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4457828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7317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8713904" w:name="ctxt"/>
    <w:bookmarkEnd w:id="78713904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Angaben zur Konfiguration des Motors</w:t>
      </w:r>
    </w:p>
    <w:p>
      <w:pPr>
        <w:numPr>
          <w:ilvl w:val="0"/>
          <w:numId w:val="173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769361b0c356ab73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881961b0c356ab81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73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923361b0c356ab94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3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796661b0c356aba6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133861b0c356abbd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830561b0c356abc5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701861b0c356abd0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950261b0c356abd8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855661b0c356abe0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738161b0c356abe8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871961b0c356abf0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733361b0c356abf8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847161b0c356ac00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799161b0c356ac08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683261b0c356ac13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752161b0c356ac1b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820661b0c356ac2c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945561b0c356ac35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784761b0c356ac4a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438461b0c356ac6d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366961b0c356ac92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746061b0c356ac99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167961b0c356acb4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Empfehlungen für die Montage</w:t>
      </w:r>
    </w:p>
    <w:p>
      <w:pPr>
        <w:numPr>
          <w:ilvl w:val="0"/>
          <w:numId w:val="173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173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173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666461b0c356ace0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726361b0c356aceb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0117400" name="name961961b0c356d92d2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534061b0c356d92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4439017" name="name550061b0c356e93b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54061b0c356e93b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173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608261b0c356e9c5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173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173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173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173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173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173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173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173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173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173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944716" name="name360461b0c35709b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3361b0c35709a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320961b0c3570a2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604858" name="name466761b0c3571b0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3561b0c3571b0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17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7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261525" name="name738761b0c357340f6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832661b0c357340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31104" name="name535361b0c357457c2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300061b0c357457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17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7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813044" name="name718361b0c3575b67b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199461b0c3575b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1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1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1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6218503" name="name834561b0c35774cba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656461b0c35774c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17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17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146286" name="name894261b0c35788096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330861b0c357880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243236" name="name215061b0c3579aa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4161b0c3579aa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304861b0c3579ae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17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17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7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573243" name="name977861b0c357af648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502961b0c357af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17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17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17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700210" name="name778361b0c357ca507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341261b0c357ca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6162057" name="name957861b0c357e4c68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663661b0c357e4c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691789" name="name655261b0c35800a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0561b0c35800a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7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407161b0c35801b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7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88712600" name="name696861b0c3581cbef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180561b0c3581cb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336779" name="name465061b0c3582d0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2561b0c3582d0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17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784961b0c3582fb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7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87776050" name="name618061b0c3584e42e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328361b0c3584e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17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908161b0c3584ea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17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7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7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7298067" name="name887161b0c358612d2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306461b0c358612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307661b0c358619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38761b0c35861b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7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7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65560" name="name937861b0c358780c4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323561b0c358780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885074" name="name833861b0c3588a2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5061b0c3588a2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253761b0c3588a8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481461b0c3588ad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17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7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17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17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9506197" name="name534161b0c358a2ade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246961b0c358a2a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95448787" name="name661261b0c358b57c7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747661b0c358b57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927146" name="name199161b0c358c7e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9461b0c358c7e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694761b0c358c81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17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007815" name="name371461b0c358de149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480661b0c358de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17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17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333157" name="name561761b0c358ec9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2761b0c358ec9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17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520067" name="name612461b0c359195d8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533461b0c359195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912397" name="name329961b0c3592f698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134261b0c3592f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517605" name="name599061b0c35944751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799061b0c359447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695938" name="name689461b0c359568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9161b0c359568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17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25097006" name="name474361b0c359687e9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513961b0c359687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17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17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495329" name="name108161b0c359799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0061b0c359799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17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820961b0c3597ab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17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731042" name="name870561b0c3598b0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8161b0c3598b0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17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7033887" name="name312261b0c359a2d79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378761b0c359a2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286557" name="name639461b0c359b8e27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751561b0c359b8e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726459" name="name858061b0c359d20b1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208061b0c359d20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51661b0c359d287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334432" name="name235461b0c359e66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8261b0c359e66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17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7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7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17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17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159172" name="name186861b0c35a05ae3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382461b0c35a05a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535234" name="name930661b0c35a1bfd8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772061b0c35a1bf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157426" name="name826661b0c35a2d6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3361b0c35a2d6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17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050292" name="name144261b0c35a47aad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916661b0c35a47a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17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7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426604" name="name819061b0c35a5cf09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861261b0c35a5cf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38360" name="name285761b0c35a6e5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5061b0c35a6e5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9262193" name="name239061b0c35a87256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405961b0c35a872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17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7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17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774103" name="name920461b0c35a9b066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804161b0c35a9b0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721362" name="name328061b0c35aab2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7261b0c35aab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17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6150687" name="name360261b0c35ac6b59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831361b0c35ac6b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379316" name="name738861b0c35ad9f6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65261b0c35ad9f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7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02373" name="name204561b0c35af1d0a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722061b0c35af1d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482379" name="name102661b0c35b0bf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5761b0c35b0bf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7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1379970" name="name510561b0c35b2500f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869161b0c35b250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680370" name="name705961b0c35b3684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09261b0c35b368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7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347661b0c35b373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17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382461b0c35b37c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200961b0c35b37f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7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47261b0c35b383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17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392425" name="name117061b0c35b493b1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660461b0c35b493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17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7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7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17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7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452995" name="name744061b0c35b5c1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8561b0c35b5c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7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17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7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565340" name="name553461b0c35b6e0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2261b0c35b6e0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265900" name="name876661b0c35b83745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181361b0c35b837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3120082" name="name506061b0c35b97c18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417161b0c35b97c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8603470" name="name855661b0c35bacba3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449161b0c35bacb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930232" name="name467161b0c35bbfdeb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803361b0c35bbfd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17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050748" name="name642161b0c35bd18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6261b0c35bd18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7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453661b0c35bd2c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112815" name="name542861b0c35be5eff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380661b0c35be5e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35044" name="name893661b0c35c05876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496861b0c35c05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037907" name="name475861b0c35c19573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923661b0c35c195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363639" name="name598961b0c35c2cc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3061b0c35c2cc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672561b0c35c2d4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852761b0c35c2dd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079837" name="name320961b0c35c42dcc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814661b0c35c42d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0196871" name="name666961b0c35c574e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52161b0c35c574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7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7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3945192" name="name641561b0c35c6e287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794061b0c35c6e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17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17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17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209261b0c35c6ec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681449" name="name168261b0c35c833e8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423261b0c35c833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74362" name="name211161b0c35c9845e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270261b0c35c98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17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914161b0c35c98c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17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7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17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69061b0c35c995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182161b0c35c99a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7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201761b0c35c99e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637461b0c35c9a4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426161b0c35c9a6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357427" name="name641061b0c35cb196a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379461b0c35cb19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3573674" name="name433661b0c35cc6029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492761b0c35cc60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023845" name="name811261b0c35cdbc06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295861b0c35cdbb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7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17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86561b0c35cdcd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1999422" name="name667561b0c35cf0a48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68461b0c35cf0a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2808080" name="name173761b0c35d0ea4c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931461b0c35d0ea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0309591" name="name546161b0c35d201ff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573361b0c35d201f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7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803213" name="name545061b0c35d33e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0861b0c35d33e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17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7031979" name="name414061b0c35d4beae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292061b0c35d4be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008736" name="name949061b0c35d5f813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274861b0c35d5f8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3571172" name="name285161b0c35d72f66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691761b0c35d72f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17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056820" name="name112861b0c35d86c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6361b0c35d86c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17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3321124" name="name206061b0c35d9b76c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744461b0c35d9b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953945" name="name670961b0c35dabd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1961b0c35dab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91618943" name="name146061b0c35dc51cf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403861b0c35dc51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25845209" name="name431861b0c35ddfffc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484361b0c35ddff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7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035178" name="name789961b0c35df02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6261b0c35df02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17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122487" name="name736761b0c35e11f09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328461b0c35e11f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8980549" name="name658561b0c35e2434e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445461b0c35e24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225904" name="name200961b0c35e384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8161b0c35e384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7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7223606" name="name464461b0c35e5338b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908261b0c35e53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6803912" name="name233261b0c35e68bba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833061b0c35e68b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751344" name="name814561b0c35e7b6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6161b0c35e7b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17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7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17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4606287" name="name960861b0c35e95430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527561b0c35e954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379029" name="name848561b0c35ea9e48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142561b0c35ea9d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42853878" name="name747561b0c35ebaa2f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617561b0c35ebaa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420448" name="name431261b0c35ece3ee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399061b0c35ece3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126508" name="name913861b0c35ee4d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0361b0c35ee4d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70661b0c35ee52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52761b0c35ee53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03661b0c35ee56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7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523361b0c35ee5a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17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17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257671" name="name834061b0c35f09e0e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890961b0c35f09e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9623868" name="name900661b0c35f2082c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353161b0c35f20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152968" name="name589461b0c35f3519f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480161b0c35f35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153886" name="name757361b0c35f4a3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9661b0c35f4a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479561b0c35f4a7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17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703061b0c35f4af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790809" name="name327061b0c35f5cd24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347061b0c35f5cd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873019" name="name285361b0c35f709d4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833461b0c35f709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7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97907" name="name379261b0c35f84dd0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575561b0c35f84d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7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471851" name="name991961b0c35f98473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640861b0c35f984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654094" name="name482261b0c35fa9c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4661b0c35fa9c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818961b0c35faa1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719161b0c35faa2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17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7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065789" name="name389561b0c35fbe937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462961b0c35fbe9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721564" name="name765261b0c35fceb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5361b0c35fceb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7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338117" name="name340461b0c35fe36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3361b0c35fe36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17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21283" name="name324961b0c36001a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5061b0c36001a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17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17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64017" name="name426561b0c360157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3861b0c36015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7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0950325" name="name880261b0c360298fd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474861b0c360298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206708" name="name989061b0c3603ea65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366461b0c3603ea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0541062" name="name894661b0c3605546c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885861b0c36055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17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66617" name="name862761b0c3606c673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945161b0c3606c6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17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17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17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865872" name="name943261b0c36081243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445361b0c360812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990354" name="name542961b0c36091f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7361b0c36091f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286361b0c360927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8510907" name="name369161b0c360a405a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104261b0c360a40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962566" name="name800761b0c360b99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2461b0c360b9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172061b0c360ba7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17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7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461161b0c360bc0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873161b0c360bc8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9155999" name="name982261b0c360d526b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721761b0c360d5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255689" name="name804861b0c360ea3dd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328861b0c360ea3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378269" name="name560461b0c3610ba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8961b0c3610ba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7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17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17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418561b0c3610cc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40161" name="name565461b0c36123a9e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643261b0c36123a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759400" name="name903961b0c3613b120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955161b0c3613b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969182" name="name815161b0c3614da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8961b0c3614da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17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7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7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7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390555" name="name780961b0c361619cf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384861b0c361619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62054" name="name878661b0c361754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4561b0c36175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1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649392" name="name874061b0c3618a435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257161b0c3618a4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7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7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328790" name="name640161b0c361a1126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272761b0c361a11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17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7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183189" name="name126261b0c361b37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2861b0c361b3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948362" name="name146161b0c361c77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3261b0c361c77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67352670" name="name252761b0c361d9c77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225261b0c361d9c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230961b0c361dae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048721" name="name998661b0c361ebf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8661b0c361ebf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17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950389" name="name512561b0c3620e652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257761b0c3620e6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836461b0c3620ef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17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17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7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138461b0c3620fe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17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17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7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6501557" name="name401961b0c3622a3f8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508861b0c3622a3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0853976" name="name212961b0c3623ecfc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412161b0c3623ec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750034" name="name658961b0c362512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8361b0c362511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914961b0c36251b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7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17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17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17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17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416497" name="name606761b0c3626c7b0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355861b0c3626c7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832984" name="name552461b0c3628006f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221961b0c362800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1728779" name="name101361b0c3629622e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258561b0c36296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435352" name="name128061b0c362aa0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3861b0c362aa0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7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411761b0c362ab3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051890" name="name371061b0c362bd814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582361b0c362bd8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1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450575" name="name461061b0c362cf8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8861b0c362cf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070873" name="name715361b0c362e4804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477261b0c362e47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845161b0c362e63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17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7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7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548861b0c362e6a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193244" name="name654361b0c36305ed2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799561b0c36305e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924282" name="name604261b0c363162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7261b0c363162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7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7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6792065" name="name994861b0c3632ca1a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649161b0c3632ca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29237" name="name233061b0c3633dd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0261b0c3633dd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0306188" name="name798961b0c363524a1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207661b0c363524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7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23693214" name="name738961b0c36365937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722761b0c363659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7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049093" name="name325561b0c3637d6f9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128561b0c3637d6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799669" name="name663961b0c363928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4061b0c363928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756261b0c36392c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296494" name="name809361b0c363a3d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6261b0c363a3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7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035022" name="name561561b0c363b74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5161b0c363b74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17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17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17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481109" name="name533361b0c363cc2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0361b0c363cc2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7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17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321663" name="name701661b0c363e2d23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664161b0c363e2d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770451" name="name822261b0c36404285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185861b0c36404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400899" name="name233261b0c36414af2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343661b0c36414a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676659" name="name402861b0c364271ef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196061b0c364271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964361b0c364286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496135" name="name163561b0c3643b5e7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592861b0c3643b5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17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678776" name="name105661b0c36450794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407661b0c364507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17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000555" name="name612561b0c36465d2c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370061b0c36465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17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17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17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7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61161b0c364686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860951" name="name409761b0c3647f033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783861b0c3647f0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906828" name="name589961b0c364948c8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239961b0c364948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17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7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7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352061b0c364970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676261b0c364976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687165" name="name376561b0c364aae19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685361b0c364aae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545514" name="name962061b0c364bac43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994561b0c364bac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1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1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523347" name="name284561b0c364cfbfb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826861b0c364cfb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17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7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7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17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322352" name="name448961b0c364e4461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740161b0c364e4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969916" name="name515361b0c365018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3761b0c365018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17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7409116" name="name552161b0c3651b7ab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722561b0c3651b7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17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352076" name="name121361b0c365339fd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250861b0c365339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17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460483" name="name555061b0c3654919d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882461b0c36549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724425" name="name763461b0c3655be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8161b0c3655be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17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171106" name="name457361b0c36575e19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577261b0c36575e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17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7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07361b0c365778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5874613" name="name391161b0c3658b692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348861b0c3658b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19374" name="name163861b0c3659f26e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920361b0c3659f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327051" name="name992461b0c365ba0f1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518761b0c365ba0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7926281" name="name554261b0c365d2335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323061b0c365d23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149988" name="name470261b0c365f0c13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295661b0c365f0c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903935" name="name433861b0c3660da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0961b0c3660da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7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7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182680" name="name689261b0c36627b25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308161b0c36627b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7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700998" name="name531861b0c3663d538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250961b0c3663d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6555223" name="name215261b0c3665537e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791061b0c36655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17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17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23761b0c36655f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786562" name="name614461b0c3666fe43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202661b0c3666fe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21161b0c36670b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9010010" name="name836161b0c36685a44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701261b0c36685a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744861b0c36686a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7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7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93161b0c36687b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869678" name="name860561b0c3669b0e2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997461b0c3669b0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7486">
    <w:multiLevelType w:val="hybridMultilevel"/>
    <w:lvl w:ilvl="0" w:tplc="38984320">
      <w:start w:val="1"/>
      <w:numFmt w:val="decimal"/>
      <w:lvlText w:val="%1."/>
      <w:lvlJc w:val="left"/>
      <w:pPr>
        <w:ind w:left="720" w:hanging="360"/>
      </w:pPr>
    </w:lvl>
    <w:lvl w:ilvl="1" w:tplc="38984320" w:tentative="1">
      <w:start w:val="1"/>
      <w:numFmt w:val="lowerLetter"/>
      <w:lvlText w:val="%2."/>
      <w:lvlJc w:val="left"/>
      <w:pPr>
        <w:ind w:left="1440" w:hanging="360"/>
      </w:pPr>
    </w:lvl>
    <w:lvl w:ilvl="2" w:tplc="38984320" w:tentative="1">
      <w:start w:val="1"/>
      <w:numFmt w:val="lowerRoman"/>
      <w:lvlText w:val="%3."/>
      <w:lvlJc w:val="right"/>
      <w:pPr>
        <w:ind w:left="2160" w:hanging="180"/>
      </w:pPr>
    </w:lvl>
    <w:lvl w:ilvl="3" w:tplc="38984320" w:tentative="1">
      <w:start w:val="1"/>
      <w:numFmt w:val="decimal"/>
      <w:lvlText w:val="%4."/>
      <w:lvlJc w:val="left"/>
      <w:pPr>
        <w:ind w:left="2880" w:hanging="360"/>
      </w:pPr>
    </w:lvl>
    <w:lvl w:ilvl="4" w:tplc="38984320" w:tentative="1">
      <w:start w:val="1"/>
      <w:numFmt w:val="lowerLetter"/>
      <w:lvlText w:val="%5."/>
      <w:lvlJc w:val="left"/>
      <w:pPr>
        <w:ind w:left="3600" w:hanging="360"/>
      </w:pPr>
    </w:lvl>
    <w:lvl w:ilvl="5" w:tplc="38984320" w:tentative="1">
      <w:start w:val="1"/>
      <w:numFmt w:val="lowerRoman"/>
      <w:lvlText w:val="%6."/>
      <w:lvlJc w:val="right"/>
      <w:pPr>
        <w:ind w:left="4320" w:hanging="180"/>
      </w:pPr>
    </w:lvl>
    <w:lvl w:ilvl="6" w:tplc="38984320" w:tentative="1">
      <w:start w:val="1"/>
      <w:numFmt w:val="decimal"/>
      <w:lvlText w:val="%7."/>
      <w:lvlJc w:val="left"/>
      <w:pPr>
        <w:ind w:left="5040" w:hanging="360"/>
      </w:pPr>
    </w:lvl>
    <w:lvl w:ilvl="7" w:tplc="38984320" w:tentative="1">
      <w:start w:val="1"/>
      <w:numFmt w:val="lowerLetter"/>
      <w:lvlText w:val="%8."/>
      <w:lvlJc w:val="left"/>
      <w:pPr>
        <w:ind w:left="5760" w:hanging="360"/>
      </w:pPr>
    </w:lvl>
    <w:lvl w:ilvl="8" w:tplc="38984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85">
    <w:multiLevelType w:val="hybridMultilevel"/>
    <w:lvl w:ilvl="0" w:tplc="23511539">
      <w:start w:val="1"/>
      <w:numFmt w:val="decimal"/>
      <w:lvlText w:val="%1."/>
      <w:lvlJc w:val="left"/>
      <w:pPr>
        <w:ind w:left="720" w:hanging="360"/>
      </w:pPr>
    </w:lvl>
    <w:lvl w:ilvl="1" w:tplc="23511539" w:tentative="1">
      <w:start w:val="1"/>
      <w:numFmt w:val="lowerLetter"/>
      <w:lvlText w:val="%2."/>
      <w:lvlJc w:val="left"/>
      <w:pPr>
        <w:ind w:left="1440" w:hanging="360"/>
      </w:pPr>
    </w:lvl>
    <w:lvl w:ilvl="2" w:tplc="23511539" w:tentative="1">
      <w:start w:val="1"/>
      <w:numFmt w:val="lowerRoman"/>
      <w:lvlText w:val="%3."/>
      <w:lvlJc w:val="right"/>
      <w:pPr>
        <w:ind w:left="2160" w:hanging="180"/>
      </w:pPr>
    </w:lvl>
    <w:lvl w:ilvl="3" w:tplc="23511539" w:tentative="1">
      <w:start w:val="1"/>
      <w:numFmt w:val="decimal"/>
      <w:lvlText w:val="%4."/>
      <w:lvlJc w:val="left"/>
      <w:pPr>
        <w:ind w:left="2880" w:hanging="360"/>
      </w:pPr>
    </w:lvl>
    <w:lvl w:ilvl="4" w:tplc="23511539" w:tentative="1">
      <w:start w:val="1"/>
      <w:numFmt w:val="lowerLetter"/>
      <w:lvlText w:val="%5."/>
      <w:lvlJc w:val="left"/>
      <w:pPr>
        <w:ind w:left="3600" w:hanging="360"/>
      </w:pPr>
    </w:lvl>
    <w:lvl w:ilvl="5" w:tplc="23511539" w:tentative="1">
      <w:start w:val="1"/>
      <w:numFmt w:val="lowerRoman"/>
      <w:lvlText w:val="%6."/>
      <w:lvlJc w:val="right"/>
      <w:pPr>
        <w:ind w:left="4320" w:hanging="180"/>
      </w:pPr>
    </w:lvl>
    <w:lvl w:ilvl="6" w:tplc="23511539" w:tentative="1">
      <w:start w:val="1"/>
      <w:numFmt w:val="decimal"/>
      <w:lvlText w:val="%7."/>
      <w:lvlJc w:val="left"/>
      <w:pPr>
        <w:ind w:left="5040" w:hanging="360"/>
      </w:pPr>
    </w:lvl>
    <w:lvl w:ilvl="7" w:tplc="23511539" w:tentative="1">
      <w:start w:val="1"/>
      <w:numFmt w:val="lowerLetter"/>
      <w:lvlText w:val="%8."/>
      <w:lvlJc w:val="left"/>
      <w:pPr>
        <w:ind w:left="5760" w:hanging="360"/>
      </w:pPr>
    </w:lvl>
    <w:lvl w:ilvl="8" w:tplc="23511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84">
    <w:multiLevelType w:val="hybridMultilevel"/>
    <w:lvl w:ilvl="0" w:tplc="68963763">
      <w:start w:val="1"/>
      <w:numFmt w:val="decimal"/>
      <w:lvlText w:val="%1."/>
      <w:lvlJc w:val="left"/>
      <w:pPr>
        <w:ind w:left="720" w:hanging="360"/>
      </w:pPr>
    </w:lvl>
    <w:lvl w:ilvl="1" w:tplc="68963763" w:tentative="1">
      <w:start w:val="1"/>
      <w:numFmt w:val="lowerLetter"/>
      <w:lvlText w:val="%2."/>
      <w:lvlJc w:val="left"/>
      <w:pPr>
        <w:ind w:left="1440" w:hanging="360"/>
      </w:pPr>
    </w:lvl>
    <w:lvl w:ilvl="2" w:tplc="68963763" w:tentative="1">
      <w:start w:val="1"/>
      <w:numFmt w:val="lowerRoman"/>
      <w:lvlText w:val="%3."/>
      <w:lvlJc w:val="right"/>
      <w:pPr>
        <w:ind w:left="2160" w:hanging="180"/>
      </w:pPr>
    </w:lvl>
    <w:lvl w:ilvl="3" w:tplc="68963763" w:tentative="1">
      <w:start w:val="1"/>
      <w:numFmt w:val="decimal"/>
      <w:lvlText w:val="%4."/>
      <w:lvlJc w:val="left"/>
      <w:pPr>
        <w:ind w:left="2880" w:hanging="360"/>
      </w:pPr>
    </w:lvl>
    <w:lvl w:ilvl="4" w:tplc="68963763" w:tentative="1">
      <w:start w:val="1"/>
      <w:numFmt w:val="lowerLetter"/>
      <w:lvlText w:val="%5."/>
      <w:lvlJc w:val="left"/>
      <w:pPr>
        <w:ind w:left="3600" w:hanging="360"/>
      </w:pPr>
    </w:lvl>
    <w:lvl w:ilvl="5" w:tplc="68963763" w:tentative="1">
      <w:start w:val="1"/>
      <w:numFmt w:val="lowerRoman"/>
      <w:lvlText w:val="%6."/>
      <w:lvlJc w:val="right"/>
      <w:pPr>
        <w:ind w:left="4320" w:hanging="180"/>
      </w:pPr>
    </w:lvl>
    <w:lvl w:ilvl="6" w:tplc="68963763" w:tentative="1">
      <w:start w:val="1"/>
      <w:numFmt w:val="decimal"/>
      <w:lvlText w:val="%7."/>
      <w:lvlJc w:val="left"/>
      <w:pPr>
        <w:ind w:left="5040" w:hanging="360"/>
      </w:pPr>
    </w:lvl>
    <w:lvl w:ilvl="7" w:tplc="68963763" w:tentative="1">
      <w:start w:val="1"/>
      <w:numFmt w:val="lowerLetter"/>
      <w:lvlText w:val="%8."/>
      <w:lvlJc w:val="left"/>
      <w:pPr>
        <w:ind w:left="5760" w:hanging="360"/>
      </w:pPr>
    </w:lvl>
    <w:lvl w:ilvl="8" w:tplc="68963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83">
    <w:multiLevelType w:val="hybridMultilevel"/>
    <w:lvl w:ilvl="0" w:tplc="41466793">
      <w:start w:val="1"/>
      <w:numFmt w:val="decimal"/>
      <w:lvlText w:val="%1."/>
      <w:lvlJc w:val="left"/>
      <w:pPr>
        <w:ind w:left="720" w:hanging="360"/>
      </w:pPr>
    </w:lvl>
    <w:lvl w:ilvl="1" w:tplc="41466793" w:tentative="1">
      <w:start w:val="1"/>
      <w:numFmt w:val="lowerLetter"/>
      <w:lvlText w:val="%2."/>
      <w:lvlJc w:val="left"/>
      <w:pPr>
        <w:ind w:left="1440" w:hanging="360"/>
      </w:pPr>
    </w:lvl>
    <w:lvl w:ilvl="2" w:tplc="41466793" w:tentative="1">
      <w:start w:val="1"/>
      <w:numFmt w:val="lowerRoman"/>
      <w:lvlText w:val="%3."/>
      <w:lvlJc w:val="right"/>
      <w:pPr>
        <w:ind w:left="2160" w:hanging="180"/>
      </w:pPr>
    </w:lvl>
    <w:lvl w:ilvl="3" w:tplc="41466793" w:tentative="1">
      <w:start w:val="1"/>
      <w:numFmt w:val="decimal"/>
      <w:lvlText w:val="%4."/>
      <w:lvlJc w:val="left"/>
      <w:pPr>
        <w:ind w:left="2880" w:hanging="360"/>
      </w:pPr>
    </w:lvl>
    <w:lvl w:ilvl="4" w:tplc="41466793" w:tentative="1">
      <w:start w:val="1"/>
      <w:numFmt w:val="lowerLetter"/>
      <w:lvlText w:val="%5."/>
      <w:lvlJc w:val="left"/>
      <w:pPr>
        <w:ind w:left="3600" w:hanging="360"/>
      </w:pPr>
    </w:lvl>
    <w:lvl w:ilvl="5" w:tplc="41466793" w:tentative="1">
      <w:start w:val="1"/>
      <w:numFmt w:val="lowerRoman"/>
      <w:lvlText w:val="%6."/>
      <w:lvlJc w:val="right"/>
      <w:pPr>
        <w:ind w:left="4320" w:hanging="180"/>
      </w:pPr>
    </w:lvl>
    <w:lvl w:ilvl="6" w:tplc="41466793" w:tentative="1">
      <w:start w:val="1"/>
      <w:numFmt w:val="decimal"/>
      <w:lvlText w:val="%7."/>
      <w:lvlJc w:val="left"/>
      <w:pPr>
        <w:ind w:left="5040" w:hanging="360"/>
      </w:pPr>
    </w:lvl>
    <w:lvl w:ilvl="7" w:tplc="41466793" w:tentative="1">
      <w:start w:val="1"/>
      <w:numFmt w:val="lowerLetter"/>
      <w:lvlText w:val="%8."/>
      <w:lvlJc w:val="left"/>
      <w:pPr>
        <w:ind w:left="5760" w:hanging="360"/>
      </w:pPr>
    </w:lvl>
    <w:lvl w:ilvl="8" w:tplc="41466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82">
    <w:multiLevelType w:val="hybridMultilevel"/>
    <w:lvl w:ilvl="0" w:tplc="67279364">
      <w:start w:val="1"/>
      <w:numFmt w:val="decimal"/>
      <w:lvlText w:val="%1."/>
      <w:lvlJc w:val="left"/>
      <w:pPr>
        <w:ind w:left="720" w:hanging="360"/>
      </w:pPr>
    </w:lvl>
    <w:lvl w:ilvl="1" w:tplc="67279364" w:tentative="1">
      <w:start w:val="1"/>
      <w:numFmt w:val="lowerLetter"/>
      <w:lvlText w:val="%2."/>
      <w:lvlJc w:val="left"/>
      <w:pPr>
        <w:ind w:left="1440" w:hanging="360"/>
      </w:pPr>
    </w:lvl>
    <w:lvl w:ilvl="2" w:tplc="67279364" w:tentative="1">
      <w:start w:val="1"/>
      <w:numFmt w:val="lowerRoman"/>
      <w:lvlText w:val="%3."/>
      <w:lvlJc w:val="right"/>
      <w:pPr>
        <w:ind w:left="2160" w:hanging="180"/>
      </w:pPr>
    </w:lvl>
    <w:lvl w:ilvl="3" w:tplc="67279364" w:tentative="1">
      <w:start w:val="1"/>
      <w:numFmt w:val="decimal"/>
      <w:lvlText w:val="%4."/>
      <w:lvlJc w:val="left"/>
      <w:pPr>
        <w:ind w:left="2880" w:hanging="360"/>
      </w:pPr>
    </w:lvl>
    <w:lvl w:ilvl="4" w:tplc="67279364" w:tentative="1">
      <w:start w:val="1"/>
      <w:numFmt w:val="lowerLetter"/>
      <w:lvlText w:val="%5."/>
      <w:lvlJc w:val="left"/>
      <w:pPr>
        <w:ind w:left="3600" w:hanging="360"/>
      </w:pPr>
    </w:lvl>
    <w:lvl w:ilvl="5" w:tplc="67279364" w:tentative="1">
      <w:start w:val="1"/>
      <w:numFmt w:val="lowerRoman"/>
      <w:lvlText w:val="%6."/>
      <w:lvlJc w:val="right"/>
      <w:pPr>
        <w:ind w:left="4320" w:hanging="180"/>
      </w:pPr>
    </w:lvl>
    <w:lvl w:ilvl="6" w:tplc="67279364" w:tentative="1">
      <w:start w:val="1"/>
      <w:numFmt w:val="decimal"/>
      <w:lvlText w:val="%7."/>
      <w:lvlJc w:val="left"/>
      <w:pPr>
        <w:ind w:left="5040" w:hanging="360"/>
      </w:pPr>
    </w:lvl>
    <w:lvl w:ilvl="7" w:tplc="67279364" w:tentative="1">
      <w:start w:val="1"/>
      <w:numFmt w:val="lowerLetter"/>
      <w:lvlText w:val="%8."/>
      <w:lvlJc w:val="left"/>
      <w:pPr>
        <w:ind w:left="5760" w:hanging="360"/>
      </w:pPr>
    </w:lvl>
    <w:lvl w:ilvl="8" w:tplc="67279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81">
    <w:multiLevelType w:val="hybridMultilevel"/>
    <w:lvl w:ilvl="0" w:tplc="37545907">
      <w:start w:val="1"/>
      <w:numFmt w:val="decimal"/>
      <w:lvlText w:val="%1."/>
      <w:lvlJc w:val="left"/>
      <w:pPr>
        <w:ind w:left="720" w:hanging="360"/>
      </w:pPr>
    </w:lvl>
    <w:lvl w:ilvl="1" w:tplc="37545907" w:tentative="1">
      <w:start w:val="1"/>
      <w:numFmt w:val="lowerLetter"/>
      <w:lvlText w:val="%2."/>
      <w:lvlJc w:val="left"/>
      <w:pPr>
        <w:ind w:left="1440" w:hanging="360"/>
      </w:pPr>
    </w:lvl>
    <w:lvl w:ilvl="2" w:tplc="37545907" w:tentative="1">
      <w:start w:val="1"/>
      <w:numFmt w:val="lowerRoman"/>
      <w:lvlText w:val="%3."/>
      <w:lvlJc w:val="right"/>
      <w:pPr>
        <w:ind w:left="2160" w:hanging="180"/>
      </w:pPr>
    </w:lvl>
    <w:lvl w:ilvl="3" w:tplc="37545907" w:tentative="1">
      <w:start w:val="1"/>
      <w:numFmt w:val="decimal"/>
      <w:lvlText w:val="%4."/>
      <w:lvlJc w:val="left"/>
      <w:pPr>
        <w:ind w:left="2880" w:hanging="360"/>
      </w:pPr>
    </w:lvl>
    <w:lvl w:ilvl="4" w:tplc="37545907" w:tentative="1">
      <w:start w:val="1"/>
      <w:numFmt w:val="lowerLetter"/>
      <w:lvlText w:val="%5."/>
      <w:lvlJc w:val="left"/>
      <w:pPr>
        <w:ind w:left="3600" w:hanging="360"/>
      </w:pPr>
    </w:lvl>
    <w:lvl w:ilvl="5" w:tplc="37545907" w:tentative="1">
      <w:start w:val="1"/>
      <w:numFmt w:val="lowerRoman"/>
      <w:lvlText w:val="%6."/>
      <w:lvlJc w:val="right"/>
      <w:pPr>
        <w:ind w:left="4320" w:hanging="180"/>
      </w:pPr>
    </w:lvl>
    <w:lvl w:ilvl="6" w:tplc="37545907" w:tentative="1">
      <w:start w:val="1"/>
      <w:numFmt w:val="decimal"/>
      <w:lvlText w:val="%7."/>
      <w:lvlJc w:val="left"/>
      <w:pPr>
        <w:ind w:left="5040" w:hanging="360"/>
      </w:pPr>
    </w:lvl>
    <w:lvl w:ilvl="7" w:tplc="37545907" w:tentative="1">
      <w:start w:val="1"/>
      <w:numFmt w:val="lowerLetter"/>
      <w:lvlText w:val="%8."/>
      <w:lvlJc w:val="left"/>
      <w:pPr>
        <w:ind w:left="5760" w:hanging="360"/>
      </w:pPr>
    </w:lvl>
    <w:lvl w:ilvl="8" w:tplc="37545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80">
    <w:multiLevelType w:val="hybridMultilevel"/>
    <w:lvl w:ilvl="0" w:tplc="79934147">
      <w:start w:val="1"/>
      <w:numFmt w:val="decimal"/>
      <w:lvlText w:val="%1."/>
      <w:lvlJc w:val="left"/>
      <w:pPr>
        <w:ind w:left="720" w:hanging="360"/>
      </w:pPr>
    </w:lvl>
    <w:lvl w:ilvl="1" w:tplc="79934147" w:tentative="1">
      <w:start w:val="1"/>
      <w:numFmt w:val="lowerLetter"/>
      <w:lvlText w:val="%2."/>
      <w:lvlJc w:val="left"/>
      <w:pPr>
        <w:ind w:left="1440" w:hanging="360"/>
      </w:pPr>
    </w:lvl>
    <w:lvl w:ilvl="2" w:tplc="79934147" w:tentative="1">
      <w:start w:val="1"/>
      <w:numFmt w:val="lowerRoman"/>
      <w:lvlText w:val="%3."/>
      <w:lvlJc w:val="right"/>
      <w:pPr>
        <w:ind w:left="2160" w:hanging="180"/>
      </w:pPr>
    </w:lvl>
    <w:lvl w:ilvl="3" w:tplc="79934147" w:tentative="1">
      <w:start w:val="1"/>
      <w:numFmt w:val="decimal"/>
      <w:lvlText w:val="%4."/>
      <w:lvlJc w:val="left"/>
      <w:pPr>
        <w:ind w:left="2880" w:hanging="360"/>
      </w:pPr>
    </w:lvl>
    <w:lvl w:ilvl="4" w:tplc="79934147" w:tentative="1">
      <w:start w:val="1"/>
      <w:numFmt w:val="lowerLetter"/>
      <w:lvlText w:val="%5."/>
      <w:lvlJc w:val="left"/>
      <w:pPr>
        <w:ind w:left="3600" w:hanging="360"/>
      </w:pPr>
    </w:lvl>
    <w:lvl w:ilvl="5" w:tplc="79934147" w:tentative="1">
      <w:start w:val="1"/>
      <w:numFmt w:val="lowerRoman"/>
      <w:lvlText w:val="%6."/>
      <w:lvlJc w:val="right"/>
      <w:pPr>
        <w:ind w:left="4320" w:hanging="180"/>
      </w:pPr>
    </w:lvl>
    <w:lvl w:ilvl="6" w:tplc="79934147" w:tentative="1">
      <w:start w:val="1"/>
      <w:numFmt w:val="decimal"/>
      <w:lvlText w:val="%7."/>
      <w:lvlJc w:val="left"/>
      <w:pPr>
        <w:ind w:left="5040" w:hanging="360"/>
      </w:pPr>
    </w:lvl>
    <w:lvl w:ilvl="7" w:tplc="79934147" w:tentative="1">
      <w:start w:val="1"/>
      <w:numFmt w:val="lowerLetter"/>
      <w:lvlText w:val="%8."/>
      <w:lvlJc w:val="left"/>
      <w:pPr>
        <w:ind w:left="5760" w:hanging="360"/>
      </w:pPr>
    </w:lvl>
    <w:lvl w:ilvl="8" w:tplc="79934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79">
    <w:multiLevelType w:val="hybridMultilevel"/>
    <w:lvl w:ilvl="0" w:tplc="50180469">
      <w:start w:val="1"/>
      <w:numFmt w:val="decimal"/>
      <w:lvlText w:val="%1."/>
      <w:lvlJc w:val="left"/>
      <w:pPr>
        <w:ind w:left="720" w:hanging="360"/>
      </w:pPr>
    </w:lvl>
    <w:lvl w:ilvl="1" w:tplc="50180469" w:tentative="1">
      <w:start w:val="1"/>
      <w:numFmt w:val="lowerLetter"/>
      <w:lvlText w:val="%2."/>
      <w:lvlJc w:val="left"/>
      <w:pPr>
        <w:ind w:left="1440" w:hanging="360"/>
      </w:pPr>
    </w:lvl>
    <w:lvl w:ilvl="2" w:tplc="50180469" w:tentative="1">
      <w:start w:val="1"/>
      <w:numFmt w:val="lowerRoman"/>
      <w:lvlText w:val="%3."/>
      <w:lvlJc w:val="right"/>
      <w:pPr>
        <w:ind w:left="2160" w:hanging="180"/>
      </w:pPr>
    </w:lvl>
    <w:lvl w:ilvl="3" w:tplc="50180469" w:tentative="1">
      <w:start w:val="1"/>
      <w:numFmt w:val="decimal"/>
      <w:lvlText w:val="%4."/>
      <w:lvlJc w:val="left"/>
      <w:pPr>
        <w:ind w:left="2880" w:hanging="360"/>
      </w:pPr>
    </w:lvl>
    <w:lvl w:ilvl="4" w:tplc="50180469" w:tentative="1">
      <w:start w:val="1"/>
      <w:numFmt w:val="lowerLetter"/>
      <w:lvlText w:val="%5."/>
      <w:lvlJc w:val="left"/>
      <w:pPr>
        <w:ind w:left="3600" w:hanging="360"/>
      </w:pPr>
    </w:lvl>
    <w:lvl w:ilvl="5" w:tplc="50180469" w:tentative="1">
      <w:start w:val="1"/>
      <w:numFmt w:val="lowerRoman"/>
      <w:lvlText w:val="%6."/>
      <w:lvlJc w:val="right"/>
      <w:pPr>
        <w:ind w:left="4320" w:hanging="180"/>
      </w:pPr>
    </w:lvl>
    <w:lvl w:ilvl="6" w:tplc="50180469" w:tentative="1">
      <w:start w:val="1"/>
      <w:numFmt w:val="decimal"/>
      <w:lvlText w:val="%7."/>
      <w:lvlJc w:val="left"/>
      <w:pPr>
        <w:ind w:left="5040" w:hanging="360"/>
      </w:pPr>
    </w:lvl>
    <w:lvl w:ilvl="7" w:tplc="50180469" w:tentative="1">
      <w:start w:val="1"/>
      <w:numFmt w:val="lowerLetter"/>
      <w:lvlText w:val="%8."/>
      <w:lvlJc w:val="left"/>
      <w:pPr>
        <w:ind w:left="5760" w:hanging="360"/>
      </w:pPr>
    </w:lvl>
    <w:lvl w:ilvl="8" w:tplc="50180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78">
    <w:multiLevelType w:val="hybridMultilevel"/>
    <w:lvl w:ilvl="0" w:tplc="70641417">
      <w:start w:val="1"/>
      <w:numFmt w:val="decimal"/>
      <w:lvlText w:val="%1."/>
      <w:lvlJc w:val="left"/>
      <w:pPr>
        <w:ind w:left="720" w:hanging="360"/>
      </w:pPr>
    </w:lvl>
    <w:lvl w:ilvl="1" w:tplc="70641417" w:tentative="1">
      <w:start w:val="1"/>
      <w:numFmt w:val="lowerLetter"/>
      <w:lvlText w:val="%2."/>
      <w:lvlJc w:val="left"/>
      <w:pPr>
        <w:ind w:left="1440" w:hanging="360"/>
      </w:pPr>
    </w:lvl>
    <w:lvl w:ilvl="2" w:tplc="70641417" w:tentative="1">
      <w:start w:val="1"/>
      <w:numFmt w:val="lowerRoman"/>
      <w:lvlText w:val="%3."/>
      <w:lvlJc w:val="right"/>
      <w:pPr>
        <w:ind w:left="2160" w:hanging="180"/>
      </w:pPr>
    </w:lvl>
    <w:lvl w:ilvl="3" w:tplc="70641417" w:tentative="1">
      <w:start w:val="1"/>
      <w:numFmt w:val="decimal"/>
      <w:lvlText w:val="%4."/>
      <w:lvlJc w:val="left"/>
      <w:pPr>
        <w:ind w:left="2880" w:hanging="360"/>
      </w:pPr>
    </w:lvl>
    <w:lvl w:ilvl="4" w:tplc="70641417" w:tentative="1">
      <w:start w:val="1"/>
      <w:numFmt w:val="lowerLetter"/>
      <w:lvlText w:val="%5."/>
      <w:lvlJc w:val="left"/>
      <w:pPr>
        <w:ind w:left="3600" w:hanging="360"/>
      </w:pPr>
    </w:lvl>
    <w:lvl w:ilvl="5" w:tplc="70641417" w:tentative="1">
      <w:start w:val="1"/>
      <w:numFmt w:val="lowerRoman"/>
      <w:lvlText w:val="%6."/>
      <w:lvlJc w:val="right"/>
      <w:pPr>
        <w:ind w:left="4320" w:hanging="180"/>
      </w:pPr>
    </w:lvl>
    <w:lvl w:ilvl="6" w:tplc="70641417" w:tentative="1">
      <w:start w:val="1"/>
      <w:numFmt w:val="decimal"/>
      <w:lvlText w:val="%7."/>
      <w:lvlJc w:val="left"/>
      <w:pPr>
        <w:ind w:left="5040" w:hanging="360"/>
      </w:pPr>
    </w:lvl>
    <w:lvl w:ilvl="7" w:tplc="70641417" w:tentative="1">
      <w:start w:val="1"/>
      <w:numFmt w:val="lowerLetter"/>
      <w:lvlText w:val="%8."/>
      <w:lvlJc w:val="left"/>
      <w:pPr>
        <w:ind w:left="5760" w:hanging="360"/>
      </w:pPr>
    </w:lvl>
    <w:lvl w:ilvl="8" w:tplc="70641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77">
    <w:multiLevelType w:val="hybridMultilevel"/>
    <w:lvl w:ilvl="0" w:tplc="16751434">
      <w:start w:val="1"/>
      <w:numFmt w:val="decimal"/>
      <w:lvlText w:val="%1."/>
      <w:lvlJc w:val="left"/>
      <w:pPr>
        <w:ind w:left="720" w:hanging="360"/>
      </w:pPr>
    </w:lvl>
    <w:lvl w:ilvl="1" w:tplc="16751434" w:tentative="1">
      <w:start w:val="1"/>
      <w:numFmt w:val="lowerLetter"/>
      <w:lvlText w:val="%2."/>
      <w:lvlJc w:val="left"/>
      <w:pPr>
        <w:ind w:left="1440" w:hanging="360"/>
      </w:pPr>
    </w:lvl>
    <w:lvl w:ilvl="2" w:tplc="16751434" w:tentative="1">
      <w:start w:val="1"/>
      <w:numFmt w:val="lowerRoman"/>
      <w:lvlText w:val="%3."/>
      <w:lvlJc w:val="right"/>
      <w:pPr>
        <w:ind w:left="2160" w:hanging="180"/>
      </w:pPr>
    </w:lvl>
    <w:lvl w:ilvl="3" w:tplc="16751434" w:tentative="1">
      <w:start w:val="1"/>
      <w:numFmt w:val="decimal"/>
      <w:lvlText w:val="%4."/>
      <w:lvlJc w:val="left"/>
      <w:pPr>
        <w:ind w:left="2880" w:hanging="360"/>
      </w:pPr>
    </w:lvl>
    <w:lvl w:ilvl="4" w:tplc="16751434" w:tentative="1">
      <w:start w:val="1"/>
      <w:numFmt w:val="lowerLetter"/>
      <w:lvlText w:val="%5."/>
      <w:lvlJc w:val="left"/>
      <w:pPr>
        <w:ind w:left="3600" w:hanging="360"/>
      </w:pPr>
    </w:lvl>
    <w:lvl w:ilvl="5" w:tplc="16751434" w:tentative="1">
      <w:start w:val="1"/>
      <w:numFmt w:val="lowerRoman"/>
      <w:lvlText w:val="%6."/>
      <w:lvlJc w:val="right"/>
      <w:pPr>
        <w:ind w:left="4320" w:hanging="180"/>
      </w:pPr>
    </w:lvl>
    <w:lvl w:ilvl="6" w:tplc="16751434" w:tentative="1">
      <w:start w:val="1"/>
      <w:numFmt w:val="decimal"/>
      <w:lvlText w:val="%7."/>
      <w:lvlJc w:val="left"/>
      <w:pPr>
        <w:ind w:left="5040" w:hanging="360"/>
      </w:pPr>
    </w:lvl>
    <w:lvl w:ilvl="7" w:tplc="16751434" w:tentative="1">
      <w:start w:val="1"/>
      <w:numFmt w:val="lowerLetter"/>
      <w:lvlText w:val="%8."/>
      <w:lvlJc w:val="left"/>
      <w:pPr>
        <w:ind w:left="5760" w:hanging="360"/>
      </w:pPr>
    </w:lvl>
    <w:lvl w:ilvl="8" w:tplc="16751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76">
    <w:multiLevelType w:val="hybridMultilevel"/>
    <w:lvl w:ilvl="0" w:tplc="65572975">
      <w:start w:val="1"/>
      <w:numFmt w:val="decimal"/>
      <w:lvlText w:val="%1."/>
      <w:lvlJc w:val="left"/>
      <w:pPr>
        <w:ind w:left="720" w:hanging="360"/>
      </w:pPr>
    </w:lvl>
    <w:lvl w:ilvl="1" w:tplc="65572975" w:tentative="1">
      <w:start w:val="1"/>
      <w:numFmt w:val="lowerLetter"/>
      <w:lvlText w:val="%2."/>
      <w:lvlJc w:val="left"/>
      <w:pPr>
        <w:ind w:left="1440" w:hanging="360"/>
      </w:pPr>
    </w:lvl>
    <w:lvl w:ilvl="2" w:tplc="65572975" w:tentative="1">
      <w:start w:val="1"/>
      <w:numFmt w:val="lowerRoman"/>
      <w:lvlText w:val="%3."/>
      <w:lvlJc w:val="right"/>
      <w:pPr>
        <w:ind w:left="2160" w:hanging="180"/>
      </w:pPr>
    </w:lvl>
    <w:lvl w:ilvl="3" w:tplc="65572975" w:tentative="1">
      <w:start w:val="1"/>
      <w:numFmt w:val="decimal"/>
      <w:lvlText w:val="%4."/>
      <w:lvlJc w:val="left"/>
      <w:pPr>
        <w:ind w:left="2880" w:hanging="360"/>
      </w:pPr>
    </w:lvl>
    <w:lvl w:ilvl="4" w:tplc="65572975" w:tentative="1">
      <w:start w:val="1"/>
      <w:numFmt w:val="lowerLetter"/>
      <w:lvlText w:val="%5."/>
      <w:lvlJc w:val="left"/>
      <w:pPr>
        <w:ind w:left="3600" w:hanging="360"/>
      </w:pPr>
    </w:lvl>
    <w:lvl w:ilvl="5" w:tplc="65572975" w:tentative="1">
      <w:start w:val="1"/>
      <w:numFmt w:val="lowerRoman"/>
      <w:lvlText w:val="%6."/>
      <w:lvlJc w:val="right"/>
      <w:pPr>
        <w:ind w:left="4320" w:hanging="180"/>
      </w:pPr>
    </w:lvl>
    <w:lvl w:ilvl="6" w:tplc="65572975" w:tentative="1">
      <w:start w:val="1"/>
      <w:numFmt w:val="decimal"/>
      <w:lvlText w:val="%7."/>
      <w:lvlJc w:val="left"/>
      <w:pPr>
        <w:ind w:left="5040" w:hanging="360"/>
      </w:pPr>
    </w:lvl>
    <w:lvl w:ilvl="7" w:tplc="65572975" w:tentative="1">
      <w:start w:val="1"/>
      <w:numFmt w:val="lowerLetter"/>
      <w:lvlText w:val="%8."/>
      <w:lvlJc w:val="left"/>
      <w:pPr>
        <w:ind w:left="5760" w:hanging="360"/>
      </w:pPr>
    </w:lvl>
    <w:lvl w:ilvl="8" w:tplc="65572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75">
    <w:multiLevelType w:val="hybridMultilevel"/>
    <w:lvl w:ilvl="0" w:tplc="77367163">
      <w:start w:val="1"/>
      <w:numFmt w:val="decimal"/>
      <w:lvlText w:val="%1."/>
      <w:lvlJc w:val="left"/>
      <w:pPr>
        <w:ind w:left="720" w:hanging="360"/>
      </w:pPr>
    </w:lvl>
    <w:lvl w:ilvl="1" w:tplc="77367163" w:tentative="1">
      <w:start w:val="1"/>
      <w:numFmt w:val="lowerLetter"/>
      <w:lvlText w:val="%2."/>
      <w:lvlJc w:val="left"/>
      <w:pPr>
        <w:ind w:left="1440" w:hanging="360"/>
      </w:pPr>
    </w:lvl>
    <w:lvl w:ilvl="2" w:tplc="77367163" w:tentative="1">
      <w:start w:val="1"/>
      <w:numFmt w:val="lowerRoman"/>
      <w:lvlText w:val="%3."/>
      <w:lvlJc w:val="right"/>
      <w:pPr>
        <w:ind w:left="2160" w:hanging="180"/>
      </w:pPr>
    </w:lvl>
    <w:lvl w:ilvl="3" w:tplc="77367163" w:tentative="1">
      <w:start w:val="1"/>
      <w:numFmt w:val="decimal"/>
      <w:lvlText w:val="%4."/>
      <w:lvlJc w:val="left"/>
      <w:pPr>
        <w:ind w:left="2880" w:hanging="360"/>
      </w:pPr>
    </w:lvl>
    <w:lvl w:ilvl="4" w:tplc="77367163" w:tentative="1">
      <w:start w:val="1"/>
      <w:numFmt w:val="lowerLetter"/>
      <w:lvlText w:val="%5."/>
      <w:lvlJc w:val="left"/>
      <w:pPr>
        <w:ind w:left="3600" w:hanging="360"/>
      </w:pPr>
    </w:lvl>
    <w:lvl w:ilvl="5" w:tplc="77367163" w:tentative="1">
      <w:start w:val="1"/>
      <w:numFmt w:val="lowerRoman"/>
      <w:lvlText w:val="%6."/>
      <w:lvlJc w:val="right"/>
      <w:pPr>
        <w:ind w:left="4320" w:hanging="180"/>
      </w:pPr>
    </w:lvl>
    <w:lvl w:ilvl="6" w:tplc="77367163" w:tentative="1">
      <w:start w:val="1"/>
      <w:numFmt w:val="decimal"/>
      <w:lvlText w:val="%7."/>
      <w:lvlJc w:val="left"/>
      <w:pPr>
        <w:ind w:left="5040" w:hanging="360"/>
      </w:pPr>
    </w:lvl>
    <w:lvl w:ilvl="7" w:tplc="77367163" w:tentative="1">
      <w:start w:val="1"/>
      <w:numFmt w:val="lowerLetter"/>
      <w:lvlText w:val="%8."/>
      <w:lvlJc w:val="left"/>
      <w:pPr>
        <w:ind w:left="5760" w:hanging="360"/>
      </w:pPr>
    </w:lvl>
    <w:lvl w:ilvl="8" w:tplc="77367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74">
    <w:multiLevelType w:val="hybridMultilevel"/>
    <w:lvl w:ilvl="0" w:tplc="45779171">
      <w:start w:val="1"/>
      <w:numFmt w:val="decimal"/>
      <w:lvlText w:val="%1."/>
      <w:lvlJc w:val="left"/>
      <w:pPr>
        <w:ind w:left="720" w:hanging="360"/>
      </w:pPr>
    </w:lvl>
    <w:lvl w:ilvl="1" w:tplc="45779171" w:tentative="1">
      <w:start w:val="1"/>
      <w:numFmt w:val="lowerLetter"/>
      <w:lvlText w:val="%2."/>
      <w:lvlJc w:val="left"/>
      <w:pPr>
        <w:ind w:left="1440" w:hanging="360"/>
      </w:pPr>
    </w:lvl>
    <w:lvl w:ilvl="2" w:tplc="45779171" w:tentative="1">
      <w:start w:val="1"/>
      <w:numFmt w:val="lowerRoman"/>
      <w:lvlText w:val="%3."/>
      <w:lvlJc w:val="right"/>
      <w:pPr>
        <w:ind w:left="2160" w:hanging="180"/>
      </w:pPr>
    </w:lvl>
    <w:lvl w:ilvl="3" w:tplc="45779171" w:tentative="1">
      <w:start w:val="1"/>
      <w:numFmt w:val="decimal"/>
      <w:lvlText w:val="%4."/>
      <w:lvlJc w:val="left"/>
      <w:pPr>
        <w:ind w:left="2880" w:hanging="360"/>
      </w:pPr>
    </w:lvl>
    <w:lvl w:ilvl="4" w:tplc="45779171" w:tentative="1">
      <w:start w:val="1"/>
      <w:numFmt w:val="lowerLetter"/>
      <w:lvlText w:val="%5."/>
      <w:lvlJc w:val="left"/>
      <w:pPr>
        <w:ind w:left="3600" w:hanging="360"/>
      </w:pPr>
    </w:lvl>
    <w:lvl w:ilvl="5" w:tplc="45779171" w:tentative="1">
      <w:start w:val="1"/>
      <w:numFmt w:val="lowerRoman"/>
      <w:lvlText w:val="%6."/>
      <w:lvlJc w:val="right"/>
      <w:pPr>
        <w:ind w:left="4320" w:hanging="180"/>
      </w:pPr>
    </w:lvl>
    <w:lvl w:ilvl="6" w:tplc="45779171" w:tentative="1">
      <w:start w:val="1"/>
      <w:numFmt w:val="decimal"/>
      <w:lvlText w:val="%7."/>
      <w:lvlJc w:val="left"/>
      <w:pPr>
        <w:ind w:left="5040" w:hanging="360"/>
      </w:pPr>
    </w:lvl>
    <w:lvl w:ilvl="7" w:tplc="45779171" w:tentative="1">
      <w:start w:val="1"/>
      <w:numFmt w:val="lowerLetter"/>
      <w:lvlText w:val="%8."/>
      <w:lvlJc w:val="left"/>
      <w:pPr>
        <w:ind w:left="5760" w:hanging="360"/>
      </w:pPr>
    </w:lvl>
    <w:lvl w:ilvl="8" w:tplc="45779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73">
    <w:multiLevelType w:val="hybridMultilevel"/>
    <w:lvl w:ilvl="0" w:tplc="64896589">
      <w:start w:val="1"/>
      <w:numFmt w:val="decimal"/>
      <w:lvlText w:val="%1."/>
      <w:lvlJc w:val="left"/>
      <w:pPr>
        <w:ind w:left="720" w:hanging="360"/>
      </w:pPr>
    </w:lvl>
    <w:lvl w:ilvl="1" w:tplc="64896589" w:tentative="1">
      <w:start w:val="1"/>
      <w:numFmt w:val="lowerLetter"/>
      <w:lvlText w:val="%2."/>
      <w:lvlJc w:val="left"/>
      <w:pPr>
        <w:ind w:left="1440" w:hanging="360"/>
      </w:pPr>
    </w:lvl>
    <w:lvl w:ilvl="2" w:tplc="64896589" w:tentative="1">
      <w:start w:val="1"/>
      <w:numFmt w:val="lowerRoman"/>
      <w:lvlText w:val="%3."/>
      <w:lvlJc w:val="right"/>
      <w:pPr>
        <w:ind w:left="2160" w:hanging="180"/>
      </w:pPr>
    </w:lvl>
    <w:lvl w:ilvl="3" w:tplc="64896589" w:tentative="1">
      <w:start w:val="1"/>
      <w:numFmt w:val="decimal"/>
      <w:lvlText w:val="%4."/>
      <w:lvlJc w:val="left"/>
      <w:pPr>
        <w:ind w:left="2880" w:hanging="360"/>
      </w:pPr>
    </w:lvl>
    <w:lvl w:ilvl="4" w:tplc="64896589" w:tentative="1">
      <w:start w:val="1"/>
      <w:numFmt w:val="lowerLetter"/>
      <w:lvlText w:val="%5."/>
      <w:lvlJc w:val="left"/>
      <w:pPr>
        <w:ind w:left="3600" w:hanging="360"/>
      </w:pPr>
    </w:lvl>
    <w:lvl w:ilvl="5" w:tplc="64896589" w:tentative="1">
      <w:start w:val="1"/>
      <w:numFmt w:val="lowerRoman"/>
      <w:lvlText w:val="%6."/>
      <w:lvlJc w:val="right"/>
      <w:pPr>
        <w:ind w:left="4320" w:hanging="180"/>
      </w:pPr>
    </w:lvl>
    <w:lvl w:ilvl="6" w:tplc="64896589" w:tentative="1">
      <w:start w:val="1"/>
      <w:numFmt w:val="decimal"/>
      <w:lvlText w:val="%7."/>
      <w:lvlJc w:val="left"/>
      <w:pPr>
        <w:ind w:left="5040" w:hanging="360"/>
      </w:pPr>
    </w:lvl>
    <w:lvl w:ilvl="7" w:tplc="64896589" w:tentative="1">
      <w:start w:val="1"/>
      <w:numFmt w:val="lowerLetter"/>
      <w:lvlText w:val="%8."/>
      <w:lvlJc w:val="left"/>
      <w:pPr>
        <w:ind w:left="5760" w:hanging="360"/>
      </w:pPr>
    </w:lvl>
    <w:lvl w:ilvl="8" w:tplc="64896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72">
    <w:multiLevelType w:val="hybridMultilevel"/>
    <w:lvl w:ilvl="0" w:tplc="11402845">
      <w:start w:val="1"/>
      <w:numFmt w:val="decimal"/>
      <w:lvlText w:val="%1."/>
      <w:lvlJc w:val="left"/>
      <w:pPr>
        <w:ind w:left="720" w:hanging="360"/>
      </w:pPr>
    </w:lvl>
    <w:lvl w:ilvl="1" w:tplc="11402845" w:tentative="1">
      <w:start w:val="1"/>
      <w:numFmt w:val="lowerLetter"/>
      <w:lvlText w:val="%2."/>
      <w:lvlJc w:val="left"/>
      <w:pPr>
        <w:ind w:left="1440" w:hanging="360"/>
      </w:pPr>
    </w:lvl>
    <w:lvl w:ilvl="2" w:tplc="11402845" w:tentative="1">
      <w:start w:val="1"/>
      <w:numFmt w:val="lowerRoman"/>
      <w:lvlText w:val="%3."/>
      <w:lvlJc w:val="right"/>
      <w:pPr>
        <w:ind w:left="2160" w:hanging="180"/>
      </w:pPr>
    </w:lvl>
    <w:lvl w:ilvl="3" w:tplc="11402845" w:tentative="1">
      <w:start w:val="1"/>
      <w:numFmt w:val="decimal"/>
      <w:lvlText w:val="%4."/>
      <w:lvlJc w:val="left"/>
      <w:pPr>
        <w:ind w:left="2880" w:hanging="360"/>
      </w:pPr>
    </w:lvl>
    <w:lvl w:ilvl="4" w:tplc="11402845" w:tentative="1">
      <w:start w:val="1"/>
      <w:numFmt w:val="lowerLetter"/>
      <w:lvlText w:val="%5."/>
      <w:lvlJc w:val="left"/>
      <w:pPr>
        <w:ind w:left="3600" w:hanging="360"/>
      </w:pPr>
    </w:lvl>
    <w:lvl w:ilvl="5" w:tplc="11402845" w:tentative="1">
      <w:start w:val="1"/>
      <w:numFmt w:val="lowerRoman"/>
      <w:lvlText w:val="%6."/>
      <w:lvlJc w:val="right"/>
      <w:pPr>
        <w:ind w:left="4320" w:hanging="180"/>
      </w:pPr>
    </w:lvl>
    <w:lvl w:ilvl="6" w:tplc="11402845" w:tentative="1">
      <w:start w:val="1"/>
      <w:numFmt w:val="decimal"/>
      <w:lvlText w:val="%7."/>
      <w:lvlJc w:val="left"/>
      <w:pPr>
        <w:ind w:left="5040" w:hanging="360"/>
      </w:pPr>
    </w:lvl>
    <w:lvl w:ilvl="7" w:tplc="11402845" w:tentative="1">
      <w:start w:val="1"/>
      <w:numFmt w:val="lowerLetter"/>
      <w:lvlText w:val="%8."/>
      <w:lvlJc w:val="left"/>
      <w:pPr>
        <w:ind w:left="5760" w:hanging="360"/>
      </w:pPr>
    </w:lvl>
    <w:lvl w:ilvl="8" w:tplc="11402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71">
    <w:multiLevelType w:val="hybridMultilevel"/>
    <w:lvl w:ilvl="0" w:tplc="46320368">
      <w:start w:val="1"/>
      <w:numFmt w:val="decimal"/>
      <w:lvlText w:val="%1."/>
      <w:lvlJc w:val="left"/>
      <w:pPr>
        <w:ind w:left="720" w:hanging="360"/>
      </w:pPr>
    </w:lvl>
    <w:lvl w:ilvl="1" w:tplc="46320368" w:tentative="1">
      <w:start w:val="1"/>
      <w:numFmt w:val="lowerLetter"/>
      <w:lvlText w:val="%2."/>
      <w:lvlJc w:val="left"/>
      <w:pPr>
        <w:ind w:left="1440" w:hanging="360"/>
      </w:pPr>
    </w:lvl>
    <w:lvl w:ilvl="2" w:tplc="46320368" w:tentative="1">
      <w:start w:val="1"/>
      <w:numFmt w:val="lowerRoman"/>
      <w:lvlText w:val="%3."/>
      <w:lvlJc w:val="right"/>
      <w:pPr>
        <w:ind w:left="2160" w:hanging="180"/>
      </w:pPr>
    </w:lvl>
    <w:lvl w:ilvl="3" w:tplc="46320368" w:tentative="1">
      <w:start w:val="1"/>
      <w:numFmt w:val="decimal"/>
      <w:lvlText w:val="%4."/>
      <w:lvlJc w:val="left"/>
      <w:pPr>
        <w:ind w:left="2880" w:hanging="360"/>
      </w:pPr>
    </w:lvl>
    <w:lvl w:ilvl="4" w:tplc="46320368" w:tentative="1">
      <w:start w:val="1"/>
      <w:numFmt w:val="lowerLetter"/>
      <w:lvlText w:val="%5."/>
      <w:lvlJc w:val="left"/>
      <w:pPr>
        <w:ind w:left="3600" w:hanging="360"/>
      </w:pPr>
    </w:lvl>
    <w:lvl w:ilvl="5" w:tplc="46320368" w:tentative="1">
      <w:start w:val="1"/>
      <w:numFmt w:val="lowerRoman"/>
      <w:lvlText w:val="%6."/>
      <w:lvlJc w:val="right"/>
      <w:pPr>
        <w:ind w:left="4320" w:hanging="180"/>
      </w:pPr>
    </w:lvl>
    <w:lvl w:ilvl="6" w:tplc="46320368" w:tentative="1">
      <w:start w:val="1"/>
      <w:numFmt w:val="decimal"/>
      <w:lvlText w:val="%7."/>
      <w:lvlJc w:val="left"/>
      <w:pPr>
        <w:ind w:left="5040" w:hanging="360"/>
      </w:pPr>
    </w:lvl>
    <w:lvl w:ilvl="7" w:tplc="46320368" w:tentative="1">
      <w:start w:val="1"/>
      <w:numFmt w:val="lowerLetter"/>
      <w:lvlText w:val="%8."/>
      <w:lvlJc w:val="left"/>
      <w:pPr>
        <w:ind w:left="5760" w:hanging="360"/>
      </w:pPr>
    </w:lvl>
    <w:lvl w:ilvl="8" w:tplc="46320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70">
    <w:multiLevelType w:val="hybridMultilevel"/>
    <w:lvl w:ilvl="0" w:tplc="88292214">
      <w:start w:val="1"/>
      <w:numFmt w:val="decimal"/>
      <w:lvlText w:val="%1."/>
      <w:lvlJc w:val="left"/>
      <w:pPr>
        <w:ind w:left="720" w:hanging="360"/>
      </w:pPr>
    </w:lvl>
    <w:lvl w:ilvl="1" w:tplc="88292214" w:tentative="1">
      <w:start w:val="1"/>
      <w:numFmt w:val="lowerLetter"/>
      <w:lvlText w:val="%2."/>
      <w:lvlJc w:val="left"/>
      <w:pPr>
        <w:ind w:left="1440" w:hanging="360"/>
      </w:pPr>
    </w:lvl>
    <w:lvl w:ilvl="2" w:tplc="88292214" w:tentative="1">
      <w:start w:val="1"/>
      <w:numFmt w:val="lowerRoman"/>
      <w:lvlText w:val="%3."/>
      <w:lvlJc w:val="right"/>
      <w:pPr>
        <w:ind w:left="2160" w:hanging="180"/>
      </w:pPr>
    </w:lvl>
    <w:lvl w:ilvl="3" w:tplc="88292214" w:tentative="1">
      <w:start w:val="1"/>
      <w:numFmt w:val="decimal"/>
      <w:lvlText w:val="%4."/>
      <w:lvlJc w:val="left"/>
      <w:pPr>
        <w:ind w:left="2880" w:hanging="360"/>
      </w:pPr>
    </w:lvl>
    <w:lvl w:ilvl="4" w:tplc="88292214" w:tentative="1">
      <w:start w:val="1"/>
      <w:numFmt w:val="lowerLetter"/>
      <w:lvlText w:val="%5."/>
      <w:lvlJc w:val="left"/>
      <w:pPr>
        <w:ind w:left="3600" w:hanging="360"/>
      </w:pPr>
    </w:lvl>
    <w:lvl w:ilvl="5" w:tplc="88292214" w:tentative="1">
      <w:start w:val="1"/>
      <w:numFmt w:val="lowerRoman"/>
      <w:lvlText w:val="%6."/>
      <w:lvlJc w:val="right"/>
      <w:pPr>
        <w:ind w:left="4320" w:hanging="180"/>
      </w:pPr>
    </w:lvl>
    <w:lvl w:ilvl="6" w:tplc="88292214" w:tentative="1">
      <w:start w:val="1"/>
      <w:numFmt w:val="decimal"/>
      <w:lvlText w:val="%7."/>
      <w:lvlJc w:val="left"/>
      <w:pPr>
        <w:ind w:left="5040" w:hanging="360"/>
      </w:pPr>
    </w:lvl>
    <w:lvl w:ilvl="7" w:tplc="88292214" w:tentative="1">
      <w:start w:val="1"/>
      <w:numFmt w:val="lowerLetter"/>
      <w:lvlText w:val="%8."/>
      <w:lvlJc w:val="left"/>
      <w:pPr>
        <w:ind w:left="5760" w:hanging="360"/>
      </w:pPr>
    </w:lvl>
    <w:lvl w:ilvl="8" w:tplc="88292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69">
    <w:multiLevelType w:val="hybridMultilevel"/>
    <w:lvl w:ilvl="0" w:tplc="52584588">
      <w:start w:val="1"/>
      <w:numFmt w:val="decimal"/>
      <w:lvlText w:val="%1."/>
      <w:lvlJc w:val="left"/>
      <w:pPr>
        <w:ind w:left="720" w:hanging="360"/>
      </w:pPr>
    </w:lvl>
    <w:lvl w:ilvl="1" w:tplc="52584588" w:tentative="1">
      <w:start w:val="1"/>
      <w:numFmt w:val="lowerLetter"/>
      <w:lvlText w:val="%2."/>
      <w:lvlJc w:val="left"/>
      <w:pPr>
        <w:ind w:left="1440" w:hanging="360"/>
      </w:pPr>
    </w:lvl>
    <w:lvl w:ilvl="2" w:tplc="52584588" w:tentative="1">
      <w:start w:val="1"/>
      <w:numFmt w:val="lowerRoman"/>
      <w:lvlText w:val="%3."/>
      <w:lvlJc w:val="right"/>
      <w:pPr>
        <w:ind w:left="2160" w:hanging="180"/>
      </w:pPr>
    </w:lvl>
    <w:lvl w:ilvl="3" w:tplc="52584588" w:tentative="1">
      <w:start w:val="1"/>
      <w:numFmt w:val="decimal"/>
      <w:lvlText w:val="%4."/>
      <w:lvlJc w:val="left"/>
      <w:pPr>
        <w:ind w:left="2880" w:hanging="360"/>
      </w:pPr>
    </w:lvl>
    <w:lvl w:ilvl="4" w:tplc="52584588" w:tentative="1">
      <w:start w:val="1"/>
      <w:numFmt w:val="lowerLetter"/>
      <w:lvlText w:val="%5."/>
      <w:lvlJc w:val="left"/>
      <w:pPr>
        <w:ind w:left="3600" w:hanging="360"/>
      </w:pPr>
    </w:lvl>
    <w:lvl w:ilvl="5" w:tplc="52584588" w:tentative="1">
      <w:start w:val="1"/>
      <w:numFmt w:val="lowerRoman"/>
      <w:lvlText w:val="%6."/>
      <w:lvlJc w:val="right"/>
      <w:pPr>
        <w:ind w:left="4320" w:hanging="180"/>
      </w:pPr>
    </w:lvl>
    <w:lvl w:ilvl="6" w:tplc="52584588" w:tentative="1">
      <w:start w:val="1"/>
      <w:numFmt w:val="decimal"/>
      <w:lvlText w:val="%7."/>
      <w:lvlJc w:val="left"/>
      <w:pPr>
        <w:ind w:left="5040" w:hanging="360"/>
      </w:pPr>
    </w:lvl>
    <w:lvl w:ilvl="7" w:tplc="52584588" w:tentative="1">
      <w:start w:val="1"/>
      <w:numFmt w:val="lowerLetter"/>
      <w:lvlText w:val="%8."/>
      <w:lvlJc w:val="left"/>
      <w:pPr>
        <w:ind w:left="5760" w:hanging="360"/>
      </w:pPr>
    </w:lvl>
    <w:lvl w:ilvl="8" w:tplc="52584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68">
    <w:multiLevelType w:val="hybridMultilevel"/>
    <w:lvl w:ilvl="0" w:tplc="56134252">
      <w:start w:val="1"/>
      <w:numFmt w:val="decimal"/>
      <w:lvlText w:val="%1."/>
      <w:lvlJc w:val="left"/>
      <w:pPr>
        <w:ind w:left="720" w:hanging="360"/>
      </w:pPr>
    </w:lvl>
    <w:lvl w:ilvl="1" w:tplc="56134252" w:tentative="1">
      <w:start w:val="1"/>
      <w:numFmt w:val="lowerLetter"/>
      <w:lvlText w:val="%2."/>
      <w:lvlJc w:val="left"/>
      <w:pPr>
        <w:ind w:left="1440" w:hanging="360"/>
      </w:pPr>
    </w:lvl>
    <w:lvl w:ilvl="2" w:tplc="56134252" w:tentative="1">
      <w:start w:val="1"/>
      <w:numFmt w:val="lowerRoman"/>
      <w:lvlText w:val="%3."/>
      <w:lvlJc w:val="right"/>
      <w:pPr>
        <w:ind w:left="2160" w:hanging="180"/>
      </w:pPr>
    </w:lvl>
    <w:lvl w:ilvl="3" w:tplc="56134252" w:tentative="1">
      <w:start w:val="1"/>
      <w:numFmt w:val="decimal"/>
      <w:lvlText w:val="%4."/>
      <w:lvlJc w:val="left"/>
      <w:pPr>
        <w:ind w:left="2880" w:hanging="360"/>
      </w:pPr>
    </w:lvl>
    <w:lvl w:ilvl="4" w:tplc="56134252" w:tentative="1">
      <w:start w:val="1"/>
      <w:numFmt w:val="lowerLetter"/>
      <w:lvlText w:val="%5."/>
      <w:lvlJc w:val="left"/>
      <w:pPr>
        <w:ind w:left="3600" w:hanging="360"/>
      </w:pPr>
    </w:lvl>
    <w:lvl w:ilvl="5" w:tplc="56134252" w:tentative="1">
      <w:start w:val="1"/>
      <w:numFmt w:val="lowerRoman"/>
      <w:lvlText w:val="%6."/>
      <w:lvlJc w:val="right"/>
      <w:pPr>
        <w:ind w:left="4320" w:hanging="180"/>
      </w:pPr>
    </w:lvl>
    <w:lvl w:ilvl="6" w:tplc="56134252" w:tentative="1">
      <w:start w:val="1"/>
      <w:numFmt w:val="decimal"/>
      <w:lvlText w:val="%7."/>
      <w:lvlJc w:val="left"/>
      <w:pPr>
        <w:ind w:left="5040" w:hanging="360"/>
      </w:pPr>
    </w:lvl>
    <w:lvl w:ilvl="7" w:tplc="56134252" w:tentative="1">
      <w:start w:val="1"/>
      <w:numFmt w:val="lowerLetter"/>
      <w:lvlText w:val="%8."/>
      <w:lvlJc w:val="left"/>
      <w:pPr>
        <w:ind w:left="5760" w:hanging="360"/>
      </w:pPr>
    </w:lvl>
    <w:lvl w:ilvl="8" w:tplc="56134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67">
    <w:multiLevelType w:val="hybridMultilevel"/>
    <w:lvl w:ilvl="0" w:tplc="95343213">
      <w:start w:val="1"/>
      <w:numFmt w:val="decimal"/>
      <w:lvlText w:val="%1."/>
      <w:lvlJc w:val="left"/>
      <w:pPr>
        <w:ind w:left="720" w:hanging="360"/>
      </w:pPr>
    </w:lvl>
    <w:lvl w:ilvl="1" w:tplc="95343213" w:tentative="1">
      <w:start w:val="1"/>
      <w:numFmt w:val="lowerLetter"/>
      <w:lvlText w:val="%2."/>
      <w:lvlJc w:val="left"/>
      <w:pPr>
        <w:ind w:left="1440" w:hanging="360"/>
      </w:pPr>
    </w:lvl>
    <w:lvl w:ilvl="2" w:tplc="95343213" w:tentative="1">
      <w:start w:val="1"/>
      <w:numFmt w:val="lowerRoman"/>
      <w:lvlText w:val="%3."/>
      <w:lvlJc w:val="right"/>
      <w:pPr>
        <w:ind w:left="2160" w:hanging="180"/>
      </w:pPr>
    </w:lvl>
    <w:lvl w:ilvl="3" w:tplc="95343213" w:tentative="1">
      <w:start w:val="1"/>
      <w:numFmt w:val="decimal"/>
      <w:lvlText w:val="%4."/>
      <w:lvlJc w:val="left"/>
      <w:pPr>
        <w:ind w:left="2880" w:hanging="360"/>
      </w:pPr>
    </w:lvl>
    <w:lvl w:ilvl="4" w:tplc="95343213" w:tentative="1">
      <w:start w:val="1"/>
      <w:numFmt w:val="lowerLetter"/>
      <w:lvlText w:val="%5."/>
      <w:lvlJc w:val="left"/>
      <w:pPr>
        <w:ind w:left="3600" w:hanging="360"/>
      </w:pPr>
    </w:lvl>
    <w:lvl w:ilvl="5" w:tplc="95343213" w:tentative="1">
      <w:start w:val="1"/>
      <w:numFmt w:val="lowerRoman"/>
      <w:lvlText w:val="%6."/>
      <w:lvlJc w:val="right"/>
      <w:pPr>
        <w:ind w:left="4320" w:hanging="180"/>
      </w:pPr>
    </w:lvl>
    <w:lvl w:ilvl="6" w:tplc="95343213" w:tentative="1">
      <w:start w:val="1"/>
      <w:numFmt w:val="decimal"/>
      <w:lvlText w:val="%7."/>
      <w:lvlJc w:val="left"/>
      <w:pPr>
        <w:ind w:left="5040" w:hanging="360"/>
      </w:pPr>
    </w:lvl>
    <w:lvl w:ilvl="7" w:tplc="95343213" w:tentative="1">
      <w:start w:val="1"/>
      <w:numFmt w:val="lowerLetter"/>
      <w:lvlText w:val="%8."/>
      <w:lvlJc w:val="left"/>
      <w:pPr>
        <w:ind w:left="5760" w:hanging="360"/>
      </w:pPr>
    </w:lvl>
    <w:lvl w:ilvl="8" w:tplc="95343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66">
    <w:multiLevelType w:val="hybridMultilevel"/>
    <w:lvl w:ilvl="0" w:tplc="74181367">
      <w:start w:val="1"/>
      <w:numFmt w:val="decimal"/>
      <w:lvlText w:val="%1."/>
      <w:lvlJc w:val="left"/>
      <w:pPr>
        <w:ind w:left="720" w:hanging="360"/>
      </w:pPr>
    </w:lvl>
    <w:lvl w:ilvl="1" w:tplc="74181367" w:tentative="1">
      <w:start w:val="1"/>
      <w:numFmt w:val="lowerLetter"/>
      <w:lvlText w:val="%2."/>
      <w:lvlJc w:val="left"/>
      <w:pPr>
        <w:ind w:left="1440" w:hanging="360"/>
      </w:pPr>
    </w:lvl>
    <w:lvl w:ilvl="2" w:tplc="74181367" w:tentative="1">
      <w:start w:val="1"/>
      <w:numFmt w:val="lowerRoman"/>
      <w:lvlText w:val="%3."/>
      <w:lvlJc w:val="right"/>
      <w:pPr>
        <w:ind w:left="2160" w:hanging="180"/>
      </w:pPr>
    </w:lvl>
    <w:lvl w:ilvl="3" w:tplc="74181367" w:tentative="1">
      <w:start w:val="1"/>
      <w:numFmt w:val="decimal"/>
      <w:lvlText w:val="%4."/>
      <w:lvlJc w:val="left"/>
      <w:pPr>
        <w:ind w:left="2880" w:hanging="360"/>
      </w:pPr>
    </w:lvl>
    <w:lvl w:ilvl="4" w:tplc="74181367" w:tentative="1">
      <w:start w:val="1"/>
      <w:numFmt w:val="lowerLetter"/>
      <w:lvlText w:val="%5."/>
      <w:lvlJc w:val="left"/>
      <w:pPr>
        <w:ind w:left="3600" w:hanging="360"/>
      </w:pPr>
    </w:lvl>
    <w:lvl w:ilvl="5" w:tplc="74181367" w:tentative="1">
      <w:start w:val="1"/>
      <w:numFmt w:val="lowerRoman"/>
      <w:lvlText w:val="%6."/>
      <w:lvlJc w:val="right"/>
      <w:pPr>
        <w:ind w:left="4320" w:hanging="180"/>
      </w:pPr>
    </w:lvl>
    <w:lvl w:ilvl="6" w:tplc="74181367" w:tentative="1">
      <w:start w:val="1"/>
      <w:numFmt w:val="decimal"/>
      <w:lvlText w:val="%7."/>
      <w:lvlJc w:val="left"/>
      <w:pPr>
        <w:ind w:left="5040" w:hanging="360"/>
      </w:pPr>
    </w:lvl>
    <w:lvl w:ilvl="7" w:tplc="74181367" w:tentative="1">
      <w:start w:val="1"/>
      <w:numFmt w:val="lowerLetter"/>
      <w:lvlText w:val="%8."/>
      <w:lvlJc w:val="left"/>
      <w:pPr>
        <w:ind w:left="5760" w:hanging="360"/>
      </w:pPr>
    </w:lvl>
    <w:lvl w:ilvl="8" w:tplc="74181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65">
    <w:multiLevelType w:val="hybridMultilevel"/>
    <w:lvl w:ilvl="0" w:tplc="15399142">
      <w:start w:val="1"/>
      <w:numFmt w:val="decimal"/>
      <w:lvlText w:val="%1."/>
      <w:lvlJc w:val="left"/>
      <w:pPr>
        <w:ind w:left="720" w:hanging="360"/>
      </w:pPr>
    </w:lvl>
    <w:lvl w:ilvl="1" w:tplc="15399142" w:tentative="1">
      <w:start w:val="1"/>
      <w:numFmt w:val="lowerLetter"/>
      <w:lvlText w:val="%2."/>
      <w:lvlJc w:val="left"/>
      <w:pPr>
        <w:ind w:left="1440" w:hanging="360"/>
      </w:pPr>
    </w:lvl>
    <w:lvl w:ilvl="2" w:tplc="15399142" w:tentative="1">
      <w:start w:val="1"/>
      <w:numFmt w:val="lowerRoman"/>
      <w:lvlText w:val="%3."/>
      <w:lvlJc w:val="right"/>
      <w:pPr>
        <w:ind w:left="2160" w:hanging="180"/>
      </w:pPr>
    </w:lvl>
    <w:lvl w:ilvl="3" w:tplc="15399142" w:tentative="1">
      <w:start w:val="1"/>
      <w:numFmt w:val="decimal"/>
      <w:lvlText w:val="%4."/>
      <w:lvlJc w:val="left"/>
      <w:pPr>
        <w:ind w:left="2880" w:hanging="360"/>
      </w:pPr>
    </w:lvl>
    <w:lvl w:ilvl="4" w:tplc="15399142" w:tentative="1">
      <w:start w:val="1"/>
      <w:numFmt w:val="lowerLetter"/>
      <w:lvlText w:val="%5."/>
      <w:lvlJc w:val="left"/>
      <w:pPr>
        <w:ind w:left="3600" w:hanging="360"/>
      </w:pPr>
    </w:lvl>
    <w:lvl w:ilvl="5" w:tplc="15399142" w:tentative="1">
      <w:start w:val="1"/>
      <w:numFmt w:val="lowerRoman"/>
      <w:lvlText w:val="%6."/>
      <w:lvlJc w:val="right"/>
      <w:pPr>
        <w:ind w:left="4320" w:hanging="180"/>
      </w:pPr>
    </w:lvl>
    <w:lvl w:ilvl="6" w:tplc="15399142" w:tentative="1">
      <w:start w:val="1"/>
      <w:numFmt w:val="decimal"/>
      <w:lvlText w:val="%7."/>
      <w:lvlJc w:val="left"/>
      <w:pPr>
        <w:ind w:left="5040" w:hanging="360"/>
      </w:pPr>
    </w:lvl>
    <w:lvl w:ilvl="7" w:tplc="15399142" w:tentative="1">
      <w:start w:val="1"/>
      <w:numFmt w:val="lowerLetter"/>
      <w:lvlText w:val="%8."/>
      <w:lvlJc w:val="left"/>
      <w:pPr>
        <w:ind w:left="5760" w:hanging="360"/>
      </w:pPr>
    </w:lvl>
    <w:lvl w:ilvl="8" w:tplc="15399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64">
    <w:multiLevelType w:val="hybridMultilevel"/>
    <w:lvl w:ilvl="0" w:tplc="35021931">
      <w:start w:val="1"/>
      <w:numFmt w:val="decimal"/>
      <w:lvlText w:val="%1."/>
      <w:lvlJc w:val="left"/>
      <w:pPr>
        <w:ind w:left="720" w:hanging="360"/>
      </w:pPr>
    </w:lvl>
    <w:lvl w:ilvl="1" w:tplc="35021931" w:tentative="1">
      <w:start w:val="1"/>
      <w:numFmt w:val="lowerLetter"/>
      <w:lvlText w:val="%2."/>
      <w:lvlJc w:val="left"/>
      <w:pPr>
        <w:ind w:left="1440" w:hanging="360"/>
      </w:pPr>
    </w:lvl>
    <w:lvl w:ilvl="2" w:tplc="35021931" w:tentative="1">
      <w:start w:val="1"/>
      <w:numFmt w:val="lowerRoman"/>
      <w:lvlText w:val="%3."/>
      <w:lvlJc w:val="right"/>
      <w:pPr>
        <w:ind w:left="2160" w:hanging="180"/>
      </w:pPr>
    </w:lvl>
    <w:lvl w:ilvl="3" w:tplc="35021931" w:tentative="1">
      <w:start w:val="1"/>
      <w:numFmt w:val="decimal"/>
      <w:lvlText w:val="%4."/>
      <w:lvlJc w:val="left"/>
      <w:pPr>
        <w:ind w:left="2880" w:hanging="360"/>
      </w:pPr>
    </w:lvl>
    <w:lvl w:ilvl="4" w:tplc="35021931" w:tentative="1">
      <w:start w:val="1"/>
      <w:numFmt w:val="lowerLetter"/>
      <w:lvlText w:val="%5."/>
      <w:lvlJc w:val="left"/>
      <w:pPr>
        <w:ind w:left="3600" w:hanging="360"/>
      </w:pPr>
    </w:lvl>
    <w:lvl w:ilvl="5" w:tplc="35021931" w:tentative="1">
      <w:start w:val="1"/>
      <w:numFmt w:val="lowerRoman"/>
      <w:lvlText w:val="%6."/>
      <w:lvlJc w:val="right"/>
      <w:pPr>
        <w:ind w:left="4320" w:hanging="180"/>
      </w:pPr>
    </w:lvl>
    <w:lvl w:ilvl="6" w:tplc="35021931" w:tentative="1">
      <w:start w:val="1"/>
      <w:numFmt w:val="decimal"/>
      <w:lvlText w:val="%7."/>
      <w:lvlJc w:val="left"/>
      <w:pPr>
        <w:ind w:left="5040" w:hanging="360"/>
      </w:pPr>
    </w:lvl>
    <w:lvl w:ilvl="7" w:tplc="35021931" w:tentative="1">
      <w:start w:val="1"/>
      <w:numFmt w:val="lowerLetter"/>
      <w:lvlText w:val="%8."/>
      <w:lvlJc w:val="left"/>
      <w:pPr>
        <w:ind w:left="5760" w:hanging="360"/>
      </w:pPr>
    </w:lvl>
    <w:lvl w:ilvl="8" w:tplc="35021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63">
    <w:multiLevelType w:val="hybridMultilevel"/>
    <w:lvl w:ilvl="0" w:tplc="61361002">
      <w:start w:val="1"/>
      <w:numFmt w:val="decimal"/>
      <w:lvlText w:val="%1."/>
      <w:lvlJc w:val="left"/>
      <w:pPr>
        <w:ind w:left="720" w:hanging="360"/>
      </w:pPr>
    </w:lvl>
    <w:lvl w:ilvl="1" w:tplc="61361002" w:tentative="1">
      <w:start w:val="1"/>
      <w:numFmt w:val="lowerLetter"/>
      <w:lvlText w:val="%2."/>
      <w:lvlJc w:val="left"/>
      <w:pPr>
        <w:ind w:left="1440" w:hanging="360"/>
      </w:pPr>
    </w:lvl>
    <w:lvl w:ilvl="2" w:tplc="61361002" w:tentative="1">
      <w:start w:val="1"/>
      <w:numFmt w:val="lowerRoman"/>
      <w:lvlText w:val="%3."/>
      <w:lvlJc w:val="right"/>
      <w:pPr>
        <w:ind w:left="2160" w:hanging="180"/>
      </w:pPr>
    </w:lvl>
    <w:lvl w:ilvl="3" w:tplc="61361002" w:tentative="1">
      <w:start w:val="1"/>
      <w:numFmt w:val="decimal"/>
      <w:lvlText w:val="%4."/>
      <w:lvlJc w:val="left"/>
      <w:pPr>
        <w:ind w:left="2880" w:hanging="360"/>
      </w:pPr>
    </w:lvl>
    <w:lvl w:ilvl="4" w:tplc="61361002" w:tentative="1">
      <w:start w:val="1"/>
      <w:numFmt w:val="lowerLetter"/>
      <w:lvlText w:val="%5."/>
      <w:lvlJc w:val="left"/>
      <w:pPr>
        <w:ind w:left="3600" w:hanging="360"/>
      </w:pPr>
    </w:lvl>
    <w:lvl w:ilvl="5" w:tplc="61361002" w:tentative="1">
      <w:start w:val="1"/>
      <w:numFmt w:val="lowerRoman"/>
      <w:lvlText w:val="%6."/>
      <w:lvlJc w:val="right"/>
      <w:pPr>
        <w:ind w:left="4320" w:hanging="180"/>
      </w:pPr>
    </w:lvl>
    <w:lvl w:ilvl="6" w:tplc="61361002" w:tentative="1">
      <w:start w:val="1"/>
      <w:numFmt w:val="decimal"/>
      <w:lvlText w:val="%7."/>
      <w:lvlJc w:val="left"/>
      <w:pPr>
        <w:ind w:left="5040" w:hanging="360"/>
      </w:pPr>
    </w:lvl>
    <w:lvl w:ilvl="7" w:tplc="61361002" w:tentative="1">
      <w:start w:val="1"/>
      <w:numFmt w:val="lowerLetter"/>
      <w:lvlText w:val="%8."/>
      <w:lvlJc w:val="left"/>
      <w:pPr>
        <w:ind w:left="5760" w:hanging="360"/>
      </w:pPr>
    </w:lvl>
    <w:lvl w:ilvl="8" w:tplc="61361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62">
    <w:multiLevelType w:val="hybridMultilevel"/>
    <w:lvl w:ilvl="0" w:tplc="24317861">
      <w:start w:val="1"/>
      <w:numFmt w:val="decimal"/>
      <w:lvlText w:val="%1."/>
      <w:lvlJc w:val="left"/>
      <w:pPr>
        <w:ind w:left="720" w:hanging="360"/>
      </w:pPr>
    </w:lvl>
    <w:lvl w:ilvl="1" w:tplc="24317861" w:tentative="1">
      <w:start w:val="1"/>
      <w:numFmt w:val="lowerLetter"/>
      <w:lvlText w:val="%2."/>
      <w:lvlJc w:val="left"/>
      <w:pPr>
        <w:ind w:left="1440" w:hanging="360"/>
      </w:pPr>
    </w:lvl>
    <w:lvl w:ilvl="2" w:tplc="24317861" w:tentative="1">
      <w:start w:val="1"/>
      <w:numFmt w:val="lowerRoman"/>
      <w:lvlText w:val="%3."/>
      <w:lvlJc w:val="right"/>
      <w:pPr>
        <w:ind w:left="2160" w:hanging="180"/>
      </w:pPr>
    </w:lvl>
    <w:lvl w:ilvl="3" w:tplc="24317861" w:tentative="1">
      <w:start w:val="1"/>
      <w:numFmt w:val="decimal"/>
      <w:lvlText w:val="%4."/>
      <w:lvlJc w:val="left"/>
      <w:pPr>
        <w:ind w:left="2880" w:hanging="360"/>
      </w:pPr>
    </w:lvl>
    <w:lvl w:ilvl="4" w:tplc="24317861" w:tentative="1">
      <w:start w:val="1"/>
      <w:numFmt w:val="lowerLetter"/>
      <w:lvlText w:val="%5."/>
      <w:lvlJc w:val="left"/>
      <w:pPr>
        <w:ind w:left="3600" w:hanging="360"/>
      </w:pPr>
    </w:lvl>
    <w:lvl w:ilvl="5" w:tplc="24317861" w:tentative="1">
      <w:start w:val="1"/>
      <w:numFmt w:val="lowerRoman"/>
      <w:lvlText w:val="%6."/>
      <w:lvlJc w:val="right"/>
      <w:pPr>
        <w:ind w:left="4320" w:hanging="180"/>
      </w:pPr>
    </w:lvl>
    <w:lvl w:ilvl="6" w:tplc="24317861" w:tentative="1">
      <w:start w:val="1"/>
      <w:numFmt w:val="decimal"/>
      <w:lvlText w:val="%7."/>
      <w:lvlJc w:val="left"/>
      <w:pPr>
        <w:ind w:left="5040" w:hanging="360"/>
      </w:pPr>
    </w:lvl>
    <w:lvl w:ilvl="7" w:tplc="24317861" w:tentative="1">
      <w:start w:val="1"/>
      <w:numFmt w:val="lowerLetter"/>
      <w:lvlText w:val="%8."/>
      <w:lvlJc w:val="left"/>
      <w:pPr>
        <w:ind w:left="5760" w:hanging="360"/>
      </w:pPr>
    </w:lvl>
    <w:lvl w:ilvl="8" w:tplc="24317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61">
    <w:multiLevelType w:val="hybridMultilevel"/>
    <w:lvl w:ilvl="0" w:tplc="60550894">
      <w:start w:val="1"/>
      <w:numFmt w:val="decimal"/>
      <w:lvlText w:val="%1."/>
      <w:lvlJc w:val="left"/>
      <w:pPr>
        <w:ind w:left="720" w:hanging="360"/>
      </w:pPr>
    </w:lvl>
    <w:lvl w:ilvl="1" w:tplc="60550894" w:tentative="1">
      <w:start w:val="1"/>
      <w:numFmt w:val="lowerLetter"/>
      <w:lvlText w:val="%2."/>
      <w:lvlJc w:val="left"/>
      <w:pPr>
        <w:ind w:left="1440" w:hanging="360"/>
      </w:pPr>
    </w:lvl>
    <w:lvl w:ilvl="2" w:tplc="60550894" w:tentative="1">
      <w:start w:val="1"/>
      <w:numFmt w:val="lowerRoman"/>
      <w:lvlText w:val="%3."/>
      <w:lvlJc w:val="right"/>
      <w:pPr>
        <w:ind w:left="2160" w:hanging="180"/>
      </w:pPr>
    </w:lvl>
    <w:lvl w:ilvl="3" w:tplc="60550894" w:tentative="1">
      <w:start w:val="1"/>
      <w:numFmt w:val="decimal"/>
      <w:lvlText w:val="%4."/>
      <w:lvlJc w:val="left"/>
      <w:pPr>
        <w:ind w:left="2880" w:hanging="360"/>
      </w:pPr>
    </w:lvl>
    <w:lvl w:ilvl="4" w:tplc="60550894" w:tentative="1">
      <w:start w:val="1"/>
      <w:numFmt w:val="lowerLetter"/>
      <w:lvlText w:val="%5."/>
      <w:lvlJc w:val="left"/>
      <w:pPr>
        <w:ind w:left="3600" w:hanging="360"/>
      </w:pPr>
    </w:lvl>
    <w:lvl w:ilvl="5" w:tplc="60550894" w:tentative="1">
      <w:start w:val="1"/>
      <w:numFmt w:val="lowerRoman"/>
      <w:lvlText w:val="%6."/>
      <w:lvlJc w:val="right"/>
      <w:pPr>
        <w:ind w:left="4320" w:hanging="180"/>
      </w:pPr>
    </w:lvl>
    <w:lvl w:ilvl="6" w:tplc="60550894" w:tentative="1">
      <w:start w:val="1"/>
      <w:numFmt w:val="decimal"/>
      <w:lvlText w:val="%7."/>
      <w:lvlJc w:val="left"/>
      <w:pPr>
        <w:ind w:left="5040" w:hanging="360"/>
      </w:pPr>
    </w:lvl>
    <w:lvl w:ilvl="7" w:tplc="60550894" w:tentative="1">
      <w:start w:val="1"/>
      <w:numFmt w:val="lowerLetter"/>
      <w:lvlText w:val="%8."/>
      <w:lvlJc w:val="left"/>
      <w:pPr>
        <w:ind w:left="5760" w:hanging="360"/>
      </w:pPr>
    </w:lvl>
    <w:lvl w:ilvl="8" w:tplc="60550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60">
    <w:multiLevelType w:val="hybridMultilevel"/>
    <w:lvl w:ilvl="0" w:tplc="11831170">
      <w:start w:val="1"/>
      <w:numFmt w:val="decimal"/>
      <w:lvlText w:val="%1."/>
      <w:lvlJc w:val="left"/>
      <w:pPr>
        <w:ind w:left="720" w:hanging="360"/>
      </w:pPr>
    </w:lvl>
    <w:lvl w:ilvl="1" w:tplc="11831170" w:tentative="1">
      <w:start w:val="1"/>
      <w:numFmt w:val="lowerLetter"/>
      <w:lvlText w:val="%2."/>
      <w:lvlJc w:val="left"/>
      <w:pPr>
        <w:ind w:left="1440" w:hanging="360"/>
      </w:pPr>
    </w:lvl>
    <w:lvl w:ilvl="2" w:tplc="11831170" w:tentative="1">
      <w:start w:val="1"/>
      <w:numFmt w:val="lowerRoman"/>
      <w:lvlText w:val="%3."/>
      <w:lvlJc w:val="right"/>
      <w:pPr>
        <w:ind w:left="2160" w:hanging="180"/>
      </w:pPr>
    </w:lvl>
    <w:lvl w:ilvl="3" w:tplc="11831170" w:tentative="1">
      <w:start w:val="1"/>
      <w:numFmt w:val="decimal"/>
      <w:lvlText w:val="%4."/>
      <w:lvlJc w:val="left"/>
      <w:pPr>
        <w:ind w:left="2880" w:hanging="360"/>
      </w:pPr>
    </w:lvl>
    <w:lvl w:ilvl="4" w:tplc="11831170" w:tentative="1">
      <w:start w:val="1"/>
      <w:numFmt w:val="lowerLetter"/>
      <w:lvlText w:val="%5."/>
      <w:lvlJc w:val="left"/>
      <w:pPr>
        <w:ind w:left="3600" w:hanging="360"/>
      </w:pPr>
    </w:lvl>
    <w:lvl w:ilvl="5" w:tplc="11831170" w:tentative="1">
      <w:start w:val="1"/>
      <w:numFmt w:val="lowerRoman"/>
      <w:lvlText w:val="%6."/>
      <w:lvlJc w:val="right"/>
      <w:pPr>
        <w:ind w:left="4320" w:hanging="180"/>
      </w:pPr>
    </w:lvl>
    <w:lvl w:ilvl="6" w:tplc="11831170" w:tentative="1">
      <w:start w:val="1"/>
      <w:numFmt w:val="decimal"/>
      <w:lvlText w:val="%7."/>
      <w:lvlJc w:val="left"/>
      <w:pPr>
        <w:ind w:left="5040" w:hanging="360"/>
      </w:pPr>
    </w:lvl>
    <w:lvl w:ilvl="7" w:tplc="11831170" w:tentative="1">
      <w:start w:val="1"/>
      <w:numFmt w:val="lowerLetter"/>
      <w:lvlText w:val="%8."/>
      <w:lvlJc w:val="left"/>
      <w:pPr>
        <w:ind w:left="5760" w:hanging="360"/>
      </w:pPr>
    </w:lvl>
    <w:lvl w:ilvl="8" w:tplc="11831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59">
    <w:multiLevelType w:val="hybridMultilevel"/>
    <w:lvl w:ilvl="0" w:tplc="37485984">
      <w:start w:val="1"/>
      <w:numFmt w:val="decimal"/>
      <w:lvlText w:val="%1."/>
      <w:lvlJc w:val="left"/>
      <w:pPr>
        <w:ind w:left="720" w:hanging="360"/>
      </w:pPr>
    </w:lvl>
    <w:lvl w:ilvl="1" w:tplc="37485984" w:tentative="1">
      <w:start w:val="1"/>
      <w:numFmt w:val="lowerLetter"/>
      <w:lvlText w:val="%2."/>
      <w:lvlJc w:val="left"/>
      <w:pPr>
        <w:ind w:left="1440" w:hanging="360"/>
      </w:pPr>
    </w:lvl>
    <w:lvl w:ilvl="2" w:tplc="37485984" w:tentative="1">
      <w:start w:val="1"/>
      <w:numFmt w:val="lowerRoman"/>
      <w:lvlText w:val="%3."/>
      <w:lvlJc w:val="right"/>
      <w:pPr>
        <w:ind w:left="2160" w:hanging="180"/>
      </w:pPr>
    </w:lvl>
    <w:lvl w:ilvl="3" w:tplc="37485984" w:tentative="1">
      <w:start w:val="1"/>
      <w:numFmt w:val="decimal"/>
      <w:lvlText w:val="%4."/>
      <w:lvlJc w:val="left"/>
      <w:pPr>
        <w:ind w:left="2880" w:hanging="360"/>
      </w:pPr>
    </w:lvl>
    <w:lvl w:ilvl="4" w:tplc="37485984" w:tentative="1">
      <w:start w:val="1"/>
      <w:numFmt w:val="lowerLetter"/>
      <w:lvlText w:val="%5."/>
      <w:lvlJc w:val="left"/>
      <w:pPr>
        <w:ind w:left="3600" w:hanging="360"/>
      </w:pPr>
    </w:lvl>
    <w:lvl w:ilvl="5" w:tplc="37485984" w:tentative="1">
      <w:start w:val="1"/>
      <w:numFmt w:val="lowerRoman"/>
      <w:lvlText w:val="%6."/>
      <w:lvlJc w:val="right"/>
      <w:pPr>
        <w:ind w:left="4320" w:hanging="180"/>
      </w:pPr>
    </w:lvl>
    <w:lvl w:ilvl="6" w:tplc="37485984" w:tentative="1">
      <w:start w:val="1"/>
      <w:numFmt w:val="decimal"/>
      <w:lvlText w:val="%7."/>
      <w:lvlJc w:val="left"/>
      <w:pPr>
        <w:ind w:left="5040" w:hanging="360"/>
      </w:pPr>
    </w:lvl>
    <w:lvl w:ilvl="7" w:tplc="37485984" w:tentative="1">
      <w:start w:val="1"/>
      <w:numFmt w:val="lowerLetter"/>
      <w:lvlText w:val="%8."/>
      <w:lvlJc w:val="left"/>
      <w:pPr>
        <w:ind w:left="5760" w:hanging="360"/>
      </w:pPr>
    </w:lvl>
    <w:lvl w:ilvl="8" w:tplc="37485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58">
    <w:multiLevelType w:val="hybridMultilevel"/>
    <w:lvl w:ilvl="0" w:tplc="62868894">
      <w:start w:val="1"/>
      <w:numFmt w:val="decimal"/>
      <w:lvlText w:val="%1."/>
      <w:lvlJc w:val="left"/>
      <w:pPr>
        <w:ind w:left="720" w:hanging="360"/>
      </w:pPr>
    </w:lvl>
    <w:lvl w:ilvl="1" w:tplc="62868894" w:tentative="1">
      <w:start w:val="1"/>
      <w:numFmt w:val="lowerLetter"/>
      <w:lvlText w:val="%2."/>
      <w:lvlJc w:val="left"/>
      <w:pPr>
        <w:ind w:left="1440" w:hanging="360"/>
      </w:pPr>
    </w:lvl>
    <w:lvl w:ilvl="2" w:tplc="62868894" w:tentative="1">
      <w:start w:val="1"/>
      <w:numFmt w:val="lowerRoman"/>
      <w:lvlText w:val="%3."/>
      <w:lvlJc w:val="right"/>
      <w:pPr>
        <w:ind w:left="2160" w:hanging="180"/>
      </w:pPr>
    </w:lvl>
    <w:lvl w:ilvl="3" w:tplc="62868894" w:tentative="1">
      <w:start w:val="1"/>
      <w:numFmt w:val="decimal"/>
      <w:lvlText w:val="%4."/>
      <w:lvlJc w:val="left"/>
      <w:pPr>
        <w:ind w:left="2880" w:hanging="360"/>
      </w:pPr>
    </w:lvl>
    <w:lvl w:ilvl="4" w:tplc="62868894" w:tentative="1">
      <w:start w:val="1"/>
      <w:numFmt w:val="lowerLetter"/>
      <w:lvlText w:val="%5."/>
      <w:lvlJc w:val="left"/>
      <w:pPr>
        <w:ind w:left="3600" w:hanging="360"/>
      </w:pPr>
    </w:lvl>
    <w:lvl w:ilvl="5" w:tplc="62868894" w:tentative="1">
      <w:start w:val="1"/>
      <w:numFmt w:val="lowerRoman"/>
      <w:lvlText w:val="%6."/>
      <w:lvlJc w:val="right"/>
      <w:pPr>
        <w:ind w:left="4320" w:hanging="180"/>
      </w:pPr>
    </w:lvl>
    <w:lvl w:ilvl="6" w:tplc="62868894" w:tentative="1">
      <w:start w:val="1"/>
      <w:numFmt w:val="decimal"/>
      <w:lvlText w:val="%7."/>
      <w:lvlJc w:val="left"/>
      <w:pPr>
        <w:ind w:left="5040" w:hanging="360"/>
      </w:pPr>
    </w:lvl>
    <w:lvl w:ilvl="7" w:tplc="62868894" w:tentative="1">
      <w:start w:val="1"/>
      <w:numFmt w:val="lowerLetter"/>
      <w:lvlText w:val="%8."/>
      <w:lvlJc w:val="left"/>
      <w:pPr>
        <w:ind w:left="5760" w:hanging="360"/>
      </w:pPr>
    </w:lvl>
    <w:lvl w:ilvl="8" w:tplc="62868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57">
    <w:multiLevelType w:val="hybridMultilevel"/>
    <w:lvl w:ilvl="0" w:tplc="49511471">
      <w:start w:val="1"/>
      <w:numFmt w:val="decimal"/>
      <w:lvlText w:val="%1."/>
      <w:lvlJc w:val="left"/>
      <w:pPr>
        <w:ind w:left="720" w:hanging="360"/>
      </w:pPr>
    </w:lvl>
    <w:lvl w:ilvl="1" w:tplc="49511471" w:tentative="1">
      <w:start w:val="1"/>
      <w:numFmt w:val="lowerLetter"/>
      <w:lvlText w:val="%2."/>
      <w:lvlJc w:val="left"/>
      <w:pPr>
        <w:ind w:left="1440" w:hanging="360"/>
      </w:pPr>
    </w:lvl>
    <w:lvl w:ilvl="2" w:tplc="49511471" w:tentative="1">
      <w:start w:val="1"/>
      <w:numFmt w:val="lowerRoman"/>
      <w:lvlText w:val="%3."/>
      <w:lvlJc w:val="right"/>
      <w:pPr>
        <w:ind w:left="2160" w:hanging="180"/>
      </w:pPr>
    </w:lvl>
    <w:lvl w:ilvl="3" w:tplc="49511471" w:tentative="1">
      <w:start w:val="1"/>
      <w:numFmt w:val="decimal"/>
      <w:lvlText w:val="%4."/>
      <w:lvlJc w:val="left"/>
      <w:pPr>
        <w:ind w:left="2880" w:hanging="360"/>
      </w:pPr>
    </w:lvl>
    <w:lvl w:ilvl="4" w:tplc="49511471" w:tentative="1">
      <w:start w:val="1"/>
      <w:numFmt w:val="lowerLetter"/>
      <w:lvlText w:val="%5."/>
      <w:lvlJc w:val="left"/>
      <w:pPr>
        <w:ind w:left="3600" w:hanging="360"/>
      </w:pPr>
    </w:lvl>
    <w:lvl w:ilvl="5" w:tplc="49511471" w:tentative="1">
      <w:start w:val="1"/>
      <w:numFmt w:val="lowerRoman"/>
      <w:lvlText w:val="%6."/>
      <w:lvlJc w:val="right"/>
      <w:pPr>
        <w:ind w:left="4320" w:hanging="180"/>
      </w:pPr>
    </w:lvl>
    <w:lvl w:ilvl="6" w:tplc="49511471" w:tentative="1">
      <w:start w:val="1"/>
      <w:numFmt w:val="decimal"/>
      <w:lvlText w:val="%7."/>
      <w:lvlJc w:val="left"/>
      <w:pPr>
        <w:ind w:left="5040" w:hanging="360"/>
      </w:pPr>
    </w:lvl>
    <w:lvl w:ilvl="7" w:tplc="49511471" w:tentative="1">
      <w:start w:val="1"/>
      <w:numFmt w:val="lowerLetter"/>
      <w:lvlText w:val="%8."/>
      <w:lvlJc w:val="left"/>
      <w:pPr>
        <w:ind w:left="5760" w:hanging="360"/>
      </w:pPr>
    </w:lvl>
    <w:lvl w:ilvl="8" w:tplc="49511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56">
    <w:multiLevelType w:val="hybridMultilevel"/>
    <w:lvl w:ilvl="0" w:tplc="93310452">
      <w:start w:val="1"/>
      <w:numFmt w:val="decimal"/>
      <w:lvlText w:val="%1."/>
      <w:lvlJc w:val="left"/>
      <w:pPr>
        <w:ind w:left="720" w:hanging="360"/>
      </w:pPr>
    </w:lvl>
    <w:lvl w:ilvl="1" w:tplc="93310452" w:tentative="1">
      <w:start w:val="1"/>
      <w:numFmt w:val="lowerLetter"/>
      <w:lvlText w:val="%2."/>
      <w:lvlJc w:val="left"/>
      <w:pPr>
        <w:ind w:left="1440" w:hanging="360"/>
      </w:pPr>
    </w:lvl>
    <w:lvl w:ilvl="2" w:tplc="93310452" w:tentative="1">
      <w:start w:val="1"/>
      <w:numFmt w:val="lowerRoman"/>
      <w:lvlText w:val="%3."/>
      <w:lvlJc w:val="right"/>
      <w:pPr>
        <w:ind w:left="2160" w:hanging="180"/>
      </w:pPr>
    </w:lvl>
    <w:lvl w:ilvl="3" w:tplc="93310452" w:tentative="1">
      <w:start w:val="1"/>
      <w:numFmt w:val="decimal"/>
      <w:lvlText w:val="%4."/>
      <w:lvlJc w:val="left"/>
      <w:pPr>
        <w:ind w:left="2880" w:hanging="360"/>
      </w:pPr>
    </w:lvl>
    <w:lvl w:ilvl="4" w:tplc="93310452" w:tentative="1">
      <w:start w:val="1"/>
      <w:numFmt w:val="lowerLetter"/>
      <w:lvlText w:val="%5."/>
      <w:lvlJc w:val="left"/>
      <w:pPr>
        <w:ind w:left="3600" w:hanging="360"/>
      </w:pPr>
    </w:lvl>
    <w:lvl w:ilvl="5" w:tplc="93310452" w:tentative="1">
      <w:start w:val="1"/>
      <w:numFmt w:val="lowerRoman"/>
      <w:lvlText w:val="%6."/>
      <w:lvlJc w:val="right"/>
      <w:pPr>
        <w:ind w:left="4320" w:hanging="180"/>
      </w:pPr>
    </w:lvl>
    <w:lvl w:ilvl="6" w:tplc="93310452" w:tentative="1">
      <w:start w:val="1"/>
      <w:numFmt w:val="decimal"/>
      <w:lvlText w:val="%7."/>
      <w:lvlJc w:val="left"/>
      <w:pPr>
        <w:ind w:left="5040" w:hanging="360"/>
      </w:pPr>
    </w:lvl>
    <w:lvl w:ilvl="7" w:tplc="93310452" w:tentative="1">
      <w:start w:val="1"/>
      <w:numFmt w:val="lowerLetter"/>
      <w:lvlText w:val="%8."/>
      <w:lvlJc w:val="left"/>
      <w:pPr>
        <w:ind w:left="5760" w:hanging="360"/>
      </w:pPr>
    </w:lvl>
    <w:lvl w:ilvl="8" w:tplc="93310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55">
    <w:multiLevelType w:val="hybridMultilevel"/>
    <w:lvl w:ilvl="0" w:tplc="13367884">
      <w:start w:val="1"/>
      <w:numFmt w:val="decimal"/>
      <w:lvlText w:val="%1."/>
      <w:lvlJc w:val="left"/>
      <w:pPr>
        <w:ind w:left="720" w:hanging="360"/>
      </w:pPr>
    </w:lvl>
    <w:lvl w:ilvl="1" w:tplc="13367884" w:tentative="1">
      <w:start w:val="1"/>
      <w:numFmt w:val="lowerLetter"/>
      <w:lvlText w:val="%2."/>
      <w:lvlJc w:val="left"/>
      <w:pPr>
        <w:ind w:left="1440" w:hanging="360"/>
      </w:pPr>
    </w:lvl>
    <w:lvl w:ilvl="2" w:tplc="13367884" w:tentative="1">
      <w:start w:val="1"/>
      <w:numFmt w:val="lowerRoman"/>
      <w:lvlText w:val="%3."/>
      <w:lvlJc w:val="right"/>
      <w:pPr>
        <w:ind w:left="2160" w:hanging="180"/>
      </w:pPr>
    </w:lvl>
    <w:lvl w:ilvl="3" w:tplc="13367884" w:tentative="1">
      <w:start w:val="1"/>
      <w:numFmt w:val="decimal"/>
      <w:lvlText w:val="%4."/>
      <w:lvlJc w:val="left"/>
      <w:pPr>
        <w:ind w:left="2880" w:hanging="360"/>
      </w:pPr>
    </w:lvl>
    <w:lvl w:ilvl="4" w:tplc="13367884" w:tentative="1">
      <w:start w:val="1"/>
      <w:numFmt w:val="lowerLetter"/>
      <w:lvlText w:val="%5."/>
      <w:lvlJc w:val="left"/>
      <w:pPr>
        <w:ind w:left="3600" w:hanging="360"/>
      </w:pPr>
    </w:lvl>
    <w:lvl w:ilvl="5" w:tplc="13367884" w:tentative="1">
      <w:start w:val="1"/>
      <w:numFmt w:val="lowerRoman"/>
      <w:lvlText w:val="%6."/>
      <w:lvlJc w:val="right"/>
      <w:pPr>
        <w:ind w:left="4320" w:hanging="180"/>
      </w:pPr>
    </w:lvl>
    <w:lvl w:ilvl="6" w:tplc="13367884" w:tentative="1">
      <w:start w:val="1"/>
      <w:numFmt w:val="decimal"/>
      <w:lvlText w:val="%7."/>
      <w:lvlJc w:val="left"/>
      <w:pPr>
        <w:ind w:left="5040" w:hanging="360"/>
      </w:pPr>
    </w:lvl>
    <w:lvl w:ilvl="7" w:tplc="13367884" w:tentative="1">
      <w:start w:val="1"/>
      <w:numFmt w:val="lowerLetter"/>
      <w:lvlText w:val="%8."/>
      <w:lvlJc w:val="left"/>
      <w:pPr>
        <w:ind w:left="5760" w:hanging="360"/>
      </w:pPr>
    </w:lvl>
    <w:lvl w:ilvl="8" w:tplc="13367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54">
    <w:multiLevelType w:val="hybridMultilevel"/>
    <w:lvl w:ilvl="0" w:tplc="79602383">
      <w:start w:val="1"/>
      <w:numFmt w:val="decimal"/>
      <w:lvlText w:val="%1."/>
      <w:lvlJc w:val="left"/>
      <w:pPr>
        <w:ind w:left="720" w:hanging="360"/>
      </w:pPr>
    </w:lvl>
    <w:lvl w:ilvl="1" w:tplc="79602383" w:tentative="1">
      <w:start w:val="1"/>
      <w:numFmt w:val="lowerLetter"/>
      <w:lvlText w:val="%2."/>
      <w:lvlJc w:val="left"/>
      <w:pPr>
        <w:ind w:left="1440" w:hanging="360"/>
      </w:pPr>
    </w:lvl>
    <w:lvl w:ilvl="2" w:tplc="79602383" w:tentative="1">
      <w:start w:val="1"/>
      <w:numFmt w:val="lowerRoman"/>
      <w:lvlText w:val="%3."/>
      <w:lvlJc w:val="right"/>
      <w:pPr>
        <w:ind w:left="2160" w:hanging="180"/>
      </w:pPr>
    </w:lvl>
    <w:lvl w:ilvl="3" w:tplc="79602383" w:tentative="1">
      <w:start w:val="1"/>
      <w:numFmt w:val="decimal"/>
      <w:lvlText w:val="%4."/>
      <w:lvlJc w:val="left"/>
      <w:pPr>
        <w:ind w:left="2880" w:hanging="360"/>
      </w:pPr>
    </w:lvl>
    <w:lvl w:ilvl="4" w:tplc="79602383" w:tentative="1">
      <w:start w:val="1"/>
      <w:numFmt w:val="lowerLetter"/>
      <w:lvlText w:val="%5."/>
      <w:lvlJc w:val="left"/>
      <w:pPr>
        <w:ind w:left="3600" w:hanging="360"/>
      </w:pPr>
    </w:lvl>
    <w:lvl w:ilvl="5" w:tplc="79602383" w:tentative="1">
      <w:start w:val="1"/>
      <w:numFmt w:val="lowerRoman"/>
      <w:lvlText w:val="%6."/>
      <w:lvlJc w:val="right"/>
      <w:pPr>
        <w:ind w:left="4320" w:hanging="180"/>
      </w:pPr>
    </w:lvl>
    <w:lvl w:ilvl="6" w:tplc="79602383" w:tentative="1">
      <w:start w:val="1"/>
      <w:numFmt w:val="decimal"/>
      <w:lvlText w:val="%7."/>
      <w:lvlJc w:val="left"/>
      <w:pPr>
        <w:ind w:left="5040" w:hanging="360"/>
      </w:pPr>
    </w:lvl>
    <w:lvl w:ilvl="7" w:tplc="79602383" w:tentative="1">
      <w:start w:val="1"/>
      <w:numFmt w:val="lowerLetter"/>
      <w:lvlText w:val="%8."/>
      <w:lvlJc w:val="left"/>
      <w:pPr>
        <w:ind w:left="5760" w:hanging="360"/>
      </w:pPr>
    </w:lvl>
    <w:lvl w:ilvl="8" w:tplc="79602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53">
    <w:multiLevelType w:val="hybridMultilevel"/>
    <w:lvl w:ilvl="0" w:tplc="84768392">
      <w:start w:val="1"/>
      <w:numFmt w:val="decimal"/>
      <w:lvlText w:val="%1."/>
      <w:lvlJc w:val="left"/>
      <w:pPr>
        <w:ind w:left="720" w:hanging="360"/>
      </w:pPr>
    </w:lvl>
    <w:lvl w:ilvl="1" w:tplc="84768392" w:tentative="1">
      <w:start w:val="1"/>
      <w:numFmt w:val="lowerLetter"/>
      <w:lvlText w:val="%2."/>
      <w:lvlJc w:val="left"/>
      <w:pPr>
        <w:ind w:left="1440" w:hanging="360"/>
      </w:pPr>
    </w:lvl>
    <w:lvl w:ilvl="2" w:tplc="84768392" w:tentative="1">
      <w:start w:val="1"/>
      <w:numFmt w:val="lowerRoman"/>
      <w:lvlText w:val="%3."/>
      <w:lvlJc w:val="right"/>
      <w:pPr>
        <w:ind w:left="2160" w:hanging="180"/>
      </w:pPr>
    </w:lvl>
    <w:lvl w:ilvl="3" w:tplc="84768392" w:tentative="1">
      <w:start w:val="1"/>
      <w:numFmt w:val="decimal"/>
      <w:lvlText w:val="%4."/>
      <w:lvlJc w:val="left"/>
      <w:pPr>
        <w:ind w:left="2880" w:hanging="360"/>
      </w:pPr>
    </w:lvl>
    <w:lvl w:ilvl="4" w:tplc="84768392" w:tentative="1">
      <w:start w:val="1"/>
      <w:numFmt w:val="lowerLetter"/>
      <w:lvlText w:val="%5."/>
      <w:lvlJc w:val="left"/>
      <w:pPr>
        <w:ind w:left="3600" w:hanging="360"/>
      </w:pPr>
    </w:lvl>
    <w:lvl w:ilvl="5" w:tplc="84768392" w:tentative="1">
      <w:start w:val="1"/>
      <w:numFmt w:val="lowerRoman"/>
      <w:lvlText w:val="%6."/>
      <w:lvlJc w:val="right"/>
      <w:pPr>
        <w:ind w:left="4320" w:hanging="180"/>
      </w:pPr>
    </w:lvl>
    <w:lvl w:ilvl="6" w:tplc="84768392" w:tentative="1">
      <w:start w:val="1"/>
      <w:numFmt w:val="decimal"/>
      <w:lvlText w:val="%7."/>
      <w:lvlJc w:val="left"/>
      <w:pPr>
        <w:ind w:left="5040" w:hanging="360"/>
      </w:pPr>
    </w:lvl>
    <w:lvl w:ilvl="7" w:tplc="84768392" w:tentative="1">
      <w:start w:val="1"/>
      <w:numFmt w:val="lowerLetter"/>
      <w:lvlText w:val="%8."/>
      <w:lvlJc w:val="left"/>
      <w:pPr>
        <w:ind w:left="5760" w:hanging="360"/>
      </w:pPr>
    </w:lvl>
    <w:lvl w:ilvl="8" w:tplc="84768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52">
    <w:multiLevelType w:val="hybridMultilevel"/>
    <w:lvl w:ilvl="0" w:tplc="29055378">
      <w:start w:val="1"/>
      <w:numFmt w:val="decimal"/>
      <w:lvlText w:val="%1."/>
      <w:lvlJc w:val="left"/>
      <w:pPr>
        <w:ind w:left="720" w:hanging="360"/>
      </w:pPr>
    </w:lvl>
    <w:lvl w:ilvl="1" w:tplc="29055378" w:tentative="1">
      <w:start w:val="1"/>
      <w:numFmt w:val="lowerLetter"/>
      <w:lvlText w:val="%2."/>
      <w:lvlJc w:val="left"/>
      <w:pPr>
        <w:ind w:left="1440" w:hanging="360"/>
      </w:pPr>
    </w:lvl>
    <w:lvl w:ilvl="2" w:tplc="29055378" w:tentative="1">
      <w:start w:val="1"/>
      <w:numFmt w:val="lowerRoman"/>
      <w:lvlText w:val="%3."/>
      <w:lvlJc w:val="right"/>
      <w:pPr>
        <w:ind w:left="2160" w:hanging="180"/>
      </w:pPr>
    </w:lvl>
    <w:lvl w:ilvl="3" w:tplc="29055378" w:tentative="1">
      <w:start w:val="1"/>
      <w:numFmt w:val="decimal"/>
      <w:lvlText w:val="%4."/>
      <w:lvlJc w:val="left"/>
      <w:pPr>
        <w:ind w:left="2880" w:hanging="360"/>
      </w:pPr>
    </w:lvl>
    <w:lvl w:ilvl="4" w:tplc="29055378" w:tentative="1">
      <w:start w:val="1"/>
      <w:numFmt w:val="lowerLetter"/>
      <w:lvlText w:val="%5."/>
      <w:lvlJc w:val="left"/>
      <w:pPr>
        <w:ind w:left="3600" w:hanging="360"/>
      </w:pPr>
    </w:lvl>
    <w:lvl w:ilvl="5" w:tplc="29055378" w:tentative="1">
      <w:start w:val="1"/>
      <w:numFmt w:val="lowerRoman"/>
      <w:lvlText w:val="%6."/>
      <w:lvlJc w:val="right"/>
      <w:pPr>
        <w:ind w:left="4320" w:hanging="180"/>
      </w:pPr>
    </w:lvl>
    <w:lvl w:ilvl="6" w:tplc="29055378" w:tentative="1">
      <w:start w:val="1"/>
      <w:numFmt w:val="decimal"/>
      <w:lvlText w:val="%7."/>
      <w:lvlJc w:val="left"/>
      <w:pPr>
        <w:ind w:left="5040" w:hanging="360"/>
      </w:pPr>
    </w:lvl>
    <w:lvl w:ilvl="7" w:tplc="29055378" w:tentative="1">
      <w:start w:val="1"/>
      <w:numFmt w:val="lowerLetter"/>
      <w:lvlText w:val="%8."/>
      <w:lvlJc w:val="left"/>
      <w:pPr>
        <w:ind w:left="5760" w:hanging="360"/>
      </w:pPr>
    </w:lvl>
    <w:lvl w:ilvl="8" w:tplc="29055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51">
    <w:multiLevelType w:val="hybridMultilevel"/>
    <w:lvl w:ilvl="0" w:tplc="52268087">
      <w:start w:val="1"/>
      <w:numFmt w:val="decimal"/>
      <w:lvlText w:val="%1."/>
      <w:lvlJc w:val="left"/>
      <w:pPr>
        <w:ind w:left="720" w:hanging="360"/>
      </w:pPr>
    </w:lvl>
    <w:lvl w:ilvl="1" w:tplc="52268087" w:tentative="1">
      <w:start w:val="1"/>
      <w:numFmt w:val="lowerLetter"/>
      <w:lvlText w:val="%2."/>
      <w:lvlJc w:val="left"/>
      <w:pPr>
        <w:ind w:left="1440" w:hanging="360"/>
      </w:pPr>
    </w:lvl>
    <w:lvl w:ilvl="2" w:tplc="52268087" w:tentative="1">
      <w:start w:val="1"/>
      <w:numFmt w:val="lowerRoman"/>
      <w:lvlText w:val="%3."/>
      <w:lvlJc w:val="right"/>
      <w:pPr>
        <w:ind w:left="2160" w:hanging="180"/>
      </w:pPr>
    </w:lvl>
    <w:lvl w:ilvl="3" w:tplc="52268087" w:tentative="1">
      <w:start w:val="1"/>
      <w:numFmt w:val="decimal"/>
      <w:lvlText w:val="%4."/>
      <w:lvlJc w:val="left"/>
      <w:pPr>
        <w:ind w:left="2880" w:hanging="360"/>
      </w:pPr>
    </w:lvl>
    <w:lvl w:ilvl="4" w:tplc="52268087" w:tentative="1">
      <w:start w:val="1"/>
      <w:numFmt w:val="lowerLetter"/>
      <w:lvlText w:val="%5."/>
      <w:lvlJc w:val="left"/>
      <w:pPr>
        <w:ind w:left="3600" w:hanging="360"/>
      </w:pPr>
    </w:lvl>
    <w:lvl w:ilvl="5" w:tplc="52268087" w:tentative="1">
      <w:start w:val="1"/>
      <w:numFmt w:val="lowerRoman"/>
      <w:lvlText w:val="%6."/>
      <w:lvlJc w:val="right"/>
      <w:pPr>
        <w:ind w:left="4320" w:hanging="180"/>
      </w:pPr>
    </w:lvl>
    <w:lvl w:ilvl="6" w:tplc="52268087" w:tentative="1">
      <w:start w:val="1"/>
      <w:numFmt w:val="decimal"/>
      <w:lvlText w:val="%7."/>
      <w:lvlJc w:val="left"/>
      <w:pPr>
        <w:ind w:left="5040" w:hanging="360"/>
      </w:pPr>
    </w:lvl>
    <w:lvl w:ilvl="7" w:tplc="52268087" w:tentative="1">
      <w:start w:val="1"/>
      <w:numFmt w:val="lowerLetter"/>
      <w:lvlText w:val="%8."/>
      <w:lvlJc w:val="left"/>
      <w:pPr>
        <w:ind w:left="5760" w:hanging="360"/>
      </w:pPr>
    </w:lvl>
    <w:lvl w:ilvl="8" w:tplc="52268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50">
    <w:multiLevelType w:val="hybridMultilevel"/>
    <w:lvl w:ilvl="0" w:tplc="59190973">
      <w:start w:val="1"/>
      <w:numFmt w:val="decimal"/>
      <w:lvlText w:val="%1."/>
      <w:lvlJc w:val="left"/>
      <w:pPr>
        <w:ind w:left="720" w:hanging="360"/>
      </w:pPr>
    </w:lvl>
    <w:lvl w:ilvl="1" w:tplc="59190973" w:tentative="1">
      <w:start w:val="1"/>
      <w:numFmt w:val="lowerLetter"/>
      <w:lvlText w:val="%2."/>
      <w:lvlJc w:val="left"/>
      <w:pPr>
        <w:ind w:left="1440" w:hanging="360"/>
      </w:pPr>
    </w:lvl>
    <w:lvl w:ilvl="2" w:tplc="59190973" w:tentative="1">
      <w:start w:val="1"/>
      <w:numFmt w:val="lowerRoman"/>
      <w:lvlText w:val="%3."/>
      <w:lvlJc w:val="right"/>
      <w:pPr>
        <w:ind w:left="2160" w:hanging="180"/>
      </w:pPr>
    </w:lvl>
    <w:lvl w:ilvl="3" w:tplc="59190973" w:tentative="1">
      <w:start w:val="1"/>
      <w:numFmt w:val="decimal"/>
      <w:lvlText w:val="%4."/>
      <w:lvlJc w:val="left"/>
      <w:pPr>
        <w:ind w:left="2880" w:hanging="360"/>
      </w:pPr>
    </w:lvl>
    <w:lvl w:ilvl="4" w:tplc="59190973" w:tentative="1">
      <w:start w:val="1"/>
      <w:numFmt w:val="lowerLetter"/>
      <w:lvlText w:val="%5."/>
      <w:lvlJc w:val="left"/>
      <w:pPr>
        <w:ind w:left="3600" w:hanging="360"/>
      </w:pPr>
    </w:lvl>
    <w:lvl w:ilvl="5" w:tplc="59190973" w:tentative="1">
      <w:start w:val="1"/>
      <w:numFmt w:val="lowerRoman"/>
      <w:lvlText w:val="%6."/>
      <w:lvlJc w:val="right"/>
      <w:pPr>
        <w:ind w:left="4320" w:hanging="180"/>
      </w:pPr>
    </w:lvl>
    <w:lvl w:ilvl="6" w:tplc="59190973" w:tentative="1">
      <w:start w:val="1"/>
      <w:numFmt w:val="decimal"/>
      <w:lvlText w:val="%7."/>
      <w:lvlJc w:val="left"/>
      <w:pPr>
        <w:ind w:left="5040" w:hanging="360"/>
      </w:pPr>
    </w:lvl>
    <w:lvl w:ilvl="7" w:tplc="59190973" w:tentative="1">
      <w:start w:val="1"/>
      <w:numFmt w:val="lowerLetter"/>
      <w:lvlText w:val="%8."/>
      <w:lvlJc w:val="left"/>
      <w:pPr>
        <w:ind w:left="5760" w:hanging="360"/>
      </w:pPr>
    </w:lvl>
    <w:lvl w:ilvl="8" w:tplc="59190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49">
    <w:multiLevelType w:val="hybridMultilevel"/>
    <w:lvl w:ilvl="0" w:tplc="42474588">
      <w:start w:val="1"/>
      <w:numFmt w:val="decimal"/>
      <w:lvlText w:val="%1."/>
      <w:lvlJc w:val="left"/>
      <w:pPr>
        <w:ind w:left="720" w:hanging="360"/>
      </w:pPr>
    </w:lvl>
    <w:lvl w:ilvl="1" w:tplc="42474588" w:tentative="1">
      <w:start w:val="1"/>
      <w:numFmt w:val="lowerLetter"/>
      <w:lvlText w:val="%2."/>
      <w:lvlJc w:val="left"/>
      <w:pPr>
        <w:ind w:left="1440" w:hanging="360"/>
      </w:pPr>
    </w:lvl>
    <w:lvl w:ilvl="2" w:tplc="42474588" w:tentative="1">
      <w:start w:val="1"/>
      <w:numFmt w:val="lowerRoman"/>
      <w:lvlText w:val="%3."/>
      <w:lvlJc w:val="right"/>
      <w:pPr>
        <w:ind w:left="2160" w:hanging="180"/>
      </w:pPr>
    </w:lvl>
    <w:lvl w:ilvl="3" w:tplc="42474588" w:tentative="1">
      <w:start w:val="1"/>
      <w:numFmt w:val="decimal"/>
      <w:lvlText w:val="%4."/>
      <w:lvlJc w:val="left"/>
      <w:pPr>
        <w:ind w:left="2880" w:hanging="360"/>
      </w:pPr>
    </w:lvl>
    <w:lvl w:ilvl="4" w:tplc="42474588" w:tentative="1">
      <w:start w:val="1"/>
      <w:numFmt w:val="lowerLetter"/>
      <w:lvlText w:val="%5."/>
      <w:lvlJc w:val="left"/>
      <w:pPr>
        <w:ind w:left="3600" w:hanging="360"/>
      </w:pPr>
    </w:lvl>
    <w:lvl w:ilvl="5" w:tplc="42474588" w:tentative="1">
      <w:start w:val="1"/>
      <w:numFmt w:val="lowerRoman"/>
      <w:lvlText w:val="%6."/>
      <w:lvlJc w:val="right"/>
      <w:pPr>
        <w:ind w:left="4320" w:hanging="180"/>
      </w:pPr>
    </w:lvl>
    <w:lvl w:ilvl="6" w:tplc="42474588" w:tentative="1">
      <w:start w:val="1"/>
      <w:numFmt w:val="decimal"/>
      <w:lvlText w:val="%7."/>
      <w:lvlJc w:val="left"/>
      <w:pPr>
        <w:ind w:left="5040" w:hanging="360"/>
      </w:pPr>
    </w:lvl>
    <w:lvl w:ilvl="7" w:tplc="42474588" w:tentative="1">
      <w:start w:val="1"/>
      <w:numFmt w:val="lowerLetter"/>
      <w:lvlText w:val="%8."/>
      <w:lvlJc w:val="left"/>
      <w:pPr>
        <w:ind w:left="5760" w:hanging="360"/>
      </w:pPr>
    </w:lvl>
    <w:lvl w:ilvl="8" w:tplc="42474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48">
    <w:multiLevelType w:val="hybridMultilevel"/>
    <w:lvl w:ilvl="0" w:tplc="78740423">
      <w:start w:val="1"/>
      <w:numFmt w:val="decimal"/>
      <w:lvlText w:val="%1."/>
      <w:lvlJc w:val="left"/>
      <w:pPr>
        <w:ind w:left="720" w:hanging="360"/>
      </w:pPr>
    </w:lvl>
    <w:lvl w:ilvl="1" w:tplc="78740423" w:tentative="1">
      <w:start w:val="1"/>
      <w:numFmt w:val="lowerLetter"/>
      <w:lvlText w:val="%2."/>
      <w:lvlJc w:val="left"/>
      <w:pPr>
        <w:ind w:left="1440" w:hanging="360"/>
      </w:pPr>
    </w:lvl>
    <w:lvl w:ilvl="2" w:tplc="78740423" w:tentative="1">
      <w:start w:val="1"/>
      <w:numFmt w:val="lowerRoman"/>
      <w:lvlText w:val="%3."/>
      <w:lvlJc w:val="right"/>
      <w:pPr>
        <w:ind w:left="2160" w:hanging="180"/>
      </w:pPr>
    </w:lvl>
    <w:lvl w:ilvl="3" w:tplc="78740423" w:tentative="1">
      <w:start w:val="1"/>
      <w:numFmt w:val="decimal"/>
      <w:lvlText w:val="%4."/>
      <w:lvlJc w:val="left"/>
      <w:pPr>
        <w:ind w:left="2880" w:hanging="360"/>
      </w:pPr>
    </w:lvl>
    <w:lvl w:ilvl="4" w:tplc="78740423" w:tentative="1">
      <w:start w:val="1"/>
      <w:numFmt w:val="lowerLetter"/>
      <w:lvlText w:val="%5."/>
      <w:lvlJc w:val="left"/>
      <w:pPr>
        <w:ind w:left="3600" w:hanging="360"/>
      </w:pPr>
    </w:lvl>
    <w:lvl w:ilvl="5" w:tplc="78740423" w:tentative="1">
      <w:start w:val="1"/>
      <w:numFmt w:val="lowerRoman"/>
      <w:lvlText w:val="%6."/>
      <w:lvlJc w:val="right"/>
      <w:pPr>
        <w:ind w:left="4320" w:hanging="180"/>
      </w:pPr>
    </w:lvl>
    <w:lvl w:ilvl="6" w:tplc="78740423" w:tentative="1">
      <w:start w:val="1"/>
      <w:numFmt w:val="decimal"/>
      <w:lvlText w:val="%7."/>
      <w:lvlJc w:val="left"/>
      <w:pPr>
        <w:ind w:left="5040" w:hanging="360"/>
      </w:pPr>
    </w:lvl>
    <w:lvl w:ilvl="7" w:tplc="78740423" w:tentative="1">
      <w:start w:val="1"/>
      <w:numFmt w:val="lowerLetter"/>
      <w:lvlText w:val="%8."/>
      <w:lvlJc w:val="left"/>
      <w:pPr>
        <w:ind w:left="5760" w:hanging="360"/>
      </w:pPr>
    </w:lvl>
    <w:lvl w:ilvl="8" w:tplc="78740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47">
    <w:multiLevelType w:val="hybridMultilevel"/>
    <w:lvl w:ilvl="0" w:tplc="79491021">
      <w:start w:val="1"/>
      <w:numFmt w:val="decimal"/>
      <w:lvlText w:val="%1."/>
      <w:lvlJc w:val="left"/>
      <w:pPr>
        <w:ind w:left="720" w:hanging="360"/>
      </w:pPr>
    </w:lvl>
    <w:lvl w:ilvl="1" w:tplc="79491021" w:tentative="1">
      <w:start w:val="1"/>
      <w:numFmt w:val="lowerLetter"/>
      <w:lvlText w:val="%2."/>
      <w:lvlJc w:val="left"/>
      <w:pPr>
        <w:ind w:left="1440" w:hanging="360"/>
      </w:pPr>
    </w:lvl>
    <w:lvl w:ilvl="2" w:tplc="79491021" w:tentative="1">
      <w:start w:val="1"/>
      <w:numFmt w:val="lowerRoman"/>
      <w:lvlText w:val="%3."/>
      <w:lvlJc w:val="right"/>
      <w:pPr>
        <w:ind w:left="2160" w:hanging="180"/>
      </w:pPr>
    </w:lvl>
    <w:lvl w:ilvl="3" w:tplc="79491021" w:tentative="1">
      <w:start w:val="1"/>
      <w:numFmt w:val="decimal"/>
      <w:lvlText w:val="%4."/>
      <w:lvlJc w:val="left"/>
      <w:pPr>
        <w:ind w:left="2880" w:hanging="360"/>
      </w:pPr>
    </w:lvl>
    <w:lvl w:ilvl="4" w:tplc="79491021" w:tentative="1">
      <w:start w:val="1"/>
      <w:numFmt w:val="lowerLetter"/>
      <w:lvlText w:val="%5."/>
      <w:lvlJc w:val="left"/>
      <w:pPr>
        <w:ind w:left="3600" w:hanging="360"/>
      </w:pPr>
    </w:lvl>
    <w:lvl w:ilvl="5" w:tplc="79491021" w:tentative="1">
      <w:start w:val="1"/>
      <w:numFmt w:val="lowerRoman"/>
      <w:lvlText w:val="%6."/>
      <w:lvlJc w:val="right"/>
      <w:pPr>
        <w:ind w:left="4320" w:hanging="180"/>
      </w:pPr>
    </w:lvl>
    <w:lvl w:ilvl="6" w:tplc="79491021" w:tentative="1">
      <w:start w:val="1"/>
      <w:numFmt w:val="decimal"/>
      <w:lvlText w:val="%7."/>
      <w:lvlJc w:val="left"/>
      <w:pPr>
        <w:ind w:left="5040" w:hanging="360"/>
      </w:pPr>
    </w:lvl>
    <w:lvl w:ilvl="7" w:tplc="79491021" w:tentative="1">
      <w:start w:val="1"/>
      <w:numFmt w:val="lowerLetter"/>
      <w:lvlText w:val="%8."/>
      <w:lvlJc w:val="left"/>
      <w:pPr>
        <w:ind w:left="5760" w:hanging="360"/>
      </w:pPr>
    </w:lvl>
    <w:lvl w:ilvl="8" w:tplc="79491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46">
    <w:multiLevelType w:val="hybridMultilevel"/>
    <w:lvl w:ilvl="0" w:tplc="49562127">
      <w:start w:val="1"/>
      <w:numFmt w:val="decimal"/>
      <w:lvlText w:val="%1."/>
      <w:lvlJc w:val="left"/>
      <w:pPr>
        <w:ind w:left="720" w:hanging="360"/>
      </w:pPr>
    </w:lvl>
    <w:lvl w:ilvl="1" w:tplc="49562127" w:tentative="1">
      <w:start w:val="1"/>
      <w:numFmt w:val="lowerLetter"/>
      <w:lvlText w:val="%2."/>
      <w:lvlJc w:val="left"/>
      <w:pPr>
        <w:ind w:left="1440" w:hanging="360"/>
      </w:pPr>
    </w:lvl>
    <w:lvl w:ilvl="2" w:tplc="49562127" w:tentative="1">
      <w:start w:val="1"/>
      <w:numFmt w:val="lowerRoman"/>
      <w:lvlText w:val="%3."/>
      <w:lvlJc w:val="right"/>
      <w:pPr>
        <w:ind w:left="2160" w:hanging="180"/>
      </w:pPr>
    </w:lvl>
    <w:lvl w:ilvl="3" w:tplc="49562127" w:tentative="1">
      <w:start w:val="1"/>
      <w:numFmt w:val="decimal"/>
      <w:lvlText w:val="%4."/>
      <w:lvlJc w:val="left"/>
      <w:pPr>
        <w:ind w:left="2880" w:hanging="360"/>
      </w:pPr>
    </w:lvl>
    <w:lvl w:ilvl="4" w:tplc="49562127" w:tentative="1">
      <w:start w:val="1"/>
      <w:numFmt w:val="lowerLetter"/>
      <w:lvlText w:val="%5."/>
      <w:lvlJc w:val="left"/>
      <w:pPr>
        <w:ind w:left="3600" w:hanging="360"/>
      </w:pPr>
    </w:lvl>
    <w:lvl w:ilvl="5" w:tplc="49562127" w:tentative="1">
      <w:start w:val="1"/>
      <w:numFmt w:val="lowerRoman"/>
      <w:lvlText w:val="%6."/>
      <w:lvlJc w:val="right"/>
      <w:pPr>
        <w:ind w:left="4320" w:hanging="180"/>
      </w:pPr>
    </w:lvl>
    <w:lvl w:ilvl="6" w:tplc="49562127" w:tentative="1">
      <w:start w:val="1"/>
      <w:numFmt w:val="decimal"/>
      <w:lvlText w:val="%7."/>
      <w:lvlJc w:val="left"/>
      <w:pPr>
        <w:ind w:left="5040" w:hanging="360"/>
      </w:pPr>
    </w:lvl>
    <w:lvl w:ilvl="7" w:tplc="49562127" w:tentative="1">
      <w:start w:val="1"/>
      <w:numFmt w:val="lowerLetter"/>
      <w:lvlText w:val="%8."/>
      <w:lvlJc w:val="left"/>
      <w:pPr>
        <w:ind w:left="5760" w:hanging="360"/>
      </w:pPr>
    </w:lvl>
    <w:lvl w:ilvl="8" w:tplc="49562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45">
    <w:multiLevelType w:val="hybridMultilevel"/>
    <w:lvl w:ilvl="0" w:tplc="65931845">
      <w:start w:val="1"/>
      <w:numFmt w:val="decimal"/>
      <w:lvlText w:val="%1."/>
      <w:lvlJc w:val="left"/>
      <w:pPr>
        <w:ind w:left="720" w:hanging="360"/>
      </w:pPr>
    </w:lvl>
    <w:lvl w:ilvl="1" w:tplc="65931845" w:tentative="1">
      <w:start w:val="1"/>
      <w:numFmt w:val="lowerLetter"/>
      <w:lvlText w:val="%2."/>
      <w:lvlJc w:val="left"/>
      <w:pPr>
        <w:ind w:left="1440" w:hanging="360"/>
      </w:pPr>
    </w:lvl>
    <w:lvl w:ilvl="2" w:tplc="65931845" w:tentative="1">
      <w:start w:val="1"/>
      <w:numFmt w:val="lowerRoman"/>
      <w:lvlText w:val="%3."/>
      <w:lvlJc w:val="right"/>
      <w:pPr>
        <w:ind w:left="2160" w:hanging="180"/>
      </w:pPr>
    </w:lvl>
    <w:lvl w:ilvl="3" w:tplc="65931845" w:tentative="1">
      <w:start w:val="1"/>
      <w:numFmt w:val="decimal"/>
      <w:lvlText w:val="%4."/>
      <w:lvlJc w:val="left"/>
      <w:pPr>
        <w:ind w:left="2880" w:hanging="360"/>
      </w:pPr>
    </w:lvl>
    <w:lvl w:ilvl="4" w:tplc="65931845" w:tentative="1">
      <w:start w:val="1"/>
      <w:numFmt w:val="lowerLetter"/>
      <w:lvlText w:val="%5."/>
      <w:lvlJc w:val="left"/>
      <w:pPr>
        <w:ind w:left="3600" w:hanging="360"/>
      </w:pPr>
    </w:lvl>
    <w:lvl w:ilvl="5" w:tplc="65931845" w:tentative="1">
      <w:start w:val="1"/>
      <w:numFmt w:val="lowerRoman"/>
      <w:lvlText w:val="%6."/>
      <w:lvlJc w:val="right"/>
      <w:pPr>
        <w:ind w:left="4320" w:hanging="180"/>
      </w:pPr>
    </w:lvl>
    <w:lvl w:ilvl="6" w:tplc="65931845" w:tentative="1">
      <w:start w:val="1"/>
      <w:numFmt w:val="decimal"/>
      <w:lvlText w:val="%7."/>
      <w:lvlJc w:val="left"/>
      <w:pPr>
        <w:ind w:left="5040" w:hanging="360"/>
      </w:pPr>
    </w:lvl>
    <w:lvl w:ilvl="7" w:tplc="65931845" w:tentative="1">
      <w:start w:val="1"/>
      <w:numFmt w:val="lowerLetter"/>
      <w:lvlText w:val="%8."/>
      <w:lvlJc w:val="left"/>
      <w:pPr>
        <w:ind w:left="5760" w:hanging="360"/>
      </w:pPr>
    </w:lvl>
    <w:lvl w:ilvl="8" w:tplc="65931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44">
    <w:multiLevelType w:val="hybridMultilevel"/>
    <w:lvl w:ilvl="0" w:tplc="43291406">
      <w:start w:val="1"/>
      <w:numFmt w:val="decimal"/>
      <w:lvlText w:val="%1."/>
      <w:lvlJc w:val="left"/>
      <w:pPr>
        <w:ind w:left="720" w:hanging="360"/>
      </w:pPr>
    </w:lvl>
    <w:lvl w:ilvl="1" w:tplc="43291406" w:tentative="1">
      <w:start w:val="1"/>
      <w:numFmt w:val="lowerLetter"/>
      <w:lvlText w:val="%2."/>
      <w:lvlJc w:val="left"/>
      <w:pPr>
        <w:ind w:left="1440" w:hanging="360"/>
      </w:pPr>
    </w:lvl>
    <w:lvl w:ilvl="2" w:tplc="43291406" w:tentative="1">
      <w:start w:val="1"/>
      <w:numFmt w:val="lowerRoman"/>
      <w:lvlText w:val="%3."/>
      <w:lvlJc w:val="right"/>
      <w:pPr>
        <w:ind w:left="2160" w:hanging="180"/>
      </w:pPr>
    </w:lvl>
    <w:lvl w:ilvl="3" w:tplc="43291406" w:tentative="1">
      <w:start w:val="1"/>
      <w:numFmt w:val="decimal"/>
      <w:lvlText w:val="%4."/>
      <w:lvlJc w:val="left"/>
      <w:pPr>
        <w:ind w:left="2880" w:hanging="360"/>
      </w:pPr>
    </w:lvl>
    <w:lvl w:ilvl="4" w:tplc="43291406" w:tentative="1">
      <w:start w:val="1"/>
      <w:numFmt w:val="lowerLetter"/>
      <w:lvlText w:val="%5."/>
      <w:lvlJc w:val="left"/>
      <w:pPr>
        <w:ind w:left="3600" w:hanging="360"/>
      </w:pPr>
    </w:lvl>
    <w:lvl w:ilvl="5" w:tplc="43291406" w:tentative="1">
      <w:start w:val="1"/>
      <w:numFmt w:val="lowerRoman"/>
      <w:lvlText w:val="%6."/>
      <w:lvlJc w:val="right"/>
      <w:pPr>
        <w:ind w:left="4320" w:hanging="180"/>
      </w:pPr>
    </w:lvl>
    <w:lvl w:ilvl="6" w:tplc="43291406" w:tentative="1">
      <w:start w:val="1"/>
      <w:numFmt w:val="decimal"/>
      <w:lvlText w:val="%7."/>
      <w:lvlJc w:val="left"/>
      <w:pPr>
        <w:ind w:left="5040" w:hanging="360"/>
      </w:pPr>
    </w:lvl>
    <w:lvl w:ilvl="7" w:tplc="43291406" w:tentative="1">
      <w:start w:val="1"/>
      <w:numFmt w:val="lowerLetter"/>
      <w:lvlText w:val="%8."/>
      <w:lvlJc w:val="left"/>
      <w:pPr>
        <w:ind w:left="5760" w:hanging="360"/>
      </w:pPr>
    </w:lvl>
    <w:lvl w:ilvl="8" w:tplc="43291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43">
    <w:multiLevelType w:val="hybridMultilevel"/>
    <w:lvl w:ilvl="0" w:tplc="14009419">
      <w:start w:val="1"/>
      <w:numFmt w:val="decimal"/>
      <w:lvlText w:val="%1."/>
      <w:lvlJc w:val="left"/>
      <w:pPr>
        <w:ind w:left="720" w:hanging="360"/>
      </w:pPr>
    </w:lvl>
    <w:lvl w:ilvl="1" w:tplc="14009419" w:tentative="1">
      <w:start w:val="1"/>
      <w:numFmt w:val="lowerLetter"/>
      <w:lvlText w:val="%2."/>
      <w:lvlJc w:val="left"/>
      <w:pPr>
        <w:ind w:left="1440" w:hanging="360"/>
      </w:pPr>
    </w:lvl>
    <w:lvl w:ilvl="2" w:tplc="14009419" w:tentative="1">
      <w:start w:val="1"/>
      <w:numFmt w:val="lowerRoman"/>
      <w:lvlText w:val="%3."/>
      <w:lvlJc w:val="right"/>
      <w:pPr>
        <w:ind w:left="2160" w:hanging="180"/>
      </w:pPr>
    </w:lvl>
    <w:lvl w:ilvl="3" w:tplc="14009419" w:tentative="1">
      <w:start w:val="1"/>
      <w:numFmt w:val="decimal"/>
      <w:lvlText w:val="%4."/>
      <w:lvlJc w:val="left"/>
      <w:pPr>
        <w:ind w:left="2880" w:hanging="360"/>
      </w:pPr>
    </w:lvl>
    <w:lvl w:ilvl="4" w:tplc="14009419" w:tentative="1">
      <w:start w:val="1"/>
      <w:numFmt w:val="lowerLetter"/>
      <w:lvlText w:val="%5."/>
      <w:lvlJc w:val="left"/>
      <w:pPr>
        <w:ind w:left="3600" w:hanging="360"/>
      </w:pPr>
    </w:lvl>
    <w:lvl w:ilvl="5" w:tplc="14009419" w:tentative="1">
      <w:start w:val="1"/>
      <w:numFmt w:val="lowerRoman"/>
      <w:lvlText w:val="%6."/>
      <w:lvlJc w:val="right"/>
      <w:pPr>
        <w:ind w:left="4320" w:hanging="180"/>
      </w:pPr>
    </w:lvl>
    <w:lvl w:ilvl="6" w:tplc="14009419" w:tentative="1">
      <w:start w:val="1"/>
      <w:numFmt w:val="decimal"/>
      <w:lvlText w:val="%7."/>
      <w:lvlJc w:val="left"/>
      <w:pPr>
        <w:ind w:left="5040" w:hanging="360"/>
      </w:pPr>
    </w:lvl>
    <w:lvl w:ilvl="7" w:tplc="14009419" w:tentative="1">
      <w:start w:val="1"/>
      <w:numFmt w:val="lowerLetter"/>
      <w:lvlText w:val="%8."/>
      <w:lvlJc w:val="left"/>
      <w:pPr>
        <w:ind w:left="5760" w:hanging="360"/>
      </w:pPr>
    </w:lvl>
    <w:lvl w:ilvl="8" w:tplc="14009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42">
    <w:multiLevelType w:val="hybridMultilevel"/>
    <w:lvl w:ilvl="0" w:tplc="20493716">
      <w:start w:val="1"/>
      <w:numFmt w:val="decimal"/>
      <w:lvlText w:val="%1."/>
      <w:lvlJc w:val="left"/>
      <w:pPr>
        <w:ind w:left="720" w:hanging="360"/>
      </w:pPr>
    </w:lvl>
    <w:lvl w:ilvl="1" w:tplc="20493716" w:tentative="1">
      <w:start w:val="1"/>
      <w:numFmt w:val="lowerLetter"/>
      <w:lvlText w:val="%2."/>
      <w:lvlJc w:val="left"/>
      <w:pPr>
        <w:ind w:left="1440" w:hanging="360"/>
      </w:pPr>
    </w:lvl>
    <w:lvl w:ilvl="2" w:tplc="20493716" w:tentative="1">
      <w:start w:val="1"/>
      <w:numFmt w:val="lowerRoman"/>
      <w:lvlText w:val="%3."/>
      <w:lvlJc w:val="right"/>
      <w:pPr>
        <w:ind w:left="2160" w:hanging="180"/>
      </w:pPr>
    </w:lvl>
    <w:lvl w:ilvl="3" w:tplc="20493716" w:tentative="1">
      <w:start w:val="1"/>
      <w:numFmt w:val="decimal"/>
      <w:lvlText w:val="%4."/>
      <w:lvlJc w:val="left"/>
      <w:pPr>
        <w:ind w:left="2880" w:hanging="360"/>
      </w:pPr>
    </w:lvl>
    <w:lvl w:ilvl="4" w:tplc="20493716" w:tentative="1">
      <w:start w:val="1"/>
      <w:numFmt w:val="lowerLetter"/>
      <w:lvlText w:val="%5."/>
      <w:lvlJc w:val="left"/>
      <w:pPr>
        <w:ind w:left="3600" w:hanging="360"/>
      </w:pPr>
    </w:lvl>
    <w:lvl w:ilvl="5" w:tplc="20493716" w:tentative="1">
      <w:start w:val="1"/>
      <w:numFmt w:val="lowerRoman"/>
      <w:lvlText w:val="%6."/>
      <w:lvlJc w:val="right"/>
      <w:pPr>
        <w:ind w:left="4320" w:hanging="180"/>
      </w:pPr>
    </w:lvl>
    <w:lvl w:ilvl="6" w:tplc="20493716" w:tentative="1">
      <w:start w:val="1"/>
      <w:numFmt w:val="decimal"/>
      <w:lvlText w:val="%7."/>
      <w:lvlJc w:val="left"/>
      <w:pPr>
        <w:ind w:left="5040" w:hanging="360"/>
      </w:pPr>
    </w:lvl>
    <w:lvl w:ilvl="7" w:tplc="20493716" w:tentative="1">
      <w:start w:val="1"/>
      <w:numFmt w:val="lowerLetter"/>
      <w:lvlText w:val="%8."/>
      <w:lvlJc w:val="left"/>
      <w:pPr>
        <w:ind w:left="5760" w:hanging="360"/>
      </w:pPr>
    </w:lvl>
    <w:lvl w:ilvl="8" w:tplc="20493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41">
    <w:multiLevelType w:val="hybridMultilevel"/>
    <w:lvl w:ilvl="0" w:tplc="29394115">
      <w:start w:val="1"/>
      <w:numFmt w:val="decimal"/>
      <w:lvlText w:val="%1."/>
      <w:lvlJc w:val="left"/>
      <w:pPr>
        <w:ind w:left="720" w:hanging="360"/>
      </w:pPr>
    </w:lvl>
    <w:lvl w:ilvl="1" w:tplc="29394115" w:tentative="1">
      <w:start w:val="1"/>
      <w:numFmt w:val="lowerLetter"/>
      <w:lvlText w:val="%2."/>
      <w:lvlJc w:val="left"/>
      <w:pPr>
        <w:ind w:left="1440" w:hanging="360"/>
      </w:pPr>
    </w:lvl>
    <w:lvl w:ilvl="2" w:tplc="29394115" w:tentative="1">
      <w:start w:val="1"/>
      <w:numFmt w:val="lowerRoman"/>
      <w:lvlText w:val="%3."/>
      <w:lvlJc w:val="right"/>
      <w:pPr>
        <w:ind w:left="2160" w:hanging="180"/>
      </w:pPr>
    </w:lvl>
    <w:lvl w:ilvl="3" w:tplc="29394115" w:tentative="1">
      <w:start w:val="1"/>
      <w:numFmt w:val="decimal"/>
      <w:lvlText w:val="%4."/>
      <w:lvlJc w:val="left"/>
      <w:pPr>
        <w:ind w:left="2880" w:hanging="360"/>
      </w:pPr>
    </w:lvl>
    <w:lvl w:ilvl="4" w:tplc="29394115" w:tentative="1">
      <w:start w:val="1"/>
      <w:numFmt w:val="lowerLetter"/>
      <w:lvlText w:val="%5."/>
      <w:lvlJc w:val="left"/>
      <w:pPr>
        <w:ind w:left="3600" w:hanging="360"/>
      </w:pPr>
    </w:lvl>
    <w:lvl w:ilvl="5" w:tplc="29394115" w:tentative="1">
      <w:start w:val="1"/>
      <w:numFmt w:val="lowerRoman"/>
      <w:lvlText w:val="%6."/>
      <w:lvlJc w:val="right"/>
      <w:pPr>
        <w:ind w:left="4320" w:hanging="180"/>
      </w:pPr>
    </w:lvl>
    <w:lvl w:ilvl="6" w:tplc="29394115" w:tentative="1">
      <w:start w:val="1"/>
      <w:numFmt w:val="decimal"/>
      <w:lvlText w:val="%7."/>
      <w:lvlJc w:val="left"/>
      <w:pPr>
        <w:ind w:left="5040" w:hanging="360"/>
      </w:pPr>
    </w:lvl>
    <w:lvl w:ilvl="7" w:tplc="29394115" w:tentative="1">
      <w:start w:val="1"/>
      <w:numFmt w:val="lowerLetter"/>
      <w:lvlText w:val="%8."/>
      <w:lvlJc w:val="left"/>
      <w:pPr>
        <w:ind w:left="5760" w:hanging="360"/>
      </w:pPr>
    </w:lvl>
    <w:lvl w:ilvl="8" w:tplc="29394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40">
    <w:multiLevelType w:val="hybridMultilevel"/>
    <w:lvl w:ilvl="0" w:tplc="29155534">
      <w:start w:val="1"/>
      <w:numFmt w:val="decimal"/>
      <w:lvlText w:val="%1."/>
      <w:lvlJc w:val="left"/>
      <w:pPr>
        <w:ind w:left="720" w:hanging="360"/>
      </w:pPr>
    </w:lvl>
    <w:lvl w:ilvl="1" w:tplc="29155534" w:tentative="1">
      <w:start w:val="1"/>
      <w:numFmt w:val="lowerLetter"/>
      <w:lvlText w:val="%2."/>
      <w:lvlJc w:val="left"/>
      <w:pPr>
        <w:ind w:left="1440" w:hanging="360"/>
      </w:pPr>
    </w:lvl>
    <w:lvl w:ilvl="2" w:tplc="29155534" w:tentative="1">
      <w:start w:val="1"/>
      <w:numFmt w:val="lowerRoman"/>
      <w:lvlText w:val="%3."/>
      <w:lvlJc w:val="right"/>
      <w:pPr>
        <w:ind w:left="2160" w:hanging="180"/>
      </w:pPr>
    </w:lvl>
    <w:lvl w:ilvl="3" w:tplc="29155534" w:tentative="1">
      <w:start w:val="1"/>
      <w:numFmt w:val="decimal"/>
      <w:lvlText w:val="%4."/>
      <w:lvlJc w:val="left"/>
      <w:pPr>
        <w:ind w:left="2880" w:hanging="360"/>
      </w:pPr>
    </w:lvl>
    <w:lvl w:ilvl="4" w:tplc="29155534" w:tentative="1">
      <w:start w:val="1"/>
      <w:numFmt w:val="lowerLetter"/>
      <w:lvlText w:val="%5."/>
      <w:lvlJc w:val="left"/>
      <w:pPr>
        <w:ind w:left="3600" w:hanging="360"/>
      </w:pPr>
    </w:lvl>
    <w:lvl w:ilvl="5" w:tplc="29155534" w:tentative="1">
      <w:start w:val="1"/>
      <w:numFmt w:val="lowerRoman"/>
      <w:lvlText w:val="%6."/>
      <w:lvlJc w:val="right"/>
      <w:pPr>
        <w:ind w:left="4320" w:hanging="180"/>
      </w:pPr>
    </w:lvl>
    <w:lvl w:ilvl="6" w:tplc="29155534" w:tentative="1">
      <w:start w:val="1"/>
      <w:numFmt w:val="decimal"/>
      <w:lvlText w:val="%7."/>
      <w:lvlJc w:val="left"/>
      <w:pPr>
        <w:ind w:left="5040" w:hanging="360"/>
      </w:pPr>
    </w:lvl>
    <w:lvl w:ilvl="7" w:tplc="29155534" w:tentative="1">
      <w:start w:val="1"/>
      <w:numFmt w:val="lowerLetter"/>
      <w:lvlText w:val="%8."/>
      <w:lvlJc w:val="left"/>
      <w:pPr>
        <w:ind w:left="5760" w:hanging="360"/>
      </w:pPr>
    </w:lvl>
    <w:lvl w:ilvl="8" w:tplc="29155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39">
    <w:multiLevelType w:val="hybridMultilevel"/>
    <w:lvl w:ilvl="0" w:tplc="11884286">
      <w:start w:val="1"/>
      <w:numFmt w:val="decimal"/>
      <w:lvlText w:val="%1."/>
      <w:lvlJc w:val="left"/>
      <w:pPr>
        <w:ind w:left="720" w:hanging="360"/>
      </w:pPr>
    </w:lvl>
    <w:lvl w:ilvl="1" w:tplc="11884286" w:tentative="1">
      <w:start w:val="1"/>
      <w:numFmt w:val="lowerLetter"/>
      <w:lvlText w:val="%2."/>
      <w:lvlJc w:val="left"/>
      <w:pPr>
        <w:ind w:left="1440" w:hanging="360"/>
      </w:pPr>
    </w:lvl>
    <w:lvl w:ilvl="2" w:tplc="11884286" w:tentative="1">
      <w:start w:val="1"/>
      <w:numFmt w:val="lowerRoman"/>
      <w:lvlText w:val="%3."/>
      <w:lvlJc w:val="right"/>
      <w:pPr>
        <w:ind w:left="2160" w:hanging="180"/>
      </w:pPr>
    </w:lvl>
    <w:lvl w:ilvl="3" w:tplc="11884286" w:tentative="1">
      <w:start w:val="1"/>
      <w:numFmt w:val="decimal"/>
      <w:lvlText w:val="%4."/>
      <w:lvlJc w:val="left"/>
      <w:pPr>
        <w:ind w:left="2880" w:hanging="360"/>
      </w:pPr>
    </w:lvl>
    <w:lvl w:ilvl="4" w:tplc="11884286" w:tentative="1">
      <w:start w:val="1"/>
      <w:numFmt w:val="lowerLetter"/>
      <w:lvlText w:val="%5."/>
      <w:lvlJc w:val="left"/>
      <w:pPr>
        <w:ind w:left="3600" w:hanging="360"/>
      </w:pPr>
    </w:lvl>
    <w:lvl w:ilvl="5" w:tplc="11884286" w:tentative="1">
      <w:start w:val="1"/>
      <w:numFmt w:val="lowerRoman"/>
      <w:lvlText w:val="%6."/>
      <w:lvlJc w:val="right"/>
      <w:pPr>
        <w:ind w:left="4320" w:hanging="180"/>
      </w:pPr>
    </w:lvl>
    <w:lvl w:ilvl="6" w:tplc="11884286" w:tentative="1">
      <w:start w:val="1"/>
      <w:numFmt w:val="decimal"/>
      <w:lvlText w:val="%7."/>
      <w:lvlJc w:val="left"/>
      <w:pPr>
        <w:ind w:left="5040" w:hanging="360"/>
      </w:pPr>
    </w:lvl>
    <w:lvl w:ilvl="7" w:tplc="11884286" w:tentative="1">
      <w:start w:val="1"/>
      <w:numFmt w:val="lowerLetter"/>
      <w:lvlText w:val="%8."/>
      <w:lvlJc w:val="left"/>
      <w:pPr>
        <w:ind w:left="5760" w:hanging="360"/>
      </w:pPr>
    </w:lvl>
    <w:lvl w:ilvl="8" w:tplc="11884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38">
    <w:multiLevelType w:val="hybridMultilevel"/>
    <w:lvl w:ilvl="0" w:tplc="54193768">
      <w:start w:val="1"/>
      <w:numFmt w:val="decimal"/>
      <w:lvlText w:val="%1."/>
      <w:lvlJc w:val="left"/>
      <w:pPr>
        <w:ind w:left="720" w:hanging="360"/>
      </w:pPr>
    </w:lvl>
    <w:lvl w:ilvl="1" w:tplc="54193768" w:tentative="1">
      <w:start w:val="1"/>
      <w:numFmt w:val="lowerLetter"/>
      <w:lvlText w:val="%2."/>
      <w:lvlJc w:val="left"/>
      <w:pPr>
        <w:ind w:left="1440" w:hanging="360"/>
      </w:pPr>
    </w:lvl>
    <w:lvl w:ilvl="2" w:tplc="54193768" w:tentative="1">
      <w:start w:val="1"/>
      <w:numFmt w:val="lowerRoman"/>
      <w:lvlText w:val="%3."/>
      <w:lvlJc w:val="right"/>
      <w:pPr>
        <w:ind w:left="2160" w:hanging="180"/>
      </w:pPr>
    </w:lvl>
    <w:lvl w:ilvl="3" w:tplc="54193768" w:tentative="1">
      <w:start w:val="1"/>
      <w:numFmt w:val="decimal"/>
      <w:lvlText w:val="%4."/>
      <w:lvlJc w:val="left"/>
      <w:pPr>
        <w:ind w:left="2880" w:hanging="360"/>
      </w:pPr>
    </w:lvl>
    <w:lvl w:ilvl="4" w:tplc="54193768" w:tentative="1">
      <w:start w:val="1"/>
      <w:numFmt w:val="lowerLetter"/>
      <w:lvlText w:val="%5."/>
      <w:lvlJc w:val="left"/>
      <w:pPr>
        <w:ind w:left="3600" w:hanging="360"/>
      </w:pPr>
    </w:lvl>
    <w:lvl w:ilvl="5" w:tplc="54193768" w:tentative="1">
      <w:start w:val="1"/>
      <w:numFmt w:val="lowerRoman"/>
      <w:lvlText w:val="%6."/>
      <w:lvlJc w:val="right"/>
      <w:pPr>
        <w:ind w:left="4320" w:hanging="180"/>
      </w:pPr>
    </w:lvl>
    <w:lvl w:ilvl="6" w:tplc="54193768" w:tentative="1">
      <w:start w:val="1"/>
      <w:numFmt w:val="decimal"/>
      <w:lvlText w:val="%7."/>
      <w:lvlJc w:val="left"/>
      <w:pPr>
        <w:ind w:left="5040" w:hanging="360"/>
      </w:pPr>
    </w:lvl>
    <w:lvl w:ilvl="7" w:tplc="54193768" w:tentative="1">
      <w:start w:val="1"/>
      <w:numFmt w:val="lowerLetter"/>
      <w:lvlText w:val="%8."/>
      <w:lvlJc w:val="left"/>
      <w:pPr>
        <w:ind w:left="5760" w:hanging="360"/>
      </w:pPr>
    </w:lvl>
    <w:lvl w:ilvl="8" w:tplc="54193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37">
    <w:multiLevelType w:val="hybridMultilevel"/>
    <w:lvl w:ilvl="0" w:tplc="93100588">
      <w:start w:val="1"/>
      <w:numFmt w:val="decimal"/>
      <w:lvlText w:val="%1."/>
      <w:lvlJc w:val="left"/>
      <w:pPr>
        <w:ind w:left="720" w:hanging="360"/>
      </w:pPr>
    </w:lvl>
    <w:lvl w:ilvl="1" w:tplc="93100588" w:tentative="1">
      <w:start w:val="1"/>
      <w:numFmt w:val="lowerLetter"/>
      <w:lvlText w:val="%2."/>
      <w:lvlJc w:val="left"/>
      <w:pPr>
        <w:ind w:left="1440" w:hanging="360"/>
      </w:pPr>
    </w:lvl>
    <w:lvl w:ilvl="2" w:tplc="93100588" w:tentative="1">
      <w:start w:val="1"/>
      <w:numFmt w:val="lowerRoman"/>
      <w:lvlText w:val="%3."/>
      <w:lvlJc w:val="right"/>
      <w:pPr>
        <w:ind w:left="2160" w:hanging="180"/>
      </w:pPr>
    </w:lvl>
    <w:lvl w:ilvl="3" w:tplc="93100588" w:tentative="1">
      <w:start w:val="1"/>
      <w:numFmt w:val="decimal"/>
      <w:lvlText w:val="%4."/>
      <w:lvlJc w:val="left"/>
      <w:pPr>
        <w:ind w:left="2880" w:hanging="360"/>
      </w:pPr>
    </w:lvl>
    <w:lvl w:ilvl="4" w:tplc="93100588" w:tentative="1">
      <w:start w:val="1"/>
      <w:numFmt w:val="lowerLetter"/>
      <w:lvlText w:val="%5."/>
      <w:lvlJc w:val="left"/>
      <w:pPr>
        <w:ind w:left="3600" w:hanging="360"/>
      </w:pPr>
    </w:lvl>
    <w:lvl w:ilvl="5" w:tplc="93100588" w:tentative="1">
      <w:start w:val="1"/>
      <w:numFmt w:val="lowerRoman"/>
      <w:lvlText w:val="%6."/>
      <w:lvlJc w:val="right"/>
      <w:pPr>
        <w:ind w:left="4320" w:hanging="180"/>
      </w:pPr>
    </w:lvl>
    <w:lvl w:ilvl="6" w:tplc="93100588" w:tentative="1">
      <w:start w:val="1"/>
      <w:numFmt w:val="decimal"/>
      <w:lvlText w:val="%7."/>
      <w:lvlJc w:val="left"/>
      <w:pPr>
        <w:ind w:left="5040" w:hanging="360"/>
      </w:pPr>
    </w:lvl>
    <w:lvl w:ilvl="7" w:tplc="93100588" w:tentative="1">
      <w:start w:val="1"/>
      <w:numFmt w:val="lowerLetter"/>
      <w:lvlText w:val="%8."/>
      <w:lvlJc w:val="left"/>
      <w:pPr>
        <w:ind w:left="5760" w:hanging="360"/>
      </w:pPr>
    </w:lvl>
    <w:lvl w:ilvl="8" w:tplc="93100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36">
    <w:multiLevelType w:val="hybridMultilevel"/>
    <w:lvl w:ilvl="0" w:tplc="37278838">
      <w:start w:val="1"/>
      <w:numFmt w:val="decimal"/>
      <w:lvlText w:val="%1."/>
      <w:lvlJc w:val="left"/>
      <w:pPr>
        <w:ind w:left="720" w:hanging="360"/>
      </w:pPr>
    </w:lvl>
    <w:lvl w:ilvl="1" w:tplc="37278838" w:tentative="1">
      <w:start w:val="1"/>
      <w:numFmt w:val="lowerLetter"/>
      <w:lvlText w:val="%2."/>
      <w:lvlJc w:val="left"/>
      <w:pPr>
        <w:ind w:left="1440" w:hanging="360"/>
      </w:pPr>
    </w:lvl>
    <w:lvl w:ilvl="2" w:tplc="37278838" w:tentative="1">
      <w:start w:val="1"/>
      <w:numFmt w:val="lowerRoman"/>
      <w:lvlText w:val="%3."/>
      <w:lvlJc w:val="right"/>
      <w:pPr>
        <w:ind w:left="2160" w:hanging="180"/>
      </w:pPr>
    </w:lvl>
    <w:lvl w:ilvl="3" w:tplc="37278838" w:tentative="1">
      <w:start w:val="1"/>
      <w:numFmt w:val="decimal"/>
      <w:lvlText w:val="%4."/>
      <w:lvlJc w:val="left"/>
      <w:pPr>
        <w:ind w:left="2880" w:hanging="360"/>
      </w:pPr>
    </w:lvl>
    <w:lvl w:ilvl="4" w:tplc="37278838" w:tentative="1">
      <w:start w:val="1"/>
      <w:numFmt w:val="lowerLetter"/>
      <w:lvlText w:val="%5."/>
      <w:lvlJc w:val="left"/>
      <w:pPr>
        <w:ind w:left="3600" w:hanging="360"/>
      </w:pPr>
    </w:lvl>
    <w:lvl w:ilvl="5" w:tplc="37278838" w:tentative="1">
      <w:start w:val="1"/>
      <w:numFmt w:val="lowerRoman"/>
      <w:lvlText w:val="%6."/>
      <w:lvlJc w:val="right"/>
      <w:pPr>
        <w:ind w:left="4320" w:hanging="180"/>
      </w:pPr>
    </w:lvl>
    <w:lvl w:ilvl="6" w:tplc="37278838" w:tentative="1">
      <w:start w:val="1"/>
      <w:numFmt w:val="decimal"/>
      <w:lvlText w:val="%7."/>
      <w:lvlJc w:val="left"/>
      <w:pPr>
        <w:ind w:left="5040" w:hanging="360"/>
      </w:pPr>
    </w:lvl>
    <w:lvl w:ilvl="7" w:tplc="37278838" w:tentative="1">
      <w:start w:val="1"/>
      <w:numFmt w:val="lowerLetter"/>
      <w:lvlText w:val="%8."/>
      <w:lvlJc w:val="left"/>
      <w:pPr>
        <w:ind w:left="5760" w:hanging="360"/>
      </w:pPr>
    </w:lvl>
    <w:lvl w:ilvl="8" w:tplc="37278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35">
    <w:multiLevelType w:val="hybridMultilevel"/>
    <w:lvl w:ilvl="0" w:tplc="53648976">
      <w:start w:val="1"/>
      <w:numFmt w:val="decimal"/>
      <w:lvlText w:val="%1."/>
      <w:lvlJc w:val="left"/>
      <w:pPr>
        <w:ind w:left="720" w:hanging="360"/>
      </w:pPr>
    </w:lvl>
    <w:lvl w:ilvl="1" w:tplc="53648976" w:tentative="1">
      <w:start w:val="1"/>
      <w:numFmt w:val="lowerLetter"/>
      <w:lvlText w:val="%2."/>
      <w:lvlJc w:val="left"/>
      <w:pPr>
        <w:ind w:left="1440" w:hanging="360"/>
      </w:pPr>
    </w:lvl>
    <w:lvl w:ilvl="2" w:tplc="53648976" w:tentative="1">
      <w:start w:val="1"/>
      <w:numFmt w:val="lowerRoman"/>
      <w:lvlText w:val="%3."/>
      <w:lvlJc w:val="right"/>
      <w:pPr>
        <w:ind w:left="2160" w:hanging="180"/>
      </w:pPr>
    </w:lvl>
    <w:lvl w:ilvl="3" w:tplc="53648976" w:tentative="1">
      <w:start w:val="1"/>
      <w:numFmt w:val="decimal"/>
      <w:lvlText w:val="%4."/>
      <w:lvlJc w:val="left"/>
      <w:pPr>
        <w:ind w:left="2880" w:hanging="360"/>
      </w:pPr>
    </w:lvl>
    <w:lvl w:ilvl="4" w:tplc="53648976" w:tentative="1">
      <w:start w:val="1"/>
      <w:numFmt w:val="lowerLetter"/>
      <w:lvlText w:val="%5."/>
      <w:lvlJc w:val="left"/>
      <w:pPr>
        <w:ind w:left="3600" w:hanging="360"/>
      </w:pPr>
    </w:lvl>
    <w:lvl w:ilvl="5" w:tplc="53648976" w:tentative="1">
      <w:start w:val="1"/>
      <w:numFmt w:val="lowerRoman"/>
      <w:lvlText w:val="%6."/>
      <w:lvlJc w:val="right"/>
      <w:pPr>
        <w:ind w:left="4320" w:hanging="180"/>
      </w:pPr>
    </w:lvl>
    <w:lvl w:ilvl="6" w:tplc="53648976" w:tentative="1">
      <w:start w:val="1"/>
      <w:numFmt w:val="decimal"/>
      <w:lvlText w:val="%7."/>
      <w:lvlJc w:val="left"/>
      <w:pPr>
        <w:ind w:left="5040" w:hanging="360"/>
      </w:pPr>
    </w:lvl>
    <w:lvl w:ilvl="7" w:tplc="53648976" w:tentative="1">
      <w:start w:val="1"/>
      <w:numFmt w:val="lowerLetter"/>
      <w:lvlText w:val="%8."/>
      <w:lvlJc w:val="left"/>
      <w:pPr>
        <w:ind w:left="5760" w:hanging="360"/>
      </w:pPr>
    </w:lvl>
    <w:lvl w:ilvl="8" w:tplc="53648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34">
    <w:multiLevelType w:val="hybridMultilevel"/>
    <w:lvl w:ilvl="0" w:tplc="68232563">
      <w:start w:val="1"/>
      <w:numFmt w:val="decimal"/>
      <w:lvlText w:val="%1."/>
      <w:lvlJc w:val="left"/>
      <w:pPr>
        <w:ind w:left="720" w:hanging="360"/>
      </w:pPr>
    </w:lvl>
    <w:lvl w:ilvl="1" w:tplc="68232563" w:tentative="1">
      <w:start w:val="1"/>
      <w:numFmt w:val="lowerLetter"/>
      <w:lvlText w:val="%2."/>
      <w:lvlJc w:val="left"/>
      <w:pPr>
        <w:ind w:left="1440" w:hanging="360"/>
      </w:pPr>
    </w:lvl>
    <w:lvl w:ilvl="2" w:tplc="68232563" w:tentative="1">
      <w:start w:val="1"/>
      <w:numFmt w:val="lowerRoman"/>
      <w:lvlText w:val="%3."/>
      <w:lvlJc w:val="right"/>
      <w:pPr>
        <w:ind w:left="2160" w:hanging="180"/>
      </w:pPr>
    </w:lvl>
    <w:lvl w:ilvl="3" w:tplc="68232563" w:tentative="1">
      <w:start w:val="1"/>
      <w:numFmt w:val="decimal"/>
      <w:lvlText w:val="%4."/>
      <w:lvlJc w:val="left"/>
      <w:pPr>
        <w:ind w:left="2880" w:hanging="360"/>
      </w:pPr>
    </w:lvl>
    <w:lvl w:ilvl="4" w:tplc="68232563" w:tentative="1">
      <w:start w:val="1"/>
      <w:numFmt w:val="lowerLetter"/>
      <w:lvlText w:val="%5."/>
      <w:lvlJc w:val="left"/>
      <w:pPr>
        <w:ind w:left="3600" w:hanging="360"/>
      </w:pPr>
    </w:lvl>
    <w:lvl w:ilvl="5" w:tplc="68232563" w:tentative="1">
      <w:start w:val="1"/>
      <w:numFmt w:val="lowerRoman"/>
      <w:lvlText w:val="%6."/>
      <w:lvlJc w:val="right"/>
      <w:pPr>
        <w:ind w:left="4320" w:hanging="180"/>
      </w:pPr>
    </w:lvl>
    <w:lvl w:ilvl="6" w:tplc="68232563" w:tentative="1">
      <w:start w:val="1"/>
      <w:numFmt w:val="decimal"/>
      <w:lvlText w:val="%7."/>
      <w:lvlJc w:val="left"/>
      <w:pPr>
        <w:ind w:left="5040" w:hanging="360"/>
      </w:pPr>
    </w:lvl>
    <w:lvl w:ilvl="7" w:tplc="68232563" w:tentative="1">
      <w:start w:val="1"/>
      <w:numFmt w:val="lowerLetter"/>
      <w:lvlText w:val="%8."/>
      <w:lvlJc w:val="left"/>
      <w:pPr>
        <w:ind w:left="5760" w:hanging="360"/>
      </w:pPr>
    </w:lvl>
    <w:lvl w:ilvl="8" w:tplc="68232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33">
    <w:multiLevelType w:val="hybridMultilevel"/>
    <w:lvl w:ilvl="0" w:tplc="53885325">
      <w:start w:val="1"/>
      <w:numFmt w:val="decimal"/>
      <w:lvlText w:val="%1."/>
      <w:lvlJc w:val="left"/>
      <w:pPr>
        <w:ind w:left="720" w:hanging="360"/>
      </w:pPr>
    </w:lvl>
    <w:lvl w:ilvl="1" w:tplc="53885325" w:tentative="1">
      <w:start w:val="1"/>
      <w:numFmt w:val="lowerLetter"/>
      <w:lvlText w:val="%2."/>
      <w:lvlJc w:val="left"/>
      <w:pPr>
        <w:ind w:left="1440" w:hanging="360"/>
      </w:pPr>
    </w:lvl>
    <w:lvl w:ilvl="2" w:tplc="53885325" w:tentative="1">
      <w:start w:val="1"/>
      <w:numFmt w:val="lowerRoman"/>
      <w:lvlText w:val="%3."/>
      <w:lvlJc w:val="right"/>
      <w:pPr>
        <w:ind w:left="2160" w:hanging="180"/>
      </w:pPr>
    </w:lvl>
    <w:lvl w:ilvl="3" w:tplc="53885325" w:tentative="1">
      <w:start w:val="1"/>
      <w:numFmt w:val="decimal"/>
      <w:lvlText w:val="%4."/>
      <w:lvlJc w:val="left"/>
      <w:pPr>
        <w:ind w:left="2880" w:hanging="360"/>
      </w:pPr>
    </w:lvl>
    <w:lvl w:ilvl="4" w:tplc="53885325" w:tentative="1">
      <w:start w:val="1"/>
      <w:numFmt w:val="lowerLetter"/>
      <w:lvlText w:val="%5."/>
      <w:lvlJc w:val="left"/>
      <w:pPr>
        <w:ind w:left="3600" w:hanging="360"/>
      </w:pPr>
    </w:lvl>
    <w:lvl w:ilvl="5" w:tplc="53885325" w:tentative="1">
      <w:start w:val="1"/>
      <w:numFmt w:val="lowerRoman"/>
      <w:lvlText w:val="%6."/>
      <w:lvlJc w:val="right"/>
      <w:pPr>
        <w:ind w:left="4320" w:hanging="180"/>
      </w:pPr>
    </w:lvl>
    <w:lvl w:ilvl="6" w:tplc="53885325" w:tentative="1">
      <w:start w:val="1"/>
      <w:numFmt w:val="decimal"/>
      <w:lvlText w:val="%7."/>
      <w:lvlJc w:val="left"/>
      <w:pPr>
        <w:ind w:left="5040" w:hanging="360"/>
      </w:pPr>
    </w:lvl>
    <w:lvl w:ilvl="7" w:tplc="53885325" w:tentative="1">
      <w:start w:val="1"/>
      <w:numFmt w:val="lowerLetter"/>
      <w:lvlText w:val="%8."/>
      <w:lvlJc w:val="left"/>
      <w:pPr>
        <w:ind w:left="5760" w:hanging="360"/>
      </w:pPr>
    </w:lvl>
    <w:lvl w:ilvl="8" w:tplc="53885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32">
    <w:multiLevelType w:val="hybridMultilevel"/>
    <w:lvl w:ilvl="0" w:tplc="87290559">
      <w:start w:val="1"/>
      <w:numFmt w:val="decimal"/>
      <w:lvlText w:val="%1."/>
      <w:lvlJc w:val="left"/>
      <w:pPr>
        <w:ind w:left="720" w:hanging="360"/>
      </w:pPr>
    </w:lvl>
    <w:lvl w:ilvl="1" w:tplc="87290559" w:tentative="1">
      <w:start w:val="1"/>
      <w:numFmt w:val="lowerLetter"/>
      <w:lvlText w:val="%2."/>
      <w:lvlJc w:val="left"/>
      <w:pPr>
        <w:ind w:left="1440" w:hanging="360"/>
      </w:pPr>
    </w:lvl>
    <w:lvl w:ilvl="2" w:tplc="87290559" w:tentative="1">
      <w:start w:val="1"/>
      <w:numFmt w:val="lowerRoman"/>
      <w:lvlText w:val="%3."/>
      <w:lvlJc w:val="right"/>
      <w:pPr>
        <w:ind w:left="2160" w:hanging="180"/>
      </w:pPr>
    </w:lvl>
    <w:lvl w:ilvl="3" w:tplc="87290559" w:tentative="1">
      <w:start w:val="1"/>
      <w:numFmt w:val="decimal"/>
      <w:lvlText w:val="%4."/>
      <w:lvlJc w:val="left"/>
      <w:pPr>
        <w:ind w:left="2880" w:hanging="360"/>
      </w:pPr>
    </w:lvl>
    <w:lvl w:ilvl="4" w:tplc="87290559" w:tentative="1">
      <w:start w:val="1"/>
      <w:numFmt w:val="lowerLetter"/>
      <w:lvlText w:val="%5."/>
      <w:lvlJc w:val="left"/>
      <w:pPr>
        <w:ind w:left="3600" w:hanging="360"/>
      </w:pPr>
    </w:lvl>
    <w:lvl w:ilvl="5" w:tplc="87290559" w:tentative="1">
      <w:start w:val="1"/>
      <w:numFmt w:val="lowerRoman"/>
      <w:lvlText w:val="%6."/>
      <w:lvlJc w:val="right"/>
      <w:pPr>
        <w:ind w:left="4320" w:hanging="180"/>
      </w:pPr>
    </w:lvl>
    <w:lvl w:ilvl="6" w:tplc="87290559" w:tentative="1">
      <w:start w:val="1"/>
      <w:numFmt w:val="decimal"/>
      <w:lvlText w:val="%7."/>
      <w:lvlJc w:val="left"/>
      <w:pPr>
        <w:ind w:left="5040" w:hanging="360"/>
      </w:pPr>
    </w:lvl>
    <w:lvl w:ilvl="7" w:tplc="87290559" w:tentative="1">
      <w:start w:val="1"/>
      <w:numFmt w:val="lowerLetter"/>
      <w:lvlText w:val="%8."/>
      <w:lvlJc w:val="left"/>
      <w:pPr>
        <w:ind w:left="5760" w:hanging="360"/>
      </w:pPr>
    </w:lvl>
    <w:lvl w:ilvl="8" w:tplc="87290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31">
    <w:multiLevelType w:val="hybridMultilevel"/>
    <w:lvl w:ilvl="0" w:tplc="34429033">
      <w:start w:val="1"/>
      <w:numFmt w:val="decimal"/>
      <w:lvlText w:val="%1."/>
      <w:lvlJc w:val="left"/>
      <w:pPr>
        <w:ind w:left="720" w:hanging="360"/>
      </w:pPr>
    </w:lvl>
    <w:lvl w:ilvl="1" w:tplc="34429033" w:tentative="1">
      <w:start w:val="1"/>
      <w:numFmt w:val="lowerLetter"/>
      <w:lvlText w:val="%2."/>
      <w:lvlJc w:val="left"/>
      <w:pPr>
        <w:ind w:left="1440" w:hanging="360"/>
      </w:pPr>
    </w:lvl>
    <w:lvl w:ilvl="2" w:tplc="34429033" w:tentative="1">
      <w:start w:val="1"/>
      <w:numFmt w:val="lowerRoman"/>
      <w:lvlText w:val="%3."/>
      <w:lvlJc w:val="right"/>
      <w:pPr>
        <w:ind w:left="2160" w:hanging="180"/>
      </w:pPr>
    </w:lvl>
    <w:lvl w:ilvl="3" w:tplc="34429033" w:tentative="1">
      <w:start w:val="1"/>
      <w:numFmt w:val="decimal"/>
      <w:lvlText w:val="%4."/>
      <w:lvlJc w:val="left"/>
      <w:pPr>
        <w:ind w:left="2880" w:hanging="360"/>
      </w:pPr>
    </w:lvl>
    <w:lvl w:ilvl="4" w:tplc="34429033" w:tentative="1">
      <w:start w:val="1"/>
      <w:numFmt w:val="lowerLetter"/>
      <w:lvlText w:val="%5."/>
      <w:lvlJc w:val="left"/>
      <w:pPr>
        <w:ind w:left="3600" w:hanging="360"/>
      </w:pPr>
    </w:lvl>
    <w:lvl w:ilvl="5" w:tplc="34429033" w:tentative="1">
      <w:start w:val="1"/>
      <w:numFmt w:val="lowerRoman"/>
      <w:lvlText w:val="%6."/>
      <w:lvlJc w:val="right"/>
      <w:pPr>
        <w:ind w:left="4320" w:hanging="180"/>
      </w:pPr>
    </w:lvl>
    <w:lvl w:ilvl="6" w:tplc="34429033" w:tentative="1">
      <w:start w:val="1"/>
      <w:numFmt w:val="decimal"/>
      <w:lvlText w:val="%7."/>
      <w:lvlJc w:val="left"/>
      <w:pPr>
        <w:ind w:left="5040" w:hanging="360"/>
      </w:pPr>
    </w:lvl>
    <w:lvl w:ilvl="7" w:tplc="34429033" w:tentative="1">
      <w:start w:val="1"/>
      <w:numFmt w:val="lowerLetter"/>
      <w:lvlText w:val="%8."/>
      <w:lvlJc w:val="left"/>
      <w:pPr>
        <w:ind w:left="5760" w:hanging="360"/>
      </w:pPr>
    </w:lvl>
    <w:lvl w:ilvl="8" w:tplc="34429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30">
    <w:multiLevelType w:val="hybridMultilevel"/>
    <w:lvl w:ilvl="0" w:tplc="85062947">
      <w:start w:val="1"/>
      <w:numFmt w:val="decimal"/>
      <w:lvlText w:val="%1."/>
      <w:lvlJc w:val="left"/>
      <w:pPr>
        <w:ind w:left="720" w:hanging="360"/>
      </w:pPr>
    </w:lvl>
    <w:lvl w:ilvl="1" w:tplc="85062947" w:tentative="1">
      <w:start w:val="1"/>
      <w:numFmt w:val="lowerLetter"/>
      <w:lvlText w:val="%2."/>
      <w:lvlJc w:val="left"/>
      <w:pPr>
        <w:ind w:left="1440" w:hanging="360"/>
      </w:pPr>
    </w:lvl>
    <w:lvl w:ilvl="2" w:tplc="85062947" w:tentative="1">
      <w:start w:val="1"/>
      <w:numFmt w:val="lowerRoman"/>
      <w:lvlText w:val="%3."/>
      <w:lvlJc w:val="right"/>
      <w:pPr>
        <w:ind w:left="2160" w:hanging="180"/>
      </w:pPr>
    </w:lvl>
    <w:lvl w:ilvl="3" w:tplc="85062947" w:tentative="1">
      <w:start w:val="1"/>
      <w:numFmt w:val="decimal"/>
      <w:lvlText w:val="%4."/>
      <w:lvlJc w:val="left"/>
      <w:pPr>
        <w:ind w:left="2880" w:hanging="360"/>
      </w:pPr>
    </w:lvl>
    <w:lvl w:ilvl="4" w:tplc="85062947" w:tentative="1">
      <w:start w:val="1"/>
      <w:numFmt w:val="lowerLetter"/>
      <w:lvlText w:val="%5."/>
      <w:lvlJc w:val="left"/>
      <w:pPr>
        <w:ind w:left="3600" w:hanging="360"/>
      </w:pPr>
    </w:lvl>
    <w:lvl w:ilvl="5" w:tplc="85062947" w:tentative="1">
      <w:start w:val="1"/>
      <w:numFmt w:val="lowerRoman"/>
      <w:lvlText w:val="%6."/>
      <w:lvlJc w:val="right"/>
      <w:pPr>
        <w:ind w:left="4320" w:hanging="180"/>
      </w:pPr>
    </w:lvl>
    <w:lvl w:ilvl="6" w:tplc="85062947" w:tentative="1">
      <w:start w:val="1"/>
      <w:numFmt w:val="decimal"/>
      <w:lvlText w:val="%7."/>
      <w:lvlJc w:val="left"/>
      <w:pPr>
        <w:ind w:left="5040" w:hanging="360"/>
      </w:pPr>
    </w:lvl>
    <w:lvl w:ilvl="7" w:tplc="85062947" w:tentative="1">
      <w:start w:val="1"/>
      <w:numFmt w:val="lowerLetter"/>
      <w:lvlText w:val="%8."/>
      <w:lvlJc w:val="left"/>
      <w:pPr>
        <w:ind w:left="5760" w:hanging="360"/>
      </w:pPr>
    </w:lvl>
    <w:lvl w:ilvl="8" w:tplc="85062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29">
    <w:multiLevelType w:val="hybridMultilevel"/>
    <w:lvl w:ilvl="0" w:tplc="42904090">
      <w:start w:val="1"/>
      <w:numFmt w:val="decimal"/>
      <w:lvlText w:val="%1."/>
      <w:lvlJc w:val="left"/>
      <w:pPr>
        <w:ind w:left="720" w:hanging="360"/>
      </w:pPr>
    </w:lvl>
    <w:lvl w:ilvl="1" w:tplc="42904090" w:tentative="1">
      <w:start w:val="1"/>
      <w:numFmt w:val="lowerLetter"/>
      <w:lvlText w:val="%2."/>
      <w:lvlJc w:val="left"/>
      <w:pPr>
        <w:ind w:left="1440" w:hanging="360"/>
      </w:pPr>
    </w:lvl>
    <w:lvl w:ilvl="2" w:tplc="42904090" w:tentative="1">
      <w:start w:val="1"/>
      <w:numFmt w:val="lowerRoman"/>
      <w:lvlText w:val="%3."/>
      <w:lvlJc w:val="right"/>
      <w:pPr>
        <w:ind w:left="2160" w:hanging="180"/>
      </w:pPr>
    </w:lvl>
    <w:lvl w:ilvl="3" w:tplc="42904090" w:tentative="1">
      <w:start w:val="1"/>
      <w:numFmt w:val="decimal"/>
      <w:lvlText w:val="%4."/>
      <w:lvlJc w:val="left"/>
      <w:pPr>
        <w:ind w:left="2880" w:hanging="360"/>
      </w:pPr>
    </w:lvl>
    <w:lvl w:ilvl="4" w:tplc="42904090" w:tentative="1">
      <w:start w:val="1"/>
      <w:numFmt w:val="lowerLetter"/>
      <w:lvlText w:val="%5."/>
      <w:lvlJc w:val="left"/>
      <w:pPr>
        <w:ind w:left="3600" w:hanging="360"/>
      </w:pPr>
    </w:lvl>
    <w:lvl w:ilvl="5" w:tplc="42904090" w:tentative="1">
      <w:start w:val="1"/>
      <w:numFmt w:val="lowerRoman"/>
      <w:lvlText w:val="%6."/>
      <w:lvlJc w:val="right"/>
      <w:pPr>
        <w:ind w:left="4320" w:hanging="180"/>
      </w:pPr>
    </w:lvl>
    <w:lvl w:ilvl="6" w:tplc="42904090" w:tentative="1">
      <w:start w:val="1"/>
      <w:numFmt w:val="decimal"/>
      <w:lvlText w:val="%7."/>
      <w:lvlJc w:val="left"/>
      <w:pPr>
        <w:ind w:left="5040" w:hanging="360"/>
      </w:pPr>
    </w:lvl>
    <w:lvl w:ilvl="7" w:tplc="42904090" w:tentative="1">
      <w:start w:val="1"/>
      <w:numFmt w:val="lowerLetter"/>
      <w:lvlText w:val="%8."/>
      <w:lvlJc w:val="left"/>
      <w:pPr>
        <w:ind w:left="5760" w:hanging="360"/>
      </w:pPr>
    </w:lvl>
    <w:lvl w:ilvl="8" w:tplc="42904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28">
    <w:multiLevelType w:val="hybridMultilevel"/>
    <w:lvl w:ilvl="0" w:tplc="87678840">
      <w:start w:val="1"/>
      <w:numFmt w:val="decimal"/>
      <w:lvlText w:val="%1."/>
      <w:lvlJc w:val="left"/>
      <w:pPr>
        <w:ind w:left="720" w:hanging="360"/>
      </w:pPr>
    </w:lvl>
    <w:lvl w:ilvl="1" w:tplc="87678840" w:tentative="1">
      <w:start w:val="1"/>
      <w:numFmt w:val="lowerLetter"/>
      <w:lvlText w:val="%2."/>
      <w:lvlJc w:val="left"/>
      <w:pPr>
        <w:ind w:left="1440" w:hanging="360"/>
      </w:pPr>
    </w:lvl>
    <w:lvl w:ilvl="2" w:tplc="87678840" w:tentative="1">
      <w:start w:val="1"/>
      <w:numFmt w:val="lowerRoman"/>
      <w:lvlText w:val="%3."/>
      <w:lvlJc w:val="right"/>
      <w:pPr>
        <w:ind w:left="2160" w:hanging="180"/>
      </w:pPr>
    </w:lvl>
    <w:lvl w:ilvl="3" w:tplc="87678840" w:tentative="1">
      <w:start w:val="1"/>
      <w:numFmt w:val="decimal"/>
      <w:lvlText w:val="%4."/>
      <w:lvlJc w:val="left"/>
      <w:pPr>
        <w:ind w:left="2880" w:hanging="360"/>
      </w:pPr>
    </w:lvl>
    <w:lvl w:ilvl="4" w:tplc="87678840" w:tentative="1">
      <w:start w:val="1"/>
      <w:numFmt w:val="lowerLetter"/>
      <w:lvlText w:val="%5."/>
      <w:lvlJc w:val="left"/>
      <w:pPr>
        <w:ind w:left="3600" w:hanging="360"/>
      </w:pPr>
    </w:lvl>
    <w:lvl w:ilvl="5" w:tplc="87678840" w:tentative="1">
      <w:start w:val="1"/>
      <w:numFmt w:val="lowerRoman"/>
      <w:lvlText w:val="%6."/>
      <w:lvlJc w:val="right"/>
      <w:pPr>
        <w:ind w:left="4320" w:hanging="180"/>
      </w:pPr>
    </w:lvl>
    <w:lvl w:ilvl="6" w:tplc="87678840" w:tentative="1">
      <w:start w:val="1"/>
      <w:numFmt w:val="decimal"/>
      <w:lvlText w:val="%7."/>
      <w:lvlJc w:val="left"/>
      <w:pPr>
        <w:ind w:left="5040" w:hanging="360"/>
      </w:pPr>
    </w:lvl>
    <w:lvl w:ilvl="7" w:tplc="87678840" w:tentative="1">
      <w:start w:val="1"/>
      <w:numFmt w:val="lowerLetter"/>
      <w:lvlText w:val="%8."/>
      <w:lvlJc w:val="left"/>
      <w:pPr>
        <w:ind w:left="5760" w:hanging="360"/>
      </w:pPr>
    </w:lvl>
    <w:lvl w:ilvl="8" w:tplc="87678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27">
    <w:multiLevelType w:val="hybridMultilevel"/>
    <w:lvl w:ilvl="0" w:tplc="87967955">
      <w:start w:val="1"/>
      <w:numFmt w:val="decimal"/>
      <w:lvlText w:val="%1."/>
      <w:lvlJc w:val="left"/>
      <w:pPr>
        <w:ind w:left="720" w:hanging="360"/>
      </w:pPr>
    </w:lvl>
    <w:lvl w:ilvl="1" w:tplc="87967955" w:tentative="1">
      <w:start w:val="1"/>
      <w:numFmt w:val="lowerLetter"/>
      <w:lvlText w:val="%2."/>
      <w:lvlJc w:val="left"/>
      <w:pPr>
        <w:ind w:left="1440" w:hanging="360"/>
      </w:pPr>
    </w:lvl>
    <w:lvl w:ilvl="2" w:tplc="87967955" w:tentative="1">
      <w:start w:val="1"/>
      <w:numFmt w:val="lowerRoman"/>
      <w:lvlText w:val="%3."/>
      <w:lvlJc w:val="right"/>
      <w:pPr>
        <w:ind w:left="2160" w:hanging="180"/>
      </w:pPr>
    </w:lvl>
    <w:lvl w:ilvl="3" w:tplc="87967955" w:tentative="1">
      <w:start w:val="1"/>
      <w:numFmt w:val="decimal"/>
      <w:lvlText w:val="%4."/>
      <w:lvlJc w:val="left"/>
      <w:pPr>
        <w:ind w:left="2880" w:hanging="360"/>
      </w:pPr>
    </w:lvl>
    <w:lvl w:ilvl="4" w:tplc="87967955" w:tentative="1">
      <w:start w:val="1"/>
      <w:numFmt w:val="lowerLetter"/>
      <w:lvlText w:val="%5."/>
      <w:lvlJc w:val="left"/>
      <w:pPr>
        <w:ind w:left="3600" w:hanging="360"/>
      </w:pPr>
    </w:lvl>
    <w:lvl w:ilvl="5" w:tplc="87967955" w:tentative="1">
      <w:start w:val="1"/>
      <w:numFmt w:val="lowerRoman"/>
      <w:lvlText w:val="%6."/>
      <w:lvlJc w:val="right"/>
      <w:pPr>
        <w:ind w:left="4320" w:hanging="180"/>
      </w:pPr>
    </w:lvl>
    <w:lvl w:ilvl="6" w:tplc="87967955" w:tentative="1">
      <w:start w:val="1"/>
      <w:numFmt w:val="decimal"/>
      <w:lvlText w:val="%7."/>
      <w:lvlJc w:val="left"/>
      <w:pPr>
        <w:ind w:left="5040" w:hanging="360"/>
      </w:pPr>
    </w:lvl>
    <w:lvl w:ilvl="7" w:tplc="87967955" w:tentative="1">
      <w:start w:val="1"/>
      <w:numFmt w:val="lowerLetter"/>
      <w:lvlText w:val="%8."/>
      <w:lvlJc w:val="left"/>
      <w:pPr>
        <w:ind w:left="5760" w:hanging="360"/>
      </w:pPr>
    </w:lvl>
    <w:lvl w:ilvl="8" w:tplc="87967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26">
    <w:multiLevelType w:val="hybridMultilevel"/>
    <w:lvl w:ilvl="0" w:tplc="64930608">
      <w:start w:val="1"/>
      <w:numFmt w:val="decimal"/>
      <w:lvlText w:val="%1."/>
      <w:lvlJc w:val="left"/>
      <w:pPr>
        <w:ind w:left="720" w:hanging="360"/>
      </w:pPr>
    </w:lvl>
    <w:lvl w:ilvl="1" w:tplc="64930608" w:tentative="1">
      <w:start w:val="1"/>
      <w:numFmt w:val="lowerLetter"/>
      <w:lvlText w:val="%2."/>
      <w:lvlJc w:val="left"/>
      <w:pPr>
        <w:ind w:left="1440" w:hanging="360"/>
      </w:pPr>
    </w:lvl>
    <w:lvl w:ilvl="2" w:tplc="64930608" w:tentative="1">
      <w:start w:val="1"/>
      <w:numFmt w:val="lowerRoman"/>
      <w:lvlText w:val="%3."/>
      <w:lvlJc w:val="right"/>
      <w:pPr>
        <w:ind w:left="2160" w:hanging="180"/>
      </w:pPr>
    </w:lvl>
    <w:lvl w:ilvl="3" w:tplc="64930608" w:tentative="1">
      <w:start w:val="1"/>
      <w:numFmt w:val="decimal"/>
      <w:lvlText w:val="%4."/>
      <w:lvlJc w:val="left"/>
      <w:pPr>
        <w:ind w:left="2880" w:hanging="360"/>
      </w:pPr>
    </w:lvl>
    <w:lvl w:ilvl="4" w:tplc="64930608" w:tentative="1">
      <w:start w:val="1"/>
      <w:numFmt w:val="lowerLetter"/>
      <w:lvlText w:val="%5."/>
      <w:lvlJc w:val="left"/>
      <w:pPr>
        <w:ind w:left="3600" w:hanging="360"/>
      </w:pPr>
    </w:lvl>
    <w:lvl w:ilvl="5" w:tplc="64930608" w:tentative="1">
      <w:start w:val="1"/>
      <w:numFmt w:val="lowerRoman"/>
      <w:lvlText w:val="%6."/>
      <w:lvlJc w:val="right"/>
      <w:pPr>
        <w:ind w:left="4320" w:hanging="180"/>
      </w:pPr>
    </w:lvl>
    <w:lvl w:ilvl="6" w:tplc="64930608" w:tentative="1">
      <w:start w:val="1"/>
      <w:numFmt w:val="decimal"/>
      <w:lvlText w:val="%7."/>
      <w:lvlJc w:val="left"/>
      <w:pPr>
        <w:ind w:left="5040" w:hanging="360"/>
      </w:pPr>
    </w:lvl>
    <w:lvl w:ilvl="7" w:tplc="64930608" w:tentative="1">
      <w:start w:val="1"/>
      <w:numFmt w:val="lowerLetter"/>
      <w:lvlText w:val="%8."/>
      <w:lvlJc w:val="left"/>
      <w:pPr>
        <w:ind w:left="5760" w:hanging="360"/>
      </w:pPr>
    </w:lvl>
    <w:lvl w:ilvl="8" w:tplc="64930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25">
    <w:multiLevelType w:val="hybridMultilevel"/>
    <w:lvl w:ilvl="0" w:tplc="18046115">
      <w:start w:val="1"/>
      <w:numFmt w:val="decimal"/>
      <w:lvlText w:val="%1."/>
      <w:lvlJc w:val="left"/>
      <w:pPr>
        <w:ind w:left="720" w:hanging="360"/>
      </w:pPr>
    </w:lvl>
    <w:lvl w:ilvl="1" w:tplc="18046115" w:tentative="1">
      <w:start w:val="1"/>
      <w:numFmt w:val="lowerLetter"/>
      <w:lvlText w:val="%2."/>
      <w:lvlJc w:val="left"/>
      <w:pPr>
        <w:ind w:left="1440" w:hanging="360"/>
      </w:pPr>
    </w:lvl>
    <w:lvl w:ilvl="2" w:tplc="18046115" w:tentative="1">
      <w:start w:val="1"/>
      <w:numFmt w:val="lowerRoman"/>
      <w:lvlText w:val="%3."/>
      <w:lvlJc w:val="right"/>
      <w:pPr>
        <w:ind w:left="2160" w:hanging="180"/>
      </w:pPr>
    </w:lvl>
    <w:lvl w:ilvl="3" w:tplc="18046115" w:tentative="1">
      <w:start w:val="1"/>
      <w:numFmt w:val="decimal"/>
      <w:lvlText w:val="%4."/>
      <w:lvlJc w:val="left"/>
      <w:pPr>
        <w:ind w:left="2880" w:hanging="360"/>
      </w:pPr>
    </w:lvl>
    <w:lvl w:ilvl="4" w:tplc="18046115" w:tentative="1">
      <w:start w:val="1"/>
      <w:numFmt w:val="lowerLetter"/>
      <w:lvlText w:val="%5."/>
      <w:lvlJc w:val="left"/>
      <w:pPr>
        <w:ind w:left="3600" w:hanging="360"/>
      </w:pPr>
    </w:lvl>
    <w:lvl w:ilvl="5" w:tplc="18046115" w:tentative="1">
      <w:start w:val="1"/>
      <w:numFmt w:val="lowerRoman"/>
      <w:lvlText w:val="%6."/>
      <w:lvlJc w:val="right"/>
      <w:pPr>
        <w:ind w:left="4320" w:hanging="180"/>
      </w:pPr>
    </w:lvl>
    <w:lvl w:ilvl="6" w:tplc="18046115" w:tentative="1">
      <w:start w:val="1"/>
      <w:numFmt w:val="decimal"/>
      <w:lvlText w:val="%7."/>
      <w:lvlJc w:val="left"/>
      <w:pPr>
        <w:ind w:left="5040" w:hanging="360"/>
      </w:pPr>
    </w:lvl>
    <w:lvl w:ilvl="7" w:tplc="18046115" w:tentative="1">
      <w:start w:val="1"/>
      <w:numFmt w:val="lowerLetter"/>
      <w:lvlText w:val="%8."/>
      <w:lvlJc w:val="left"/>
      <w:pPr>
        <w:ind w:left="5760" w:hanging="360"/>
      </w:pPr>
    </w:lvl>
    <w:lvl w:ilvl="8" w:tplc="18046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24">
    <w:multiLevelType w:val="hybridMultilevel"/>
    <w:lvl w:ilvl="0" w:tplc="93057543">
      <w:start w:val="1"/>
      <w:numFmt w:val="decimal"/>
      <w:lvlText w:val="%1."/>
      <w:lvlJc w:val="left"/>
      <w:pPr>
        <w:ind w:left="720" w:hanging="360"/>
      </w:pPr>
    </w:lvl>
    <w:lvl w:ilvl="1" w:tplc="93057543" w:tentative="1">
      <w:start w:val="1"/>
      <w:numFmt w:val="lowerLetter"/>
      <w:lvlText w:val="%2."/>
      <w:lvlJc w:val="left"/>
      <w:pPr>
        <w:ind w:left="1440" w:hanging="360"/>
      </w:pPr>
    </w:lvl>
    <w:lvl w:ilvl="2" w:tplc="93057543" w:tentative="1">
      <w:start w:val="1"/>
      <w:numFmt w:val="lowerRoman"/>
      <w:lvlText w:val="%3."/>
      <w:lvlJc w:val="right"/>
      <w:pPr>
        <w:ind w:left="2160" w:hanging="180"/>
      </w:pPr>
    </w:lvl>
    <w:lvl w:ilvl="3" w:tplc="93057543" w:tentative="1">
      <w:start w:val="1"/>
      <w:numFmt w:val="decimal"/>
      <w:lvlText w:val="%4."/>
      <w:lvlJc w:val="left"/>
      <w:pPr>
        <w:ind w:left="2880" w:hanging="360"/>
      </w:pPr>
    </w:lvl>
    <w:lvl w:ilvl="4" w:tplc="93057543" w:tentative="1">
      <w:start w:val="1"/>
      <w:numFmt w:val="lowerLetter"/>
      <w:lvlText w:val="%5."/>
      <w:lvlJc w:val="left"/>
      <w:pPr>
        <w:ind w:left="3600" w:hanging="360"/>
      </w:pPr>
    </w:lvl>
    <w:lvl w:ilvl="5" w:tplc="93057543" w:tentative="1">
      <w:start w:val="1"/>
      <w:numFmt w:val="lowerRoman"/>
      <w:lvlText w:val="%6."/>
      <w:lvlJc w:val="right"/>
      <w:pPr>
        <w:ind w:left="4320" w:hanging="180"/>
      </w:pPr>
    </w:lvl>
    <w:lvl w:ilvl="6" w:tplc="93057543" w:tentative="1">
      <w:start w:val="1"/>
      <w:numFmt w:val="decimal"/>
      <w:lvlText w:val="%7."/>
      <w:lvlJc w:val="left"/>
      <w:pPr>
        <w:ind w:left="5040" w:hanging="360"/>
      </w:pPr>
    </w:lvl>
    <w:lvl w:ilvl="7" w:tplc="93057543" w:tentative="1">
      <w:start w:val="1"/>
      <w:numFmt w:val="lowerLetter"/>
      <w:lvlText w:val="%8."/>
      <w:lvlJc w:val="left"/>
      <w:pPr>
        <w:ind w:left="5760" w:hanging="360"/>
      </w:pPr>
    </w:lvl>
    <w:lvl w:ilvl="8" w:tplc="93057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23">
    <w:multiLevelType w:val="hybridMultilevel"/>
    <w:lvl w:ilvl="0" w:tplc="99505328">
      <w:start w:val="1"/>
      <w:numFmt w:val="decimal"/>
      <w:lvlText w:val="%1."/>
      <w:lvlJc w:val="left"/>
      <w:pPr>
        <w:ind w:left="720" w:hanging="360"/>
      </w:pPr>
    </w:lvl>
    <w:lvl w:ilvl="1" w:tplc="99505328" w:tentative="1">
      <w:start w:val="1"/>
      <w:numFmt w:val="lowerLetter"/>
      <w:lvlText w:val="%2."/>
      <w:lvlJc w:val="left"/>
      <w:pPr>
        <w:ind w:left="1440" w:hanging="360"/>
      </w:pPr>
    </w:lvl>
    <w:lvl w:ilvl="2" w:tplc="99505328" w:tentative="1">
      <w:start w:val="1"/>
      <w:numFmt w:val="lowerRoman"/>
      <w:lvlText w:val="%3."/>
      <w:lvlJc w:val="right"/>
      <w:pPr>
        <w:ind w:left="2160" w:hanging="180"/>
      </w:pPr>
    </w:lvl>
    <w:lvl w:ilvl="3" w:tplc="99505328" w:tentative="1">
      <w:start w:val="1"/>
      <w:numFmt w:val="decimal"/>
      <w:lvlText w:val="%4."/>
      <w:lvlJc w:val="left"/>
      <w:pPr>
        <w:ind w:left="2880" w:hanging="360"/>
      </w:pPr>
    </w:lvl>
    <w:lvl w:ilvl="4" w:tplc="99505328" w:tentative="1">
      <w:start w:val="1"/>
      <w:numFmt w:val="lowerLetter"/>
      <w:lvlText w:val="%5."/>
      <w:lvlJc w:val="left"/>
      <w:pPr>
        <w:ind w:left="3600" w:hanging="360"/>
      </w:pPr>
    </w:lvl>
    <w:lvl w:ilvl="5" w:tplc="99505328" w:tentative="1">
      <w:start w:val="1"/>
      <w:numFmt w:val="lowerRoman"/>
      <w:lvlText w:val="%6."/>
      <w:lvlJc w:val="right"/>
      <w:pPr>
        <w:ind w:left="4320" w:hanging="180"/>
      </w:pPr>
    </w:lvl>
    <w:lvl w:ilvl="6" w:tplc="99505328" w:tentative="1">
      <w:start w:val="1"/>
      <w:numFmt w:val="decimal"/>
      <w:lvlText w:val="%7."/>
      <w:lvlJc w:val="left"/>
      <w:pPr>
        <w:ind w:left="5040" w:hanging="360"/>
      </w:pPr>
    </w:lvl>
    <w:lvl w:ilvl="7" w:tplc="99505328" w:tentative="1">
      <w:start w:val="1"/>
      <w:numFmt w:val="lowerLetter"/>
      <w:lvlText w:val="%8."/>
      <w:lvlJc w:val="left"/>
      <w:pPr>
        <w:ind w:left="5760" w:hanging="360"/>
      </w:pPr>
    </w:lvl>
    <w:lvl w:ilvl="8" w:tplc="99505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22">
    <w:multiLevelType w:val="hybridMultilevel"/>
    <w:lvl w:ilvl="0" w:tplc="75733434">
      <w:start w:val="1"/>
      <w:numFmt w:val="decimal"/>
      <w:lvlText w:val="%1."/>
      <w:lvlJc w:val="left"/>
      <w:pPr>
        <w:ind w:left="720" w:hanging="360"/>
      </w:pPr>
    </w:lvl>
    <w:lvl w:ilvl="1" w:tplc="75733434" w:tentative="1">
      <w:start w:val="1"/>
      <w:numFmt w:val="lowerLetter"/>
      <w:lvlText w:val="%2."/>
      <w:lvlJc w:val="left"/>
      <w:pPr>
        <w:ind w:left="1440" w:hanging="360"/>
      </w:pPr>
    </w:lvl>
    <w:lvl w:ilvl="2" w:tplc="75733434" w:tentative="1">
      <w:start w:val="1"/>
      <w:numFmt w:val="lowerRoman"/>
      <w:lvlText w:val="%3."/>
      <w:lvlJc w:val="right"/>
      <w:pPr>
        <w:ind w:left="2160" w:hanging="180"/>
      </w:pPr>
    </w:lvl>
    <w:lvl w:ilvl="3" w:tplc="75733434" w:tentative="1">
      <w:start w:val="1"/>
      <w:numFmt w:val="decimal"/>
      <w:lvlText w:val="%4."/>
      <w:lvlJc w:val="left"/>
      <w:pPr>
        <w:ind w:left="2880" w:hanging="360"/>
      </w:pPr>
    </w:lvl>
    <w:lvl w:ilvl="4" w:tplc="75733434" w:tentative="1">
      <w:start w:val="1"/>
      <w:numFmt w:val="lowerLetter"/>
      <w:lvlText w:val="%5."/>
      <w:lvlJc w:val="left"/>
      <w:pPr>
        <w:ind w:left="3600" w:hanging="360"/>
      </w:pPr>
    </w:lvl>
    <w:lvl w:ilvl="5" w:tplc="75733434" w:tentative="1">
      <w:start w:val="1"/>
      <w:numFmt w:val="lowerRoman"/>
      <w:lvlText w:val="%6."/>
      <w:lvlJc w:val="right"/>
      <w:pPr>
        <w:ind w:left="4320" w:hanging="180"/>
      </w:pPr>
    </w:lvl>
    <w:lvl w:ilvl="6" w:tplc="75733434" w:tentative="1">
      <w:start w:val="1"/>
      <w:numFmt w:val="decimal"/>
      <w:lvlText w:val="%7."/>
      <w:lvlJc w:val="left"/>
      <w:pPr>
        <w:ind w:left="5040" w:hanging="360"/>
      </w:pPr>
    </w:lvl>
    <w:lvl w:ilvl="7" w:tplc="75733434" w:tentative="1">
      <w:start w:val="1"/>
      <w:numFmt w:val="lowerLetter"/>
      <w:lvlText w:val="%8."/>
      <w:lvlJc w:val="left"/>
      <w:pPr>
        <w:ind w:left="5760" w:hanging="360"/>
      </w:pPr>
    </w:lvl>
    <w:lvl w:ilvl="8" w:tplc="75733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21">
    <w:multiLevelType w:val="hybridMultilevel"/>
    <w:lvl w:ilvl="0" w:tplc="95019808">
      <w:start w:val="1"/>
      <w:numFmt w:val="decimal"/>
      <w:lvlText w:val="%1."/>
      <w:lvlJc w:val="left"/>
      <w:pPr>
        <w:ind w:left="720" w:hanging="360"/>
      </w:pPr>
    </w:lvl>
    <w:lvl w:ilvl="1" w:tplc="95019808" w:tentative="1">
      <w:start w:val="1"/>
      <w:numFmt w:val="lowerLetter"/>
      <w:lvlText w:val="%2."/>
      <w:lvlJc w:val="left"/>
      <w:pPr>
        <w:ind w:left="1440" w:hanging="360"/>
      </w:pPr>
    </w:lvl>
    <w:lvl w:ilvl="2" w:tplc="95019808" w:tentative="1">
      <w:start w:val="1"/>
      <w:numFmt w:val="lowerRoman"/>
      <w:lvlText w:val="%3."/>
      <w:lvlJc w:val="right"/>
      <w:pPr>
        <w:ind w:left="2160" w:hanging="180"/>
      </w:pPr>
    </w:lvl>
    <w:lvl w:ilvl="3" w:tplc="95019808" w:tentative="1">
      <w:start w:val="1"/>
      <w:numFmt w:val="decimal"/>
      <w:lvlText w:val="%4."/>
      <w:lvlJc w:val="left"/>
      <w:pPr>
        <w:ind w:left="2880" w:hanging="360"/>
      </w:pPr>
    </w:lvl>
    <w:lvl w:ilvl="4" w:tplc="95019808" w:tentative="1">
      <w:start w:val="1"/>
      <w:numFmt w:val="lowerLetter"/>
      <w:lvlText w:val="%5."/>
      <w:lvlJc w:val="left"/>
      <w:pPr>
        <w:ind w:left="3600" w:hanging="360"/>
      </w:pPr>
    </w:lvl>
    <w:lvl w:ilvl="5" w:tplc="95019808" w:tentative="1">
      <w:start w:val="1"/>
      <w:numFmt w:val="lowerRoman"/>
      <w:lvlText w:val="%6."/>
      <w:lvlJc w:val="right"/>
      <w:pPr>
        <w:ind w:left="4320" w:hanging="180"/>
      </w:pPr>
    </w:lvl>
    <w:lvl w:ilvl="6" w:tplc="95019808" w:tentative="1">
      <w:start w:val="1"/>
      <w:numFmt w:val="decimal"/>
      <w:lvlText w:val="%7."/>
      <w:lvlJc w:val="left"/>
      <w:pPr>
        <w:ind w:left="5040" w:hanging="360"/>
      </w:pPr>
    </w:lvl>
    <w:lvl w:ilvl="7" w:tplc="95019808" w:tentative="1">
      <w:start w:val="1"/>
      <w:numFmt w:val="lowerLetter"/>
      <w:lvlText w:val="%8."/>
      <w:lvlJc w:val="left"/>
      <w:pPr>
        <w:ind w:left="5760" w:hanging="360"/>
      </w:pPr>
    </w:lvl>
    <w:lvl w:ilvl="8" w:tplc="95019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20">
    <w:multiLevelType w:val="hybridMultilevel"/>
    <w:lvl w:ilvl="0" w:tplc="42495272">
      <w:start w:val="1"/>
      <w:numFmt w:val="decimal"/>
      <w:lvlText w:val="%1."/>
      <w:lvlJc w:val="left"/>
      <w:pPr>
        <w:ind w:left="720" w:hanging="360"/>
      </w:pPr>
    </w:lvl>
    <w:lvl w:ilvl="1" w:tplc="42495272" w:tentative="1">
      <w:start w:val="1"/>
      <w:numFmt w:val="lowerLetter"/>
      <w:lvlText w:val="%2."/>
      <w:lvlJc w:val="left"/>
      <w:pPr>
        <w:ind w:left="1440" w:hanging="360"/>
      </w:pPr>
    </w:lvl>
    <w:lvl w:ilvl="2" w:tplc="42495272" w:tentative="1">
      <w:start w:val="1"/>
      <w:numFmt w:val="lowerRoman"/>
      <w:lvlText w:val="%3."/>
      <w:lvlJc w:val="right"/>
      <w:pPr>
        <w:ind w:left="2160" w:hanging="180"/>
      </w:pPr>
    </w:lvl>
    <w:lvl w:ilvl="3" w:tplc="42495272" w:tentative="1">
      <w:start w:val="1"/>
      <w:numFmt w:val="decimal"/>
      <w:lvlText w:val="%4."/>
      <w:lvlJc w:val="left"/>
      <w:pPr>
        <w:ind w:left="2880" w:hanging="360"/>
      </w:pPr>
    </w:lvl>
    <w:lvl w:ilvl="4" w:tplc="42495272" w:tentative="1">
      <w:start w:val="1"/>
      <w:numFmt w:val="lowerLetter"/>
      <w:lvlText w:val="%5."/>
      <w:lvlJc w:val="left"/>
      <w:pPr>
        <w:ind w:left="3600" w:hanging="360"/>
      </w:pPr>
    </w:lvl>
    <w:lvl w:ilvl="5" w:tplc="42495272" w:tentative="1">
      <w:start w:val="1"/>
      <w:numFmt w:val="lowerRoman"/>
      <w:lvlText w:val="%6."/>
      <w:lvlJc w:val="right"/>
      <w:pPr>
        <w:ind w:left="4320" w:hanging="180"/>
      </w:pPr>
    </w:lvl>
    <w:lvl w:ilvl="6" w:tplc="42495272" w:tentative="1">
      <w:start w:val="1"/>
      <w:numFmt w:val="decimal"/>
      <w:lvlText w:val="%7."/>
      <w:lvlJc w:val="left"/>
      <w:pPr>
        <w:ind w:left="5040" w:hanging="360"/>
      </w:pPr>
    </w:lvl>
    <w:lvl w:ilvl="7" w:tplc="42495272" w:tentative="1">
      <w:start w:val="1"/>
      <w:numFmt w:val="lowerLetter"/>
      <w:lvlText w:val="%8."/>
      <w:lvlJc w:val="left"/>
      <w:pPr>
        <w:ind w:left="5760" w:hanging="360"/>
      </w:pPr>
    </w:lvl>
    <w:lvl w:ilvl="8" w:tplc="42495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19">
    <w:multiLevelType w:val="hybridMultilevel"/>
    <w:lvl w:ilvl="0" w:tplc="16250017">
      <w:start w:val="1"/>
      <w:numFmt w:val="decimal"/>
      <w:lvlText w:val="%1."/>
      <w:lvlJc w:val="left"/>
      <w:pPr>
        <w:ind w:left="720" w:hanging="360"/>
      </w:pPr>
    </w:lvl>
    <w:lvl w:ilvl="1" w:tplc="16250017" w:tentative="1">
      <w:start w:val="1"/>
      <w:numFmt w:val="lowerLetter"/>
      <w:lvlText w:val="%2."/>
      <w:lvlJc w:val="left"/>
      <w:pPr>
        <w:ind w:left="1440" w:hanging="360"/>
      </w:pPr>
    </w:lvl>
    <w:lvl w:ilvl="2" w:tplc="16250017" w:tentative="1">
      <w:start w:val="1"/>
      <w:numFmt w:val="lowerRoman"/>
      <w:lvlText w:val="%3."/>
      <w:lvlJc w:val="right"/>
      <w:pPr>
        <w:ind w:left="2160" w:hanging="180"/>
      </w:pPr>
    </w:lvl>
    <w:lvl w:ilvl="3" w:tplc="16250017" w:tentative="1">
      <w:start w:val="1"/>
      <w:numFmt w:val="decimal"/>
      <w:lvlText w:val="%4."/>
      <w:lvlJc w:val="left"/>
      <w:pPr>
        <w:ind w:left="2880" w:hanging="360"/>
      </w:pPr>
    </w:lvl>
    <w:lvl w:ilvl="4" w:tplc="16250017" w:tentative="1">
      <w:start w:val="1"/>
      <w:numFmt w:val="lowerLetter"/>
      <w:lvlText w:val="%5."/>
      <w:lvlJc w:val="left"/>
      <w:pPr>
        <w:ind w:left="3600" w:hanging="360"/>
      </w:pPr>
    </w:lvl>
    <w:lvl w:ilvl="5" w:tplc="16250017" w:tentative="1">
      <w:start w:val="1"/>
      <w:numFmt w:val="lowerRoman"/>
      <w:lvlText w:val="%6."/>
      <w:lvlJc w:val="right"/>
      <w:pPr>
        <w:ind w:left="4320" w:hanging="180"/>
      </w:pPr>
    </w:lvl>
    <w:lvl w:ilvl="6" w:tplc="16250017" w:tentative="1">
      <w:start w:val="1"/>
      <w:numFmt w:val="decimal"/>
      <w:lvlText w:val="%7."/>
      <w:lvlJc w:val="left"/>
      <w:pPr>
        <w:ind w:left="5040" w:hanging="360"/>
      </w:pPr>
    </w:lvl>
    <w:lvl w:ilvl="7" w:tplc="16250017" w:tentative="1">
      <w:start w:val="1"/>
      <w:numFmt w:val="lowerLetter"/>
      <w:lvlText w:val="%8."/>
      <w:lvlJc w:val="left"/>
      <w:pPr>
        <w:ind w:left="5760" w:hanging="360"/>
      </w:pPr>
    </w:lvl>
    <w:lvl w:ilvl="8" w:tplc="16250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18">
    <w:multiLevelType w:val="hybridMultilevel"/>
    <w:lvl w:ilvl="0" w:tplc="16071620">
      <w:start w:val="1"/>
      <w:numFmt w:val="decimal"/>
      <w:lvlText w:val="%1."/>
      <w:lvlJc w:val="left"/>
      <w:pPr>
        <w:ind w:left="720" w:hanging="360"/>
      </w:pPr>
    </w:lvl>
    <w:lvl w:ilvl="1" w:tplc="16071620" w:tentative="1">
      <w:start w:val="1"/>
      <w:numFmt w:val="lowerLetter"/>
      <w:lvlText w:val="%2."/>
      <w:lvlJc w:val="left"/>
      <w:pPr>
        <w:ind w:left="1440" w:hanging="360"/>
      </w:pPr>
    </w:lvl>
    <w:lvl w:ilvl="2" w:tplc="16071620" w:tentative="1">
      <w:start w:val="1"/>
      <w:numFmt w:val="lowerRoman"/>
      <w:lvlText w:val="%3."/>
      <w:lvlJc w:val="right"/>
      <w:pPr>
        <w:ind w:left="2160" w:hanging="180"/>
      </w:pPr>
    </w:lvl>
    <w:lvl w:ilvl="3" w:tplc="16071620" w:tentative="1">
      <w:start w:val="1"/>
      <w:numFmt w:val="decimal"/>
      <w:lvlText w:val="%4."/>
      <w:lvlJc w:val="left"/>
      <w:pPr>
        <w:ind w:left="2880" w:hanging="360"/>
      </w:pPr>
    </w:lvl>
    <w:lvl w:ilvl="4" w:tplc="16071620" w:tentative="1">
      <w:start w:val="1"/>
      <w:numFmt w:val="lowerLetter"/>
      <w:lvlText w:val="%5."/>
      <w:lvlJc w:val="left"/>
      <w:pPr>
        <w:ind w:left="3600" w:hanging="360"/>
      </w:pPr>
    </w:lvl>
    <w:lvl w:ilvl="5" w:tplc="16071620" w:tentative="1">
      <w:start w:val="1"/>
      <w:numFmt w:val="lowerRoman"/>
      <w:lvlText w:val="%6."/>
      <w:lvlJc w:val="right"/>
      <w:pPr>
        <w:ind w:left="4320" w:hanging="180"/>
      </w:pPr>
    </w:lvl>
    <w:lvl w:ilvl="6" w:tplc="16071620" w:tentative="1">
      <w:start w:val="1"/>
      <w:numFmt w:val="decimal"/>
      <w:lvlText w:val="%7."/>
      <w:lvlJc w:val="left"/>
      <w:pPr>
        <w:ind w:left="5040" w:hanging="360"/>
      </w:pPr>
    </w:lvl>
    <w:lvl w:ilvl="7" w:tplc="16071620" w:tentative="1">
      <w:start w:val="1"/>
      <w:numFmt w:val="lowerLetter"/>
      <w:lvlText w:val="%8."/>
      <w:lvlJc w:val="left"/>
      <w:pPr>
        <w:ind w:left="5760" w:hanging="360"/>
      </w:pPr>
    </w:lvl>
    <w:lvl w:ilvl="8" w:tplc="16071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17">
    <w:multiLevelType w:val="hybridMultilevel"/>
    <w:lvl w:ilvl="0" w:tplc="25542620">
      <w:start w:val="1"/>
      <w:numFmt w:val="decimal"/>
      <w:lvlText w:val="%1."/>
      <w:lvlJc w:val="left"/>
      <w:pPr>
        <w:ind w:left="720" w:hanging="360"/>
      </w:pPr>
    </w:lvl>
    <w:lvl w:ilvl="1" w:tplc="25542620" w:tentative="1">
      <w:start w:val="1"/>
      <w:numFmt w:val="lowerLetter"/>
      <w:lvlText w:val="%2."/>
      <w:lvlJc w:val="left"/>
      <w:pPr>
        <w:ind w:left="1440" w:hanging="360"/>
      </w:pPr>
    </w:lvl>
    <w:lvl w:ilvl="2" w:tplc="25542620" w:tentative="1">
      <w:start w:val="1"/>
      <w:numFmt w:val="lowerRoman"/>
      <w:lvlText w:val="%3."/>
      <w:lvlJc w:val="right"/>
      <w:pPr>
        <w:ind w:left="2160" w:hanging="180"/>
      </w:pPr>
    </w:lvl>
    <w:lvl w:ilvl="3" w:tplc="25542620" w:tentative="1">
      <w:start w:val="1"/>
      <w:numFmt w:val="decimal"/>
      <w:lvlText w:val="%4."/>
      <w:lvlJc w:val="left"/>
      <w:pPr>
        <w:ind w:left="2880" w:hanging="360"/>
      </w:pPr>
    </w:lvl>
    <w:lvl w:ilvl="4" w:tplc="25542620" w:tentative="1">
      <w:start w:val="1"/>
      <w:numFmt w:val="lowerLetter"/>
      <w:lvlText w:val="%5."/>
      <w:lvlJc w:val="left"/>
      <w:pPr>
        <w:ind w:left="3600" w:hanging="360"/>
      </w:pPr>
    </w:lvl>
    <w:lvl w:ilvl="5" w:tplc="25542620" w:tentative="1">
      <w:start w:val="1"/>
      <w:numFmt w:val="lowerRoman"/>
      <w:lvlText w:val="%6."/>
      <w:lvlJc w:val="right"/>
      <w:pPr>
        <w:ind w:left="4320" w:hanging="180"/>
      </w:pPr>
    </w:lvl>
    <w:lvl w:ilvl="6" w:tplc="25542620" w:tentative="1">
      <w:start w:val="1"/>
      <w:numFmt w:val="decimal"/>
      <w:lvlText w:val="%7."/>
      <w:lvlJc w:val="left"/>
      <w:pPr>
        <w:ind w:left="5040" w:hanging="360"/>
      </w:pPr>
    </w:lvl>
    <w:lvl w:ilvl="7" w:tplc="25542620" w:tentative="1">
      <w:start w:val="1"/>
      <w:numFmt w:val="lowerLetter"/>
      <w:lvlText w:val="%8."/>
      <w:lvlJc w:val="left"/>
      <w:pPr>
        <w:ind w:left="5760" w:hanging="360"/>
      </w:pPr>
    </w:lvl>
    <w:lvl w:ilvl="8" w:tplc="25542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16">
    <w:multiLevelType w:val="hybridMultilevel"/>
    <w:lvl w:ilvl="0" w:tplc="84264144">
      <w:start w:val="1"/>
      <w:numFmt w:val="decimal"/>
      <w:lvlText w:val="%1."/>
      <w:lvlJc w:val="left"/>
      <w:pPr>
        <w:ind w:left="720" w:hanging="360"/>
      </w:pPr>
    </w:lvl>
    <w:lvl w:ilvl="1" w:tplc="84264144" w:tentative="1">
      <w:start w:val="1"/>
      <w:numFmt w:val="lowerLetter"/>
      <w:lvlText w:val="%2."/>
      <w:lvlJc w:val="left"/>
      <w:pPr>
        <w:ind w:left="1440" w:hanging="360"/>
      </w:pPr>
    </w:lvl>
    <w:lvl w:ilvl="2" w:tplc="84264144" w:tentative="1">
      <w:start w:val="1"/>
      <w:numFmt w:val="lowerRoman"/>
      <w:lvlText w:val="%3."/>
      <w:lvlJc w:val="right"/>
      <w:pPr>
        <w:ind w:left="2160" w:hanging="180"/>
      </w:pPr>
    </w:lvl>
    <w:lvl w:ilvl="3" w:tplc="84264144" w:tentative="1">
      <w:start w:val="1"/>
      <w:numFmt w:val="decimal"/>
      <w:lvlText w:val="%4."/>
      <w:lvlJc w:val="left"/>
      <w:pPr>
        <w:ind w:left="2880" w:hanging="360"/>
      </w:pPr>
    </w:lvl>
    <w:lvl w:ilvl="4" w:tplc="84264144" w:tentative="1">
      <w:start w:val="1"/>
      <w:numFmt w:val="lowerLetter"/>
      <w:lvlText w:val="%5."/>
      <w:lvlJc w:val="left"/>
      <w:pPr>
        <w:ind w:left="3600" w:hanging="360"/>
      </w:pPr>
    </w:lvl>
    <w:lvl w:ilvl="5" w:tplc="84264144" w:tentative="1">
      <w:start w:val="1"/>
      <w:numFmt w:val="lowerRoman"/>
      <w:lvlText w:val="%6."/>
      <w:lvlJc w:val="right"/>
      <w:pPr>
        <w:ind w:left="4320" w:hanging="180"/>
      </w:pPr>
    </w:lvl>
    <w:lvl w:ilvl="6" w:tplc="84264144" w:tentative="1">
      <w:start w:val="1"/>
      <w:numFmt w:val="decimal"/>
      <w:lvlText w:val="%7."/>
      <w:lvlJc w:val="left"/>
      <w:pPr>
        <w:ind w:left="5040" w:hanging="360"/>
      </w:pPr>
    </w:lvl>
    <w:lvl w:ilvl="7" w:tplc="84264144" w:tentative="1">
      <w:start w:val="1"/>
      <w:numFmt w:val="lowerLetter"/>
      <w:lvlText w:val="%8."/>
      <w:lvlJc w:val="left"/>
      <w:pPr>
        <w:ind w:left="5760" w:hanging="360"/>
      </w:pPr>
    </w:lvl>
    <w:lvl w:ilvl="8" w:tplc="84264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15">
    <w:multiLevelType w:val="hybridMultilevel"/>
    <w:lvl w:ilvl="0" w:tplc="24695656">
      <w:start w:val="1"/>
      <w:numFmt w:val="decimal"/>
      <w:lvlText w:val="%1."/>
      <w:lvlJc w:val="left"/>
      <w:pPr>
        <w:ind w:left="720" w:hanging="360"/>
      </w:pPr>
    </w:lvl>
    <w:lvl w:ilvl="1" w:tplc="24695656" w:tentative="1">
      <w:start w:val="1"/>
      <w:numFmt w:val="lowerLetter"/>
      <w:lvlText w:val="%2."/>
      <w:lvlJc w:val="left"/>
      <w:pPr>
        <w:ind w:left="1440" w:hanging="360"/>
      </w:pPr>
    </w:lvl>
    <w:lvl w:ilvl="2" w:tplc="24695656" w:tentative="1">
      <w:start w:val="1"/>
      <w:numFmt w:val="lowerRoman"/>
      <w:lvlText w:val="%3."/>
      <w:lvlJc w:val="right"/>
      <w:pPr>
        <w:ind w:left="2160" w:hanging="180"/>
      </w:pPr>
    </w:lvl>
    <w:lvl w:ilvl="3" w:tplc="24695656" w:tentative="1">
      <w:start w:val="1"/>
      <w:numFmt w:val="decimal"/>
      <w:lvlText w:val="%4."/>
      <w:lvlJc w:val="left"/>
      <w:pPr>
        <w:ind w:left="2880" w:hanging="360"/>
      </w:pPr>
    </w:lvl>
    <w:lvl w:ilvl="4" w:tplc="24695656" w:tentative="1">
      <w:start w:val="1"/>
      <w:numFmt w:val="lowerLetter"/>
      <w:lvlText w:val="%5."/>
      <w:lvlJc w:val="left"/>
      <w:pPr>
        <w:ind w:left="3600" w:hanging="360"/>
      </w:pPr>
    </w:lvl>
    <w:lvl w:ilvl="5" w:tplc="24695656" w:tentative="1">
      <w:start w:val="1"/>
      <w:numFmt w:val="lowerRoman"/>
      <w:lvlText w:val="%6."/>
      <w:lvlJc w:val="right"/>
      <w:pPr>
        <w:ind w:left="4320" w:hanging="180"/>
      </w:pPr>
    </w:lvl>
    <w:lvl w:ilvl="6" w:tplc="24695656" w:tentative="1">
      <w:start w:val="1"/>
      <w:numFmt w:val="decimal"/>
      <w:lvlText w:val="%7."/>
      <w:lvlJc w:val="left"/>
      <w:pPr>
        <w:ind w:left="5040" w:hanging="360"/>
      </w:pPr>
    </w:lvl>
    <w:lvl w:ilvl="7" w:tplc="24695656" w:tentative="1">
      <w:start w:val="1"/>
      <w:numFmt w:val="lowerLetter"/>
      <w:lvlText w:val="%8."/>
      <w:lvlJc w:val="left"/>
      <w:pPr>
        <w:ind w:left="5760" w:hanging="360"/>
      </w:pPr>
    </w:lvl>
    <w:lvl w:ilvl="8" w:tplc="24695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14">
    <w:multiLevelType w:val="hybridMultilevel"/>
    <w:lvl w:ilvl="0" w:tplc="63877402">
      <w:start w:val="1"/>
      <w:numFmt w:val="decimal"/>
      <w:lvlText w:val="%1."/>
      <w:lvlJc w:val="left"/>
      <w:pPr>
        <w:ind w:left="720" w:hanging="360"/>
      </w:pPr>
    </w:lvl>
    <w:lvl w:ilvl="1" w:tplc="63877402" w:tentative="1">
      <w:start w:val="1"/>
      <w:numFmt w:val="lowerLetter"/>
      <w:lvlText w:val="%2."/>
      <w:lvlJc w:val="left"/>
      <w:pPr>
        <w:ind w:left="1440" w:hanging="360"/>
      </w:pPr>
    </w:lvl>
    <w:lvl w:ilvl="2" w:tplc="63877402" w:tentative="1">
      <w:start w:val="1"/>
      <w:numFmt w:val="lowerRoman"/>
      <w:lvlText w:val="%3."/>
      <w:lvlJc w:val="right"/>
      <w:pPr>
        <w:ind w:left="2160" w:hanging="180"/>
      </w:pPr>
    </w:lvl>
    <w:lvl w:ilvl="3" w:tplc="63877402" w:tentative="1">
      <w:start w:val="1"/>
      <w:numFmt w:val="decimal"/>
      <w:lvlText w:val="%4."/>
      <w:lvlJc w:val="left"/>
      <w:pPr>
        <w:ind w:left="2880" w:hanging="360"/>
      </w:pPr>
    </w:lvl>
    <w:lvl w:ilvl="4" w:tplc="63877402" w:tentative="1">
      <w:start w:val="1"/>
      <w:numFmt w:val="lowerLetter"/>
      <w:lvlText w:val="%5."/>
      <w:lvlJc w:val="left"/>
      <w:pPr>
        <w:ind w:left="3600" w:hanging="360"/>
      </w:pPr>
    </w:lvl>
    <w:lvl w:ilvl="5" w:tplc="63877402" w:tentative="1">
      <w:start w:val="1"/>
      <w:numFmt w:val="lowerRoman"/>
      <w:lvlText w:val="%6."/>
      <w:lvlJc w:val="right"/>
      <w:pPr>
        <w:ind w:left="4320" w:hanging="180"/>
      </w:pPr>
    </w:lvl>
    <w:lvl w:ilvl="6" w:tplc="63877402" w:tentative="1">
      <w:start w:val="1"/>
      <w:numFmt w:val="decimal"/>
      <w:lvlText w:val="%7."/>
      <w:lvlJc w:val="left"/>
      <w:pPr>
        <w:ind w:left="5040" w:hanging="360"/>
      </w:pPr>
    </w:lvl>
    <w:lvl w:ilvl="7" w:tplc="63877402" w:tentative="1">
      <w:start w:val="1"/>
      <w:numFmt w:val="lowerLetter"/>
      <w:lvlText w:val="%8."/>
      <w:lvlJc w:val="left"/>
      <w:pPr>
        <w:ind w:left="5760" w:hanging="360"/>
      </w:pPr>
    </w:lvl>
    <w:lvl w:ilvl="8" w:tplc="63877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13">
    <w:multiLevelType w:val="hybridMultilevel"/>
    <w:lvl w:ilvl="0" w:tplc="60307082">
      <w:start w:val="1"/>
      <w:numFmt w:val="decimal"/>
      <w:lvlText w:val="%1."/>
      <w:lvlJc w:val="left"/>
      <w:pPr>
        <w:ind w:left="720" w:hanging="360"/>
      </w:pPr>
    </w:lvl>
    <w:lvl w:ilvl="1" w:tplc="60307082" w:tentative="1">
      <w:start w:val="1"/>
      <w:numFmt w:val="lowerLetter"/>
      <w:lvlText w:val="%2."/>
      <w:lvlJc w:val="left"/>
      <w:pPr>
        <w:ind w:left="1440" w:hanging="360"/>
      </w:pPr>
    </w:lvl>
    <w:lvl w:ilvl="2" w:tplc="60307082" w:tentative="1">
      <w:start w:val="1"/>
      <w:numFmt w:val="lowerRoman"/>
      <w:lvlText w:val="%3."/>
      <w:lvlJc w:val="right"/>
      <w:pPr>
        <w:ind w:left="2160" w:hanging="180"/>
      </w:pPr>
    </w:lvl>
    <w:lvl w:ilvl="3" w:tplc="60307082" w:tentative="1">
      <w:start w:val="1"/>
      <w:numFmt w:val="decimal"/>
      <w:lvlText w:val="%4."/>
      <w:lvlJc w:val="left"/>
      <w:pPr>
        <w:ind w:left="2880" w:hanging="360"/>
      </w:pPr>
    </w:lvl>
    <w:lvl w:ilvl="4" w:tplc="60307082" w:tentative="1">
      <w:start w:val="1"/>
      <w:numFmt w:val="lowerLetter"/>
      <w:lvlText w:val="%5."/>
      <w:lvlJc w:val="left"/>
      <w:pPr>
        <w:ind w:left="3600" w:hanging="360"/>
      </w:pPr>
    </w:lvl>
    <w:lvl w:ilvl="5" w:tplc="60307082" w:tentative="1">
      <w:start w:val="1"/>
      <w:numFmt w:val="lowerRoman"/>
      <w:lvlText w:val="%6."/>
      <w:lvlJc w:val="right"/>
      <w:pPr>
        <w:ind w:left="4320" w:hanging="180"/>
      </w:pPr>
    </w:lvl>
    <w:lvl w:ilvl="6" w:tplc="60307082" w:tentative="1">
      <w:start w:val="1"/>
      <w:numFmt w:val="decimal"/>
      <w:lvlText w:val="%7."/>
      <w:lvlJc w:val="left"/>
      <w:pPr>
        <w:ind w:left="5040" w:hanging="360"/>
      </w:pPr>
    </w:lvl>
    <w:lvl w:ilvl="7" w:tplc="60307082" w:tentative="1">
      <w:start w:val="1"/>
      <w:numFmt w:val="lowerLetter"/>
      <w:lvlText w:val="%8."/>
      <w:lvlJc w:val="left"/>
      <w:pPr>
        <w:ind w:left="5760" w:hanging="360"/>
      </w:pPr>
    </w:lvl>
    <w:lvl w:ilvl="8" w:tplc="60307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12">
    <w:multiLevelType w:val="hybridMultilevel"/>
    <w:lvl w:ilvl="0" w:tplc="50300689">
      <w:start w:val="1"/>
      <w:numFmt w:val="decimal"/>
      <w:lvlText w:val="%1."/>
      <w:lvlJc w:val="left"/>
      <w:pPr>
        <w:ind w:left="720" w:hanging="360"/>
      </w:pPr>
    </w:lvl>
    <w:lvl w:ilvl="1" w:tplc="50300689" w:tentative="1">
      <w:start w:val="1"/>
      <w:numFmt w:val="lowerLetter"/>
      <w:lvlText w:val="%2."/>
      <w:lvlJc w:val="left"/>
      <w:pPr>
        <w:ind w:left="1440" w:hanging="360"/>
      </w:pPr>
    </w:lvl>
    <w:lvl w:ilvl="2" w:tplc="50300689" w:tentative="1">
      <w:start w:val="1"/>
      <w:numFmt w:val="lowerRoman"/>
      <w:lvlText w:val="%3."/>
      <w:lvlJc w:val="right"/>
      <w:pPr>
        <w:ind w:left="2160" w:hanging="180"/>
      </w:pPr>
    </w:lvl>
    <w:lvl w:ilvl="3" w:tplc="50300689" w:tentative="1">
      <w:start w:val="1"/>
      <w:numFmt w:val="decimal"/>
      <w:lvlText w:val="%4."/>
      <w:lvlJc w:val="left"/>
      <w:pPr>
        <w:ind w:left="2880" w:hanging="360"/>
      </w:pPr>
    </w:lvl>
    <w:lvl w:ilvl="4" w:tplc="50300689" w:tentative="1">
      <w:start w:val="1"/>
      <w:numFmt w:val="lowerLetter"/>
      <w:lvlText w:val="%5."/>
      <w:lvlJc w:val="left"/>
      <w:pPr>
        <w:ind w:left="3600" w:hanging="360"/>
      </w:pPr>
    </w:lvl>
    <w:lvl w:ilvl="5" w:tplc="50300689" w:tentative="1">
      <w:start w:val="1"/>
      <w:numFmt w:val="lowerRoman"/>
      <w:lvlText w:val="%6."/>
      <w:lvlJc w:val="right"/>
      <w:pPr>
        <w:ind w:left="4320" w:hanging="180"/>
      </w:pPr>
    </w:lvl>
    <w:lvl w:ilvl="6" w:tplc="50300689" w:tentative="1">
      <w:start w:val="1"/>
      <w:numFmt w:val="decimal"/>
      <w:lvlText w:val="%7."/>
      <w:lvlJc w:val="left"/>
      <w:pPr>
        <w:ind w:left="5040" w:hanging="360"/>
      </w:pPr>
    </w:lvl>
    <w:lvl w:ilvl="7" w:tplc="50300689" w:tentative="1">
      <w:start w:val="1"/>
      <w:numFmt w:val="lowerLetter"/>
      <w:lvlText w:val="%8."/>
      <w:lvlJc w:val="left"/>
      <w:pPr>
        <w:ind w:left="5760" w:hanging="360"/>
      </w:pPr>
    </w:lvl>
    <w:lvl w:ilvl="8" w:tplc="50300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11">
    <w:multiLevelType w:val="hybridMultilevel"/>
    <w:lvl w:ilvl="0" w:tplc="40828263">
      <w:start w:val="1"/>
      <w:numFmt w:val="decimal"/>
      <w:lvlText w:val="%1."/>
      <w:lvlJc w:val="left"/>
      <w:pPr>
        <w:ind w:left="720" w:hanging="360"/>
      </w:pPr>
    </w:lvl>
    <w:lvl w:ilvl="1" w:tplc="40828263" w:tentative="1">
      <w:start w:val="1"/>
      <w:numFmt w:val="lowerLetter"/>
      <w:lvlText w:val="%2."/>
      <w:lvlJc w:val="left"/>
      <w:pPr>
        <w:ind w:left="1440" w:hanging="360"/>
      </w:pPr>
    </w:lvl>
    <w:lvl w:ilvl="2" w:tplc="40828263" w:tentative="1">
      <w:start w:val="1"/>
      <w:numFmt w:val="lowerRoman"/>
      <w:lvlText w:val="%3."/>
      <w:lvlJc w:val="right"/>
      <w:pPr>
        <w:ind w:left="2160" w:hanging="180"/>
      </w:pPr>
    </w:lvl>
    <w:lvl w:ilvl="3" w:tplc="40828263" w:tentative="1">
      <w:start w:val="1"/>
      <w:numFmt w:val="decimal"/>
      <w:lvlText w:val="%4."/>
      <w:lvlJc w:val="left"/>
      <w:pPr>
        <w:ind w:left="2880" w:hanging="360"/>
      </w:pPr>
    </w:lvl>
    <w:lvl w:ilvl="4" w:tplc="40828263" w:tentative="1">
      <w:start w:val="1"/>
      <w:numFmt w:val="lowerLetter"/>
      <w:lvlText w:val="%5."/>
      <w:lvlJc w:val="left"/>
      <w:pPr>
        <w:ind w:left="3600" w:hanging="360"/>
      </w:pPr>
    </w:lvl>
    <w:lvl w:ilvl="5" w:tplc="40828263" w:tentative="1">
      <w:start w:val="1"/>
      <w:numFmt w:val="lowerRoman"/>
      <w:lvlText w:val="%6."/>
      <w:lvlJc w:val="right"/>
      <w:pPr>
        <w:ind w:left="4320" w:hanging="180"/>
      </w:pPr>
    </w:lvl>
    <w:lvl w:ilvl="6" w:tplc="40828263" w:tentative="1">
      <w:start w:val="1"/>
      <w:numFmt w:val="decimal"/>
      <w:lvlText w:val="%7."/>
      <w:lvlJc w:val="left"/>
      <w:pPr>
        <w:ind w:left="5040" w:hanging="360"/>
      </w:pPr>
    </w:lvl>
    <w:lvl w:ilvl="7" w:tplc="40828263" w:tentative="1">
      <w:start w:val="1"/>
      <w:numFmt w:val="lowerLetter"/>
      <w:lvlText w:val="%8."/>
      <w:lvlJc w:val="left"/>
      <w:pPr>
        <w:ind w:left="5760" w:hanging="360"/>
      </w:pPr>
    </w:lvl>
    <w:lvl w:ilvl="8" w:tplc="40828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10">
    <w:multiLevelType w:val="hybridMultilevel"/>
    <w:lvl w:ilvl="0" w:tplc="25144573">
      <w:start w:val="1"/>
      <w:numFmt w:val="decimal"/>
      <w:lvlText w:val="%1."/>
      <w:lvlJc w:val="left"/>
      <w:pPr>
        <w:ind w:left="720" w:hanging="360"/>
      </w:pPr>
    </w:lvl>
    <w:lvl w:ilvl="1" w:tplc="25144573" w:tentative="1">
      <w:start w:val="1"/>
      <w:numFmt w:val="lowerLetter"/>
      <w:lvlText w:val="%2."/>
      <w:lvlJc w:val="left"/>
      <w:pPr>
        <w:ind w:left="1440" w:hanging="360"/>
      </w:pPr>
    </w:lvl>
    <w:lvl w:ilvl="2" w:tplc="25144573" w:tentative="1">
      <w:start w:val="1"/>
      <w:numFmt w:val="lowerRoman"/>
      <w:lvlText w:val="%3."/>
      <w:lvlJc w:val="right"/>
      <w:pPr>
        <w:ind w:left="2160" w:hanging="180"/>
      </w:pPr>
    </w:lvl>
    <w:lvl w:ilvl="3" w:tplc="25144573" w:tentative="1">
      <w:start w:val="1"/>
      <w:numFmt w:val="decimal"/>
      <w:lvlText w:val="%4."/>
      <w:lvlJc w:val="left"/>
      <w:pPr>
        <w:ind w:left="2880" w:hanging="360"/>
      </w:pPr>
    </w:lvl>
    <w:lvl w:ilvl="4" w:tplc="25144573" w:tentative="1">
      <w:start w:val="1"/>
      <w:numFmt w:val="lowerLetter"/>
      <w:lvlText w:val="%5."/>
      <w:lvlJc w:val="left"/>
      <w:pPr>
        <w:ind w:left="3600" w:hanging="360"/>
      </w:pPr>
    </w:lvl>
    <w:lvl w:ilvl="5" w:tplc="25144573" w:tentative="1">
      <w:start w:val="1"/>
      <w:numFmt w:val="lowerRoman"/>
      <w:lvlText w:val="%6."/>
      <w:lvlJc w:val="right"/>
      <w:pPr>
        <w:ind w:left="4320" w:hanging="180"/>
      </w:pPr>
    </w:lvl>
    <w:lvl w:ilvl="6" w:tplc="25144573" w:tentative="1">
      <w:start w:val="1"/>
      <w:numFmt w:val="decimal"/>
      <w:lvlText w:val="%7."/>
      <w:lvlJc w:val="left"/>
      <w:pPr>
        <w:ind w:left="5040" w:hanging="360"/>
      </w:pPr>
    </w:lvl>
    <w:lvl w:ilvl="7" w:tplc="25144573" w:tentative="1">
      <w:start w:val="1"/>
      <w:numFmt w:val="lowerLetter"/>
      <w:lvlText w:val="%8."/>
      <w:lvlJc w:val="left"/>
      <w:pPr>
        <w:ind w:left="5760" w:hanging="360"/>
      </w:pPr>
    </w:lvl>
    <w:lvl w:ilvl="8" w:tplc="25144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09">
    <w:multiLevelType w:val="hybridMultilevel"/>
    <w:lvl w:ilvl="0" w:tplc="23071191">
      <w:start w:val="1"/>
      <w:numFmt w:val="decimal"/>
      <w:lvlText w:val="%1."/>
      <w:lvlJc w:val="left"/>
      <w:pPr>
        <w:ind w:left="720" w:hanging="360"/>
      </w:pPr>
    </w:lvl>
    <w:lvl w:ilvl="1" w:tplc="23071191" w:tentative="1">
      <w:start w:val="1"/>
      <w:numFmt w:val="lowerLetter"/>
      <w:lvlText w:val="%2."/>
      <w:lvlJc w:val="left"/>
      <w:pPr>
        <w:ind w:left="1440" w:hanging="360"/>
      </w:pPr>
    </w:lvl>
    <w:lvl w:ilvl="2" w:tplc="23071191" w:tentative="1">
      <w:start w:val="1"/>
      <w:numFmt w:val="lowerRoman"/>
      <w:lvlText w:val="%3."/>
      <w:lvlJc w:val="right"/>
      <w:pPr>
        <w:ind w:left="2160" w:hanging="180"/>
      </w:pPr>
    </w:lvl>
    <w:lvl w:ilvl="3" w:tplc="23071191" w:tentative="1">
      <w:start w:val="1"/>
      <w:numFmt w:val="decimal"/>
      <w:lvlText w:val="%4."/>
      <w:lvlJc w:val="left"/>
      <w:pPr>
        <w:ind w:left="2880" w:hanging="360"/>
      </w:pPr>
    </w:lvl>
    <w:lvl w:ilvl="4" w:tplc="23071191" w:tentative="1">
      <w:start w:val="1"/>
      <w:numFmt w:val="lowerLetter"/>
      <w:lvlText w:val="%5."/>
      <w:lvlJc w:val="left"/>
      <w:pPr>
        <w:ind w:left="3600" w:hanging="360"/>
      </w:pPr>
    </w:lvl>
    <w:lvl w:ilvl="5" w:tplc="23071191" w:tentative="1">
      <w:start w:val="1"/>
      <w:numFmt w:val="lowerRoman"/>
      <w:lvlText w:val="%6."/>
      <w:lvlJc w:val="right"/>
      <w:pPr>
        <w:ind w:left="4320" w:hanging="180"/>
      </w:pPr>
    </w:lvl>
    <w:lvl w:ilvl="6" w:tplc="23071191" w:tentative="1">
      <w:start w:val="1"/>
      <w:numFmt w:val="decimal"/>
      <w:lvlText w:val="%7."/>
      <w:lvlJc w:val="left"/>
      <w:pPr>
        <w:ind w:left="5040" w:hanging="360"/>
      </w:pPr>
    </w:lvl>
    <w:lvl w:ilvl="7" w:tplc="23071191" w:tentative="1">
      <w:start w:val="1"/>
      <w:numFmt w:val="lowerLetter"/>
      <w:lvlText w:val="%8."/>
      <w:lvlJc w:val="left"/>
      <w:pPr>
        <w:ind w:left="5760" w:hanging="360"/>
      </w:pPr>
    </w:lvl>
    <w:lvl w:ilvl="8" w:tplc="23071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08">
    <w:multiLevelType w:val="hybridMultilevel"/>
    <w:lvl w:ilvl="0" w:tplc="82333936">
      <w:start w:val="1"/>
      <w:numFmt w:val="decimal"/>
      <w:lvlText w:val="%1."/>
      <w:lvlJc w:val="left"/>
      <w:pPr>
        <w:ind w:left="720" w:hanging="360"/>
      </w:pPr>
    </w:lvl>
    <w:lvl w:ilvl="1" w:tplc="82333936" w:tentative="1">
      <w:start w:val="1"/>
      <w:numFmt w:val="lowerLetter"/>
      <w:lvlText w:val="%2."/>
      <w:lvlJc w:val="left"/>
      <w:pPr>
        <w:ind w:left="1440" w:hanging="360"/>
      </w:pPr>
    </w:lvl>
    <w:lvl w:ilvl="2" w:tplc="82333936" w:tentative="1">
      <w:start w:val="1"/>
      <w:numFmt w:val="lowerRoman"/>
      <w:lvlText w:val="%3."/>
      <w:lvlJc w:val="right"/>
      <w:pPr>
        <w:ind w:left="2160" w:hanging="180"/>
      </w:pPr>
    </w:lvl>
    <w:lvl w:ilvl="3" w:tplc="82333936" w:tentative="1">
      <w:start w:val="1"/>
      <w:numFmt w:val="decimal"/>
      <w:lvlText w:val="%4."/>
      <w:lvlJc w:val="left"/>
      <w:pPr>
        <w:ind w:left="2880" w:hanging="360"/>
      </w:pPr>
    </w:lvl>
    <w:lvl w:ilvl="4" w:tplc="82333936" w:tentative="1">
      <w:start w:val="1"/>
      <w:numFmt w:val="lowerLetter"/>
      <w:lvlText w:val="%5."/>
      <w:lvlJc w:val="left"/>
      <w:pPr>
        <w:ind w:left="3600" w:hanging="360"/>
      </w:pPr>
    </w:lvl>
    <w:lvl w:ilvl="5" w:tplc="82333936" w:tentative="1">
      <w:start w:val="1"/>
      <w:numFmt w:val="lowerRoman"/>
      <w:lvlText w:val="%6."/>
      <w:lvlJc w:val="right"/>
      <w:pPr>
        <w:ind w:left="4320" w:hanging="180"/>
      </w:pPr>
    </w:lvl>
    <w:lvl w:ilvl="6" w:tplc="82333936" w:tentative="1">
      <w:start w:val="1"/>
      <w:numFmt w:val="decimal"/>
      <w:lvlText w:val="%7."/>
      <w:lvlJc w:val="left"/>
      <w:pPr>
        <w:ind w:left="5040" w:hanging="360"/>
      </w:pPr>
    </w:lvl>
    <w:lvl w:ilvl="7" w:tplc="82333936" w:tentative="1">
      <w:start w:val="1"/>
      <w:numFmt w:val="lowerLetter"/>
      <w:lvlText w:val="%8."/>
      <w:lvlJc w:val="left"/>
      <w:pPr>
        <w:ind w:left="5760" w:hanging="360"/>
      </w:pPr>
    </w:lvl>
    <w:lvl w:ilvl="8" w:tplc="82333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07">
    <w:multiLevelType w:val="hybridMultilevel"/>
    <w:lvl w:ilvl="0" w:tplc="50040406">
      <w:start w:val="1"/>
      <w:numFmt w:val="decimal"/>
      <w:lvlText w:val="%1."/>
      <w:lvlJc w:val="left"/>
      <w:pPr>
        <w:ind w:left="720" w:hanging="360"/>
      </w:pPr>
    </w:lvl>
    <w:lvl w:ilvl="1" w:tplc="50040406" w:tentative="1">
      <w:start w:val="1"/>
      <w:numFmt w:val="lowerLetter"/>
      <w:lvlText w:val="%2."/>
      <w:lvlJc w:val="left"/>
      <w:pPr>
        <w:ind w:left="1440" w:hanging="360"/>
      </w:pPr>
    </w:lvl>
    <w:lvl w:ilvl="2" w:tplc="50040406" w:tentative="1">
      <w:start w:val="1"/>
      <w:numFmt w:val="lowerRoman"/>
      <w:lvlText w:val="%3."/>
      <w:lvlJc w:val="right"/>
      <w:pPr>
        <w:ind w:left="2160" w:hanging="180"/>
      </w:pPr>
    </w:lvl>
    <w:lvl w:ilvl="3" w:tplc="50040406" w:tentative="1">
      <w:start w:val="1"/>
      <w:numFmt w:val="decimal"/>
      <w:lvlText w:val="%4."/>
      <w:lvlJc w:val="left"/>
      <w:pPr>
        <w:ind w:left="2880" w:hanging="360"/>
      </w:pPr>
    </w:lvl>
    <w:lvl w:ilvl="4" w:tplc="50040406" w:tentative="1">
      <w:start w:val="1"/>
      <w:numFmt w:val="lowerLetter"/>
      <w:lvlText w:val="%5."/>
      <w:lvlJc w:val="left"/>
      <w:pPr>
        <w:ind w:left="3600" w:hanging="360"/>
      </w:pPr>
    </w:lvl>
    <w:lvl w:ilvl="5" w:tplc="50040406" w:tentative="1">
      <w:start w:val="1"/>
      <w:numFmt w:val="lowerRoman"/>
      <w:lvlText w:val="%6."/>
      <w:lvlJc w:val="right"/>
      <w:pPr>
        <w:ind w:left="4320" w:hanging="180"/>
      </w:pPr>
    </w:lvl>
    <w:lvl w:ilvl="6" w:tplc="50040406" w:tentative="1">
      <w:start w:val="1"/>
      <w:numFmt w:val="decimal"/>
      <w:lvlText w:val="%7."/>
      <w:lvlJc w:val="left"/>
      <w:pPr>
        <w:ind w:left="5040" w:hanging="360"/>
      </w:pPr>
    </w:lvl>
    <w:lvl w:ilvl="7" w:tplc="50040406" w:tentative="1">
      <w:start w:val="1"/>
      <w:numFmt w:val="lowerLetter"/>
      <w:lvlText w:val="%8."/>
      <w:lvlJc w:val="left"/>
      <w:pPr>
        <w:ind w:left="5760" w:hanging="360"/>
      </w:pPr>
    </w:lvl>
    <w:lvl w:ilvl="8" w:tplc="50040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06">
    <w:multiLevelType w:val="hybridMultilevel"/>
    <w:lvl w:ilvl="0" w:tplc="54834185">
      <w:start w:val="1"/>
      <w:numFmt w:val="decimal"/>
      <w:lvlText w:val="%1."/>
      <w:lvlJc w:val="left"/>
      <w:pPr>
        <w:ind w:left="720" w:hanging="360"/>
      </w:pPr>
    </w:lvl>
    <w:lvl w:ilvl="1" w:tplc="54834185" w:tentative="1">
      <w:start w:val="1"/>
      <w:numFmt w:val="lowerLetter"/>
      <w:lvlText w:val="%2."/>
      <w:lvlJc w:val="left"/>
      <w:pPr>
        <w:ind w:left="1440" w:hanging="360"/>
      </w:pPr>
    </w:lvl>
    <w:lvl w:ilvl="2" w:tplc="54834185" w:tentative="1">
      <w:start w:val="1"/>
      <w:numFmt w:val="lowerRoman"/>
      <w:lvlText w:val="%3."/>
      <w:lvlJc w:val="right"/>
      <w:pPr>
        <w:ind w:left="2160" w:hanging="180"/>
      </w:pPr>
    </w:lvl>
    <w:lvl w:ilvl="3" w:tplc="54834185" w:tentative="1">
      <w:start w:val="1"/>
      <w:numFmt w:val="decimal"/>
      <w:lvlText w:val="%4."/>
      <w:lvlJc w:val="left"/>
      <w:pPr>
        <w:ind w:left="2880" w:hanging="360"/>
      </w:pPr>
    </w:lvl>
    <w:lvl w:ilvl="4" w:tplc="54834185" w:tentative="1">
      <w:start w:val="1"/>
      <w:numFmt w:val="lowerLetter"/>
      <w:lvlText w:val="%5."/>
      <w:lvlJc w:val="left"/>
      <w:pPr>
        <w:ind w:left="3600" w:hanging="360"/>
      </w:pPr>
    </w:lvl>
    <w:lvl w:ilvl="5" w:tplc="54834185" w:tentative="1">
      <w:start w:val="1"/>
      <w:numFmt w:val="lowerRoman"/>
      <w:lvlText w:val="%6."/>
      <w:lvlJc w:val="right"/>
      <w:pPr>
        <w:ind w:left="4320" w:hanging="180"/>
      </w:pPr>
    </w:lvl>
    <w:lvl w:ilvl="6" w:tplc="54834185" w:tentative="1">
      <w:start w:val="1"/>
      <w:numFmt w:val="decimal"/>
      <w:lvlText w:val="%7."/>
      <w:lvlJc w:val="left"/>
      <w:pPr>
        <w:ind w:left="5040" w:hanging="360"/>
      </w:pPr>
    </w:lvl>
    <w:lvl w:ilvl="7" w:tplc="54834185" w:tentative="1">
      <w:start w:val="1"/>
      <w:numFmt w:val="lowerLetter"/>
      <w:lvlText w:val="%8."/>
      <w:lvlJc w:val="left"/>
      <w:pPr>
        <w:ind w:left="5760" w:hanging="360"/>
      </w:pPr>
    </w:lvl>
    <w:lvl w:ilvl="8" w:tplc="54834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05">
    <w:multiLevelType w:val="hybridMultilevel"/>
    <w:lvl w:ilvl="0" w:tplc="26772071">
      <w:start w:val="1"/>
      <w:numFmt w:val="decimal"/>
      <w:lvlText w:val="%1."/>
      <w:lvlJc w:val="left"/>
      <w:pPr>
        <w:ind w:left="720" w:hanging="360"/>
      </w:pPr>
    </w:lvl>
    <w:lvl w:ilvl="1" w:tplc="26772071" w:tentative="1">
      <w:start w:val="1"/>
      <w:numFmt w:val="lowerLetter"/>
      <w:lvlText w:val="%2."/>
      <w:lvlJc w:val="left"/>
      <w:pPr>
        <w:ind w:left="1440" w:hanging="360"/>
      </w:pPr>
    </w:lvl>
    <w:lvl w:ilvl="2" w:tplc="26772071" w:tentative="1">
      <w:start w:val="1"/>
      <w:numFmt w:val="lowerRoman"/>
      <w:lvlText w:val="%3."/>
      <w:lvlJc w:val="right"/>
      <w:pPr>
        <w:ind w:left="2160" w:hanging="180"/>
      </w:pPr>
    </w:lvl>
    <w:lvl w:ilvl="3" w:tplc="26772071" w:tentative="1">
      <w:start w:val="1"/>
      <w:numFmt w:val="decimal"/>
      <w:lvlText w:val="%4."/>
      <w:lvlJc w:val="left"/>
      <w:pPr>
        <w:ind w:left="2880" w:hanging="360"/>
      </w:pPr>
    </w:lvl>
    <w:lvl w:ilvl="4" w:tplc="26772071" w:tentative="1">
      <w:start w:val="1"/>
      <w:numFmt w:val="lowerLetter"/>
      <w:lvlText w:val="%5."/>
      <w:lvlJc w:val="left"/>
      <w:pPr>
        <w:ind w:left="3600" w:hanging="360"/>
      </w:pPr>
    </w:lvl>
    <w:lvl w:ilvl="5" w:tplc="26772071" w:tentative="1">
      <w:start w:val="1"/>
      <w:numFmt w:val="lowerRoman"/>
      <w:lvlText w:val="%6."/>
      <w:lvlJc w:val="right"/>
      <w:pPr>
        <w:ind w:left="4320" w:hanging="180"/>
      </w:pPr>
    </w:lvl>
    <w:lvl w:ilvl="6" w:tplc="26772071" w:tentative="1">
      <w:start w:val="1"/>
      <w:numFmt w:val="decimal"/>
      <w:lvlText w:val="%7."/>
      <w:lvlJc w:val="left"/>
      <w:pPr>
        <w:ind w:left="5040" w:hanging="360"/>
      </w:pPr>
    </w:lvl>
    <w:lvl w:ilvl="7" w:tplc="26772071" w:tentative="1">
      <w:start w:val="1"/>
      <w:numFmt w:val="lowerLetter"/>
      <w:lvlText w:val="%8."/>
      <w:lvlJc w:val="left"/>
      <w:pPr>
        <w:ind w:left="5760" w:hanging="360"/>
      </w:pPr>
    </w:lvl>
    <w:lvl w:ilvl="8" w:tplc="26772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04">
    <w:multiLevelType w:val="hybridMultilevel"/>
    <w:lvl w:ilvl="0" w:tplc="79126494">
      <w:start w:val="1"/>
      <w:numFmt w:val="decimal"/>
      <w:lvlText w:val="%1."/>
      <w:lvlJc w:val="left"/>
      <w:pPr>
        <w:ind w:left="720" w:hanging="360"/>
      </w:pPr>
    </w:lvl>
    <w:lvl w:ilvl="1" w:tplc="79126494" w:tentative="1">
      <w:start w:val="1"/>
      <w:numFmt w:val="lowerLetter"/>
      <w:lvlText w:val="%2."/>
      <w:lvlJc w:val="left"/>
      <w:pPr>
        <w:ind w:left="1440" w:hanging="360"/>
      </w:pPr>
    </w:lvl>
    <w:lvl w:ilvl="2" w:tplc="79126494" w:tentative="1">
      <w:start w:val="1"/>
      <w:numFmt w:val="lowerRoman"/>
      <w:lvlText w:val="%3."/>
      <w:lvlJc w:val="right"/>
      <w:pPr>
        <w:ind w:left="2160" w:hanging="180"/>
      </w:pPr>
    </w:lvl>
    <w:lvl w:ilvl="3" w:tplc="79126494" w:tentative="1">
      <w:start w:val="1"/>
      <w:numFmt w:val="decimal"/>
      <w:lvlText w:val="%4."/>
      <w:lvlJc w:val="left"/>
      <w:pPr>
        <w:ind w:left="2880" w:hanging="360"/>
      </w:pPr>
    </w:lvl>
    <w:lvl w:ilvl="4" w:tplc="79126494" w:tentative="1">
      <w:start w:val="1"/>
      <w:numFmt w:val="lowerLetter"/>
      <w:lvlText w:val="%5."/>
      <w:lvlJc w:val="left"/>
      <w:pPr>
        <w:ind w:left="3600" w:hanging="360"/>
      </w:pPr>
    </w:lvl>
    <w:lvl w:ilvl="5" w:tplc="79126494" w:tentative="1">
      <w:start w:val="1"/>
      <w:numFmt w:val="lowerRoman"/>
      <w:lvlText w:val="%6."/>
      <w:lvlJc w:val="right"/>
      <w:pPr>
        <w:ind w:left="4320" w:hanging="180"/>
      </w:pPr>
    </w:lvl>
    <w:lvl w:ilvl="6" w:tplc="79126494" w:tentative="1">
      <w:start w:val="1"/>
      <w:numFmt w:val="decimal"/>
      <w:lvlText w:val="%7."/>
      <w:lvlJc w:val="left"/>
      <w:pPr>
        <w:ind w:left="5040" w:hanging="360"/>
      </w:pPr>
    </w:lvl>
    <w:lvl w:ilvl="7" w:tplc="79126494" w:tentative="1">
      <w:start w:val="1"/>
      <w:numFmt w:val="lowerLetter"/>
      <w:lvlText w:val="%8."/>
      <w:lvlJc w:val="left"/>
      <w:pPr>
        <w:ind w:left="5760" w:hanging="360"/>
      </w:pPr>
    </w:lvl>
    <w:lvl w:ilvl="8" w:tplc="79126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03">
    <w:multiLevelType w:val="hybridMultilevel"/>
    <w:lvl w:ilvl="0" w:tplc="41109905">
      <w:start w:val="1"/>
      <w:numFmt w:val="decimal"/>
      <w:lvlText w:val="%1."/>
      <w:lvlJc w:val="left"/>
      <w:pPr>
        <w:ind w:left="720" w:hanging="360"/>
      </w:pPr>
    </w:lvl>
    <w:lvl w:ilvl="1" w:tplc="41109905" w:tentative="1">
      <w:start w:val="1"/>
      <w:numFmt w:val="lowerLetter"/>
      <w:lvlText w:val="%2."/>
      <w:lvlJc w:val="left"/>
      <w:pPr>
        <w:ind w:left="1440" w:hanging="360"/>
      </w:pPr>
    </w:lvl>
    <w:lvl w:ilvl="2" w:tplc="41109905" w:tentative="1">
      <w:start w:val="1"/>
      <w:numFmt w:val="lowerRoman"/>
      <w:lvlText w:val="%3."/>
      <w:lvlJc w:val="right"/>
      <w:pPr>
        <w:ind w:left="2160" w:hanging="180"/>
      </w:pPr>
    </w:lvl>
    <w:lvl w:ilvl="3" w:tplc="41109905" w:tentative="1">
      <w:start w:val="1"/>
      <w:numFmt w:val="decimal"/>
      <w:lvlText w:val="%4."/>
      <w:lvlJc w:val="left"/>
      <w:pPr>
        <w:ind w:left="2880" w:hanging="360"/>
      </w:pPr>
    </w:lvl>
    <w:lvl w:ilvl="4" w:tplc="41109905" w:tentative="1">
      <w:start w:val="1"/>
      <w:numFmt w:val="lowerLetter"/>
      <w:lvlText w:val="%5."/>
      <w:lvlJc w:val="left"/>
      <w:pPr>
        <w:ind w:left="3600" w:hanging="360"/>
      </w:pPr>
    </w:lvl>
    <w:lvl w:ilvl="5" w:tplc="41109905" w:tentative="1">
      <w:start w:val="1"/>
      <w:numFmt w:val="lowerRoman"/>
      <w:lvlText w:val="%6."/>
      <w:lvlJc w:val="right"/>
      <w:pPr>
        <w:ind w:left="4320" w:hanging="180"/>
      </w:pPr>
    </w:lvl>
    <w:lvl w:ilvl="6" w:tplc="41109905" w:tentative="1">
      <w:start w:val="1"/>
      <w:numFmt w:val="decimal"/>
      <w:lvlText w:val="%7."/>
      <w:lvlJc w:val="left"/>
      <w:pPr>
        <w:ind w:left="5040" w:hanging="360"/>
      </w:pPr>
    </w:lvl>
    <w:lvl w:ilvl="7" w:tplc="41109905" w:tentative="1">
      <w:start w:val="1"/>
      <w:numFmt w:val="lowerLetter"/>
      <w:lvlText w:val="%8."/>
      <w:lvlJc w:val="left"/>
      <w:pPr>
        <w:ind w:left="5760" w:hanging="360"/>
      </w:pPr>
    </w:lvl>
    <w:lvl w:ilvl="8" w:tplc="41109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02">
    <w:multiLevelType w:val="hybridMultilevel"/>
    <w:lvl w:ilvl="0" w:tplc="57531732">
      <w:start w:val="1"/>
      <w:numFmt w:val="decimal"/>
      <w:lvlText w:val="%1."/>
      <w:lvlJc w:val="left"/>
      <w:pPr>
        <w:ind w:left="720" w:hanging="360"/>
      </w:pPr>
    </w:lvl>
    <w:lvl w:ilvl="1" w:tplc="57531732" w:tentative="1">
      <w:start w:val="1"/>
      <w:numFmt w:val="lowerLetter"/>
      <w:lvlText w:val="%2."/>
      <w:lvlJc w:val="left"/>
      <w:pPr>
        <w:ind w:left="1440" w:hanging="360"/>
      </w:pPr>
    </w:lvl>
    <w:lvl w:ilvl="2" w:tplc="57531732" w:tentative="1">
      <w:start w:val="1"/>
      <w:numFmt w:val="lowerRoman"/>
      <w:lvlText w:val="%3."/>
      <w:lvlJc w:val="right"/>
      <w:pPr>
        <w:ind w:left="2160" w:hanging="180"/>
      </w:pPr>
    </w:lvl>
    <w:lvl w:ilvl="3" w:tplc="57531732" w:tentative="1">
      <w:start w:val="1"/>
      <w:numFmt w:val="decimal"/>
      <w:lvlText w:val="%4."/>
      <w:lvlJc w:val="left"/>
      <w:pPr>
        <w:ind w:left="2880" w:hanging="360"/>
      </w:pPr>
    </w:lvl>
    <w:lvl w:ilvl="4" w:tplc="57531732" w:tentative="1">
      <w:start w:val="1"/>
      <w:numFmt w:val="lowerLetter"/>
      <w:lvlText w:val="%5."/>
      <w:lvlJc w:val="left"/>
      <w:pPr>
        <w:ind w:left="3600" w:hanging="360"/>
      </w:pPr>
    </w:lvl>
    <w:lvl w:ilvl="5" w:tplc="57531732" w:tentative="1">
      <w:start w:val="1"/>
      <w:numFmt w:val="lowerRoman"/>
      <w:lvlText w:val="%6."/>
      <w:lvlJc w:val="right"/>
      <w:pPr>
        <w:ind w:left="4320" w:hanging="180"/>
      </w:pPr>
    </w:lvl>
    <w:lvl w:ilvl="6" w:tplc="57531732" w:tentative="1">
      <w:start w:val="1"/>
      <w:numFmt w:val="decimal"/>
      <w:lvlText w:val="%7."/>
      <w:lvlJc w:val="left"/>
      <w:pPr>
        <w:ind w:left="5040" w:hanging="360"/>
      </w:pPr>
    </w:lvl>
    <w:lvl w:ilvl="7" w:tplc="57531732" w:tentative="1">
      <w:start w:val="1"/>
      <w:numFmt w:val="lowerLetter"/>
      <w:lvlText w:val="%8."/>
      <w:lvlJc w:val="left"/>
      <w:pPr>
        <w:ind w:left="5760" w:hanging="360"/>
      </w:pPr>
    </w:lvl>
    <w:lvl w:ilvl="8" w:tplc="57531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01">
    <w:multiLevelType w:val="hybridMultilevel"/>
    <w:lvl w:ilvl="0" w:tplc="28743479">
      <w:start w:val="1"/>
      <w:numFmt w:val="decimal"/>
      <w:lvlText w:val="%1."/>
      <w:lvlJc w:val="left"/>
      <w:pPr>
        <w:ind w:left="720" w:hanging="360"/>
      </w:pPr>
    </w:lvl>
    <w:lvl w:ilvl="1" w:tplc="28743479" w:tentative="1">
      <w:start w:val="1"/>
      <w:numFmt w:val="lowerLetter"/>
      <w:lvlText w:val="%2."/>
      <w:lvlJc w:val="left"/>
      <w:pPr>
        <w:ind w:left="1440" w:hanging="360"/>
      </w:pPr>
    </w:lvl>
    <w:lvl w:ilvl="2" w:tplc="28743479" w:tentative="1">
      <w:start w:val="1"/>
      <w:numFmt w:val="lowerRoman"/>
      <w:lvlText w:val="%3."/>
      <w:lvlJc w:val="right"/>
      <w:pPr>
        <w:ind w:left="2160" w:hanging="180"/>
      </w:pPr>
    </w:lvl>
    <w:lvl w:ilvl="3" w:tplc="28743479" w:tentative="1">
      <w:start w:val="1"/>
      <w:numFmt w:val="decimal"/>
      <w:lvlText w:val="%4."/>
      <w:lvlJc w:val="left"/>
      <w:pPr>
        <w:ind w:left="2880" w:hanging="360"/>
      </w:pPr>
    </w:lvl>
    <w:lvl w:ilvl="4" w:tplc="28743479" w:tentative="1">
      <w:start w:val="1"/>
      <w:numFmt w:val="lowerLetter"/>
      <w:lvlText w:val="%5."/>
      <w:lvlJc w:val="left"/>
      <w:pPr>
        <w:ind w:left="3600" w:hanging="360"/>
      </w:pPr>
    </w:lvl>
    <w:lvl w:ilvl="5" w:tplc="28743479" w:tentative="1">
      <w:start w:val="1"/>
      <w:numFmt w:val="lowerRoman"/>
      <w:lvlText w:val="%6."/>
      <w:lvlJc w:val="right"/>
      <w:pPr>
        <w:ind w:left="4320" w:hanging="180"/>
      </w:pPr>
    </w:lvl>
    <w:lvl w:ilvl="6" w:tplc="28743479" w:tentative="1">
      <w:start w:val="1"/>
      <w:numFmt w:val="decimal"/>
      <w:lvlText w:val="%7."/>
      <w:lvlJc w:val="left"/>
      <w:pPr>
        <w:ind w:left="5040" w:hanging="360"/>
      </w:pPr>
    </w:lvl>
    <w:lvl w:ilvl="7" w:tplc="28743479" w:tentative="1">
      <w:start w:val="1"/>
      <w:numFmt w:val="lowerLetter"/>
      <w:lvlText w:val="%8."/>
      <w:lvlJc w:val="left"/>
      <w:pPr>
        <w:ind w:left="5760" w:hanging="360"/>
      </w:pPr>
    </w:lvl>
    <w:lvl w:ilvl="8" w:tplc="28743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00">
    <w:multiLevelType w:val="hybridMultilevel"/>
    <w:lvl w:ilvl="0" w:tplc="25645653">
      <w:start w:val="1"/>
      <w:numFmt w:val="decimal"/>
      <w:lvlText w:val="%1."/>
      <w:lvlJc w:val="left"/>
      <w:pPr>
        <w:ind w:left="720" w:hanging="360"/>
      </w:pPr>
    </w:lvl>
    <w:lvl w:ilvl="1" w:tplc="25645653" w:tentative="1">
      <w:start w:val="1"/>
      <w:numFmt w:val="lowerLetter"/>
      <w:lvlText w:val="%2."/>
      <w:lvlJc w:val="left"/>
      <w:pPr>
        <w:ind w:left="1440" w:hanging="360"/>
      </w:pPr>
    </w:lvl>
    <w:lvl w:ilvl="2" w:tplc="25645653" w:tentative="1">
      <w:start w:val="1"/>
      <w:numFmt w:val="lowerRoman"/>
      <w:lvlText w:val="%3."/>
      <w:lvlJc w:val="right"/>
      <w:pPr>
        <w:ind w:left="2160" w:hanging="180"/>
      </w:pPr>
    </w:lvl>
    <w:lvl w:ilvl="3" w:tplc="25645653" w:tentative="1">
      <w:start w:val="1"/>
      <w:numFmt w:val="decimal"/>
      <w:lvlText w:val="%4."/>
      <w:lvlJc w:val="left"/>
      <w:pPr>
        <w:ind w:left="2880" w:hanging="360"/>
      </w:pPr>
    </w:lvl>
    <w:lvl w:ilvl="4" w:tplc="25645653" w:tentative="1">
      <w:start w:val="1"/>
      <w:numFmt w:val="lowerLetter"/>
      <w:lvlText w:val="%5."/>
      <w:lvlJc w:val="left"/>
      <w:pPr>
        <w:ind w:left="3600" w:hanging="360"/>
      </w:pPr>
    </w:lvl>
    <w:lvl w:ilvl="5" w:tplc="25645653" w:tentative="1">
      <w:start w:val="1"/>
      <w:numFmt w:val="lowerRoman"/>
      <w:lvlText w:val="%6."/>
      <w:lvlJc w:val="right"/>
      <w:pPr>
        <w:ind w:left="4320" w:hanging="180"/>
      </w:pPr>
    </w:lvl>
    <w:lvl w:ilvl="6" w:tplc="25645653" w:tentative="1">
      <w:start w:val="1"/>
      <w:numFmt w:val="decimal"/>
      <w:lvlText w:val="%7."/>
      <w:lvlJc w:val="left"/>
      <w:pPr>
        <w:ind w:left="5040" w:hanging="360"/>
      </w:pPr>
    </w:lvl>
    <w:lvl w:ilvl="7" w:tplc="25645653" w:tentative="1">
      <w:start w:val="1"/>
      <w:numFmt w:val="lowerLetter"/>
      <w:lvlText w:val="%8."/>
      <w:lvlJc w:val="left"/>
      <w:pPr>
        <w:ind w:left="5760" w:hanging="360"/>
      </w:pPr>
    </w:lvl>
    <w:lvl w:ilvl="8" w:tplc="25645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99">
    <w:multiLevelType w:val="hybridMultilevel"/>
    <w:lvl w:ilvl="0" w:tplc="60174037">
      <w:start w:val="1"/>
      <w:numFmt w:val="decimal"/>
      <w:lvlText w:val="%1."/>
      <w:lvlJc w:val="left"/>
      <w:pPr>
        <w:ind w:left="720" w:hanging="360"/>
      </w:pPr>
    </w:lvl>
    <w:lvl w:ilvl="1" w:tplc="60174037" w:tentative="1">
      <w:start w:val="1"/>
      <w:numFmt w:val="lowerLetter"/>
      <w:lvlText w:val="%2."/>
      <w:lvlJc w:val="left"/>
      <w:pPr>
        <w:ind w:left="1440" w:hanging="360"/>
      </w:pPr>
    </w:lvl>
    <w:lvl w:ilvl="2" w:tplc="60174037" w:tentative="1">
      <w:start w:val="1"/>
      <w:numFmt w:val="lowerRoman"/>
      <w:lvlText w:val="%3."/>
      <w:lvlJc w:val="right"/>
      <w:pPr>
        <w:ind w:left="2160" w:hanging="180"/>
      </w:pPr>
    </w:lvl>
    <w:lvl w:ilvl="3" w:tplc="60174037" w:tentative="1">
      <w:start w:val="1"/>
      <w:numFmt w:val="decimal"/>
      <w:lvlText w:val="%4."/>
      <w:lvlJc w:val="left"/>
      <w:pPr>
        <w:ind w:left="2880" w:hanging="360"/>
      </w:pPr>
    </w:lvl>
    <w:lvl w:ilvl="4" w:tplc="60174037" w:tentative="1">
      <w:start w:val="1"/>
      <w:numFmt w:val="lowerLetter"/>
      <w:lvlText w:val="%5."/>
      <w:lvlJc w:val="left"/>
      <w:pPr>
        <w:ind w:left="3600" w:hanging="360"/>
      </w:pPr>
    </w:lvl>
    <w:lvl w:ilvl="5" w:tplc="60174037" w:tentative="1">
      <w:start w:val="1"/>
      <w:numFmt w:val="lowerRoman"/>
      <w:lvlText w:val="%6."/>
      <w:lvlJc w:val="right"/>
      <w:pPr>
        <w:ind w:left="4320" w:hanging="180"/>
      </w:pPr>
    </w:lvl>
    <w:lvl w:ilvl="6" w:tplc="60174037" w:tentative="1">
      <w:start w:val="1"/>
      <w:numFmt w:val="decimal"/>
      <w:lvlText w:val="%7."/>
      <w:lvlJc w:val="left"/>
      <w:pPr>
        <w:ind w:left="5040" w:hanging="360"/>
      </w:pPr>
    </w:lvl>
    <w:lvl w:ilvl="7" w:tplc="60174037" w:tentative="1">
      <w:start w:val="1"/>
      <w:numFmt w:val="lowerLetter"/>
      <w:lvlText w:val="%8."/>
      <w:lvlJc w:val="left"/>
      <w:pPr>
        <w:ind w:left="5760" w:hanging="360"/>
      </w:pPr>
    </w:lvl>
    <w:lvl w:ilvl="8" w:tplc="60174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98">
    <w:multiLevelType w:val="hybridMultilevel"/>
    <w:lvl w:ilvl="0" w:tplc="17058551">
      <w:start w:val="1"/>
      <w:numFmt w:val="decimal"/>
      <w:lvlText w:val="%1."/>
      <w:lvlJc w:val="left"/>
      <w:pPr>
        <w:ind w:left="720" w:hanging="360"/>
      </w:pPr>
    </w:lvl>
    <w:lvl w:ilvl="1" w:tplc="17058551" w:tentative="1">
      <w:start w:val="1"/>
      <w:numFmt w:val="lowerLetter"/>
      <w:lvlText w:val="%2."/>
      <w:lvlJc w:val="left"/>
      <w:pPr>
        <w:ind w:left="1440" w:hanging="360"/>
      </w:pPr>
    </w:lvl>
    <w:lvl w:ilvl="2" w:tplc="17058551" w:tentative="1">
      <w:start w:val="1"/>
      <w:numFmt w:val="lowerRoman"/>
      <w:lvlText w:val="%3."/>
      <w:lvlJc w:val="right"/>
      <w:pPr>
        <w:ind w:left="2160" w:hanging="180"/>
      </w:pPr>
    </w:lvl>
    <w:lvl w:ilvl="3" w:tplc="17058551" w:tentative="1">
      <w:start w:val="1"/>
      <w:numFmt w:val="decimal"/>
      <w:lvlText w:val="%4."/>
      <w:lvlJc w:val="left"/>
      <w:pPr>
        <w:ind w:left="2880" w:hanging="360"/>
      </w:pPr>
    </w:lvl>
    <w:lvl w:ilvl="4" w:tplc="17058551" w:tentative="1">
      <w:start w:val="1"/>
      <w:numFmt w:val="lowerLetter"/>
      <w:lvlText w:val="%5."/>
      <w:lvlJc w:val="left"/>
      <w:pPr>
        <w:ind w:left="3600" w:hanging="360"/>
      </w:pPr>
    </w:lvl>
    <w:lvl w:ilvl="5" w:tplc="17058551" w:tentative="1">
      <w:start w:val="1"/>
      <w:numFmt w:val="lowerRoman"/>
      <w:lvlText w:val="%6."/>
      <w:lvlJc w:val="right"/>
      <w:pPr>
        <w:ind w:left="4320" w:hanging="180"/>
      </w:pPr>
    </w:lvl>
    <w:lvl w:ilvl="6" w:tplc="17058551" w:tentative="1">
      <w:start w:val="1"/>
      <w:numFmt w:val="decimal"/>
      <w:lvlText w:val="%7."/>
      <w:lvlJc w:val="left"/>
      <w:pPr>
        <w:ind w:left="5040" w:hanging="360"/>
      </w:pPr>
    </w:lvl>
    <w:lvl w:ilvl="7" w:tplc="17058551" w:tentative="1">
      <w:start w:val="1"/>
      <w:numFmt w:val="lowerLetter"/>
      <w:lvlText w:val="%8."/>
      <w:lvlJc w:val="left"/>
      <w:pPr>
        <w:ind w:left="5760" w:hanging="360"/>
      </w:pPr>
    </w:lvl>
    <w:lvl w:ilvl="8" w:tplc="17058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97">
    <w:multiLevelType w:val="hybridMultilevel"/>
    <w:lvl w:ilvl="0" w:tplc="41117501">
      <w:start w:val="1"/>
      <w:numFmt w:val="decimal"/>
      <w:lvlText w:val="%1."/>
      <w:lvlJc w:val="left"/>
      <w:pPr>
        <w:ind w:left="720" w:hanging="360"/>
      </w:pPr>
    </w:lvl>
    <w:lvl w:ilvl="1" w:tplc="41117501" w:tentative="1">
      <w:start w:val="1"/>
      <w:numFmt w:val="lowerLetter"/>
      <w:lvlText w:val="%2."/>
      <w:lvlJc w:val="left"/>
      <w:pPr>
        <w:ind w:left="1440" w:hanging="360"/>
      </w:pPr>
    </w:lvl>
    <w:lvl w:ilvl="2" w:tplc="41117501" w:tentative="1">
      <w:start w:val="1"/>
      <w:numFmt w:val="lowerRoman"/>
      <w:lvlText w:val="%3."/>
      <w:lvlJc w:val="right"/>
      <w:pPr>
        <w:ind w:left="2160" w:hanging="180"/>
      </w:pPr>
    </w:lvl>
    <w:lvl w:ilvl="3" w:tplc="41117501" w:tentative="1">
      <w:start w:val="1"/>
      <w:numFmt w:val="decimal"/>
      <w:lvlText w:val="%4."/>
      <w:lvlJc w:val="left"/>
      <w:pPr>
        <w:ind w:left="2880" w:hanging="360"/>
      </w:pPr>
    </w:lvl>
    <w:lvl w:ilvl="4" w:tplc="41117501" w:tentative="1">
      <w:start w:val="1"/>
      <w:numFmt w:val="lowerLetter"/>
      <w:lvlText w:val="%5."/>
      <w:lvlJc w:val="left"/>
      <w:pPr>
        <w:ind w:left="3600" w:hanging="360"/>
      </w:pPr>
    </w:lvl>
    <w:lvl w:ilvl="5" w:tplc="41117501" w:tentative="1">
      <w:start w:val="1"/>
      <w:numFmt w:val="lowerRoman"/>
      <w:lvlText w:val="%6."/>
      <w:lvlJc w:val="right"/>
      <w:pPr>
        <w:ind w:left="4320" w:hanging="180"/>
      </w:pPr>
    </w:lvl>
    <w:lvl w:ilvl="6" w:tplc="41117501" w:tentative="1">
      <w:start w:val="1"/>
      <w:numFmt w:val="decimal"/>
      <w:lvlText w:val="%7."/>
      <w:lvlJc w:val="left"/>
      <w:pPr>
        <w:ind w:left="5040" w:hanging="360"/>
      </w:pPr>
    </w:lvl>
    <w:lvl w:ilvl="7" w:tplc="41117501" w:tentative="1">
      <w:start w:val="1"/>
      <w:numFmt w:val="lowerLetter"/>
      <w:lvlText w:val="%8."/>
      <w:lvlJc w:val="left"/>
      <w:pPr>
        <w:ind w:left="5760" w:hanging="360"/>
      </w:pPr>
    </w:lvl>
    <w:lvl w:ilvl="8" w:tplc="41117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96">
    <w:multiLevelType w:val="hybridMultilevel"/>
    <w:lvl w:ilvl="0" w:tplc="34737403">
      <w:start w:val="1"/>
      <w:numFmt w:val="decimal"/>
      <w:lvlText w:val="%1."/>
      <w:lvlJc w:val="left"/>
      <w:pPr>
        <w:ind w:left="720" w:hanging="360"/>
      </w:pPr>
    </w:lvl>
    <w:lvl w:ilvl="1" w:tplc="34737403" w:tentative="1">
      <w:start w:val="1"/>
      <w:numFmt w:val="lowerLetter"/>
      <w:lvlText w:val="%2."/>
      <w:lvlJc w:val="left"/>
      <w:pPr>
        <w:ind w:left="1440" w:hanging="360"/>
      </w:pPr>
    </w:lvl>
    <w:lvl w:ilvl="2" w:tplc="34737403" w:tentative="1">
      <w:start w:val="1"/>
      <w:numFmt w:val="lowerRoman"/>
      <w:lvlText w:val="%3."/>
      <w:lvlJc w:val="right"/>
      <w:pPr>
        <w:ind w:left="2160" w:hanging="180"/>
      </w:pPr>
    </w:lvl>
    <w:lvl w:ilvl="3" w:tplc="34737403" w:tentative="1">
      <w:start w:val="1"/>
      <w:numFmt w:val="decimal"/>
      <w:lvlText w:val="%4."/>
      <w:lvlJc w:val="left"/>
      <w:pPr>
        <w:ind w:left="2880" w:hanging="360"/>
      </w:pPr>
    </w:lvl>
    <w:lvl w:ilvl="4" w:tplc="34737403" w:tentative="1">
      <w:start w:val="1"/>
      <w:numFmt w:val="lowerLetter"/>
      <w:lvlText w:val="%5."/>
      <w:lvlJc w:val="left"/>
      <w:pPr>
        <w:ind w:left="3600" w:hanging="360"/>
      </w:pPr>
    </w:lvl>
    <w:lvl w:ilvl="5" w:tplc="34737403" w:tentative="1">
      <w:start w:val="1"/>
      <w:numFmt w:val="lowerRoman"/>
      <w:lvlText w:val="%6."/>
      <w:lvlJc w:val="right"/>
      <w:pPr>
        <w:ind w:left="4320" w:hanging="180"/>
      </w:pPr>
    </w:lvl>
    <w:lvl w:ilvl="6" w:tplc="34737403" w:tentative="1">
      <w:start w:val="1"/>
      <w:numFmt w:val="decimal"/>
      <w:lvlText w:val="%7."/>
      <w:lvlJc w:val="left"/>
      <w:pPr>
        <w:ind w:left="5040" w:hanging="360"/>
      </w:pPr>
    </w:lvl>
    <w:lvl w:ilvl="7" w:tplc="34737403" w:tentative="1">
      <w:start w:val="1"/>
      <w:numFmt w:val="lowerLetter"/>
      <w:lvlText w:val="%8."/>
      <w:lvlJc w:val="left"/>
      <w:pPr>
        <w:ind w:left="5760" w:hanging="360"/>
      </w:pPr>
    </w:lvl>
    <w:lvl w:ilvl="8" w:tplc="34737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95">
    <w:multiLevelType w:val="hybridMultilevel"/>
    <w:lvl w:ilvl="0" w:tplc="76691550">
      <w:start w:val="1"/>
      <w:numFmt w:val="decimal"/>
      <w:lvlText w:val="%1."/>
      <w:lvlJc w:val="left"/>
      <w:pPr>
        <w:ind w:left="720" w:hanging="360"/>
      </w:pPr>
    </w:lvl>
    <w:lvl w:ilvl="1" w:tplc="76691550" w:tentative="1">
      <w:start w:val="1"/>
      <w:numFmt w:val="lowerLetter"/>
      <w:lvlText w:val="%2."/>
      <w:lvlJc w:val="left"/>
      <w:pPr>
        <w:ind w:left="1440" w:hanging="360"/>
      </w:pPr>
    </w:lvl>
    <w:lvl w:ilvl="2" w:tplc="76691550" w:tentative="1">
      <w:start w:val="1"/>
      <w:numFmt w:val="lowerRoman"/>
      <w:lvlText w:val="%3."/>
      <w:lvlJc w:val="right"/>
      <w:pPr>
        <w:ind w:left="2160" w:hanging="180"/>
      </w:pPr>
    </w:lvl>
    <w:lvl w:ilvl="3" w:tplc="76691550" w:tentative="1">
      <w:start w:val="1"/>
      <w:numFmt w:val="decimal"/>
      <w:lvlText w:val="%4."/>
      <w:lvlJc w:val="left"/>
      <w:pPr>
        <w:ind w:left="2880" w:hanging="360"/>
      </w:pPr>
    </w:lvl>
    <w:lvl w:ilvl="4" w:tplc="76691550" w:tentative="1">
      <w:start w:val="1"/>
      <w:numFmt w:val="lowerLetter"/>
      <w:lvlText w:val="%5."/>
      <w:lvlJc w:val="left"/>
      <w:pPr>
        <w:ind w:left="3600" w:hanging="360"/>
      </w:pPr>
    </w:lvl>
    <w:lvl w:ilvl="5" w:tplc="76691550" w:tentative="1">
      <w:start w:val="1"/>
      <w:numFmt w:val="lowerRoman"/>
      <w:lvlText w:val="%6."/>
      <w:lvlJc w:val="right"/>
      <w:pPr>
        <w:ind w:left="4320" w:hanging="180"/>
      </w:pPr>
    </w:lvl>
    <w:lvl w:ilvl="6" w:tplc="76691550" w:tentative="1">
      <w:start w:val="1"/>
      <w:numFmt w:val="decimal"/>
      <w:lvlText w:val="%7."/>
      <w:lvlJc w:val="left"/>
      <w:pPr>
        <w:ind w:left="5040" w:hanging="360"/>
      </w:pPr>
    </w:lvl>
    <w:lvl w:ilvl="7" w:tplc="76691550" w:tentative="1">
      <w:start w:val="1"/>
      <w:numFmt w:val="lowerLetter"/>
      <w:lvlText w:val="%8."/>
      <w:lvlJc w:val="left"/>
      <w:pPr>
        <w:ind w:left="5760" w:hanging="360"/>
      </w:pPr>
    </w:lvl>
    <w:lvl w:ilvl="8" w:tplc="76691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94">
    <w:multiLevelType w:val="hybridMultilevel"/>
    <w:lvl w:ilvl="0" w:tplc="25469711">
      <w:start w:val="1"/>
      <w:numFmt w:val="decimal"/>
      <w:lvlText w:val="%1."/>
      <w:lvlJc w:val="left"/>
      <w:pPr>
        <w:ind w:left="720" w:hanging="360"/>
      </w:pPr>
    </w:lvl>
    <w:lvl w:ilvl="1" w:tplc="25469711" w:tentative="1">
      <w:start w:val="1"/>
      <w:numFmt w:val="lowerLetter"/>
      <w:lvlText w:val="%2."/>
      <w:lvlJc w:val="left"/>
      <w:pPr>
        <w:ind w:left="1440" w:hanging="360"/>
      </w:pPr>
    </w:lvl>
    <w:lvl w:ilvl="2" w:tplc="25469711" w:tentative="1">
      <w:start w:val="1"/>
      <w:numFmt w:val="lowerRoman"/>
      <w:lvlText w:val="%3."/>
      <w:lvlJc w:val="right"/>
      <w:pPr>
        <w:ind w:left="2160" w:hanging="180"/>
      </w:pPr>
    </w:lvl>
    <w:lvl w:ilvl="3" w:tplc="25469711" w:tentative="1">
      <w:start w:val="1"/>
      <w:numFmt w:val="decimal"/>
      <w:lvlText w:val="%4."/>
      <w:lvlJc w:val="left"/>
      <w:pPr>
        <w:ind w:left="2880" w:hanging="360"/>
      </w:pPr>
    </w:lvl>
    <w:lvl w:ilvl="4" w:tplc="25469711" w:tentative="1">
      <w:start w:val="1"/>
      <w:numFmt w:val="lowerLetter"/>
      <w:lvlText w:val="%5."/>
      <w:lvlJc w:val="left"/>
      <w:pPr>
        <w:ind w:left="3600" w:hanging="360"/>
      </w:pPr>
    </w:lvl>
    <w:lvl w:ilvl="5" w:tplc="25469711" w:tentative="1">
      <w:start w:val="1"/>
      <w:numFmt w:val="lowerRoman"/>
      <w:lvlText w:val="%6."/>
      <w:lvlJc w:val="right"/>
      <w:pPr>
        <w:ind w:left="4320" w:hanging="180"/>
      </w:pPr>
    </w:lvl>
    <w:lvl w:ilvl="6" w:tplc="25469711" w:tentative="1">
      <w:start w:val="1"/>
      <w:numFmt w:val="decimal"/>
      <w:lvlText w:val="%7."/>
      <w:lvlJc w:val="left"/>
      <w:pPr>
        <w:ind w:left="5040" w:hanging="360"/>
      </w:pPr>
    </w:lvl>
    <w:lvl w:ilvl="7" w:tplc="25469711" w:tentative="1">
      <w:start w:val="1"/>
      <w:numFmt w:val="lowerLetter"/>
      <w:lvlText w:val="%8."/>
      <w:lvlJc w:val="left"/>
      <w:pPr>
        <w:ind w:left="5760" w:hanging="360"/>
      </w:pPr>
    </w:lvl>
    <w:lvl w:ilvl="8" w:tplc="25469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93">
    <w:multiLevelType w:val="hybridMultilevel"/>
    <w:lvl w:ilvl="0" w:tplc="51487693">
      <w:start w:val="1"/>
      <w:numFmt w:val="decimal"/>
      <w:lvlText w:val="%1."/>
      <w:lvlJc w:val="left"/>
      <w:pPr>
        <w:ind w:left="720" w:hanging="360"/>
      </w:pPr>
    </w:lvl>
    <w:lvl w:ilvl="1" w:tplc="51487693" w:tentative="1">
      <w:start w:val="1"/>
      <w:numFmt w:val="lowerLetter"/>
      <w:lvlText w:val="%2."/>
      <w:lvlJc w:val="left"/>
      <w:pPr>
        <w:ind w:left="1440" w:hanging="360"/>
      </w:pPr>
    </w:lvl>
    <w:lvl w:ilvl="2" w:tplc="51487693" w:tentative="1">
      <w:start w:val="1"/>
      <w:numFmt w:val="lowerRoman"/>
      <w:lvlText w:val="%3."/>
      <w:lvlJc w:val="right"/>
      <w:pPr>
        <w:ind w:left="2160" w:hanging="180"/>
      </w:pPr>
    </w:lvl>
    <w:lvl w:ilvl="3" w:tplc="51487693" w:tentative="1">
      <w:start w:val="1"/>
      <w:numFmt w:val="decimal"/>
      <w:lvlText w:val="%4."/>
      <w:lvlJc w:val="left"/>
      <w:pPr>
        <w:ind w:left="2880" w:hanging="360"/>
      </w:pPr>
    </w:lvl>
    <w:lvl w:ilvl="4" w:tplc="51487693" w:tentative="1">
      <w:start w:val="1"/>
      <w:numFmt w:val="lowerLetter"/>
      <w:lvlText w:val="%5."/>
      <w:lvlJc w:val="left"/>
      <w:pPr>
        <w:ind w:left="3600" w:hanging="360"/>
      </w:pPr>
    </w:lvl>
    <w:lvl w:ilvl="5" w:tplc="51487693" w:tentative="1">
      <w:start w:val="1"/>
      <w:numFmt w:val="lowerRoman"/>
      <w:lvlText w:val="%6."/>
      <w:lvlJc w:val="right"/>
      <w:pPr>
        <w:ind w:left="4320" w:hanging="180"/>
      </w:pPr>
    </w:lvl>
    <w:lvl w:ilvl="6" w:tplc="51487693" w:tentative="1">
      <w:start w:val="1"/>
      <w:numFmt w:val="decimal"/>
      <w:lvlText w:val="%7."/>
      <w:lvlJc w:val="left"/>
      <w:pPr>
        <w:ind w:left="5040" w:hanging="360"/>
      </w:pPr>
    </w:lvl>
    <w:lvl w:ilvl="7" w:tplc="51487693" w:tentative="1">
      <w:start w:val="1"/>
      <w:numFmt w:val="lowerLetter"/>
      <w:lvlText w:val="%8."/>
      <w:lvlJc w:val="left"/>
      <w:pPr>
        <w:ind w:left="5760" w:hanging="360"/>
      </w:pPr>
    </w:lvl>
    <w:lvl w:ilvl="8" w:tplc="51487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92">
    <w:multiLevelType w:val="hybridMultilevel"/>
    <w:lvl w:ilvl="0" w:tplc="28123067">
      <w:start w:val="1"/>
      <w:numFmt w:val="decimal"/>
      <w:lvlText w:val="%1."/>
      <w:lvlJc w:val="left"/>
      <w:pPr>
        <w:ind w:left="720" w:hanging="360"/>
      </w:pPr>
    </w:lvl>
    <w:lvl w:ilvl="1" w:tplc="28123067" w:tentative="1">
      <w:start w:val="1"/>
      <w:numFmt w:val="lowerLetter"/>
      <w:lvlText w:val="%2."/>
      <w:lvlJc w:val="left"/>
      <w:pPr>
        <w:ind w:left="1440" w:hanging="360"/>
      </w:pPr>
    </w:lvl>
    <w:lvl w:ilvl="2" w:tplc="28123067" w:tentative="1">
      <w:start w:val="1"/>
      <w:numFmt w:val="lowerRoman"/>
      <w:lvlText w:val="%3."/>
      <w:lvlJc w:val="right"/>
      <w:pPr>
        <w:ind w:left="2160" w:hanging="180"/>
      </w:pPr>
    </w:lvl>
    <w:lvl w:ilvl="3" w:tplc="28123067" w:tentative="1">
      <w:start w:val="1"/>
      <w:numFmt w:val="decimal"/>
      <w:lvlText w:val="%4."/>
      <w:lvlJc w:val="left"/>
      <w:pPr>
        <w:ind w:left="2880" w:hanging="360"/>
      </w:pPr>
    </w:lvl>
    <w:lvl w:ilvl="4" w:tplc="28123067" w:tentative="1">
      <w:start w:val="1"/>
      <w:numFmt w:val="lowerLetter"/>
      <w:lvlText w:val="%5."/>
      <w:lvlJc w:val="left"/>
      <w:pPr>
        <w:ind w:left="3600" w:hanging="360"/>
      </w:pPr>
    </w:lvl>
    <w:lvl w:ilvl="5" w:tplc="28123067" w:tentative="1">
      <w:start w:val="1"/>
      <w:numFmt w:val="lowerRoman"/>
      <w:lvlText w:val="%6."/>
      <w:lvlJc w:val="right"/>
      <w:pPr>
        <w:ind w:left="4320" w:hanging="180"/>
      </w:pPr>
    </w:lvl>
    <w:lvl w:ilvl="6" w:tplc="28123067" w:tentative="1">
      <w:start w:val="1"/>
      <w:numFmt w:val="decimal"/>
      <w:lvlText w:val="%7."/>
      <w:lvlJc w:val="left"/>
      <w:pPr>
        <w:ind w:left="5040" w:hanging="360"/>
      </w:pPr>
    </w:lvl>
    <w:lvl w:ilvl="7" w:tplc="28123067" w:tentative="1">
      <w:start w:val="1"/>
      <w:numFmt w:val="lowerLetter"/>
      <w:lvlText w:val="%8."/>
      <w:lvlJc w:val="left"/>
      <w:pPr>
        <w:ind w:left="5760" w:hanging="360"/>
      </w:pPr>
    </w:lvl>
    <w:lvl w:ilvl="8" w:tplc="28123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91">
    <w:multiLevelType w:val="hybridMultilevel"/>
    <w:lvl w:ilvl="0" w:tplc="61614783">
      <w:start w:val="1"/>
      <w:numFmt w:val="decimal"/>
      <w:lvlText w:val="%1."/>
      <w:lvlJc w:val="left"/>
      <w:pPr>
        <w:ind w:left="720" w:hanging="360"/>
      </w:pPr>
    </w:lvl>
    <w:lvl w:ilvl="1" w:tplc="61614783" w:tentative="1">
      <w:start w:val="1"/>
      <w:numFmt w:val="lowerLetter"/>
      <w:lvlText w:val="%2."/>
      <w:lvlJc w:val="left"/>
      <w:pPr>
        <w:ind w:left="1440" w:hanging="360"/>
      </w:pPr>
    </w:lvl>
    <w:lvl w:ilvl="2" w:tplc="61614783" w:tentative="1">
      <w:start w:val="1"/>
      <w:numFmt w:val="lowerRoman"/>
      <w:lvlText w:val="%3."/>
      <w:lvlJc w:val="right"/>
      <w:pPr>
        <w:ind w:left="2160" w:hanging="180"/>
      </w:pPr>
    </w:lvl>
    <w:lvl w:ilvl="3" w:tplc="61614783" w:tentative="1">
      <w:start w:val="1"/>
      <w:numFmt w:val="decimal"/>
      <w:lvlText w:val="%4."/>
      <w:lvlJc w:val="left"/>
      <w:pPr>
        <w:ind w:left="2880" w:hanging="360"/>
      </w:pPr>
    </w:lvl>
    <w:lvl w:ilvl="4" w:tplc="61614783" w:tentative="1">
      <w:start w:val="1"/>
      <w:numFmt w:val="lowerLetter"/>
      <w:lvlText w:val="%5."/>
      <w:lvlJc w:val="left"/>
      <w:pPr>
        <w:ind w:left="3600" w:hanging="360"/>
      </w:pPr>
    </w:lvl>
    <w:lvl w:ilvl="5" w:tplc="61614783" w:tentative="1">
      <w:start w:val="1"/>
      <w:numFmt w:val="lowerRoman"/>
      <w:lvlText w:val="%6."/>
      <w:lvlJc w:val="right"/>
      <w:pPr>
        <w:ind w:left="4320" w:hanging="180"/>
      </w:pPr>
    </w:lvl>
    <w:lvl w:ilvl="6" w:tplc="61614783" w:tentative="1">
      <w:start w:val="1"/>
      <w:numFmt w:val="decimal"/>
      <w:lvlText w:val="%7."/>
      <w:lvlJc w:val="left"/>
      <w:pPr>
        <w:ind w:left="5040" w:hanging="360"/>
      </w:pPr>
    </w:lvl>
    <w:lvl w:ilvl="7" w:tplc="61614783" w:tentative="1">
      <w:start w:val="1"/>
      <w:numFmt w:val="lowerLetter"/>
      <w:lvlText w:val="%8."/>
      <w:lvlJc w:val="left"/>
      <w:pPr>
        <w:ind w:left="5760" w:hanging="360"/>
      </w:pPr>
    </w:lvl>
    <w:lvl w:ilvl="8" w:tplc="61614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90">
    <w:multiLevelType w:val="hybridMultilevel"/>
    <w:lvl w:ilvl="0" w:tplc="86206038">
      <w:start w:val="1"/>
      <w:numFmt w:val="decimal"/>
      <w:lvlText w:val="%1."/>
      <w:lvlJc w:val="left"/>
      <w:pPr>
        <w:ind w:left="720" w:hanging="360"/>
      </w:pPr>
    </w:lvl>
    <w:lvl w:ilvl="1" w:tplc="86206038" w:tentative="1">
      <w:start w:val="1"/>
      <w:numFmt w:val="lowerLetter"/>
      <w:lvlText w:val="%2."/>
      <w:lvlJc w:val="left"/>
      <w:pPr>
        <w:ind w:left="1440" w:hanging="360"/>
      </w:pPr>
    </w:lvl>
    <w:lvl w:ilvl="2" w:tplc="86206038" w:tentative="1">
      <w:start w:val="1"/>
      <w:numFmt w:val="lowerRoman"/>
      <w:lvlText w:val="%3."/>
      <w:lvlJc w:val="right"/>
      <w:pPr>
        <w:ind w:left="2160" w:hanging="180"/>
      </w:pPr>
    </w:lvl>
    <w:lvl w:ilvl="3" w:tplc="86206038" w:tentative="1">
      <w:start w:val="1"/>
      <w:numFmt w:val="decimal"/>
      <w:lvlText w:val="%4."/>
      <w:lvlJc w:val="left"/>
      <w:pPr>
        <w:ind w:left="2880" w:hanging="360"/>
      </w:pPr>
    </w:lvl>
    <w:lvl w:ilvl="4" w:tplc="86206038" w:tentative="1">
      <w:start w:val="1"/>
      <w:numFmt w:val="lowerLetter"/>
      <w:lvlText w:val="%5."/>
      <w:lvlJc w:val="left"/>
      <w:pPr>
        <w:ind w:left="3600" w:hanging="360"/>
      </w:pPr>
    </w:lvl>
    <w:lvl w:ilvl="5" w:tplc="86206038" w:tentative="1">
      <w:start w:val="1"/>
      <w:numFmt w:val="lowerRoman"/>
      <w:lvlText w:val="%6."/>
      <w:lvlJc w:val="right"/>
      <w:pPr>
        <w:ind w:left="4320" w:hanging="180"/>
      </w:pPr>
    </w:lvl>
    <w:lvl w:ilvl="6" w:tplc="86206038" w:tentative="1">
      <w:start w:val="1"/>
      <w:numFmt w:val="decimal"/>
      <w:lvlText w:val="%7."/>
      <w:lvlJc w:val="left"/>
      <w:pPr>
        <w:ind w:left="5040" w:hanging="360"/>
      </w:pPr>
    </w:lvl>
    <w:lvl w:ilvl="7" w:tplc="86206038" w:tentative="1">
      <w:start w:val="1"/>
      <w:numFmt w:val="lowerLetter"/>
      <w:lvlText w:val="%8."/>
      <w:lvlJc w:val="left"/>
      <w:pPr>
        <w:ind w:left="5760" w:hanging="360"/>
      </w:pPr>
    </w:lvl>
    <w:lvl w:ilvl="8" w:tplc="86206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89">
    <w:multiLevelType w:val="hybridMultilevel"/>
    <w:lvl w:ilvl="0" w:tplc="40343679">
      <w:start w:val="1"/>
      <w:numFmt w:val="decimal"/>
      <w:lvlText w:val="%1."/>
      <w:lvlJc w:val="left"/>
      <w:pPr>
        <w:ind w:left="720" w:hanging="360"/>
      </w:pPr>
    </w:lvl>
    <w:lvl w:ilvl="1" w:tplc="40343679" w:tentative="1">
      <w:start w:val="1"/>
      <w:numFmt w:val="lowerLetter"/>
      <w:lvlText w:val="%2."/>
      <w:lvlJc w:val="left"/>
      <w:pPr>
        <w:ind w:left="1440" w:hanging="360"/>
      </w:pPr>
    </w:lvl>
    <w:lvl w:ilvl="2" w:tplc="40343679" w:tentative="1">
      <w:start w:val="1"/>
      <w:numFmt w:val="lowerRoman"/>
      <w:lvlText w:val="%3."/>
      <w:lvlJc w:val="right"/>
      <w:pPr>
        <w:ind w:left="2160" w:hanging="180"/>
      </w:pPr>
    </w:lvl>
    <w:lvl w:ilvl="3" w:tplc="40343679" w:tentative="1">
      <w:start w:val="1"/>
      <w:numFmt w:val="decimal"/>
      <w:lvlText w:val="%4."/>
      <w:lvlJc w:val="left"/>
      <w:pPr>
        <w:ind w:left="2880" w:hanging="360"/>
      </w:pPr>
    </w:lvl>
    <w:lvl w:ilvl="4" w:tplc="40343679" w:tentative="1">
      <w:start w:val="1"/>
      <w:numFmt w:val="lowerLetter"/>
      <w:lvlText w:val="%5."/>
      <w:lvlJc w:val="left"/>
      <w:pPr>
        <w:ind w:left="3600" w:hanging="360"/>
      </w:pPr>
    </w:lvl>
    <w:lvl w:ilvl="5" w:tplc="40343679" w:tentative="1">
      <w:start w:val="1"/>
      <w:numFmt w:val="lowerRoman"/>
      <w:lvlText w:val="%6."/>
      <w:lvlJc w:val="right"/>
      <w:pPr>
        <w:ind w:left="4320" w:hanging="180"/>
      </w:pPr>
    </w:lvl>
    <w:lvl w:ilvl="6" w:tplc="40343679" w:tentative="1">
      <w:start w:val="1"/>
      <w:numFmt w:val="decimal"/>
      <w:lvlText w:val="%7."/>
      <w:lvlJc w:val="left"/>
      <w:pPr>
        <w:ind w:left="5040" w:hanging="360"/>
      </w:pPr>
    </w:lvl>
    <w:lvl w:ilvl="7" w:tplc="40343679" w:tentative="1">
      <w:start w:val="1"/>
      <w:numFmt w:val="lowerLetter"/>
      <w:lvlText w:val="%8."/>
      <w:lvlJc w:val="left"/>
      <w:pPr>
        <w:ind w:left="5760" w:hanging="360"/>
      </w:pPr>
    </w:lvl>
    <w:lvl w:ilvl="8" w:tplc="40343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88">
    <w:multiLevelType w:val="hybridMultilevel"/>
    <w:lvl w:ilvl="0" w:tplc="73809601">
      <w:start w:val="1"/>
      <w:numFmt w:val="decimal"/>
      <w:lvlText w:val="%1."/>
      <w:lvlJc w:val="left"/>
      <w:pPr>
        <w:ind w:left="720" w:hanging="360"/>
      </w:pPr>
    </w:lvl>
    <w:lvl w:ilvl="1" w:tplc="73809601" w:tentative="1">
      <w:start w:val="1"/>
      <w:numFmt w:val="lowerLetter"/>
      <w:lvlText w:val="%2."/>
      <w:lvlJc w:val="left"/>
      <w:pPr>
        <w:ind w:left="1440" w:hanging="360"/>
      </w:pPr>
    </w:lvl>
    <w:lvl w:ilvl="2" w:tplc="73809601" w:tentative="1">
      <w:start w:val="1"/>
      <w:numFmt w:val="lowerRoman"/>
      <w:lvlText w:val="%3."/>
      <w:lvlJc w:val="right"/>
      <w:pPr>
        <w:ind w:left="2160" w:hanging="180"/>
      </w:pPr>
    </w:lvl>
    <w:lvl w:ilvl="3" w:tplc="73809601" w:tentative="1">
      <w:start w:val="1"/>
      <w:numFmt w:val="decimal"/>
      <w:lvlText w:val="%4."/>
      <w:lvlJc w:val="left"/>
      <w:pPr>
        <w:ind w:left="2880" w:hanging="360"/>
      </w:pPr>
    </w:lvl>
    <w:lvl w:ilvl="4" w:tplc="73809601" w:tentative="1">
      <w:start w:val="1"/>
      <w:numFmt w:val="lowerLetter"/>
      <w:lvlText w:val="%5."/>
      <w:lvlJc w:val="left"/>
      <w:pPr>
        <w:ind w:left="3600" w:hanging="360"/>
      </w:pPr>
    </w:lvl>
    <w:lvl w:ilvl="5" w:tplc="73809601" w:tentative="1">
      <w:start w:val="1"/>
      <w:numFmt w:val="lowerRoman"/>
      <w:lvlText w:val="%6."/>
      <w:lvlJc w:val="right"/>
      <w:pPr>
        <w:ind w:left="4320" w:hanging="180"/>
      </w:pPr>
    </w:lvl>
    <w:lvl w:ilvl="6" w:tplc="73809601" w:tentative="1">
      <w:start w:val="1"/>
      <w:numFmt w:val="decimal"/>
      <w:lvlText w:val="%7."/>
      <w:lvlJc w:val="left"/>
      <w:pPr>
        <w:ind w:left="5040" w:hanging="360"/>
      </w:pPr>
    </w:lvl>
    <w:lvl w:ilvl="7" w:tplc="73809601" w:tentative="1">
      <w:start w:val="1"/>
      <w:numFmt w:val="lowerLetter"/>
      <w:lvlText w:val="%8."/>
      <w:lvlJc w:val="left"/>
      <w:pPr>
        <w:ind w:left="5760" w:hanging="360"/>
      </w:pPr>
    </w:lvl>
    <w:lvl w:ilvl="8" w:tplc="73809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87">
    <w:multiLevelType w:val="hybridMultilevel"/>
    <w:lvl w:ilvl="0" w:tplc="99621304">
      <w:start w:val="1"/>
      <w:numFmt w:val="decimal"/>
      <w:lvlText w:val="%1."/>
      <w:lvlJc w:val="left"/>
      <w:pPr>
        <w:ind w:left="720" w:hanging="360"/>
      </w:pPr>
    </w:lvl>
    <w:lvl w:ilvl="1" w:tplc="99621304" w:tentative="1">
      <w:start w:val="1"/>
      <w:numFmt w:val="lowerLetter"/>
      <w:lvlText w:val="%2."/>
      <w:lvlJc w:val="left"/>
      <w:pPr>
        <w:ind w:left="1440" w:hanging="360"/>
      </w:pPr>
    </w:lvl>
    <w:lvl w:ilvl="2" w:tplc="99621304" w:tentative="1">
      <w:start w:val="1"/>
      <w:numFmt w:val="lowerRoman"/>
      <w:lvlText w:val="%3."/>
      <w:lvlJc w:val="right"/>
      <w:pPr>
        <w:ind w:left="2160" w:hanging="180"/>
      </w:pPr>
    </w:lvl>
    <w:lvl w:ilvl="3" w:tplc="99621304" w:tentative="1">
      <w:start w:val="1"/>
      <w:numFmt w:val="decimal"/>
      <w:lvlText w:val="%4."/>
      <w:lvlJc w:val="left"/>
      <w:pPr>
        <w:ind w:left="2880" w:hanging="360"/>
      </w:pPr>
    </w:lvl>
    <w:lvl w:ilvl="4" w:tplc="99621304" w:tentative="1">
      <w:start w:val="1"/>
      <w:numFmt w:val="lowerLetter"/>
      <w:lvlText w:val="%5."/>
      <w:lvlJc w:val="left"/>
      <w:pPr>
        <w:ind w:left="3600" w:hanging="360"/>
      </w:pPr>
    </w:lvl>
    <w:lvl w:ilvl="5" w:tplc="99621304" w:tentative="1">
      <w:start w:val="1"/>
      <w:numFmt w:val="lowerRoman"/>
      <w:lvlText w:val="%6."/>
      <w:lvlJc w:val="right"/>
      <w:pPr>
        <w:ind w:left="4320" w:hanging="180"/>
      </w:pPr>
    </w:lvl>
    <w:lvl w:ilvl="6" w:tplc="99621304" w:tentative="1">
      <w:start w:val="1"/>
      <w:numFmt w:val="decimal"/>
      <w:lvlText w:val="%7."/>
      <w:lvlJc w:val="left"/>
      <w:pPr>
        <w:ind w:left="5040" w:hanging="360"/>
      </w:pPr>
    </w:lvl>
    <w:lvl w:ilvl="7" w:tplc="99621304" w:tentative="1">
      <w:start w:val="1"/>
      <w:numFmt w:val="lowerLetter"/>
      <w:lvlText w:val="%8."/>
      <w:lvlJc w:val="left"/>
      <w:pPr>
        <w:ind w:left="5760" w:hanging="360"/>
      </w:pPr>
    </w:lvl>
    <w:lvl w:ilvl="8" w:tplc="99621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86">
    <w:multiLevelType w:val="hybridMultilevel"/>
    <w:lvl w:ilvl="0" w:tplc="93395901">
      <w:start w:val="1"/>
      <w:numFmt w:val="decimal"/>
      <w:lvlText w:val="%1."/>
      <w:lvlJc w:val="left"/>
      <w:pPr>
        <w:ind w:left="720" w:hanging="360"/>
      </w:pPr>
    </w:lvl>
    <w:lvl w:ilvl="1" w:tplc="93395901" w:tentative="1">
      <w:start w:val="1"/>
      <w:numFmt w:val="lowerLetter"/>
      <w:lvlText w:val="%2."/>
      <w:lvlJc w:val="left"/>
      <w:pPr>
        <w:ind w:left="1440" w:hanging="360"/>
      </w:pPr>
    </w:lvl>
    <w:lvl w:ilvl="2" w:tplc="93395901" w:tentative="1">
      <w:start w:val="1"/>
      <w:numFmt w:val="lowerRoman"/>
      <w:lvlText w:val="%3."/>
      <w:lvlJc w:val="right"/>
      <w:pPr>
        <w:ind w:left="2160" w:hanging="180"/>
      </w:pPr>
    </w:lvl>
    <w:lvl w:ilvl="3" w:tplc="93395901" w:tentative="1">
      <w:start w:val="1"/>
      <w:numFmt w:val="decimal"/>
      <w:lvlText w:val="%4."/>
      <w:lvlJc w:val="left"/>
      <w:pPr>
        <w:ind w:left="2880" w:hanging="360"/>
      </w:pPr>
    </w:lvl>
    <w:lvl w:ilvl="4" w:tplc="93395901" w:tentative="1">
      <w:start w:val="1"/>
      <w:numFmt w:val="lowerLetter"/>
      <w:lvlText w:val="%5."/>
      <w:lvlJc w:val="left"/>
      <w:pPr>
        <w:ind w:left="3600" w:hanging="360"/>
      </w:pPr>
    </w:lvl>
    <w:lvl w:ilvl="5" w:tplc="93395901" w:tentative="1">
      <w:start w:val="1"/>
      <w:numFmt w:val="lowerRoman"/>
      <w:lvlText w:val="%6."/>
      <w:lvlJc w:val="right"/>
      <w:pPr>
        <w:ind w:left="4320" w:hanging="180"/>
      </w:pPr>
    </w:lvl>
    <w:lvl w:ilvl="6" w:tplc="93395901" w:tentative="1">
      <w:start w:val="1"/>
      <w:numFmt w:val="decimal"/>
      <w:lvlText w:val="%7."/>
      <w:lvlJc w:val="left"/>
      <w:pPr>
        <w:ind w:left="5040" w:hanging="360"/>
      </w:pPr>
    </w:lvl>
    <w:lvl w:ilvl="7" w:tplc="93395901" w:tentative="1">
      <w:start w:val="1"/>
      <w:numFmt w:val="lowerLetter"/>
      <w:lvlText w:val="%8."/>
      <w:lvlJc w:val="left"/>
      <w:pPr>
        <w:ind w:left="5760" w:hanging="360"/>
      </w:pPr>
    </w:lvl>
    <w:lvl w:ilvl="8" w:tplc="93395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85">
    <w:multiLevelType w:val="hybridMultilevel"/>
    <w:lvl w:ilvl="0" w:tplc="58711084">
      <w:start w:val="1"/>
      <w:numFmt w:val="decimal"/>
      <w:lvlText w:val="%1."/>
      <w:lvlJc w:val="left"/>
      <w:pPr>
        <w:ind w:left="720" w:hanging="360"/>
      </w:pPr>
    </w:lvl>
    <w:lvl w:ilvl="1" w:tplc="58711084" w:tentative="1">
      <w:start w:val="1"/>
      <w:numFmt w:val="lowerLetter"/>
      <w:lvlText w:val="%2."/>
      <w:lvlJc w:val="left"/>
      <w:pPr>
        <w:ind w:left="1440" w:hanging="360"/>
      </w:pPr>
    </w:lvl>
    <w:lvl w:ilvl="2" w:tplc="58711084" w:tentative="1">
      <w:start w:val="1"/>
      <w:numFmt w:val="lowerRoman"/>
      <w:lvlText w:val="%3."/>
      <w:lvlJc w:val="right"/>
      <w:pPr>
        <w:ind w:left="2160" w:hanging="180"/>
      </w:pPr>
    </w:lvl>
    <w:lvl w:ilvl="3" w:tplc="58711084" w:tentative="1">
      <w:start w:val="1"/>
      <w:numFmt w:val="decimal"/>
      <w:lvlText w:val="%4."/>
      <w:lvlJc w:val="left"/>
      <w:pPr>
        <w:ind w:left="2880" w:hanging="360"/>
      </w:pPr>
    </w:lvl>
    <w:lvl w:ilvl="4" w:tplc="58711084" w:tentative="1">
      <w:start w:val="1"/>
      <w:numFmt w:val="lowerLetter"/>
      <w:lvlText w:val="%5."/>
      <w:lvlJc w:val="left"/>
      <w:pPr>
        <w:ind w:left="3600" w:hanging="360"/>
      </w:pPr>
    </w:lvl>
    <w:lvl w:ilvl="5" w:tplc="58711084" w:tentative="1">
      <w:start w:val="1"/>
      <w:numFmt w:val="lowerRoman"/>
      <w:lvlText w:val="%6."/>
      <w:lvlJc w:val="right"/>
      <w:pPr>
        <w:ind w:left="4320" w:hanging="180"/>
      </w:pPr>
    </w:lvl>
    <w:lvl w:ilvl="6" w:tplc="58711084" w:tentative="1">
      <w:start w:val="1"/>
      <w:numFmt w:val="decimal"/>
      <w:lvlText w:val="%7."/>
      <w:lvlJc w:val="left"/>
      <w:pPr>
        <w:ind w:left="5040" w:hanging="360"/>
      </w:pPr>
    </w:lvl>
    <w:lvl w:ilvl="7" w:tplc="58711084" w:tentative="1">
      <w:start w:val="1"/>
      <w:numFmt w:val="lowerLetter"/>
      <w:lvlText w:val="%8."/>
      <w:lvlJc w:val="left"/>
      <w:pPr>
        <w:ind w:left="5760" w:hanging="360"/>
      </w:pPr>
    </w:lvl>
    <w:lvl w:ilvl="8" w:tplc="58711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84">
    <w:multiLevelType w:val="hybridMultilevel"/>
    <w:lvl w:ilvl="0" w:tplc="82044644">
      <w:start w:val="1"/>
      <w:numFmt w:val="decimal"/>
      <w:lvlText w:val="%1."/>
      <w:lvlJc w:val="left"/>
      <w:pPr>
        <w:ind w:left="720" w:hanging="360"/>
      </w:pPr>
    </w:lvl>
    <w:lvl w:ilvl="1" w:tplc="82044644" w:tentative="1">
      <w:start w:val="1"/>
      <w:numFmt w:val="lowerLetter"/>
      <w:lvlText w:val="%2."/>
      <w:lvlJc w:val="left"/>
      <w:pPr>
        <w:ind w:left="1440" w:hanging="360"/>
      </w:pPr>
    </w:lvl>
    <w:lvl w:ilvl="2" w:tplc="82044644" w:tentative="1">
      <w:start w:val="1"/>
      <w:numFmt w:val="lowerRoman"/>
      <w:lvlText w:val="%3."/>
      <w:lvlJc w:val="right"/>
      <w:pPr>
        <w:ind w:left="2160" w:hanging="180"/>
      </w:pPr>
    </w:lvl>
    <w:lvl w:ilvl="3" w:tplc="82044644" w:tentative="1">
      <w:start w:val="1"/>
      <w:numFmt w:val="decimal"/>
      <w:lvlText w:val="%4."/>
      <w:lvlJc w:val="left"/>
      <w:pPr>
        <w:ind w:left="2880" w:hanging="360"/>
      </w:pPr>
    </w:lvl>
    <w:lvl w:ilvl="4" w:tplc="82044644" w:tentative="1">
      <w:start w:val="1"/>
      <w:numFmt w:val="lowerLetter"/>
      <w:lvlText w:val="%5."/>
      <w:lvlJc w:val="left"/>
      <w:pPr>
        <w:ind w:left="3600" w:hanging="360"/>
      </w:pPr>
    </w:lvl>
    <w:lvl w:ilvl="5" w:tplc="82044644" w:tentative="1">
      <w:start w:val="1"/>
      <w:numFmt w:val="lowerRoman"/>
      <w:lvlText w:val="%6."/>
      <w:lvlJc w:val="right"/>
      <w:pPr>
        <w:ind w:left="4320" w:hanging="180"/>
      </w:pPr>
    </w:lvl>
    <w:lvl w:ilvl="6" w:tplc="82044644" w:tentative="1">
      <w:start w:val="1"/>
      <w:numFmt w:val="decimal"/>
      <w:lvlText w:val="%7."/>
      <w:lvlJc w:val="left"/>
      <w:pPr>
        <w:ind w:left="5040" w:hanging="360"/>
      </w:pPr>
    </w:lvl>
    <w:lvl w:ilvl="7" w:tplc="82044644" w:tentative="1">
      <w:start w:val="1"/>
      <w:numFmt w:val="lowerLetter"/>
      <w:lvlText w:val="%8."/>
      <w:lvlJc w:val="left"/>
      <w:pPr>
        <w:ind w:left="5760" w:hanging="360"/>
      </w:pPr>
    </w:lvl>
    <w:lvl w:ilvl="8" w:tplc="82044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83">
    <w:multiLevelType w:val="hybridMultilevel"/>
    <w:lvl w:ilvl="0" w:tplc="32375357">
      <w:start w:val="1"/>
      <w:numFmt w:val="decimal"/>
      <w:lvlText w:val="%1."/>
      <w:lvlJc w:val="left"/>
      <w:pPr>
        <w:ind w:left="720" w:hanging="360"/>
      </w:pPr>
    </w:lvl>
    <w:lvl w:ilvl="1" w:tplc="32375357" w:tentative="1">
      <w:start w:val="1"/>
      <w:numFmt w:val="lowerLetter"/>
      <w:lvlText w:val="%2."/>
      <w:lvlJc w:val="left"/>
      <w:pPr>
        <w:ind w:left="1440" w:hanging="360"/>
      </w:pPr>
    </w:lvl>
    <w:lvl w:ilvl="2" w:tplc="32375357" w:tentative="1">
      <w:start w:val="1"/>
      <w:numFmt w:val="lowerRoman"/>
      <w:lvlText w:val="%3."/>
      <w:lvlJc w:val="right"/>
      <w:pPr>
        <w:ind w:left="2160" w:hanging="180"/>
      </w:pPr>
    </w:lvl>
    <w:lvl w:ilvl="3" w:tplc="32375357" w:tentative="1">
      <w:start w:val="1"/>
      <w:numFmt w:val="decimal"/>
      <w:lvlText w:val="%4."/>
      <w:lvlJc w:val="left"/>
      <w:pPr>
        <w:ind w:left="2880" w:hanging="360"/>
      </w:pPr>
    </w:lvl>
    <w:lvl w:ilvl="4" w:tplc="32375357" w:tentative="1">
      <w:start w:val="1"/>
      <w:numFmt w:val="lowerLetter"/>
      <w:lvlText w:val="%5."/>
      <w:lvlJc w:val="left"/>
      <w:pPr>
        <w:ind w:left="3600" w:hanging="360"/>
      </w:pPr>
    </w:lvl>
    <w:lvl w:ilvl="5" w:tplc="32375357" w:tentative="1">
      <w:start w:val="1"/>
      <w:numFmt w:val="lowerRoman"/>
      <w:lvlText w:val="%6."/>
      <w:lvlJc w:val="right"/>
      <w:pPr>
        <w:ind w:left="4320" w:hanging="180"/>
      </w:pPr>
    </w:lvl>
    <w:lvl w:ilvl="6" w:tplc="32375357" w:tentative="1">
      <w:start w:val="1"/>
      <w:numFmt w:val="decimal"/>
      <w:lvlText w:val="%7."/>
      <w:lvlJc w:val="left"/>
      <w:pPr>
        <w:ind w:left="5040" w:hanging="360"/>
      </w:pPr>
    </w:lvl>
    <w:lvl w:ilvl="7" w:tplc="32375357" w:tentative="1">
      <w:start w:val="1"/>
      <w:numFmt w:val="lowerLetter"/>
      <w:lvlText w:val="%8."/>
      <w:lvlJc w:val="left"/>
      <w:pPr>
        <w:ind w:left="5760" w:hanging="360"/>
      </w:pPr>
    </w:lvl>
    <w:lvl w:ilvl="8" w:tplc="32375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82">
    <w:multiLevelType w:val="hybridMultilevel"/>
    <w:lvl w:ilvl="0" w:tplc="98672241">
      <w:start w:val="1"/>
      <w:numFmt w:val="decimal"/>
      <w:lvlText w:val="%1."/>
      <w:lvlJc w:val="left"/>
      <w:pPr>
        <w:ind w:left="720" w:hanging="360"/>
      </w:pPr>
    </w:lvl>
    <w:lvl w:ilvl="1" w:tplc="98672241" w:tentative="1">
      <w:start w:val="1"/>
      <w:numFmt w:val="lowerLetter"/>
      <w:lvlText w:val="%2."/>
      <w:lvlJc w:val="left"/>
      <w:pPr>
        <w:ind w:left="1440" w:hanging="360"/>
      </w:pPr>
    </w:lvl>
    <w:lvl w:ilvl="2" w:tplc="98672241" w:tentative="1">
      <w:start w:val="1"/>
      <w:numFmt w:val="lowerRoman"/>
      <w:lvlText w:val="%3."/>
      <w:lvlJc w:val="right"/>
      <w:pPr>
        <w:ind w:left="2160" w:hanging="180"/>
      </w:pPr>
    </w:lvl>
    <w:lvl w:ilvl="3" w:tplc="98672241" w:tentative="1">
      <w:start w:val="1"/>
      <w:numFmt w:val="decimal"/>
      <w:lvlText w:val="%4."/>
      <w:lvlJc w:val="left"/>
      <w:pPr>
        <w:ind w:left="2880" w:hanging="360"/>
      </w:pPr>
    </w:lvl>
    <w:lvl w:ilvl="4" w:tplc="98672241" w:tentative="1">
      <w:start w:val="1"/>
      <w:numFmt w:val="lowerLetter"/>
      <w:lvlText w:val="%5."/>
      <w:lvlJc w:val="left"/>
      <w:pPr>
        <w:ind w:left="3600" w:hanging="360"/>
      </w:pPr>
    </w:lvl>
    <w:lvl w:ilvl="5" w:tplc="98672241" w:tentative="1">
      <w:start w:val="1"/>
      <w:numFmt w:val="lowerRoman"/>
      <w:lvlText w:val="%6."/>
      <w:lvlJc w:val="right"/>
      <w:pPr>
        <w:ind w:left="4320" w:hanging="180"/>
      </w:pPr>
    </w:lvl>
    <w:lvl w:ilvl="6" w:tplc="98672241" w:tentative="1">
      <w:start w:val="1"/>
      <w:numFmt w:val="decimal"/>
      <w:lvlText w:val="%7."/>
      <w:lvlJc w:val="left"/>
      <w:pPr>
        <w:ind w:left="5040" w:hanging="360"/>
      </w:pPr>
    </w:lvl>
    <w:lvl w:ilvl="7" w:tplc="98672241" w:tentative="1">
      <w:start w:val="1"/>
      <w:numFmt w:val="lowerLetter"/>
      <w:lvlText w:val="%8."/>
      <w:lvlJc w:val="left"/>
      <w:pPr>
        <w:ind w:left="5760" w:hanging="360"/>
      </w:pPr>
    </w:lvl>
    <w:lvl w:ilvl="8" w:tplc="98672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81">
    <w:multiLevelType w:val="hybridMultilevel"/>
    <w:lvl w:ilvl="0" w:tplc="50350766">
      <w:start w:val="1"/>
      <w:numFmt w:val="decimal"/>
      <w:lvlText w:val="%1."/>
      <w:lvlJc w:val="left"/>
      <w:pPr>
        <w:ind w:left="720" w:hanging="360"/>
      </w:pPr>
    </w:lvl>
    <w:lvl w:ilvl="1" w:tplc="50350766" w:tentative="1">
      <w:start w:val="1"/>
      <w:numFmt w:val="lowerLetter"/>
      <w:lvlText w:val="%2."/>
      <w:lvlJc w:val="left"/>
      <w:pPr>
        <w:ind w:left="1440" w:hanging="360"/>
      </w:pPr>
    </w:lvl>
    <w:lvl w:ilvl="2" w:tplc="50350766" w:tentative="1">
      <w:start w:val="1"/>
      <w:numFmt w:val="lowerRoman"/>
      <w:lvlText w:val="%3."/>
      <w:lvlJc w:val="right"/>
      <w:pPr>
        <w:ind w:left="2160" w:hanging="180"/>
      </w:pPr>
    </w:lvl>
    <w:lvl w:ilvl="3" w:tplc="50350766" w:tentative="1">
      <w:start w:val="1"/>
      <w:numFmt w:val="decimal"/>
      <w:lvlText w:val="%4."/>
      <w:lvlJc w:val="left"/>
      <w:pPr>
        <w:ind w:left="2880" w:hanging="360"/>
      </w:pPr>
    </w:lvl>
    <w:lvl w:ilvl="4" w:tplc="50350766" w:tentative="1">
      <w:start w:val="1"/>
      <w:numFmt w:val="lowerLetter"/>
      <w:lvlText w:val="%5."/>
      <w:lvlJc w:val="left"/>
      <w:pPr>
        <w:ind w:left="3600" w:hanging="360"/>
      </w:pPr>
    </w:lvl>
    <w:lvl w:ilvl="5" w:tplc="50350766" w:tentative="1">
      <w:start w:val="1"/>
      <w:numFmt w:val="lowerRoman"/>
      <w:lvlText w:val="%6."/>
      <w:lvlJc w:val="right"/>
      <w:pPr>
        <w:ind w:left="4320" w:hanging="180"/>
      </w:pPr>
    </w:lvl>
    <w:lvl w:ilvl="6" w:tplc="50350766" w:tentative="1">
      <w:start w:val="1"/>
      <w:numFmt w:val="decimal"/>
      <w:lvlText w:val="%7."/>
      <w:lvlJc w:val="left"/>
      <w:pPr>
        <w:ind w:left="5040" w:hanging="360"/>
      </w:pPr>
    </w:lvl>
    <w:lvl w:ilvl="7" w:tplc="50350766" w:tentative="1">
      <w:start w:val="1"/>
      <w:numFmt w:val="lowerLetter"/>
      <w:lvlText w:val="%8."/>
      <w:lvlJc w:val="left"/>
      <w:pPr>
        <w:ind w:left="5760" w:hanging="360"/>
      </w:pPr>
    </w:lvl>
    <w:lvl w:ilvl="8" w:tplc="50350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80">
    <w:multiLevelType w:val="hybridMultilevel"/>
    <w:lvl w:ilvl="0" w:tplc="7620393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7380">
    <w:abstractNumId w:val="17380"/>
  </w:num>
  <w:num w:numId="17381">
    <w:abstractNumId w:val="17381"/>
  </w:num>
  <w:num w:numId="17382">
    <w:abstractNumId w:val="17382"/>
  </w:num>
  <w:num w:numId="17383">
    <w:abstractNumId w:val="17383"/>
  </w:num>
  <w:num w:numId="17384">
    <w:abstractNumId w:val="17384"/>
  </w:num>
  <w:num w:numId="17385">
    <w:abstractNumId w:val="17385"/>
  </w:num>
  <w:num w:numId="17386">
    <w:abstractNumId w:val="17386"/>
  </w:num>
  <w:num w:numId="17387">
    <w:abstractNumId w:val="17387"/>
  </w:num>
  <w:num w:numId="17388">
    <w:abstractNumId w:val="17388"/>
  </w:num>
  <w:num w:numId="17389">
    <w:abstractNumId w:val="17389"/>
  </w:num>
  <w:num w:numId="17390">
    <w:abstractNumId w:val="17390"/>
  </w:num>
  <w:num w:numId="17391">
    <w:abstractNumId w:val="17391"/>
  </w:num>
  <w:num w:numId="17392">
    <w:abstractNumId w:val="17392"/>
  </w:num>
  <w:num w:numId="17393">
    <w:abstractNumId w:val="17393"/>
  </w:num>
  <w:num w:numId="17394">
    <w:abstractNumId w:val="17394"/>
  </w:num>
  <w:num w:numId="17395">
    <w:abstractNumId w:val="17395"/>
  </w:num>
  <w:num w:numId="17396">
    <w:abstractNumId w:val="17396"/>
  </w:num>
  <w:num w:numId="17397">
    <w:abstractNumId w:val="17397"/>
  </w:num>
  <w:num w:numId="17398">
    <w:abstractNumId w:val="17398"/>
  </w:num>
  <w:num w:numId="17399">
    <w:abstractNumId w:val="17399"/>
  </w:num>
  <w:num w:numId="17400">
    <w:abstractNumId w:val="17400"/>
  </w:num>
  <w:num w:numId="17401">
    <w:abstractNumId w:val="17401"/>
  </w:num>
  <w:num w:numId="17402">
    <w:abstractNumId w:val="17402"/>
  </w:num>
  <w:num w:numId="17403">
    <w:abstractNumId w:val="17403"/>
  </w:num>
  <w:num w:numId="17404">
    <w:abstractNumId w:val="17404"/>
  </w:num>
  <w:num w:numId="17405">
    <w:abstractNumId w:val="17405"/>
  </w:num>
  <w:num w:numId="17406">
    <w:abstractNumId w:val="17406"/>
  </w:num>
  <w:num w:numId="17407">
    <w:abstractNumId w:val="17407"/>
  </w:num>
  <w:num w:numId="17408">
    <w:abstractNumId w:val="17408"/>
  </w:num>
  <w:num w:numId="17409">
    <w:abstractNumId w:val="17409"/>
  </w:num>
  <w:num w:numId="17410">
    <w:abstractNumId w:val="17410"/>
  </w:num>
  <w:num w:numId="17411">
    <w:abstractNumId w:val="17411"/>
  </w:num>
  <w:num w:numId="17412">
    <w:abstractNumId w:val="17412"/>
  </w:num>
  <w:num w:numId="17413">
    <w:abstractNumId w:val="17413"/>
  </w:num>
  <w:num w:numId="17414">
    <w:abstractNumId w:val="17414"/>
  </w:num>
  <w:num w:numId="17415">
    <w:abstractNumId w:val="17415"/>
  </w:num>
  <w:num w:numId="17416">
    <w:abstractNumId w:val="17416"/>
  </w:num>
  <w:num w:numId="17417">
    <w:abstractNumId w:val="17417"/>
  </w:num>
  <w:num w:numId="17418">
    <w:abstractNumId w:val="17418"/>
  </w:num>
  <w:num w:numId="17419">
    <w:abstractNumId w:val="17419"/>
  </w:num>
  <w:num w:numId="17420">
    <w:abstractNumId w:val="17420"/>
  </w:num>
  <w:num w:numId="17421">
    <w:abstractNumId w:val="17421"/>
  </w:num>
  <w:num w:numId="17422">
    <w:abstractNumId w:val="17422"/>
  </w:num>
  <w:num w:numId="17423">
    <w:abstractNumId w:val="17423"/>
  </w:num>
  <w:num w:numId="17424">
    <w:abstractNumId w:val="17424"/>
  </w:num>
  <w:num w:numId="17425">
    <w:abstractNumId w:val="17425"/>
  </w:num>
  <w:num w:numId="17426">
    <w:abstractNumId w:val="17426"/>
  </w:num>
  <w:num w:numId="17427">
    <w:abstractNumId w:val="17427"/>
  </w:num>
  <w:num w:numId="17428">
    <w:abstractNumId w:val="17428"/>
  </w:num>
  <w:num w:numId="17429">
    <w:abstractNumId w:val="17429"/>
  </w:num>
  <w:num w:numId="17430">
    <w:abstractNumId w:val="17430"/>
  </w:num>
  <w:num w:numId="17431">
    <w:abstractNumId w:val="17431"/>
  </w:num>
  <w:num w:numId="17432">
    <w:abstractNumId w:val="17432"/>
  </w:num>
  <w:num w:numId="17433">
    <w:abstractNumId w:val="17433"/>
  </w:num>
  <w:num w:numId="17434">
    <w:abstractNumId w:val="17434"/>
  </w:num>
  <w:num w:numId="17435">
    <w:abstractNumId w:val="17435"/>
  </w:num>
  <w:num w:numId="17436">
    <w:abstractNumId w:val="17436"/>
  </w:num>
  <w:num w:numId="17437">
    <w:abstractNumId w:val="17437"/>
  </w:num>
  <w:num w:numId="17438">
    <w:abstractNumId w:val="17438"/>
  </w:num>
  <w:num w:numId="17439">
    <w:abstractNumId w:val="17439"/>
  </w:num>
  <w:num w:numId="17440">
    <w:abstractNumId w:val="17440"/>
  </w:num>
  <w:num w:numId="17441">
    <w:abstractNumId w:val="17441"/>
  </w:num>
  <w:num w:numId="17442">
    <w:abstractNumId w:val="17442"/>
  </w:num>
  <w:num w:numId="17443">
    <w:abstractNumId w:val="17443"/>
  </w:num>
  <w:num w:numId="17444">
    <w:abstractNumId w:val="17444"/>
  </w:num>
  <w:num w:numId="17445">
    <w:abstractNumId w:val="17445"/>
  </w:num>
  <w:num w:numId="17446">
    <w:abstractNumId w:val="17446"/>
  </w:num>
  <w:num w:numId="17447">
    <w:abstractNumId w:val="17447"/>
  </w:num>
  <w:num w:numId="17448">
    <w:abstractNumId w:val="17448"/>
  </w:num>
  <w:num w:numId="17449">
    <w:abstractNumId w:val="17449"/>
  </w:num>
  <w:num w:numId="17450">
    <w:abstractNumId w:val="17450"/>
  </w:num>
  <w:num w:numId="17451">
    <w:abstractNumId w:val="17451"/>
  </w:num>
  <w:num w:numId="17452">
    <w:abstractNumId w:val="17452"/>
  </w:num>
  <w:num w:numId="17453">
    <w:abstractNumId w:val="17453"/>
  </w:num>
  <w:num w:numId="17454">
    <w:abstractNumId w:val="17454"/>
  </w:num>
  <w:num w:numId="17455">
    <w:abstractNumId w:val="17455"/>
  </w:num>
  <w:num w:numId="17456">
    <w:abstractNumId w:val="17456"/>
  </w:num>
  <w:num w:numId="17457">
    <w:abstractNumId w:val="17457"/>
  </w:num>
  <w:num w:numId="17458">
    <w:abstractNumId w:val="17458"/>
  </w:num>
  <w:num w:numId="17459">
    <w:abstractNumId w:val="17459"/>
  </w:num>
  <w:num w:numId="17460">
    <w:abstractNumId w:val="17460"/>
  </w:num>
  <w:num w:numId="17461">
    <w:abstractNumId w:val="17461"/>
  </w:num>
  <w:num w:numId="17462">
    <w:abstractNumId w:val="17462"/>
  </w:num>
  <w:num w:numId="17463">
    <w:abstractNumId w:val="17463"/>
  </w:num>
  <w:num w:numId="17464">
    <w:abstractNumId w:val="17464"/>
  </w:num>
  <w:num w:numId="17465">
    <w:abstractNumId w:val="17465"/>
  </w:num>
  <w:num w:numId="17466">
    <w:abstractNumId w:val="17466"/>
  </w:num>
  <w:num w:numId="17467">
    <w:abstractNumId w:val="17467"/>
  </w:num>
  <w:num w:numId="17468">
    <w:abstractNumId w:val="17468"/>
  </w:num>
  <w:num w:numId="17469">
    <w:abstractNumId w:val="17469"/>
  </w:num>
  <w:num w:numId="17470">
    <w:abstractNumId w:val="17470"/>
  </w:num>
  <w:num w:numId="17471">
    <w:abstractNumId w:val="17471"/>
  </w:num>
  <w:num w:numId="17472">
    <w:abstractNumId w:val="17472"/>
  </w:num>
  <w:num w:numId="17473">
    <w:abstractNumId w:val="17473"/>
  </w:num>
  <w:num w:numId="17474">
    <w:abstractNumId w:val="17474"/>
  </w:num>
  <w:num w:numId="17475">
    <w:abstractNumId w:val="17475"/>
  </w:num>
  <w:num w:numId="17476">
    <w:abstractNumId w:val="17476"/>
  </w:num>
  <w:num w:numId="17477">
    <w:abstractNumId w:val="17477"/>
  </w:num>
  <w:num w:numId="17478">
    <w:abstractNumId w:val="17478"/>
  </w:num>
  <w:num w:numId="17479">
    <w:abstractNumId w:val="17479"/>
  </w:num>
  <w:num w:numId="17480">
    <w:abstractNumId w:val="17480"/>
  </w:num>
  <w:num w:numId="17481">
    <w:abstractNumId w:val="17481"/>
  </w:num>
  <w:num w:numId="17482">
    <w:abstractNumId w:val="17482"/>
  </w:num>
  <w:num w:numId="17483">
    <w:abstractNumId w:val="17483"/>
  </w:num>
  <w:num w:numId="17484">
    <w:abstractNumId w:val="17484"/>
  </w:num>
  <w:num w:numId="17485">
    <w:abstractNumId w:val="17485"/>
  </w:num>
  <w:num w:numId="17486">
    <w:abstractNumId w:val="1748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82033361" Type="http://schemas.openxmlformats.org/officeDocument/2006/relationships/comments" Target="comments.xml"/><Relationship Id="rId770672840" Type="http://schemas.microsoft.com/office/2011/relationships/commentsExtended" Target="commentsExtended.xml"/><Relationship Id="rId47317107" Type="http://schemas.openxmlformats.org/officeDocument/2006/relationships/image" Target="media/imgrId47317107.jpg"/><Relationship Id="rId769361b0c356ab73e" Type="http://schemas.openxmlformats.org/officeDocument/2006/relationships/hyperlink" Target="https://iservice.lombardini.it/jsp/Template2/manuale.jsp?id=96&amp;parent=1000" TargetMode="External"/><Relationship Id="rId881961b0c356ab816" Type="http://schemas.openxmlformats.org/officeDocument/2006/relationships/hyperlink" Target="https://iservice.lombardini.it/jsp/Template2/manuale.jsp?id=97&amp;parent=1000" TargetMode="External"/><Relationship Id="rId923361b0c356ab94c" Type="http://schemas.openxmlformats.org/officeDocument/2006/relationships/hyperlink" Target="https://iservice.lombardini.it/jsp/Template2/manuale.jsp?id=176&amp;parent=1000" TargetMode="External"/><Relationship Id="rId796661b0c356aba68" Type="http://schemas.openxmlformats.org/officeDocument/2006/relationships/hyperlink" Target="https://iservice.lombardini.it/jsp/Template2/manuale.jsp?id=176&amp;parent=1000" TargetMode="External"/><Relationship Id="rId133861b0c356abbd0" Type="http://schemas.openxmlformats.org/officeDocument/2006/relationships/hyperlink" Target="https://iservice.lombardini.it/jsp/Template2/manuale.jsp?id=176&amp;parent=1000" TargetMode="External"/><Relationship Id="rId830561b0c356abc55" Type="http://schemas.openxmlformats.org/officeDocument/2006/relationships/hyperlink" Target="https://iservice.lombardini.it/jsp/Template2/manuale.jsp?id=177&amp;parent=1000" TargetMode="External"/><Relationship Id="rId701861b0c356abd01" Type="http://schemas.openxmlformats.org/officeDocument/2006/relationships/hyperlink" Target="https://iservice.lombardini.it/jsp/Template2/manuale.jsp?id=178&amp;parent=1000" TargetMode="External"/><Relationship Id="rId950261b0c356abd8a" Type="http://schemas.openxmlformats.org/officeDocument/2006/relationships/hyperlink" Target="https://iservice.lombardini.it/jsp/Template2/manuale.jsp?id=179&amp;parent=1000" TargetMode="External"/><Relationship Id="rId855661b0c356abe09" Type="http://schemas.openxmlformats.org/officeDocument/2006/relationships/hyperlink" Target="https://iservice.lombardini.it/jsp/Template2/manuale.jsp?id=180&amp;parent=1000" TargetMode="External"/><Relationship Id="rId738161b0c356abe8b" Type="http://schemas.openxmlformats.org/officeDocument/2006/relationships/hyperlink" Target="https://iservice.lombardini.it/jsp/Template2/manuale.jsp?id=181&amp;parent=1000" TargetMode="External"/><Relationship Id="rId871961b0c356abf09" Type="http://schemas.openxmlformats.org/officeDocument/2006/relationships/hyperlink" Target="https://iservice.lombardini.it/jsp/Template2/manuale.jsp?id=182&amp;parent=1000" TargetMode="External"/><Relationship Id="rId733361b0c356abf87" Type="http://schemas.openxmlformats.org/officeDocument/2006/relationships/hyperlink" Target="https://iservice.lombardini.it/jsp/Template2/manuale.jsp?id=364&amp;parent=1000" TargetMode="External"/><Relationship Id="rId847161b0c356ac004" Type="http://schemas.openxmlformats.org/officeDocument/2006/relationships/hyperlink" Target="https://iservice.lombardini.it/jsp/Template2/manuale.jsp?id=183&amp;parent=1000" TargetMode="External"/><Relationship Id="rId799161b0c356ac088" Type="http://schemas.openxmlformats.org/officeDocument/2006/relationships/hyperlink" Target="https://iservice.lombardini.it/jsp/Template2/manuale.jsp?id=184&amp;parent=1000" TargetMode="External"/><Relationship Id="rId683261b0c356ac130" Type="http://schemas.openxmlformats.org/officeDocument/2006/relationships/hyperlink" Target="https://iservice.lombardini.it/jsp/Template2/manuale.jsp?id=185&amp;parent=1000" TargetMode="External"/><Relationship Id="rId752161b0c356ac1b0" Type="http://schemas.openxmlformats.org/officeDocument/2006/relationships/hyperlink" Target="https://iservice.lombardini.it/jsp/Template2/manuale.jsp?id=821&amp;parent=1000" TargetMode="External"/><Relationship Id="rId820661b0c356ac2c0" Type="http://schemas.openxmlformats.org/officeDocument/2006/relationships/hyperlink" Target="https://iservice.lombardini.it/jsp/Template4/manuale.jsp?id=2663&amp;parent=1088" TargetMode="External"/><Relationship Id="rId945561b0c356ac351" Type="http://schemas.openxmlformats.org/officeDocument/2006/relationships/hyperlink" Target="https://iservice.lombardini.it/jsp/Template4/manuale.jsp?id=2663&amp;parent=1088" TargetMode="External"/><Relationship Id="rId784761b0c356ac4a7" Type="http://schemas.openxmlformats.org/officeDocument/2006/relationships/hyperlink" Target="https://iservice.lombardini.it/jsp/Template4/manuale.jsp?id=2665&amp;parent=1088" TargetMode="External"/><Relationship Id="rId438461b0c356ac6d0" Type="http://schemas.openxmlformats.org/officeDocument/2006/relationships/hyperlink" Target="https://iservice.lombardini.it/jsp/Template4/manuale.jsp?id=2666&amp;parent=1088" TargetMode="External"/><Relationship Id="rId366961b0c356ac927" Type="http://schemas.openxmlformats.org/officeDocument/2006/relationships/hyperlink" Target="https://iservice.lombardini.it/jsp/Template4/manuale.jsp?id=2667&amp;parent=1088" TargetMode="External"/><Relationship Id="rId746061b0c356ac99f" Type="http://schemas.openxmlformats.org/officeDocument/2006/relationships/hyperlink" Target="https://iservice.lombardini.it/jsp/Template4/manuale.jsp?id=2667&amp;parent=1088" TargetMode="External"/><Relationship Id="rId167961b0c356acb49" Type="http://schemas.openxmlformats.org/officeDocument/2006/relationships/hyperlink" Target="https://iservice.lombardini.it/jsp/Template4/manuale.jsp?id=2675&amp;parent=1088" TargetMode="External"/><Relationship Id="rId666461b0c356ace07" Type="http://schemas.openxmlformats.org/officeDocument/2006/relationships/hyperlink" Target="https://iservice.lombardini.it/jsp/Template2/manuale.jsp?id=822&amp;parent=1000" TargetMode="External"/><Relationship Id="rId726361b0c356aceb4" Type="http://schemas.openxmlformats.org/officeDocument/2006/relationships/hyperlink" Target="https://iservice.lombardini.it/jsp/Template2/manuale.jsp?id=822&amp;parent=1000" TargetMode="External"/><Relationship Id="rId608261b0c356e9c55" Type="http://schemas.openxmlformats.org/officeDocument/2006/relationships/hyperlink" Target="https://iservice.lombardini.it/jsp/Template2/manuale.jsp?id=198&amp;parent=1000" TargetMode="External"/><Relationship Id="rId320961b0c3570a2e4" Type="http://schemas.openxmlformats.org/officeDocument/2006/relationships/hyperlink" Target="https://iservice.lombardini.it/jsp/Template2/manuale.jsp?id=152&amp;parent=1000" TargetMode="External"/><Relationship Id="rId304861b0c3579ae5f" Type="http://schemas.openxmlformats.org/officeDocument/2006/relationships/hyperlink" Target="https://iservice.lombardini.it/jsp/Template2/manuale.jsp?id=154&amp;parent=1000" TargetMode="External"/><Relationship Id="rId407161b0c35801b98" Type="http://schemas.openxmlformats.org/officeDocument/2006/relationships/hyperlink" Target="https://iservice.lombardini.it/jsp/Template2/manuale.jsp?id=154&amp;parent=1000" TargetMode="External"/><Relationship Id="rId784961b0c3582fb11" Type="http://schemas.openxmlformats.org/officeDocument/2006/relationships/hyperlink" Target="https://iservice.lombardini.it/jsp/Template2/manuale.jsp?id=154&amp;parent=1000" TargetMode="External"/><Relationship Id="rId908161b0c3584ea2c" Type="http://schemas.openxmlformats.org/officeDocument/2006/relationships/hyperlink" Target="https://iservice.lombardini.it/jsp/Template2/manuale.jsp?id=155&amp;parent=1000" TargetMode="External"/><Relationship Id="rId307661b0c358619bb" Type="http://schemas.openxmlformats.org/officeDocument/2006/relationships/hyperlink" Target="https://iservice.lombardini.it/jsp/Template2/manuale.jsp?id=155&amp;parent=1000" TargetMode="External"/><Relationship Id="rId538761b0c35861b5a" Type="http://schemas.openxmlformats.org/officeDocument/2006/relationships/hyperlink" Target="https://iservice.lombardini.it/jsp/Template2/manuale.jsp?id=155&amp;parent=1000" TargetMode="External"/><Relationship Id="rId253761b0c3588a839" Type="http://schemas.openxmlformats.org/officeDocument/2006/relationships/hyperlink" Target="https://iservice.lombardini.it/jsp/Template2/manuale.jsp?id=155&amp;parent=1000" TargetMode="External"/><Relationship Id="rId481461b0c3588ad3c" Type="http://schemas.openxmlformats.org/officeDocument/2006/relationships/hyperlink" Target="https://iservice.lombardini.it/jsp/Template2/manuale.jsp?id=148&amp;parent=1000" TargetMode="External"/><Relationship Id="rId694761b0c358c81ea" Type="http://schemas.openxmlformats.org/officeDocument/2006/relationships/hyperlink" Target="https://iservice.lombardini.it/jsp/Template2/manuale.jsp?id=155&amp;parent=1000" TargetMode="External"/><Relationship Id="rId820961b0c3597ab83" Type="http://schemas.openxmlformats.org/officeDocument/2006/relationships/hyperlink" Target="https://iservice.lombardini.it/jsp/Template2/manuale.jsp?id=148&amp;parent=1000" TargetMode="External"/><Relationship Id="rId451661b0c359d287a" Type="http://schemas.openxmlformats.org/officeDocument/2006/relationships/hyperlink" Target="https://www.youtube.com/embed/Ba8qqxTx6wA?rel=0" TargetMode="External"/><Relationship Id="rId347661b0c35b3731a" Type="http://schemas.openxmlformats.org/officeDocument/2006/relationships/hyperlink" Target="https://iservice.lombardini.it/jsp/Template2/manuale.jsp?id=822&amp;parent=1000" TargetMode="External"/><Relationship Id="rId382461b0c35b37caf" Type="http://schemas.openxmlformats.org/officeDocument/2006/relationships/hyperlink" Target="https://iservice.lombardini.it/jsp/Template2/manuale.jsp?id=822&amp;parent=1000" TargetMode="External"/><Relationship Id="rId200961b0c35b37f1c" Type="http://schemas.openxmlformats.org/officeDocument/2006/relationships/hyperlink" Target="https://iservice.lombardini.it/jsp/Template2/manuale.jsp?id=822&amp;parent=1000" TargetMode="External"/><Relationship Id="rId247261b0c35b38357" Type="http://schemas.openxmlformats.org/officeDocument/2006/relationships/hyperlink" Target="https://iservice.lombardini.it/jsp/Template2/manuale.jsp?id=822&amp;parent=1000" TargetMode="External"/><Relationship Id="rId453661b0c35bd2c06" Type="http://schemas.openxmlformats.org/officeDocument/2006/relationships/hyperlink" Target="https://iservice.lombardini.it/jsp/Template2/manuale.jsp?id=822&amp;parent=1000" TargetMode="External"/><Relationship Id="rId672561b0c35c2d44a" Type="http://schemas.openxmlformats.org/officeDocument/2006/relationships/hyperlink" Target="https://iservice.lombardini.it/jsp/Template2/manuale.jsp?id=680&amp;parent=1000" TargetMode="External"/><Relationship Id="rId852761b0c35c2dd8d" Type="http://schemas.openxmlformats.org/officeDocument/2006/relationships/hyperlink" Target="https://iservice.lombardini.it/jsp/Template2/manuale.jsp?id=822&amp;parent=1000" TargetMode="External"/><Relationship Id="rId209261b0c35c6ecfa" Type="http://schemas.openxmlformats.org/officeDocument/2006/relationships/hyperlink" Target="https://iservice.lombardini.it/jsp/Template2/manuale.jsp?id=822&amp;parent=1000" TargetMode="External"/><Relationship Id="rId914161b0c35c98c1e" Type="http://schemas.openxmlformats.org/officeDocument/2006/relationships/hyperlink" Target="https://iservice.lombardini.it/jsp/Template2/manuale.jsp?id=146&amp;parent=1000" TargetMode="External"/><Relationship Id="rId169061b0c35c99523" Type="http://schemas.openxmlformats.org/officeDocument/2006/relationships/hyperlink" Target="https://iservice.lombardini.it/jsp/Template2/manuale.jsp?id=822&amp;parent=1000" TargetMode="External"/><Relationship Id="rId182161b0c35c99aec" Type="http://schemas.openxmlformats.org/officeDocument/2006/relationships/hyperlink" Target="https://iservice.lombardini.it/jsp/Template2/manuale.jsp?id=822&amp;parent=1000" TargetMode="External"/><Relationship Id="rId201761b0c35c99e86" Type="http://schemas.openxmlformats.org/officeDocument/2006/relationships/hyperlink" Target="https://iservice.lombardini.it/jsp/Template2/manuale.jsp?id=822&amp;parent=1000" TargetMode="External"/><Relationship Id="rId637461b0c35c9a499" Type="http://schemas.openxmlformats.org/officeDocument/2006/relationships/hyperlink" Target="https://iservice.lombardini.it/jsp/Template2/manuale.jsp?id=822&amp;parent=1000" TargetMode="External"/><Relationship Id="rId426161b0c35c9a655" Type="http://schemas.openxmlformats.org/officeDocument/2006/relationships/hyperlink" Target="https://iservice.lombardini.it/jsp/Template2/manuale.jsp?id=822&amp;parent=1000" TargetMode="External"/><Relationship Id="rId686561b0c35cdcdd7" Type="http://schemas.openxmlformats.org/officeDocument/2006/relationships/hyperlink" Target="https://iservice.lombardini.it/jsp/Template2/manuale.jsp?id=822&amp;parent=1000" TargetMode="External"/><Relationship Id="rId270661b0c35ee5257" Type="http://schemas.openxmlformats.org/officeDocument/2006/relationships/hyperlink" Target="https://iservice.lombardini.it/jsp/Template2/manuale.jsp?id=822&amp;parent=1000" TargetMode="External"/><Relationship Id="rId852761b0c35ee5306" Type="http://schemas.openxmlformats.org/officeDocument/2006/relationships/hyperlink" Target="https://iservice.lombardini.it/jsp/Template2/manuale.jsp?id=822&amp;parent=1000" TargetMode="External"/><Relationship Id="rId303661b0c35ee56d8" Type="http://schemas.openxmlformats.org/officeDocument/2006/relationships/hyperlink" Target="https://iservice.lombardini.it/jsp/Template2/manuale.jsp?id=822&amp;parent=1000" TargetMode="External"/><Relationship Id="rId523361b0c35ee5ad8" Type="http://schemas.openxmlformats.org/officeDocument/2006/relationships/hyperlink" Target="https://iservice.lombardini.it/jsp/Template2/manuale.jsp?id=822&amp;parent=1000" TargetMode="External"/><Relationship Id="rId479561b0c35f4a701" Type="http://schemas.openxmlformats.org/officeDocument/2006/relationships/hyperlink" Target="https://iservice.lombardini.it/jsp/Template2/manuale.jsp?id=822&amp;parent=1000" TargetMode="External"/><Relationship Id="rId703061b0c35f4af05" Type="http://schemas.openxmlformats.org/officeDocument/2006/relationships/hyperlink" Target="https://iservice.lombardini.it/jsp/Template2/manuale.jsp?id=133&amp;parent=1000" TargetMode="External"/><Relationship Id="rId818961b0c35faa115" Type="http://schemas.openxmlformats.org/officeDocument/2006/relationships/hyperlink" Target="https://iservice.lombardini.it/jsp/Template2/manuale.jsp?id=143&amp;parent=1000" TargetMode="External"/><Relationship Id="rId719161b0c35faa246" Type="http://schemas.openxmlformats.org/officeDocument/2006/relationships/hyperlink" Target="https://iservice.lombardini.it/jsp/Template2/manuale.jsp?id=822&amp;parent=1000" TargetMode="External"/><Relationship Id="rId286361b0c36092757" Type="http://schemas.openxmlformats.org/officeDocument/2006/relationships/hyperlink" Target="https://iservice.lombardini.it/jsp/Template2/manuale.jsp?id=97&amp;parent=1000" TargetMode="External"/><Relationship Id="rId172061b0c360ba752" Type="http://schemas.openxmlformats.org/officeDocument/2006/relationships/hyperlink" Target="https://iservice.lombardini.it/jsp/Template2/manuale.jsp?id=822&amp;parent=1000" TargetMode="External"/><Relationship Id="rId461161b0c360bc0d6" Type="http://schemas.openxmlformats.org/officeDocument/2006/relationships/hyperlink" Target="https://iservice.lombardini.it/jsp/Template2/manuale.jsp?id=822&amp;parent=1000" TargetMode="External"/><Relationship Id="rId873161b0c360bc806" Type="http://schemas.openxmlformats.org/officeDocument/2006/relationships/hyperlink" Target="https://iservice.lombardini.it/jsp/Template2/manuale.jsp?id=822&amp;parent=1000" TargetMode="External"/><Relationship Id="rId418561b0c3610cc7d" Type="http://schemas.openxmlformats.org/officeDocument/2006/relationships/hyperlink" Target="https://iservice.lombardini.it/jsp/Template2/manuale.jsp?id=822&amp;parent=1000" TargetMode="External"/><Relationship Id="rId230961b0c361dae3a" Type="http://schemas.openxmlformats.org/officeDocument/2006/relationships/hyperlink" Target="https://iservice.lombardini.it/jsp/Template2/manuale.jsp?id=132&amp;parent=1000" TargetMode="External"/><Relationship Id="rId836461b0c3620ef31" Type="http://schemas.openxmlformats.org/officeDocument/2006/relationships/hyperlink" Target="https://iservice.lombardini.it/jsp/Template2/manuale.jsp?id=157&amp;parent=1000" TargetMode="External"/><Relationship Id="rId138461b0c3620fe41" Type="http://schemas.openxmlformats.org/officeDocument/2006/relationships/hyperlink" Target="https://iservice.lombardini.it/jsp/Template2/manuale.jsp?id=104&amp;parent=1000" TargetMode="External"/><Relationship Id="rId914961b0c36251b3a" Type="http://schemas.openxmlformats.org/officeDocument/2006/relationships/hyperlink" Target="https://iservice.lombardini.it/jsp/Template2/manuale.jsp?id=822&amp;parent=1000" TargetMode="External"/><Relationship Id="rId411761b0c362ab385" Type="http://schemas.openxmlformats.org/officeDocument/2006/relationships/hyperlink" Target="https://iservice.lombardini.it/jsp/Template2/manuale.jsp?id=822&amp;parent=1000" TargetMode="External"/><Relationship Id="rId845161b0c362e63fe" Type="http://schemas.openxmlformats.org/officeDocument/2006/relationships/hyperlink" Target="https://iservice.lombardini.it/jsp/Template2/manuale.jsp?id=128&amp;parent=1000" TargetMode="External"/><Relationship Id="rId548861b0c362e6a70" Type="http://schemas.openxmlformats.org/officeDocument/2006/relationships/hyperlink" Target="https://iservice.lombardini.it/jsp/Template2/manuale.jsp?id=822&amp;parent=1000" TargetMode="External"/><Relationship Id="rId756261b0c36392c98" Type="http://schemas.openxmlformats.org/officeDocument/2006/relationships/hyperlink" Target="https://iservice.lombardini.it/jsp/Template2/manuale.jsp?id=113&amp;parent=1000" TargetMode="External"/><Relationship Id="rId964361b0c36428610" Type="http://schemas.openxmlformats.org/officeDocument/2006/relationships/hyperlink" Target="https://iservice.lombardini.it/jsp/Template2/manuale.jsp?id=822&amp;parent=1000" TargetMode="External"/><Relationship Id="rId761161b0c364686b0" Type="http://schemas.openxmlformats.org/officeDocument/2006/relationships/hyperlink" Target="https://iservice.lombardini.it/jsp/Template2/manuale.jsp?id=822&amp;parent=1000" TargetMode="External"/><Relationship Id="rId352061b0c364970ab" Type="http://schemas.openxmlformats.org/officeDocument/2006/relationships/hyperlink" Target="https://iservice.lombardini.it/jsp/Template2/manuale.jsp?id=822&amp;parent=1000" TargetMode="External"/><Relationship Id="rId676261b0c364976d3" Type="http://schemas.openxmlformats.org/officeDocument/2006/relationships/hyperlink" Target="https://iservice.lombardini.it/jsp/Template2/manuale.jsp?id=822&amp;parent=1000" TargetMode="External"/><Relationship Id="rId207361b0c3657786d" Type="http://schemas.openxmlformats.org/officeDocument/2006/relationships/hyperlink" Target="https://iservice.lombardini.it/jsp/Template2/manuale.jsp?id=822&amp;parent=1000" TargetMode="External"/><Relationship Id="rId723761b0c36655f6f" Type="http://schemas.openxmlformats.org/officeDocument/2006/relationships/hyperlink" Target="https://iservice.lombardini.it/jsp/Template2/manuale.jsp?id=822&amp;parent=1000" TargetMode="External"/><Relationship Id="rId521161b0c36670b8c" Type="http://schemas.openxmlformats.org/officeDocument/2006/relationships/hyperlink" Target="https://iservice.lombardini.it/jsp/Template2/manuale.jsp?id=822&amp;parent=1000" TargetMode="External"/><Relationship Id="rId744861b0c36686abd" Type="http://schemas.openxmlformats.org/officeDocument/2006/relationships/hyperlink" Target="https://iservice.lombardini.it/jsp/Template2/manuale.jsp?id=822&amp;parent=1000" TargetMode="External"/><Relationship Id="rId593161b0c36687bb1" Type="http://schemas.openxmlformats.org/officeDocument/2006/relationships/hyperlink" Target="https://iservice.lombardini.it/jsp/Template2/manuale.jsp?id=822&amp;parent=1000" TargetMode="External"/><Relationship Id="rId534061b0c356d92c9" Type="http://schemas.openxmlformats.org/officeDocument/2006/relationships/image" Target="media/imgrId534061b0c356d92c9.jpg"/><Relationship Id="rId254061b0c356e93b0" Type="http://schemas.openxmlformats.org/officeDocument/2006/relationships/image" Target="media/imgrId254061b0c356e93b0.jpg"/><Relationship Id="rId303361b0c35709afc" Type="http://schemas.openxmlformats.org/officeDocument/2006/relationships/image" Target="media/imgrId303361b0c35709afc.jpg"/><Relationship Id="rId293561b0c3571b080" Type="http://schemas.openxmlformats.org/officeDocument/2006/relationships/image" Target="media/imgrId293561b0c3571b080.jpg"/><Relationship Id="rId832661b0c357340f0" Type="http://schemas.openxmlformats.org/officeDocument/2006/relationships/image" Target="media/imgrId832661b0c357340f0.jpg"/><Relationship Id="rId300061b0c357457bc" Type="http://schemas.openxmlformats.org/officeDocument/2006/relationships/image" Target="media/imgrId300061b0c357457bc.jpg"/><Relationship Id="rId199461b0c3575b672" Type="http://schemas.openxmlformats.org/officeDocument/2006/relationships/image" Target="media/imgrId199461b0c3575b672.jpg"/><Relationship Id="rId656461b0c35774cb5" Type="http://schemas.openxmlformats.org/officeDocument/2006/relationships/image" Target="media/imgrId656461b0c35774cb5.jpg"/><Relationship Id="rId330861b0c3578808d" Type="http://schemas.openxmlformats.org/officeDocument/2006/relationships/image" Target="media/imgrId330861b0c3578808d.jpg"/><Relationship Id="rId434161b0c3579aaad" Type="http://schemas.openxmlformats.org/officeDocument/2006/relationships/image" Target="media/imgrId434161b0c3579aaad.jpg"/><Relationship Id="rId502961b0c357af640" Type="http://schemas.openxmlformats.org/officeDocument/2006/relationships/image" Target="media/imgrId502961b0c357af640.jpg"/><Relationship Id="rId341261b0c357ca500" Type="http://schemas.openxmlformats.org/officeDocument/2006/relationships/image" Target="media/imgrId341261b0c357ca500.jpg"/><Relationship Id="rId663661b0c357e4c61" Type="http://schemas.openxmlformats.org/officeDocument/2006/relationships/image" Target="media/imgrId663661b0c357e4c61.jpg"/><Relationship Id="rId260561b0c35800a5d" Type="http://schemas.openxmlformats.org/officeDocument/2006/relationships/image" Target="media/imgrId260561b0c35800a5d.jpg"/><Relationship Id="rId180561b0c3581cbe6" Type="http://schemas.openxmlformats.org/officeDocument/2006/relationships/image" Target="media/imgrId180561b0c3581cbe6.jpg"/><Relationship Id="rId932561b0c3582d08c" Type="http://schemas.openxmlformats.org/officeDocument/2006/relationships/image" Target="media/imgrId932561b0c3582d08c.jpg"/><Relationship Id="rId328361b0c3584e428" Type="http://schemas.openxmlformats.org/officeDocument/2006/relationships/image" Target="media/imgrId328361b0c3584e428.jpg"/><Relationship Id="rId306461b0c358612ca" Type="http://schemas.openxmlformats.org/officeDocument/2006/relationships/image" Target="media/imgrId306461b0c358612ca.jpg"/><Relationship Id="rId323561b0c358780bf" Type="http://schemas.openxmlformats.org/officeDocument/2006/relationships/image" Target="media/imgrId323561b0c358780bf.png"/><Relationship Id="rId915061b0c3588a2e9" Type="http://schemas.openxmlformats.org/officeDocument/2006/relationships/image" Target="media/imgrId915061b0c3588a2e9.jpg"/><Relationship Id="rId246961b0c358a2ad8" Type="http://schemas.openxmlformats.org/officeDocument/2006/relationships/image" Target="media/imgrId246961b0c358a2ad8.jpg"/><Relationship Id="rId747661b0c358b57be" Type="http://schemas.openxmlformats.org/officeDocument/2006/relationships/image" Target="media/imgrId747661b0c358b57be.jpg"/><Relationship Id="rId479461b0c358c7eb8" Type="http://schemas.openxmlformats.org/officeDocument/2006/relationships/image" Target="media/imgrId479461b0c358c7eb8.jpg"/><Relationship Id="rId480661b0c358de144" Type="http://schemas.openxmlformats.org/officeDocument/2006/relationships/image" Target="media/imgrId480661b0c358de144.jpg"/><Relationship Id="rId662761b0c358ec903" Type="http://schemas.openxmlformats.org/officeDocument/2006/relationships/image" Target="media/imgrId662761b0c358ec903.jpg"/><Relationship Id="rId533461b0c359195cf" Type="http://schemas.openxmlformats.org/officeDocument/2006/relationships/image" Target="media/imgrId533461b0c359195cf.jpg"/><Relationship Id="rId134261b0c3592f692" Type="http://schemas.openxmlformats.org/officeDocument/2006/relationships/image" Target="media/imgrId134261b0c3592f692.jpg"/><Relationship Id="rId799061b0c3594474c" Type="http://schemas.openxmlformats.org/officeDocument/2006/relationships/image" Target="media/imgrId799061b0c3594474c.jpg"/><Relationship Id="rId169161b0c359568ee" Type="http://schemas.openxmlformats.org/officeDocument/2006/relationships/image" Target="media/imgrId169161b0c359568ee.jpg"/><Relationship Id="rId513961b0c359687e1" Type="http://schemas.openxmlformats.org/officeDocument/2006/relationships/image" Target="media/imgrId513961b0c359687e1.jpg"/><Relationship Id="rId740061b0c359799fa" Type="http://schemas.openxmlformats.org/officeDocument/2006/relationships/image" Target="media/imgrId740061b0c359799fa.jpg"/><Relationship Id="rId558161b0c3598b099" Type="http://schemas.openxmlformats.org/officeDocument/2006/relationships/image" Target="media/imgrId558161b0c3598b099.jpg"/><Relationship Id="rId378761b0c359a2d74" Type="http://schemas.openxmlformats.org/officeDocument/2006/relationships/image" Target="media/imgrId378761b0c359a2d74.jpg"/><Relationship Id="rId751561b0c359b8e1f" Type="http://schemas.openxmlformats.org/officeDocument/2006/relationships/image" Target="media/imgrId751561b0c359b8e1f.jpg"/><Relationship Id="rId208061b0c359d20a9" Type="http://schemas.openxmlformats.org/officeDocument/2006/relationships/image" Target="media/imgrId208061b0c359d20a9.jpg"/><Relationship Id="rId328261b0c359e66c1" Type="http://schemas.openxmlformats.org/officeDocument/2006/relationships/image" Target="media/imgrId328261b0c359e66c1.jpg"/><Relationship Id="rId382461b0c35a05adb" Type="http://schemas.openxmlformats.org/officeDocument/2006/relationships/image" Target="media/imgrId382461b0c35a05adb.jpg"/><Relationship Id="rId772061b0c35a1bfcd" Type="http://schemas.openxmlformats.org/officeDocument/2006/relationships/image" Target="media/imgrId772061b0c35a1bfcd.jpg"/><Relationship Id="rId863361b0c35a2d6cc" Type="http://schemas.openxmlformats.org/officeDocument/2006/relationships/image" Target="media/imgrId863361b0c35a2d6cc.jpg"/><Relationship Id="rId916661b0c35a47aa8" Type="http://schemas.openxmlformats.org/officeDocument/2006/relationships/image" Target="media/imgrId916661b0c35a47aa8.jpg"/><Relationship Id="rId861261b0c35a5cf02" Type="http://schemas.openxmlformats.org/officeDocument/2006/relationships/image" Target="media/imgrId861261b0c35a5cf02.jpg"/><Relationship Id="rId235061b0c35a6e5fb" Type="http://schemas.openxmlformats.org/officeDocument/2006/relationships/image" Target="media/imgrId235061b0c35a6e5fb.jpg"/><Relationship Id="rId405961b0c35a8724b" Type="http://schemas.openxmlformats.org/officeDocument/2006/relationships/image" Target="media/imgrId405961b0c35a8724b.jpg"/><Relationship Id="rId804161b0c35a9b060" Type="http://schemas.openxmlformats.org/officeDocument/2006/relationships/image" Target="media/imgrId804161b0c35a9b060.jpg"/><Relationship Id="rId527261b0c35aab217" Type="http://schemas.openxmlformats.org/officeDocument/2006/relationships/image" Target="media/imgrId527261b0c35aab217.jpg"/><Relationship Id="rId831361b0c35ac6b54" Type="http://schemas.openxmlformats.org/officeDocument/2006/relationships/image" Target="media/imgrId831361b0c35ac6b54.jpg"/><Relationship Id="rId665261b0c35ad9f5b" Type="http://schemas.openxmlformats.org/officeDocument/2006/relationships/image" Target="media/imgrId665261b0c35ad9f5b.jpg"/><Relationship Id="rId722061b0c35af1d04" Type="http://schemas.openxmlformats.org/officeDocument/2006/relationships/image" Target="media/imgrId722061b0c35af1d04.jpg"/><Relationship Id="rId515761b0c35b0bf29" Type="http://schemas.openxmlformats.org/officeDocument/2006/relationships/image" Target="media/imgrId515761b0c35b0bf29.jpg"/><Relationship Id="rId869161b0c35b2500b" Type="http://schemas.openxmlformats.org/officeDocument/2006/relationships/image" Target="media/imgrId869161b0c35b2500b.jpg"/><Relationship Id="rId909261b0c35b36843" Type="http://schemas.openxmlformats.org/officeDocument/2006/relationships/image" Target="media/imgrId909261b0c35b36843.jpg"/><Relationship Id="rId660461b0c35b493ab" Type="http://schemas.openxmlformats.org/officeDocument/2006/relationships/image" Target="media/imgrId660461b0c35b493ab.jpg"/><Relationship Id="rId548561b0c35b5c166" Type="http://schemas.openxmlformats.org/officeDocument/2006/relationships/image" Target="media/imgrId548561b0c35b5c166.jpg"/><Relationship Id="rId992261b0c35b6e093" Type="http://schemas.openxmlformats.org/officeDocument/2006/relationships/image" Target="media/imgrId992261b0c35b6e093.jpg"/><Relationship Id="rId181361b0c35b8373e" Type="http://schemas.openxmlformats.org/officeDocument/2006/relationships/image" Target="media/imgrId181361b0c35b8373e.jpg"/><Relationship Id="rId417161b0c35b97c10" Type="http://schemas.openxmlformats.org/officeDocument/2006/relationships/image" Target="media/imgrId417161b0c35b97c10.jpg"/><Relationship Id="rId449161b0c35bacb9c" Type="http://schemas.openxmlformats.org/officeDocument/2006/relationships/image" Target="media/imgrId449161b0c35bacb9c.jpg"/><Relationship Id="rId803361b0c35bbfde4" Type="http://schemas.openxmlformats.org/officeDocument/2006/relationships/image" Target="media/imgrId803361b0c35bbfde4.jpg"/><Relationship Id="rId956261b0c35bd18b2" Type="http://schemas.openxmlformats.org/officeDocument/2006/relationships/image" Target="media/imgrId956261b0c35bd18b2.jpg"/><Relationship Id="rId380661b0c35be5ef6" Type="http://schemas.openxmlformats.org/officeDocument/2006/relationships/image" Target="media/imgrId380661b0c35be5ef6.jpg"/><Relationship Id="rId496861b0c35c05871" Type="http://schemas.openxmlformats.org/officeDocument/2006/relationships/image" Target="media/imgrId496861b0c35c05871.jpg"/><Relationship Id="rId923661b0c35c1956c" Type="http://schemas.openxmlformats.org/officeDocument/2006/relationships/image" Target="media/imgrId923661b0c35c1956c.jpg"/><Relationship Id="rId163061b0c35c2ccb0" Type="http://schemas.openxmlformats.org/officeDocument/2006/relationships/image" Target="media/imgrId163061b0c35c2ccb0.jpg"/><Relationship Id="rId814661b0c35c42dc6" Type="http://schemas.openxmlformats.org/officeDocument/2006/relationships/image" Target="media/imgrId814661b0c35c42dc6.jpg"/><Relationship Id="rId552161b0c35c574e5" Type="http://schemas.openxmlformats.org/officeDocument/2006/relationships/image" Target="media/imgrId552161b0c35c574e5.gif"/><Relationship Id="rId794061b0c35c6e283" Type="http://schemas.openxmlformats.org/officeDocument/2006/relationships/image" Target="media/imgrId794061b0c35c6e283.jpg"/><Relationship Id="rId423261b0c35c833e1" Type="http://schemas.openxmlformats.org/officeDocument/2006/relationships/image" Target="media/imgrId423261b0c35c833e1.jpg"/><Relationship Id="rId270261b0c35c98457" Type="http://schemas.openxmlformats.org/officeDocument/2006/relationships/image" Target="media/imgrId270261b0c35c98457.jpg"/><Relationship Id="rId379461b0c35cb1964" Type="http://schemas.openxmlformats.org/officeDocument/2006/relationships/image" Target="media/imgrId379461b0c35cb1964.jpg"/><Relationship Id="rId492761b0c35cc601e" Type="http://schemas.openxmlformats.org/officeDocument/2006/relationships/image" Target="media/imgrId492761b0c35cc601e.jpg"/><Relationship Id="rId295861b0c35cdbbff" Type="http://schemas.openxmlformats.org/officeDocument/2006/relationships/image" Target="media/imgrId295861b0c35cdbbff.jpg"/><Relationship Id="rId768461b0c35cf0a40" Type="http://schemas.openxmlformats.org/officeDocument/2006/relationships/image" Target="media/imgrId768461b0c35cf0a40.jpg"/><Relationship Id="rId931461b0c35d0ea48" Type="http://schemas.openxmlformats.org/officeDocument/2006/relationships/image" Target="media/imgrId931461b0c35d0ea48.jpg"/><Relationship Id="rId573361b0c35d201f8" Type="http://schemas.openxmlformats.org/officeDocument/2006/relationships/image" Target="media/imgrId573361b0c35d201f8.jpg"/><Relationship Id="rId880861b0c35d33e28" Type="http://schemas.openxmlformats.org/officeDocument/2006/relationships/image" Target="media/imgrId880861b0c35d33e28.jpg"/><Relationship Id="rId292061b0c35d4bea8" Type="http://schemas.openxmlformats.org/officeDocument/2006/relationships/image" Target="media/imgrId292061b0c35d4bea8.jpg"/><Relationship Id="rId274861b0c35d5f80e" Type="http://schemas.openxmlformats.org/officeDocument/2006/relationships/image" Target="media/imgrId274861b0c35d5f80e.jpg"/><Relationship Id="rId691761b0c35d72f61" Type="http://schemas.openxmlformats.org/officeDocument/2006/relationships/image" Target="media/imgrId691761b0c35d72f61.jpg"/><Relationship Id="rId656361b0c35d86cc7" Type="http://schemas.openxmlformats.org/officeDocument/2006/relationships/image" Target="media/imgrId656361b0c35d86cc7.jpg"/><Relationship Id="rId744461b0c35d9b768" Type="http://schemas.openxmlformats.org/officeDocument/2006/relationships/image" Target="media/imgrId744461b0c35d9b768.jpg"/><Relationship Id="rId171961b0c35dabd48" Type="http://schemas.openxmlformats.org/officeDocument/2006/relationships/image" Target="media/imgrId171961b0c35dabd48.jpg"/><Relationship Id="rId403861b0c35dc51c9" Type="http://schemas.openxmlformats.org/officeDocument/2006/relationships/image" Target="media/imgrId403861b0c35dc51c9.jpg"/><Relationship Id="rId484361b0c35ddfff5" Type="http://schemas.openxmlformats.org/officeDocument/2006/relationships/image" Target="media/imgrId484361b0c35ddfff5.jpg"/><Relationship Id="rId866261b0c35df02e1" Type="http://schemas.openxmlformats.org/officeDocument/2006/relationships/image" Target="media/imgrId866261b0c35df02e1.jpg"/><Relationship Id="rId328461b0c35e11f03" Type="http://schemas.openxmlformats.org/officeDocument/2006/relationships/image" Target="media/imgrId328461b0c35e11f03.jpg"/><Relationship Id="rId445461b0c35e24348" Type="http://schemas.openxmlformats.org/officeDocument/2006/relationships/image" Target="media/imgrId445461b0c35e24348.jpg"/><Relationship Id="rId118161b0c35e3844b" Type="http://schemas.openxmlformats.org/officeDocument/2006/relationships/image" Target="media/imgrId118161b0c35e3844b.jpg"/><Relationship Id="rId908261b0c35e53383" Type="http://schemas.openxmlformats.org/officeDocument/2006/relationships/image" Target="media/imgrId908261b0c35e53383.jpg"/><Relationship Id="rId833061b0c35e68bb2" Type="http://schemas.openxmlformats.org/officeDocument/2006/relationships/image" Target="media/imgrId833061b0c35e68bb2.jpg"/><Relationship Id="rId736161b0c35e7b685" Type="http://schemas.openxmlformats.org/officeDocument/2006/relationships/image" Target="media/imgrId736161b0c35e7b685.jpg"/><Relationship Id="rId527561b0c35e9542b" Type="http://schemas.openxmlformats.org/officeDocument/2006/relationships/image" Target="media/imgrId527561b0c35e9542b.jpg"/><Relationship Id="rId142561b0c35ea9dd6" Type="http://schemas.openxmlformats.org/officeDocument/2006/relationships/image" Target="media/imgrId142561b0c35ea9dd6.jpg"/><Relationship Id="rId617561b0c35ebaa27" Type="http://schemas.openxmlformats.org/officeDocument/2006/relationships/image" Target="media/imgrId617561b0c35ebaa27.jpg"/><Relationship Id="rId399061b0c35ece3e6" Type="http://schemas.openxmlformats.org/officeDocument/2006/relationships/image" Target="media/imgrId399061b0c35ece3e6.jpg"/><Relationship Id="rId730361b0c35ee4d0f" Type="http://schemas.openxmlformats.org/officeDocument/2006/relationships/image" Target="media/imgrId730361b0c35ee4d0f.jpg"/><Relationship Id="rId890961b0c35f09e03" Type="http://schemas.openxmlformats.org/officeDocument/2006/relationships/image" Target="media/imgrId890961b0c35f09e03.jpg"/><Relationship Id="rId353161b0c35f20827" Type="http://schemas.openxmlformats.org/officeDocument/2006/relationships/image" Target="media/imgrId353161b0c35f20827.jpg"/><Relationship Id="rId480161b0c35f35196" Type="http://schemas.openxmlformats.org/officeDocument/2006/relationships/image" Target="media/imgrId480161b0c35f35196.jpg"/><Relationship Id="rId469661b0c35f4a339" Type="http://schemas.openxmlformats.org/officeDocument/2006/relationships/image" Target="media/imgrId469661b0c35f4a339.jpg"/><Relationship Id="rId347061b0c35f5cd1b" Type="http://schemas.openxmlformats.org/officeDocument/2006/relationships/image" Target="media/imgrId347061b0c35f5cd1b.jpg"/><Relationship Id="rId833461b0c35f709cc" Type="http://schemas.openxmlformats.org/officeDocument/2006/relationships/image" Target="media/imgrId833461b0c35f709cc.jpg"/><Relationship Id="rId575561b0c35f84dcb" Type="http://schemas.openxmlformats.org/officeDocument/2006/relationships/image" Target="media/imgrId575561b0c35f84dcb.jpg"/><Relationship Id="rId640861b0c35f9846a" Type="http://schemas.openxmlformats.org/officeDocument/2006/relationships/image" Target="media/imgrId640861b0c35f9846a.jpg"/><Relationship Id="rId504661b0c35fa9c24" Type="http://schemas.openxmlformats.org/officeDocument/2006/relationships/image" Target="media/imgrId504661b0c35fa9c24.jpg"/><Relationship Id="rId462961b0c35fbe92e" Type="http://schemas.openxmlformats.org/officeDocument/2006/relationships/image" Target="media/imgrId462961b0c35fbe92e.jpg"/><Relationship Id="rId915361b0c35fceb34" Type="http://schemas.openxmlformats.org/officeDocument/2006/relationships/image" Target="media/imgrId915361b0c35fceb34.jpg"/><Relationship Id="rId333361b0c35fe36f4" Type="http://schemas.openxmlformats.org/officeDocument/2006/relationships/image" Target="media/imgrId333361b0c35fe36f4.jpg"/><Relationship Id="rId985061b0c36001a05" Type="http://schemas.openxmlformats.org/officeDocument/2006/relationships/image" Target="media/imgrId985061b0c36001a05.jpg"/><Relationship Id="rId873861b0c36015740" Type="http://schemas.openxmlformats.org/officeDocument/2006/relationships/image" Target="media/imgrId873861b0c36015740.jpg"/><Relationship Id="rId474861b0c360298f6" Type="http://schemas.openxmlformats.org/officeDocument/2006/relationships/image" Target="media/imgrId474861b0c360298f6.jpg"/><Relationship Id="rId366461b0c3603ea5e" Type="http://schemas.openxmlformats.org/officeDocument/2006/relationships/image" Target="media/imgrId366461b0c3603ea5e.jpg"/><Relationship Id="rId885861b0c36055464" Type="http://schemas.openxmlformats.org/officeDocument/2006/relationships/image" Target="media/imgrId885861b0c36055464.jpg"/><Relationship Id="rId945161b0c3606c66e" Type="http://schemas.openxmlformats.org/officeDocument/2006/relationships/image" Target="media/imgrId945161b0c3606c66e.jpg"/><Relationship Id="rId445361b0c3608123d" Type="http://schemas.openxmlformats.org/officeDocument/2006/relationships/image" Target="media/imgrId445361b0c3608123d.jpg"/><Relationship Id="rId727361b0c36091f61" Type="http://schemas.openxmlformats.org/officeDocument/2006/relationships/image" Target="media/imgrId727361b0c36091f61.jpg"/><Relationship Id="rId104261b0c360a4054" Type="http://schemas.openxmlformats.org/officeDocument/2006/relationships/image" Target="media/imgrId104261b0c360a4054.jpg"/><Relationship Id="rId972461b0c360b9907" Type="http://schemas.openxmlformats.org/officeDocument/2006/relationships/image" Target="media/imgrId972461b0c360b9907.jpg"/><Relationship Id="rId721761b0c360d5263" Type="http://schemas.openxmlformats.org/officeDocument/2006/relationships/image" Target="media/imgrId721761b0c360d5263.jpg"/><Relationship Id="rId328861b0c360ea3d9" Type="http://schemas.openxmlformats.org/officeDocument/2006/relationships/image" Target="media/imgrId328861b0c360ea3d9.jpg"/><Relationship Id="rId658961b0c3610babb" Type="http://schemas.openxmlformats.org/officeDocument/2006/relationships/image" Target="media/imgrId658961b0c3610babb.jpg"/><Relationship Id="rId643261b0c36123a98" Type="http://schemas.openxmlformats.org/officeDocument/2006/relationships/image" Target="media/imgrId643261b0c36123a98.jpg"/><Relationship Id="rId955161b0c3613b116" Type="http://schemas.openxmlformats.org/officeDocument/2006/relationships/image" Target="media/imgrId955161b0c3613b116.jpg"/><Relationship Id="rId778961b0c3614da4b" Type="http://schemas.openxmlformats.org/officeDocument/2006/relationships/image" Target="media/imgrId778961b0c3614da4b.jpg"/><Relationship Id="rId384861b0c361619c6" Type="http://schemas.openxmlformats.org/officeDocument/2006/relationships/image" Target="media/imgrId384861b0c361619c6.jpg"/><Relationship Id="rId744561b0c36175479" Type="http://schemas.openxmlformats.org/officeDocument/2006/relationships/image" Target="media/imgrId744561b0c36175479.jpg"/><Relationship Id="rId257161b0c3618a42e" Type="http://schemas.openxmlformats.org/officeDocument/2006/relationships/image" Target="media/imgrId257161b0c3618a42e.jpg"/><Relationship Id="rId272761b0c361a111f" Type="http://schemas.openxmlformats.org/officeDocument/2006/relationships/image" Target="media/imgrId272761b0c361a111f.jpg"/><Relationship Id="rId222861b0c361b3738" Type="http://schemas.openxmlformats.org/officeDocument/2006/relationships/image" Target="media/imgrId222861b0c361b3738.jpg"/><Relationship Id="rId623261b0c361c77ea" Type="http://schemas.openxmlformats.org/officeDocument/2006/relationships/image" Target="media/imgrId623261b0c361c77ea.jpg"/><Relationship Id="rId225261b0c361d9c72" Type="http://schemas.openxmlformats.org/officeDocument/2006/relationships/image" Target="media/imgrId225261b0c361d9c72.jpg"/><Relationship Id="rId388661b0c361ebf1f" Type="http://schemas.openxmlformats.org/officeDocument/2006/relationships/image" Target="media/imgrId388661b0c361ebf1f.jpg"/><Relationship Id="rId257761b0c3620e64d" Type="http://schemas.openxmlformats.org/officeDocument/2006/relationships/image" Target="media/imgrId257761b0c3620e64d.jpg"/><Relationship Id="rId508861b0c3622a3f0" Type="http://schemas.openxmlformats.org/officeDocument/2006/relationships/image" Target="media/imgrId508861b0c3622a3f0.jpg"/><Relationship Id="rId412161b0c3623ecf6" Type="http://schemas.openxmlformats.org/officeDocument/2006/relationships/image" Target="media/imgrId412161b0c3623ecf6.jpg"/><Relationship Id="rId468361b0c362511fc" Type="http://schemas.openxmlformats.org/officeDocument/2006/relationships/image" Target="media/imgrId468361b0c362511fc.jpg"/><Relationship Id="rId355861b0c3626c7a8" Type="http://schemas.openxmlformats.org/officeDocument/2006/relationships/image" Target="media/imgrId355861b0c3626c7a8.jpg"/><Relationship Id="rId221961b0c3628006a" Type="http://schemas.openxmlformats.org/officeDocument/2006/relationships/image" Target="media/imgrId221961b0c3628006a.jpg"/><Relationship Id="rId258561b0c36296227" Type="http://schemas.openxmlformats.org/officeDocument/2006/relationships/image" Target="media/imgrId258561b0c36296227.jpg"/><Relationship Id="rId213861b0c362aa0b6" Type="http://schemas.openxmlformats.org/officeDocument/2006/relationships/image" Target="media/imgrId213861b0c362aa0b6.jpg"/><Relationship Id="rId582361b0c362bd80f" Type="http://schemas.openxmlformats.org/officeDocument/2006/relationships/image" Target="media/imgrId582361b0c362bd80f.jpg"/><Relationship Id="rId418861b0c362cf882" Type="http://schemas.openxmlformats.org/officeDocument/2006/relationships/image" Target="media/imgrId418861b0c362cf882.jpg"/><Relationship Id="rId477261b0c362e47fd" Type="http://schemas.openxmlformats.org/officeDocument/2006/relationships/image" Target="media/imgrId477261b0c362e47fd.jpg"/><Relationship Id="rId799561b0c36305ecb" Type="http://schemas.openxmlformats.org/officeDocument/2006/relationships/image" Target="media/imgrId799561b0c36305ecb.jpg"/><Relationship Id="rId817261b0c363162a6" Type="http://schemas.openxmlformats.org/officeDocument/2006/relationships/image" Target="media/imgrId817261b0c363162a6.jpg"/><Relationship Id="rId649161b0c3632ca12" Type="http://schemas.openxmlformats.org/officeDocument/2006/relationships/image" Target="media/imgrId649161b0c3632ca12.jpg"/><Relationship Id="rId860261b0c3633dd3e" Type="http://schemas.openxmlformats.org/officeDocument/2006/relationships/image" Target="media/imgrId860261b0c3633dd3e.jpg"/><Relationship Id="rId207661b0c3635249b" Type="http://schemas.openxmlformats.org/officeDocument/2006/relationships/image" Target="media/imgrId207661b0c3635249b.jpg"/><Relationship Id="rId722761b0c36365931" Type="http://schemas.openxmlformats.org/officeDocument/2006/relationships/image" Target="media/imgrId722761b0c36365931.jpg"/><Relationship Id="rId128561b0c3637d6e5" Type="http://schemas.openxmlformats.org/officeDocument/2006/relationships/image" Target="media/imgrId128561b0c3637d6e5.jpg"/><Relationship Id="rId704061b0c3639287e" Type="http://schemas.openxmlformats.org/officeDocument/2006/relationships/image" Target="media/imgrId704061b0c3639287e.jpg"/><Relationship Id="rId476261b0c363a3d20" Type="http://schemas.openxmlformats.org/officeDocument/2006/relationships/image" Target="media/imgrId476261b0c363a3d20.jpg"/><Relationship Id="rId585161b0c363b740a" Type="http://schemas.openxmlformats.org/officeDocument/2006/relationships/image" Target="media/imgrId585161b0c363b740a.jpg"/><Relationship Id="rId910361b0c363cc28a" Type="http://schemas.openxmlformats.org/officeDocument/2006/relationships/image" Target="media/imgrId910361b0c363cc28a.jpg"/><Relationship Id="rId664161b0c363e2d1d" Type="http://schemas.openxmlformats.org/officeDocument/2006/relationships/image" Target="media/imgrId664161b0c363e2d1d.jpg"/><Relationship Id="rId185861b0c36404218" Type="http://schemas.openxmlformats.org/officeDocument/2006/relationships/image" Target="media/imgrId185861b0c36404218.jpg"/><Relationship Id="rId343661b0c36414aec" Type="http://schemas.openxmlformats.org/officeDocument/2006/relationships/image" Target="media/imgrId343661b0c36414aec.jpg"/><Relationship Id="rId196061b0c364271eb" Type="http://schemas.openxmlformats.org/officeDocument/2006/relationships/image" Target="media/imgrId196061b0c364271eb.jpg"/><Relationship Id="rId592861b0c3643b5df" Type="http://schemas.openxmlformats.org/officeDocument/2006/relationships/image" Target="media/imgrId592861b0c3643b5df.jpg"/><Relationship Id="rId407661b0c3645078c" Type="http://schemas.openxmlformats.org/officeDocument/2006/relationships/image" Target="media/imgrId407661b0c3645078c.jpg"/><Relationship Id="rId370061b0c36465d24" Type="http://schemas.openxmlformats.org/officeDocument/2006/relationships/image" Target="media/imgrId370061b0c36465d24.jpg"/><Relationship Id="rId783861b0c3647f02c" Type="http://schemas.openxmlformats.org/officeDocument/2006/relationships/image" Target="media/imgrId783861b0c3647f02c.jpg"/><Relationship Id="rId239961b0c364948c3" Type="http://schemas.openxmlformats.org/officeDocument/2006/relationships/image" Target="media/imgrId239961b0c364948c3.jpg"/><Relationship Id="rId685361b0c364aae14" Type="http://schemas.openxmlformats.org/officeDocument/2006/relationships/image" Target="media/imgrId685361b0c364aae14.jpg"/><Relationship Id="rId994561b0c364bac3f" Type="http://schemas.openxmlformats.org/officeDocument/2006/relationships/image" Target="media/imgrId994561b0c364bac3f.jpg"/><Relationship Id="rId826861b0c364cfbf6" Type="http://schemas.openxmlformats.org/officeDocument/2006/relationships/image" Target="media/imgrId826861b0c364cfbf6.jpg"/><Relationship Id="rId740161b0c364e4459" Type="http://schemas.openxmlformats.org/officeDocument/2006/relationships/image" Target="media/imgrId740161b0c364e4459.jpg"/><Relationship Id="rId263761b0c3650183f" Type="http://schemas.openxmlformats.org/officeDocument/2006/relationships/image" Target="media/imgrId263761b0c3650183f.jpg"/><Relationship Id="rId722561b0c3651b7a6" Type="http://schemas.openxmlformats.org/officeDocument/2006/relationships/image" Target="media/imgrId722561b0c3651b7a6.jpg"/><Relationship Id="rId250861b0c365339f8" Type="http://schemas.openxmlformats.org/officeDocument/2006/relationships/image" Target="media/imgrId250861b0c365339f8.jpg"/><Relationship Id="rId882461b0c36549195" Type="http://schemas.openxmlformats.org/officeDocument/2006/relationships/image" Target="media/imgrId882461b0c36549195.jpg"/><Relationship Id="rId278161b0c3655be1e" Type="http://schemas.openxmlformats.org/officeDocument/2006/relationships/image" Target="media/imgrId278161b0c3655be1e.jpg"/><Relationship Id="rId577261b0c36575e11" Type="http://schemas.openxmlformats.org/officeDocument/2006/relationships/image" Target="media/imgrId577261b0c36575e11.jpg"/><Relationship Id="rId348861b0c3658b687" Type="http://schemas.openxmlformats.org/officeDocument/2006/relationships/image" Target="media/imgrId348861b0c3658b687.jpg"/><Relationship Id="rId920361b0c3659f265" Type="http://schemas.openxmlformats.org/officeDocument/2006/relationships/image" Target="media/imgrId920361b0c3659f265.jpg"/><Relationship Id="rId518761b0c365ba0e9" Type="http://schemas.openxmlformats.org/officeDocument/2006/relationships/image" Target="media/imgrId518761b0c365ba0e9.jpg"/><Relationship Id="rId323061b0c365d232a" Type="http://schemas.openxmlformats.org/officeDocument/2006/relationships/image" Target="media/imgrId323061b0c365d232a.jpg"/><Relationship Id="rId295661b0c365f0c0a" Type="http://schemas.openxmlformats.org/officeDocument/2006/relationships/image" Target="media/imgrId295661b0c365f0c0a.jpg"/><Relationship Id="rId130961b0c3660da93" Type="http://schemas.openxmlformats.org/officeDocument/2006/relationships/image" Target="media/imgrId130961b0c3660da93.jpg"/><Relationship Id="rId308161b0c36627b1e" Type="http://schemas.openxmlformats.org/officeDocument/2006/relationships/image" Target="media/imgrId308161b0c36627b1e.jpg"/><Relationship Id="rId250961b0c3663d532" Type="http://schemas.openxmlformats.org/officeDocument/2006/relationships/image" Target="media/imgrId250961b0c3663d532.jpg"/><Relationship Id="rId791061b0c36655379" Type="http://schemas.openxmlformats.org/officeDocument/2006/relationships/image" Target="media/imgrId791061b0c36655379.jpg"/><Relationship Id="rId202661b0c3666fe3d" Type="http://schemas.openxmlformats.org/officeDocument/2006/relationships/image" Target="media/imgrId202661b0c3666fe3d.jpg"/><Relationship Id="rId701261b0c36685a3b" Type="http://schemas.openxmlformats.org/officeDocument/2006/relationships/image" Target="media/imgrId701261b0c36685a3b.jpg"/><Relationship Id="rId997461b0c3669b0de" Type="http://schemas.openxmlformats.org/officeDocument/2006/relationships/image" Target="media/imgrId997461b0c3669b0de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317107" Type="http://schemas.openxmlformats.org/officeDocument/2006/relationships/image" Target="media/imgrId4731710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317107" Type="http://schemas.openxmlformats.org/officeDocument/2006/relationships/image" Target="media/imgrId4731710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317107" Type="http://schemas.openxmlformats.org/officeDocument/2006/relationships/image" Target="media/imgrId4731710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317107" Type="http://schemas.openxmlformats.org/officeDocument/2006/relationships/image" Target="media/imgrId4731710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317107" Type="http://schemas.openxmlformats.org/officeDocument/2006/relationships/image" Target="media/imgrId4731710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317107" Type="http://schemas.openxmlformats.org/officeDocument/2006/relationships/image" Target="media/imgrId4731710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