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Angaben zur montage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Werkstatthandbuch KDI 2504TCR / KDI 2504TCRE5 (Rev. 17.7)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80161651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886341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47783684" w:name="ctxt"/>
    <w:bookmarkEnd w:id="47783684"/>
    <w:p>
      <w:pPr>
        <w:widowControl w:val="on"/>
        <w:pBdr/>
        <w:spacing w:before="75" w:after="75" w:line="240" w:lineRule="auto"/>
        <w:ind w:left="75" w:right="75"/>
        <w:jc w:val="left"/>
        <w:textDirection w:val="lrTb"/>
      </w:pPr>
    </w:p>
    <w:p>
      <w:pPr>
        <w:pStyle w:val="Titolo1"/>
        <w:outlineLvl w:val="0"/>
      </w:pPr>
      <w:r>
        <w:rPr/>
        <w:t xml:space="preserve">Angaben zur montage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pStyle w:val="Titolo2"/>
        <w:outlineLvl w:val="1"/>
      </w:pPr>
      <w:r>
        <w:rPr/>
        <w:t xml:space="preserve">Angaben zur Konfiguration des Motors</w:t>
      </w:r>
    </w:p>
    <w:p>
      <w:pPr>
        <w:numPr>
          <w:ilvl w:val="0"/>
          <w:numId w:val="883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diesem Kapitel wird der Motor in der " </w:t>
      </w:r>
      <w:r>
        <w:rPr>
          <w:b/>
          <w:bCs/>
          <w:color w:val="00274C"/>
          <w:sz w:val="20"/>
          <w:szCs w:val="20"/>
          <w:u w:val="none"/>
        </w:rPr>
        <w:t xml:space="preserve">Grundausstattung</w:t>
      </w:r>
      <w:r>
        <w:rPr>
          <w:color w:val="00274C"/>
          <w:sz w:val="20"/>
          <w:szCs w:val="20"/>
          <w:u w:val="none"/>
        </w:rPr>
        <w:t xml:space="preserve"> " gezeigt (vgl. </w:t>
      </w:r>
      <w:hyperlink r:id="rId303461b0c417ddc75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Abs 1.4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 </w:t>
      </w:r>
      <w:r>
        <w:rPr>
          <w:color w:val="00274C"/>
          <w:sz w:val="20"/>
          <w:szCs w:val="20"/>
          <w:u w:val="none"/>
        </w:rPr>
        <w:t xml:space="preserve"> </w:t>
      </w:r>
      <w:hyperlink r:id="rId901861b0c417ddd4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1.5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883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Für die Montage aller in diesem Kapitel nicht beschriebenen Komponenten, siehe </w:t>
      </w:r>
      <w:hyperlink r:id="rId349061b0c417dde6f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Kap.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883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Im Folgenden werden die in </w:t>
      </w:r>
      <w:hyperlink r:id="rId717361b0c417de047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Kap. 11</w:t>
        </w:r>
      </w:hyperlink>
      <w:r>
        <w:rPr>
          <w:color w:val="00274C"/>
          <w:sz w:val="20"/>
          <w:szCs w:val="20"/>
          <w:u w:val="none"/>
        </w:rPr>
        <w:t xml:space="preserve"> beschriebenen Komponenten aufgelistet.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581861b0c417de1f0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Ölmessstab im Zylinderkopf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11.2 </w:t>
      </w:r>
      <w:hyperlink r:id="rId293661b0c417de27c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(Austausch)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11.3 </w:t>
      </w:r>
      <w:hyperlink r:id="rId613461b0c417de314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Riemen Drehstromgenerator Poly-V (Austausch und Regulierung)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11.4 </w:t>
      </w:r>
      <w:hyperlink r:id="rId825361b0c417de3a6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Führungsrolle und Drehstromgenerator für Poly-V Riemen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11.5 </w:t>
      </w:r>
      <w:hyperlink r:id="rId581761b0c417de44d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Angetriebenes Rad (für 3. / 4. Zapfwelle)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11.6 </w:t>
      </w:r>
      <w:hyperlink r:id="rId117561b0c417de4eb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3. Zapfwelle (Austausch)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11.7 </w:t>
      </w:r>
      <w:hyperlink r:id="rId800861b0c417de5cf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4. Zapfwelle (Austausch)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11.8 </w:t>
      </w:r>
      <w:hyperlink r:id="rId535261b0c417de6ac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3. + 4. Zapfwelle (Ausführungen)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11.9 </w:t>
      </w:r>
      <w:hyperlink r:id="rId346661b0c417de79e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Ausgleichswellen (Austausch)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11.10 </w:t>
      </w:r>
      <w:hyperlink r:id="rId412661b0c417de884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Luftfilter (Austausch Patrone)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11.11 </w:t>
      </w:r>
      <w:hyperlink r:id="rId898861b0c417de912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Externer Ölfilter (Ausbau und Einbau)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11.12 </w:t>
      </w:r>
      <w:hyperlink r:id="rId170161b0c417de995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Ölwanne mit Träger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11.13</w:t>
      </w:r>
      <w:r>
        <w:rPr>
          <w:color w:val="00274C"/>
          <w:sz w:val="20"/>
          <w:szCs w:val="20"/>
          <w:u w:val="none"/>
        </w:rPr>
        <w:t xml:space="preserve"> </w:t>
      </w:r>
      <w:hyperlink r:id="rId639561b0c417deaae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ETB (</w:t>
        </w:r>
      </w:hyperlink>
      <w:r>
        <w:rPr>
          <w:color w:val="00274C"/>
          <w:sz w:val="20"/>
          <w:szCs w:val="20"/>
          <w:u w:val="none"/>
        </w:rPr>
        <w:t xml:space="preserve"> </w:t>
      </w:r>
      <w:hyperlink r:id="rId207761b0c417deb58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Austausch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11.14</w:t>
      </w:r>
      <w:r>
        <w:rPr>
          <w:color w:val="00274C"/>
          <w:sz w:val="20"/>
          <w:szCs w:val="20"/>
          <w:u w:val="none"/>
        </w:rPr>
        <w:t xml:space="preserve"> </w:t>
      </w:r>
      <w:hyperlink r:id="rId826161b0c417ded31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ACACT (</w:t>
        </w:r>
        <w:r>
          <w:rPr>
            <w:color w:val="0000FF"/>
            <w:sz w:val="20"/>
            <w:szCs w:val="20"/>
            <w:u w:val="single" w:color=""/>
          </w:rPr>
          <w:t xml:space="preserve"> 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Austausch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11.15</w:t>
      </w:r>
      <w:r>
        <w:rPr>
          <w:color w:val="00274C"/>
          <w:sz w:val="20"/>
          <w:szCs w:val="20"/>
          <w:u w:val="none"/>
        </w:rPr>
        <w:t xml:space="preserve"> </w:t>
      </w:r>
      <w:hyperlink r:id="rId632861b0c417df023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EGTS (</w:t>
        </w:r>
        <w:r>
          <w:rPr>
            <w:color w:val="0000FF"/>
            <w:sz w:val="20"/>
            <w:szCs w:val="20"/>
            <w:u w:val="single" w:color=""/>
          </w:rPr>
          <w:t xml:space="preserve"> 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Austausch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11.16 </w:t>
      </w:r>
      <w:hyperlink r:id="rId106861b0c417df28f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DPF &amp; DOC -Filter (</w:t>
        </w:r>
      </w:hyperlink>
      <w:r>
        <w:rPr>
          <w:color w:val="00274C"/>
          <w:sz w:val="20"/>
          <w:szCs w:val="20"/>
          <w:u w:val="none"/>
        </w:rPr>
        <w:t xml:space="preserve"> </w:t>
      </w:r>
      <w:hyperlink r:id="rId731261b0c417df31e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Austausch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11.17 </w:t>
      </w:r>
      <w:hyperlink r:id="rId869061b0c417df4b5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Ölmessstab Steuerzahnradseite</w:t>
        </w:r>
      </w:hyperlink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Empfehlungen für die Montage</w:t>
      </w:r>
    </w:p>
    <w:p>
      <w:pPr>
        <w:numPr>
          <w:ilvl w:val="0"/>
          <w:numId w:val="883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Informationen wurden vom technischen Personal des Herstellers ausgewählt, geprüft und genehmigt.</w:t>
      </w:r>
    </w:p>
    <w:p>
      <w:pPr>
        <w:numPr>
          <w:ilvl w:val="0"/>
          <w:numId w:val="883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diesem Kapitel sind alle Installationsmodalitäten von bereits kontrollierten, überholten oder eventuell ausgetauschten Baugruppen und/oder einzelnen Komponenten beschrieben.</w:t>
      </w:r>
    </w:p>
    <w:p>
      <w:pPr>
        <w:numPr>
          <w:ilvl w:val="0"/>
          <w:numId w:val="883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Bei der Beschreibung der Einbauarbeiten wird ggf. das nötige Spezialwerkzeug angegeben. Es kann anhand der  </w:t>
      </w:r>
      <w:hyperlink r:id="rId491961b0c417df811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Tab 13.1 - 13.2 - 13.3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 </w:t>
      </w:r>
      <w:r>
        <w:rPr>
          <w:color w:val="00274C"/>
          <w:sz w:val="20"/>
          <w:szCs w:val="20"/>
          <w:u w:val="none"/>
        </w:rPr>
        <w:t xml:space="preserve"> identifiziert werden. Im Folgenden in Tab. 9.1 ein Beispiel für ein Spezialwerkzeug ( </w:t>
      </w:r>
      <w:hyperlink r:id="rId118961b0c417df8d7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SPEZIALWERKZEUG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"ST"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Foto/Zeichnung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BESCHREIBUNG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SERIENNUMMER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37965026" name="name318661b0c4180729b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554461b0c418072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Schlüssel Six nicks SN 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63196973" name="name258261b0c418173a0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177361b0c4181739d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Wichtig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numPr>
          <w:ilvl w:val="0"/>
          <w:numId w:val="883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Vor Ausführung der Arbeiten </w:t>
      </w:r>
      <w:hyperlink r:id="rId137361b0c41817697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Abs. 3.3.2</w:t>
        </w:r>
      </w:hyperlink>
      <w:r>
        <w:rPr>
          <w:color w:val="00274C"/>
          <w:sz w:val="20"/>
          <w:szCs w:val="20"/>
          <w:u w:val="none"/>
        </w:rPr>
        <w:t xml:space="preserve"> lesen.</w:t>
      </w:r>
    </w:p>
    <w:p>
      <w:pPr>
        <w:numPr>
          <w:ilvl w:val="0"/>
          <w:numId w:val="883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Über das </w:t>
      </w:r>
      <w:r>
        <w:rPr>
          <w:b/>
          <w:bCs/>
          <w:color w:val="00274C"/>
          <w:sz w:val="20"/>
          <w:szCs w:val="20"/>
          <w:u w:val="none"/>
        </w:rPr>
        <w:t xml:space="preserve">Sachverzeichnis</w:t>
      </w:r>
      <w:r>
        <w:rPr>
          <w:color w:val="00274C"/>
          <w:sz w:val="20"/>
          <w:szCs w:val="20"/>
          <w:u w:val="none"/>
        </w:rPr>
        <w:t xml:space="preserve"> oder den </w:t>
      </w:r>
      <w:r>
        <w:rPr>
          <w:b/>
          <w:bCs/>
          <w:color w:val="00274C"/>
          <w:sz w:val="20"/>
          <w:szCs w:val="20"/>
          <w:u w:val="none"/>
        </w:rPr>
        <w:t xml:space="preserve">Kapitelindex</w:t>
      </w:r>
      <w:r>
        <w:rPr>
          <w:color w:val="00274C"/>
          <w:sz w:val="20"/>
          <w:szCs w:val="20"/>
          <w:u w:val="none"/>
        </w:rPr>
        <w:t xml:space="preserve"> kann schnell die gesuchte Information gefunden werden.</w:t>
      </w:r>
    </w:p>
    <w:p>
      <w:pPr>
        <w:numPr>
          <w:ilvl w:val="0"/>
          <w:numId w:val="883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Der Bediener muss überprüfen, dass:
</w:t>
      </w:r>
    </w:p>
    <w:p>
      <w:pPr>
        <w:numPr>
          <w:ilvl w:val="1"/>
          <w:numId w:val="883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Komponenten, die Baugruppen sowie die Verbindungsflächen der Teile sorgfältig gewaschen, gereinigt und getrocknet wurden;</w:t>
      </w:r>
    </w:p>
    <w:p>
      <w:pPr>
        <w:numPr>
          <w:ilvl w:val="1"/>
          <w:numId w:val="883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Verbindungsflächen keine Beschädigungen aufweisen;</w:t>
      </w:r>
    </w:p>
    <w:p>
      <w:pPr>
        <w:numPr>
          <w:ilvl w:val="1"/>
          <w:numId w:val="883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Ausrüstungen und die Werkzeuge für die korrekte und sichere Durchführung der Tätigkeiten geeignet sind;</w:t>
      </w:r>
    </w:p>
    <w:p>
      <w:pPr>
        <w:numPr>
          <w:ilvl w:val="1"/>
          <w:numId w:val="883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entsprechenden Sicherheitsbedingungen vorliegen.</w:t>
      </w:r>
    </w:p>
    <w:p>
      <w:pPr>
        <w:numPr>
          <w:ilvl w:val="0"/>
          <w:numId w:val="883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Der Bediener muss:
</w:t>
      </w:r>
    </w:p>
    <w:p>
      <w:pPr>
        <w:numPr>
          <w:ilvl w:val="1"/>
          <w:numId w:val="883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Tätigkeiten mühelos und sicher durchführen können; demnach wird empfohlen, den Motor für die Überholungen auf dem entsprechenden drehbaren Auflagerbock zu installieren, um Sicherheit des Bedieners und der involvierten Personen gewährleisten zu können.</w:t>
      </w:r>
    </w:p>
    <w:p>
      <w:pPr>
        <w:numPr>
          <w:ilvl w:val="1"/>
          <w:numId w:val="883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Baugruppen und/oder Komponenten kreuzweise und abwechselnd festziehen, zuerst mit einem geringeren Anziehmoment als dem festgelegten und erst anschließend mit dem im Verfahren angegebenen Wert.</w:t>
      </w:r>
    </w:p>
    <w:p>
      <w:pPr>
        <w:numPr>
          <w:ilvl w:val="1"/>
          <w:numId w:val="883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Austausch sämtlicher Dichtungen, bei jeder Montage von Bestandteilen, für die Dichtungen vorgesehen sind, sämtliche Dichtungen austauschen..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Montage Motorblock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Hauptlager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411158" name="name603761b0c41825ce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02561b0c41825c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8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Verfahren aus </w:t>
            </w:r>
            <w:hyperlink r:id="rId522161b0c418264a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8.2.1 und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durchführen, bevor mit der Montage begonnen wird.</w:t>
            </w:r>
          </w:p>
          <w:p>
            <w:pPr>
              <w:numPr>
                <w:ilvl w:val="0"/>
                <w:numId w:val="88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 die Haupthalblager aus einem speziellen Material hergestellt wurden, müssen sie unbedingt bei jeder Montage ausgewechselt werden, um ein Festfressen zu vermeiden.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8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neuen Halblager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Berücksichtigung der Bezugsnuten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847966" name="name753261b0c4183822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45161b0c418382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8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Nach der Montage der Halblager überprüfen, dass die Schmieröffnungen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Kanälen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übereinstimmen.</w:t>
            </w:r>
          </w:p>
          <w:p>
            <w:pPr>
              <w:numPr>
                <w:ilvl w:val="0"/>
                <w:numId w:val="88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oberen und unteren Halblager dürfen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NICHT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einzeln ausgetauscht werden, sondern immer alle zusammen.</w:t>
            </w:r>
          </w:p>
          <w:p/>
          <w:p/>
          <w:p/>
          <w:p/>
          <w:p>
            <w:pPr>
              <w:numPr>
                <w:ilvl w:val="0"/>
                <w:numId w:val="88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neuen Halblager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unteren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Berücksichtigung der Bezugsnuten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88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Halblager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2434962" name="name812461b0c41848d2b" descr="imm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.jpg"/>
                          <pic:cNvPicPr/>
                        </pic:nvPicPr>
                        <pic:blipFill>
                          <a:blip r:embed="rId134361b0c41848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876977" name="name702361b0c41857fb5" descr="imm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.jpg"/>
                          <pic:cNvPicPr/>
                        </pic:nvPicPr>
                        <pic:blipFill>
                          <a:blip r:embed="rId956461b0c41857f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Stößel</w:t>
            </w:r>
          </w:p>
          <w:p/>
          <w:p/>
          <w:p>
            <w:pPr>
              <w:numPr>
                <w:ilvl w:val="0"/>
                <w:numId w:val="88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Stößel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</w:t>
            </w:r>
          </w:p>
          <w:p>
            <w:pPr>
              <w:numPr>
                <w:ilvl w:val="0"/>
                <w:numId w:val="88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Stößel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oberen Gehäusehälfte einsetzen.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0294881" name="name320061b0c418689a0" descr="imm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.jpg"/>
                          <pic:cNvPicPr/>
                        </pic:nvPicPr>
                        <pic:blipFill>
                          <a:blip r:embed="rId226061b0c418689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Nockenwelle</w:t>
            </w:r>
          </w:p>
          <w:p/>
          <w:p/>
          <w:p>
            <w:pPr>
              <w:numPr>
                <w:ilvl w:val="0"/>
                <w:numId w:val="88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Lagerschale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montiert wurde.</w:t>
            </w:r>
          </w:p>
          <w:p>
            <w:pPr>
              <w:numPr>
                <w:ilvl w:val="0"/>
                <w:numId w:val="88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die Nocken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sämtliche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Lagerschale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nur die Lagerschale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Verteilerseite vorhanden.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8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in die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</w:t>
            </w:r>
          </w:p>
          <w:p>
            <w:pPr>
              <w:numPr>
                <w:ilvl w:val="0"/>
                <w:numId w:val="88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montieren, um die Positionierung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beizubehalten</w:t>
            </w:r>
          </w:p>
          <w:p>
            <w:pPr>
              <w:numPr>
                <w:ilvl w:val="0"/>
                <w:numId w:val="88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drehen und überprüfen, dass ihre Bewegung nicht behindert wird.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1314619" name="name262561b0c4187c9a2" descr="imm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.jpg"/>
                          <pic:cNvPicPr/>
                        </pic:nvPicPr>
                        <pic:blipFill>
                          <a:blip r:embed="rId760761b0c4187c9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Ölsprühdüsen</w:t>
            </w:r>
          </w:p>
          <w:p/>
          <w:p/>
          <w:p>
            <w:pPr>
              <w:numPr>
                <w:ilvl w:val="0"/>
                <w:numId w:val="88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Einspritzdüsen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obere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und die Verbindungsschrauben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festziehen.</w:t>
            </w:r>
          </w:p>
          <w:p>
            <w:pPr>
              <w:numPr>
                <w:ilvl w:val="0"/>
                <w:numId w:val="88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Einspritzdüsen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ausrichten, wie in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angeführt und die Verbindungsschrauben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7893248" name="name908861b0c418920b9" descr="imm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.jpg"/>
                          <pic:cNvPicPr/>
                        </pic:nvPicPr>
                        <pic:blipFill>
                          <a:blip r:embed="rId332461b0c418920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Kurbelwelle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799127" name="name179261b0c418a69e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89761b0c418a69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8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803861b0c418a72c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8.4.1 und Abs.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beschriebenen Kontrollen durchführen.</w:t>
            </w:r>
          </w:p>
          <w:p/>
          <w:p/>
          <w:p>
            <w:pPr>
              <w:numPr>
                <w:ilvl w:val="0"/>
                <w:numId w:val="88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Halblager korrekt auf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wurden.</w:t>
            </w:r>
          </w:p>
          <w:p>
            <w:pPr>
              <w:numPr>
                <w:ilvl w:val="0"/>
                <w:numId w:val="88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Lager- und Pleuelzapfen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</w:t>
            </w:r>
          </w:p>
          <w:p>
            <w:pPr>
              <w:numPr>
                <w:ilvl w:val="0"/>
                <w:numId w:val="88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ihren Sitz auf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88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beiden Schulterringhälften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116415" name="name347661b0c418b7ed8" descr="imm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.jpg"/>
                          <pic:cNvPicPr/>
                        </pic:nvPicPr>
                        <pic:blipFill>
                          <a:blip r:embed="rId147161b0c418b7e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Untere Gehäusehälfte</w:t>
            </w:r>
          </w:p>
          <w:p/>
          <w:p/>
          <w:p>
            <w:pPr>
              <w:numPr>
                <w:ilvl w:val="0"/>
                <w:numId w:val="88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Halblager korrekt auf der unteren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montiert wurden.</w:t>
            </w:r>
          </w:p>
          <w:p>
            <w:pPr>
              <w:numPr>
                <w:ilvl w:val="0"/>
                <w:numId w:val="88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beiden Schulterringhälften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unteren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und ein wenig Schmierfett  auftragen, um sie in ihrem Sitz zu halten.</w:t>
            </w:r>
          </w:p>
          <w:p>
            <w:pPr>
              <w:numPr>
                <w:ilvl w:val="0"/>
                <w:numId w:val="88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Verbindungsflächen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3234807" name="name196061b0c418cdce7" descr="imm9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.jpg"/>
                          <pic:cNvPicPr/>
                        </pic:nvPicPr>
                        <pic:blipFill>
                          <a:blip r:embed="rId682261b0c418cdc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88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Einen Streifen Loctite 5660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vgl.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mit einer Stärke von etwa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auftragen; dabei darauf achten dass die Kanäle für die Ölzufuhr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Ölrückfluss in die Ölwanne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verstopft werden.</w:t>
            </w:r>
          </w:p>
          <w:p>
            <w:pPr>
              <w:numPr>
                <w:ilvl w:val="0"/>
                <w:numId w:val="88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beiden Gehäusehälften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Berücksichtigung der entsprechenden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zusammenfügen.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28978860" name="name184561b0c418e1b5a" descr="imm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.jpg"/>
                          <pic:cNvPicPr/>
                        </pic:nvPicPr>
                        <pic:blipFill>
                          <a:blip r:embed="rId768961b0c418e1b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178316" name="name309961b0c41901eb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09561b0c41901e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8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Werden die Befestigungsvorgänge nicht eingehalten, kann dies den Betrieb des Motors beeinträchtigen und schwere Sach- und Personenschäden hervorrufen.</w:t>
            </w:r>
          </w:p>
          <w:p/>
          <w:p/>
          <w:p>
            <w:pPr>
              <w:numPr>
                <w:ilvl w:val="0"/>
                <w:numId w:val="88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Befestigungsschrauben anziehen, dabei müssen unbedingt die angeführte Abfolge sowie die angegebenen Anziehmomente eingehalten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Abfolge für das Anziehen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bei 3 Zylindern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Anziehen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2. ZYKLUS 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Anziehen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8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446461b0c4190406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durchführen.</w:t>
            </w:r>
          </w:p>
          <w:p>
            <w:pPr>
              <w:numPr>
                <w:ilvl w:val="0"/>
                <w:numId w:val="88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ohne Behinderungen rotiert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folgenden Abbildungen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Abs.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wird die zusammengesetzte Gehäusehälften mit dem Buchstaben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gekennzeichnet.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3 Zylindren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17600" cy="2966400"/>
                  <wp:effectExtent b="0" l="0" r="0" t="0"/>
                  <wp:docPr id="20308670" name="name772161b0c4192000e" descr="Fig._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9.jpg"/>
                          <pic:cNvPicPr/>
                        </pic:nvPicPr>
                        <pic:blipFill>
                          <a:blip r:embed="rId621861b0c419200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071968" name="name746061b0c419342c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46761b0c419342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8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Werden die Befestigungsvorgänge nicht eingehalten, kann dies den Betrieb des Motors beeinträchtigen und schwere Sach- und Personenschäden hervorrufen.</w:t>
            </w:r>
          </w:p>
          <w:p>
            <w:pPr>
              <w:numPr>
                <w:ilvl w:val="0"/>
                <w:numId w:val="88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Abfolge für das Anziehen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von 4 Zylindern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Anziehen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2. ZYKLUS 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Anziehen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27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8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959161b0c419363e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durchführen.</w:t>
            </w:r>
          </w:p>
          <w:p>
            <w:pPr>
              <w:numPr>
                <w:ilvl w:val="0"/>
                <w:numId w:val="88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ohne Behinderungen rotiert.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 Zylindren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442"/>
              </w:rPr>
              <w:drawing>
                <wp:inline distT="0" distB="0" distL="0" distR="0">
                  <wp:extent cx="2131200" cy="2829600"/>
                  <wp:effectExtent b="0" l="0" r="0" t="0"/>
                  <wp:docPr id="37081724" name="name709761b0c4194c322" descr="Fig._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0.jpg"/>
                          <pic:cNvPicPr/>
                        </pic:nvPicPr>
                        <pic:blipFill>
                          <a:blip r:embed="rId712661b0c4194c3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1200" cy="282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Kolbenringe</w:t>
            </w:r>
          </w:p>
          <w:p/>
          <w:p/>
          <w:p>
            <w:pPr>
              <w:numPr>
                <w:ilvl w:val="0"/>
                <w:numId w:val="88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in </w:t>
            </w:r>
            <w:hyperlink r:id="rId724061b0c4194cc1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beschriebenen Kontrollen durchführen.</w:t>
            </w:r>
          </w:p>
          <w:p>
            <w:pPr>
              <w:numPr>
                <w:ilvl w:val="0"/>
                <w:numId w:val="88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Ölabstreifring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88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2. Dichtring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88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1. Dichtring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88508091" name="name396661b0c41961d26" descr="imm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.jpg"/>
                          <pic:cNvPicPr/>
                        </pic:nvPicPr>
                        <pic:blipFill>
                          <a:blip r:embed="rId691761b0c41961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88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   </w:t>
            </w:r>
            <w:hyperlink r:id="rId159261b0c41961fb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846261b0c4196204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durchführen.</w:t>
            </w:r>
          </w:p>
          <w:p>
            <w:pPr>
              <w:numPr>
                <w:ilvl w:val="0"/>
                <w:numId w:val="88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Öffnung der Segmente auf 120° zueinander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 ausrichten.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Öffnung des Segments nicht zur Bohrung für den Kolbenbolzen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(N)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ausrichten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>
            <w:pPr>
              <w:numPr>
                <w:ilvl w:val="0"/>
                <w:numId w:val="88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Den Kolbenmantel und die Kolbenringe mit Öl schmieren.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6912139" name="name850761b0c41972ef6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223361b0c41972e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Kolben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255764" name="name467661b0c419874e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32161b0c419874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8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der Montage der aus Kolben und Pleuelstange bestehenden Baugruppe, sind die in </w:t>
            </w:r>
            <w:hyperlink r:id="rId604561b0c4198789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durchzuführen.</w:t>
            </w:r>
          </w:p>
          <w:p>
            <w:pPr>
              <w:numPr>
                <w:ilvl w:val="0"/>
                <w:numId w:val="88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Lagerschalen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bei jedem Einbau ausgetauscht werden.</w:t>
            </w:r>
          </w:p>
          <w:p>
            <w:pPr>
              <w:numPr>
                <w:ilvl w:val="0"/>
                <w:numId w:val="88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Komponenten laut die Bezugszeichen auf  </w:t>
            </w:r>
            <w:hyperlink r:id="rId786761b0c41987b9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8.5.1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zusammenfugen.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8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Deckel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abnehmen.</w:t>
            </w:r>
          </w:p>
          <w:p>
            <w:pPr>
              <w:numPr>
                <w:ilvl w:val="0"/>
                <w:numId w:val="88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neuen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88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 und die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abgleichen.</w:t>
            </w:r>
          </w:p>
          <w:p>
            <w:pPr>
              <w:numPr>
                <w:ilvl w:val="0"/>
                <w:numId w:val="88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Kolbenbolzen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Montage der Baugruppe Pleuelstange-Kolben einführen.</w:t>
            </w:r>
          </w:p>
          <w:p>
            <w:pPr>
              <w:numPr>
                <w:ilvl w:val="0"/>
                <w:numId w:val="88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Sicherungsringe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Inneren der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Kolbens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Fixierung des Kolbenbolzens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23949995" name="name353361b0c41998192" descr="imm9.13_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3_9.14.jpg"/>
                          <pic:cNvPicPr/>
                        </pic:nvPicPr>
                        <pic:blipFill>
                          <a:blip r:embed="rId623961b0c419981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9.13</w:t>
            </w:r>
            <w:r>
              <w:rPr>
                <w:position w:val="-214"/>
              </w:rPr>
              <w:drawing>
                <wp:inline distT="0" distB="0" distL="0" distR="0">
                  <wp:extent cx="2880000" cy="1404000"/>
                  <wp:effectExtent b="0" l="0" r="0" t="0"/>
                  <wp:docPr id="34853658" name="name454361b0c419a7e90" descr="imm9.14_9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4_9.15.jpg"/>
                          <pic:cNvPicPr/>
                        </pic:nvPicPr>
                        <pic:blipFill>
                          <a:blip r:embed="rId572961b0c419a7e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9.14 -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 Baugruppe Kolben und Pleuelstange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7237343" name="name157861b0c419ba05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43461b0c419ba0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8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der Montage der Einheit Kolben und Pleuelstange die in </w:t>
            </w:r>
            <w:hyperlink r:id="rId589761b0c419ba84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8.5.5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durchführen.</w:t>
            </w:r>
          </w:p>
          <w:p/>
          <w:p/>
          <w:p>
            <w:pPr>
              <w:numPr>
                <w:ilvl w:val="0"/>
                <w:numId w:val="88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drehen und dabei den Pleuelzapfen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Richtung oberen OT des entsprechenden Zylinders verschieben.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532442" name="name674861b0c419cd696" descr="imm9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6.jpg"/>
                          <pic:cNvPicPr/>
                        </pic:nvPicPr>
                        <pic:blipFill>
                          <a:blip r:embed="rId567761b0c419cd6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88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Mantel und die Kolbenringe von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schmieren.</w:t>
            </w:r>
          </w:p>
          <w:p>
            <w:pPr>
              <w:numPr>
                <w:ilvl w:val="0"/>
                <w:numId w:val="88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das Halblager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montiert und ausreichend geschmiert wurde.</w:t>
            </w:r>
          </w:p>
          <w:p>
            <w:pPr>
              <w:numPr>
                <w:ilvl w:val="0"/>
                <w:numId w:val="88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Mit Hilfe einer Spannzange den Kolben ungefähr 10 mm (Maß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weit in den Zylinder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159217" name="name540561b0c419dccb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02761b0c419dcc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8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unter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 Bedingung vorliegt.</w:t>
            </w:r>
          </w:p>
          <w:p>
            <w:pPr>
              <w:numPr>
                <w:ilvl w:val="0"/>
                <w:numId w:val="88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so montiert werden, dass der Pfeil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(der auf den Kolbenboden aufgedruckt ist) auf die Verteilerseite weist.</w:t>
            </w:r>
          </w:p>
          <w:p/>
          <w:p/>
          <w:p/>
          <w:p/>
          <w:p>
            <w:pPr>
              <w:numPr>
                <w:ilvl w:val="0"/>
                <w:numId w:val="88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um 10° gegen den Uhrzeigersinn, ausgehend von seiner korrekten Montageposition drehen (Abb.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Maß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 wird eine Kollision zwischen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Einspritzdüse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vermieden.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351821" name="name221361b0c41a008a0" descr="imm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7.jpg"/>
                          <pic:cNvPicPr/>
                        </pic:nvPicPr>
                        <pic:blipFill>
                          <a:blip r:embed="rId119061b0c41a008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3465525" name="name293661b0c41a15483" descr="imm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8.jpg"/>
                          <pic:cNvPicPr/>
                        </pic:nvPicPr>
                        <pic:blipFill>
                          <a:blip r:embed="rId616561b0c41a154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8265421" name="name715161b0c41a2be6d" descr="imm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9.jpg"/>
                          <pic:cNvPicPr/>
                        </pic:nvPicPr>
                        <pic:blipFill>
                          <a:blip r:embed="rId956761b0c41a2be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253905" name="name198361b0c41a3ed5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32461b0c41a3ed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88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Kolbenringspanner am Kolben montiert lassen.</w:t>
            </w:r>
          </w:p>
          <w:p>
            <w:pPr>
              <w:numPr>
                <w:ilvl w:val="0"/>
                <w:numId w:val="88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unten drücken, ohne die Zylindersegmente einzuführen, 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um 10° im Uhrzeigersinn drehen (Maß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richtige Montageposition).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198"/>
              </w:rPr>
              <w:drawing>
                <wp:inline distT="0" distB="0" distL="0" distR="0">
                  <wp:extent cx="2880000" cy="1310400"/>
                  <wp:effectExtent b="0" l="0" r="0" t="0"/>
                  <wp:docPr id="44759250" name="name341561b0c41a5249e" descr="imm9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0.jpg"/>
                          <pic:cNvPicPr/>
                        </pic:nvPicPr>
                        <pic:blipFill>
                          <a:blip r:embed="rId450261b0c41a524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88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unten drücken, dabei den Pleuelzapfen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zentrieren.</w:t>
            </w:r>
          </w:p>
          <w:p>
            <w:pPr>
              <w:numPr>
                <w:ilvl w:val="0"/>
                <w:numId w:val="88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Kurbelgehäuse drehen, um den Kopfdeckel der Pleuelstange für die Zylinder 1 und 4 einzusetzen.</w:t>
            </w:r>
          </w:p>
          <w:p>
            <w:pPr>
              <w:numPr>
                <w:ilvl w:val="0"/>
                <w:numId w:val="88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das Halblager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dem Deckel der Pleuelstange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ist.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751454" name="name420361b0c41a63f6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30561b0c41a63f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8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•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Sicherstellen, dass die Bruchflächen des Pleueldeckels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passgenau mit dem Pleuel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übereinstimmen, bevor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angezogen werden.</w:t>
            </w:r>
          </w:p>
          <w:p/>
          <w:p/>
          <w:p/>
          <w:p/>
          <w:p>
            <w:pPr>
              <w:numPr>
                <w:ilvl w:val="0"/>
                <w:numId w:val="88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verbinden; dabei die bei der Demontage angebrachten Bezugszeichen berücksichtigen ( </w:t>
            </w:r>
            <w:hyperlink r:id="rId198761b0c41a6489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7.15.2 und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8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festziehen.</w:t>
            </w:r>
          </w:p>
          <w:p>
            <w:pPr>
              <w:numPr>
                <w:ilvl w:val="0"/>
                <w:numId w:val="88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Vorgänge von 1 bis 10 für jeden Zylinder wiederholen.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418796" name="name571561b0c41a78e9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23561b0c41a78e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•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Werden die Montagevorgänge nicht eingehalten, kann dies den Betrieb des Motors beeinträchtigen und schwere Sach- und Personenschäden hervorrufen.</w:t>
            </w:r>
          </w:p>
          <w:p/>
          <w:p/>
          <w:p/>
          <w:p/>
          <w:p/>
          <w:p/>
          <w:p>
            <w:pPr>
              <w:numPr>
                <w:ilvl w:val="0"/>
                <w:numId w:val="88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abwechselnd anziehen, dabei unbedingt die angegebenen Anziehmomente einhalten.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Abfolge für das Anziehen der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M10x1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1. ZYKLUS - mit einem Anziehmoment von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2.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Nm;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8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Pleuelstangen über ein gewisses Spiel verfügen und dass sich 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ohne Behinderung dreht.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Durchführung der unter Punkt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angeführten Kontrolle, die 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ersten Zylinder OT positionieren.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56189187" name="name108361b0c41a8bb47" descr="imm9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1.jpg"/>
                          <pic:cNvPicPr/>
                        </pic:nvPicPr>
                        <pic:blipFill>
                          <a:blip r:embed="rId488361b0c41a8bb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5716195" name="name221261b0c41a9bbc0" descr="imm9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2.jpg"/>
                          <pic:cNvPicPr/>
                        </pic:nvPicPr>
                        <pic:blipFill>
                          <a:blip r:embed="rId190061b0c41a9bb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9.22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2512592" name="name184661b0c41ab0979" descr="imm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3.jpg"/>
                          <pic:cNvPicPr/>
                        </pic:nvPicPr>
                        <pic:blipFill>
                          <a:blip r:embed="rId572461b0c41ab09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916261b0c41ab0f60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https://www.youtube.com/embed/Ba8qqxTx6wA?rel=0</w:t>
              </w:r>
            </w:hyperlink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9.3.10 Öldichtflansch der Antriebswelle Kurbelantriebswelle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389359" name="name690861b0c41ac271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05461b0c41ac27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8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Kontaktfläche zwischen dem Flansch und der Gehäusehälfte einwandfrei sauber ist.</w:t>
            </w:r>
          </w:p>
          <w:p>
            <w:pPr>
              <w:numPr>
                <w:ilvl w:val="0"/>
                <w:numId w:val="88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8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Buchsen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vorhanden sind.</w:t>
            </w:r>
          </w:p>
          <w:p>
            <w:pPr>
              <w:numPr>
                <w:ilvl w:val="0"/>
                <w:numId w:val="88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Lippe der Öldichtung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</w:t>
            </w:r>
          </w:p>
          <w:p>
            <w:pPr>
              <w:numPr>
                <w:ilvl w:val="0"/>
                <w:numId w:val="88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Übereinstimmung mit den Buchsen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88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die den Buchsen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entsprechen, auftragen.</w:t>
            </w:r>
          </w:p>
          <w:p>
            <w:pPr>
              <w:numPr>
                <w:ilvl w:val="0"/>
                <w:numId w:val="88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Sämtliche Befestigungsschrauben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einschrauben, ohne sie festzuziehen.</w:t>
            </w:r>
          </w:p>
          <w:p>
            <w:pPr>
              <w:numPr>
                <w:ilvl w:val="0"/>
                <w:numId w:val="88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Sämtliche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festziehen, dabei muss unbedingt die angegebene Abfolge eingehalten werden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9154468" name="name302461b0c41ad7fa9" descr="imm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4.jpg"/>
                          <pic:cNvPicPr/>
                        </pic:nvPicPr>
                        <pic:blipFill>
                          <a:blip r:embed="rId527061b0c41ad7f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7211027" name="name625161b0c41aecca7" descr="imm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5.jpg"/>
                          <pic:cNvPicPr/>
                        </pic:nvPicPr>
                        <pic:blipFill>
                          <a:blip r:embed="rId612061b0c41aecc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9.3.11 Deckel der 3. Zapfwelle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002983" name="name424161b0c41b07ce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14461b0c41b07c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8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jeder Montage austauschen oder alternativ dazu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Gewinde auftragen.</w:t>
            </w:r>
          </w:p>
          <w:p/>
          <w:p/>
          <w:p>
            <w:pPr>
              <w:numPr>
                <w:ilvl w:val="0"/>
                <w:numId w:val="88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nachdem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eingelegt wurde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647368" name="name974061b0c41b1e466" descr="imm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6.jpg"/>
                          <pic:cNvPicPr/>
                        </pic:nvPicPr>
                        <pic:blipFill>
                          <a:blip r:embed="rId170061b0c41b1e4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9.26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Einbau Baugruppe Ölwanne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Öldampfrohre</w:t>
            </w:r>
          </w:p>
          <w:p/>
          <w:p/>
          <w:p>
            <w:pPr>
              <w:numPr>
                <w:ilvl w:val="0"/>
                <w:numId w:val="88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648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Gewinde der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</w:t>
            </w:r>
          </w:p>
          <w:p>
            <w:pPr>
              <w:numPr>
                <w:ilvl w:val="0"/>
                <w:numId w:val="88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anschrauben und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774532" name="name230461b0c41b2e731" descr="imm9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7.jpg"/>
                          <pic:cNvPicPr/>
                        </pic:nvPicPr>
                        <pic:blipFill>
                          <a:blip r:embed="rId883161b0c41b2e7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 Ölsaugleitung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544170" name="name466661b0c41b4046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85661b0c41b404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8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88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immer durch neue ersetzen oder alternativ dazu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8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Sitz des Flansches der Ölsaugleitung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88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89647493" name="name123761b0c41b4f721" descr="imm9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8.jpg"/>
                          <pic:cNvPicPr/>
                        </pic:nvPicPr>
                        <pic:blipFill>
                          <a:blip r:embed="rId720061b0c41b4f7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br/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Ölwanne</w:t>
            </w:r>
          </w:p>
          <w:p/>
          <w:p/>
          <w:p>
            <w:pPr>
              <w:numPr>
                <w:ilvl w:val="0"/>
                <w:numId w:val="88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Kontaktflächen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 der Ölwanne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Kurbelgehäuse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88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Einen etwa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mm starken Streifen Dichtungsmasse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auf die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Ölwanne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  </w:t>
            </w:r>
          </w:p>
          <w:p>
            <w:pPr>
              <w:numPr>
                <w:ilvl w:val="0"/>
                <w:numId w:val="88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 dazu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9 auftragen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18975186" name="name436061b0c41b63812" descr="imm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9.jpg"/>
                          <pic:cNvPicPr/>
                        </pic:nvPicPr>
                        <pic:blipFill>
                          <a:blip r:embed="rId609461b0c41b638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824214" name="name686361b0c41b6f86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98061b0c41b6f8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8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festziehen, dabei müssen unbedingt die angeführte Abfolge sowie die angegebenen Anziehmomente eingehalten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8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Berücksichtigung der angeführten Abfolge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8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Nachdem alle Schrauben angezogen wurden,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erneut mit dem unter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angegebenen Anziehmoment festziehen.</w:t>
            </w:r>
          </w:p>
          <w:p>
            <w:pPr>
              <w:numPr>
                <w:ilvl w:val="0"/>
                <w:numId w:val="88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Ölablassschrauben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angezogen sind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15870672" name="name563861b0c41b83e1e" descr="imm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0.jpg"/>
                          <pic:cNvPicPr/>
                        </pic:nvPicPr>
                        <pic:blipFill>
                          <a:blip r:embed="rId104161b0c41b83e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Montage Flansch-Baugruppe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Flanschglocke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810997" name="name170961b0c41b915f5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243661b0c41b915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Gefahr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8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Glocke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sehr schwer, deshalb ist bei der Montage besonders vorsichtig vorzugehen, um schwerwiegende Gefahren für den Bediener, durch ein Herunterfallen der Glocke zu vermeiden.</w:t>
            </w:r>
          </w:p>
          <w:p/>
          <w:p/>
          <w:p>
            <w:pPr>
              <w:numPr>
                <w:ilvl w:val="0"/>
                <w:numId w:val="88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Glocke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Berücksichtigung der entsprechenden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9207332" name="name856561b0c41ba6427" descr="imm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1.jpg"/>
                          <pic:cNvPicPr/>
                        </pic:nvPicPr>
                        <pic:blipFill>
                          <a:blip r:embed="rId522661b0c41ba64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223934" name="name814661b0c41bb4de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64261b0c41bb4d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8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Werden die Montagevorgänge nicht eingehalten, kann dies den Betrieb des Motors beeinträchtigen und schwere Sach- und Personenschäden hervorrufen.</w:t>
            </w:r>
          </w:p>
          <w:p/>
          <w:p/>
          <w:p>
            <w:pPr>
              <w:numPr>
                <w:ilvl w:val="0"/>
                <w:numId w:val="88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Befestigungsschrauben festziehen, dabei muss unbedingt die angegebene Abfolge eingehalten werden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56992169" name="name634761b0c41bc9813" descr="imm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2.jpg"/>
                          <pic:cNvPicPr/>
                        </pic:nvPicPr>
                        <pic:blipFill>
                          <a:blip r:embed="rId837061b0c41bc98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Schwungrad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834829" name="name177861b0c41bdaefb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961561b0c41bdae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Gefahr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8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Schwungrad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sehr schwer, deshalb ist bei der Montage besonders vorsichtig vorzugehen, um schwerwiegende Gefahren für den Bediener, durch ein Herunterfallen der Glocke zu vermeiden.</w:t>
            </w:r>
          </w:p>
          <w:p/>
          <w:p/>
          <w:p>
            <w:pPr>
              <w:numPr>
                <w:ilvl w:val="0"/>
                <w:numId w:val="88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Spezialwerkzeug </w:t>
            </w:r>
            <w:hyperlink r:id="rId142461b0c41bdb5c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Stelle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die an der höchsten Stelle angebracht ist, aufschrauben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 </w:t>
            </w:r>
          </w:p>
          <w:p>
            <w:pPr>
              <w:numPr>
                <w:ilvl w:val="0"/>
                <w:numId w:val="88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Schwungrad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aufsetzen, dabei das Werkzeug  </w:t>
            </w:r>
            <w:hyperlink r:id="rId176461b0c41bdbbc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Hilfe nehmen und sämtliche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anschrauben, das Werkzeug </w:t>
            </w:r>
            <w:hyperlink r:id="rId924361b0c41bdbd7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herausziehen und die letzte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88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207461b0c41bdc03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und befestigen und anschließend mit den beiden Befestigungsschrauben des Anlassers festziehen.</w:t>
            </w:r>
          </w:p>
          <w:p>
            <w:pPr>
              <w:numPr>
                <w:ilvl w:val="0"/>
                <w:numId w:val="88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Sämtliche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9435317" name="name830961b0c41bee03c" descr="imm9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3.jpg"/>
                          <pic:cNvPicPr/>
                        </pic:nvPicPr>
                        <pic:blipFill>
                          <a:blip r:embed="rId460261b0c41bee0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Montage der Verteilerzahnräder und der Einspritzpumpe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Verteilerzahnräder</w:t>
            </w:r>
          </w:p>
          <w:p/>
          <w:p/>
          <w:p>
            <w:pPr>
              <w:numPr>
                <w:ilvl w:val="0"/>
                <w:numId w:val="88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der Keil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ist.</w:t>
            </w:r>
          </w:p>
          <w:p>
            <w:pPr>
              <w:numPr>
                <w:ilvl w:val="0"/>
                <w:numId w:val="88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die Bezugszeichen des Keils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88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festziehen.</w:t>
            </w:r>
          </w:p>
          <w:p>
            <w:pPr>
              <w:numPr>
                <w:ilvl w:val="0"/>
                <w:numId w:val="88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Bezugsstift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88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Impulsring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dabei den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88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Zapfen des mittleren Zahnrads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Gehäusehälfte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308153" name="name552261b0c41c0b6d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91361b0c41c0b6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8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Montage des mittleren Zahnradzapfens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kann nur in einer Position erfolgen, da die 4 Bohrungen für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im gleichen Abstand angebracht sind.</w:t>
            </w:r>
          </w:p>
          <w:p>
            <w:pPr>
              <w:numPr>
                <w:ilvl w:val="0"/>
                <w:numId w:val="88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/>
          <w:p/>
          <w:p>
            <w:pPr>
              <w:numPr>
                <w:ilvl w:val="0"/>
                <w:numId w:val="88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Schulterring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88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das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mittleren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keine Beschädigungen und Verunreinigungen aufweist.</w:t>
            </w:r>
          </w:p>
          <w:p>
            <w:pPr>
              <w:numPr>
                <w:ilvl w:val="0"/>
                <w:numId w:val="88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das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großzügig mit Öl schmieren.</w:t>
            </w:r>
          </w:p>
          <w:p>
            <w:pPr>
              <w:numPr>
                <w:ilvl w:val="0"/>
                <w:numId w:val="88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alle Bezugszeichen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Zahnräder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8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Schulterring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88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8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919680" name="name470061b0c41c204a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78161b0c41c204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8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 Nichtbeachtung der Bezugszeichen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Zahnrädern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führt zu einer Störung des Motors und kann schwere Schäden zur Folge haben.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3095271" name="name356561b0c41c32da8" descr="imm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4.jpg"/>
                          <pic:cNvPicPr/>
                        </pic:nvPicPr>
                        <pic:blipFill>
                          <a:blip r:embed="rId392461b0c41c32d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9.34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55601522" name="name815161b0c41c48714" descr="imm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5.jpg"/>
                          <pic:cNvPicPr/>
                        </pic:nvPicPr>
                        <pic:blipFill>
                          <a:blip r:embed="rId729561b0c41c487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9.35</w:t>
            </w:r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5017702" name="name331461b0c41c5a50a" descr="imm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6.jpg"/>
                          <pic:cNvPicPr/>
                        </pic:nvPicPr>
                        <pic:blipFill>
                          <a:blip r:embed="rId194061b0c41c5a5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1858233" name="name392761b0c41c6e3d5" descr="imm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7.jpg"/>
                          <pic:cNvPicPr/>
                        </pic:nvPicPr>
                        <pic:blipFill>
                          <a:blip r:embed="rId470361b0c41c6e3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Hochdruckpumpe Einspritzpumpe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 </w:t>
            </w:r>
          </w:p>
          <w:p>
            <w:pPr>
              <w:numPr>
                <w:ilvl w:val="0"/>
                <w:numId w:val="88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ist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141473" name="name616161b0c41c812a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79761b0c41c812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8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jeder Montage ersetzen.</w:t>
            </w:r>
          </w:p>
          <w:p>
            <w:pPr>
              <w:numPr>
                <w:ilvl w:val="0"/>
                <w:numId w:val="88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verfügt über eine bestimmte Montagerichtung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8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durch neue ersetzen oder alternativ dazu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numPr>
                <w:ilvl w:val="0"/>
                <w:numId w:val="88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8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gemeinsam mit der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8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korrekte Montage des Keils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Pumpe kontrollieren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8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Pumpe positionieren, dabei das Bezugszeichen des Keils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das Bezugszeichen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Zahnrads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8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Spezialwerkzeug </w:t>
            </w:r>
            <w:hyperlink r:id="rId970161b0c41c837b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demontieren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869030" name="name923461b0c41c9b03a" descr="imm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8.jpg"/>
                          <pic:cNvPicPr/>
                        </pic:nvPicPr>
                        <pic:blipFill>
                          <a:blip r:embed="rId954561b0c41c9b0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083042" name="name718461b0c41cad2c8" descr="imm9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9.jpg"/>
                          <pic:cNvPicPr/>
                        </pic:nvPicPr>
                        <pic:blipFill>
                          <a:blip r:embed="rId426261b0c41cad2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5709672" name="name670761b0c41cc161a" descr="imm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0.jpg"/>
                          <pic:cNvPicPr/>
                        </pic:nvPicPr>
                        <pic:blipFill>
                          <a:blip r:embed="rId320761b0c41cc16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Montage Baugruppe Zylinderkopf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 Öldichtung Ventilschaft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453375" name="name411561b0c41cd170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47861b0c41cd17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8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Durchführung der folgenden Tätigkeiten sind die in  </w:t>
            </w:r>
            <w:hyperlink r:id="rId561661b0c41cd222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auszuführen.</w:t>
            </w:r>
          </w:p>
          <w:p>
            <w:pPr>
              <w:numPr>
                <w:ilvl w:val="0"/>
                <w:numId w:val="88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Innenseite der Öldichtungen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8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Öldichtungen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des Werkzeugs </w:t>
            </w:r>
            <w:hyperlink r:id="rId535961b0c41cd2ea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Ventilführungen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682743" name="name115161b0c41cea327" descr="imm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1.jpg"/>
                          <pic:cNvPicPr/>
                        </pic:nvPicPr>
                        <pic:blipFill>
                          <a:blip r:embed="rId997061b0c41cea3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Hohlnieten der Elektro-Einspritzdüsen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22953663" name="name426761b0c41d07525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92561b0c41d075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88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Aufnahmen der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88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nach oben zeigender Wölbung an der Basis der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88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</w:t>
            </w:r>
          </w:p>
          <w:p>
            <w:pPr>
              <w:numPr>
                <w:ilvl w:val="0"/>
                <w:numId w:val="88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vorsichtig in der Aufnahme des Zylinderkopfs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und festschrauben.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darf nicht über den 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hinausstehen.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8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47726066" name="name306961b0c41d15b22" descr="imm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2.jpg"/>
                          <pic:cNvPicPr/>
                        </pic:nvPicPr>
                        <pic:blipFill>
                          <a:blip r:embed="rId855361b0c41d15b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Überstand der Elektro-Einspritzventile</w:t>
            </w:r>
          </w:p>
          <w:p/>
          <w:p/>
          <w:p>
            <w:pPr>
              <w:numPr>
                <w:ilvl w:val="0"/>
                <w:numId w:val="88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Inneren der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88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Befestigungsschraube des Kipphebelzapfens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anziehen.</w:t>
            </w:r>
          </w:p>
          <w:p>
            <w:pPr>
              <w:numPr>
                <w:ilvl w:val="0"/>
                <w:numId w:val="88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Befestigungsbügel des Elektro-Einspritzventils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und ihn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ohne eine Eichung durchzuführen.</w:t>
            </w:r>
          </w:p>
          <w:p>
            <w:pPr>
              <w:numPr>
                <w:ilvl w:val="0"/>
                <w:numId w:val="88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Mit dem Werkzeug </w:t>
            </w:r>
            <w:hyperlink r:id="rId490761b0c41d1647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(Abb. 9.44)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den Überstand des Elektro-Einspritzventils kontrollieren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9.44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den Überstand des Elektro-Einspritzventils kontrollieren, der zwischen 1,68 - 2,42 mm liegen muss.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Wenn der gemessene Wert nicht in diesem Bereich liegt,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durch eine andere mit einer anderen Dicke ersetzen.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9979652" name="name538361b0c41d2981a" descr="imm9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3.jpg"/>
                          <pic:cNvPicPr/>
                        </pic:nvPicPr>
                        <pic:blipFill>
                          <a:blip r:embed="rId226461b0c41d298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9.43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4260238" name="name108161b0c41d3d27a" descr="imm9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4.jpg"/>
                          <pic:cNvPicPr/>
                        </pic:nvPicPr>
                        <pic:blipFill>
                          <a:blip r:embed="rId103961b0c41d3d2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9.44</w:t>
            </w:r>
          </w:p>
        </w:tc>
      </w:tr>
      <w:tr>
        <w:trPr>
          <w:trHeight w:val="0" w:hRule="atLeast"/>
        </w:trPr>
        <w:tc>
          <w:tcPr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Ventile</w:t>
            </w:r>
          </w:p>
          <w:p/>
          <w:p/>
          <w:p>
            <w:pPr>
              <w:numPr>
                <w:ilvl w:val="0"/>
                <w:numId w:val="88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Ventile X mit Öl schmieren und an den ursprünglichen Positionen in den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Übereinstimmung mit den in </w:t>
            </w:r>
            <w:hyperlink r:id="rId505061b0c41d3dd2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7.13.4.1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hergestellten Bezugszeichen, einsetzen.</w:t>
            </w:r>
          </w:p>
          <w:p>
            <w:pPr>
              <w:numPr>
                <w:ilvl w:val="0"/>
                <w:numId w:val="88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des Zylinderkopfs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88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Federteller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aufsetzen, dabei das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zentrieren.</w:t>
            </w:r>
          </w:p>
          <w:p/>
          <w:p/>
          <w:p/>
          <w:p/>
          <w:p>
            <w:pPr>
              <w:numPr>
                <w:ilvl w:val="0"/>
                <w:numId w:val="88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326861b0c41d3e73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und in einer der Öffnungen zur Befestigung des Kipphebeldeckels fixieren.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Öffnung zur Befestigung je nach Position des zu montierenden Ventils ändern.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8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  </w:t>
            </w:r>
            <w:hyperlink r:id="rId274461b0c41d3ede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 in der Abbildung dargestellt auf dem Ventil positionieren.</w:t>
            </w:r>
          </w:p>
          <w:p/>
          <w:p/>
          <w:p/>
          <w:p/>
          <w:p/>
          <w:p/>
          <w:p/>
          <w:p/>
          <w:p/>
          <w:p/>
          <w:p/>
          <w:p/>
          <w:p>
            <w:pPr>
              <w:numPr>
                <w:ilvl w:val="0"/>
                <w:numId w:val="88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Hebel des Werkzeugs </w:t>
            </w:r>
            <w:hyperlink r:id="rId725161b0c41d3f13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unten drücken, so dass die Ventilteller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Richtung des Pfeils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abgesenkt werden, und die Kegelhälften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Inneren des Federtellers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88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die Kegelhälften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den Ventilsitzen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sind und das Werkzeug </w:t>
            </w:r>
            <w:hyperlink r:id="rId989361b0c41d3f85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Sämtliche Vorgänge für alle betroffenen Ventile wiederholen und anschließend das Werkzeug  </w:t>
            </w:r>
            <w:hyperlink r:id="rId522061b0c41d3fb7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6496756" name="name127961b0c41d51ccd" descr="imm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5.jpg"/>
                          <pic:cNvPicPr/>
                        </pic:nvPicPr>
                        <pic:blipFill>
                          <a:blip r:embed="rId310161b0c41d51c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9.45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8568641" name="name451961b0c41d69609" descr="imm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6.jpg"/>
                          <pic:cNvPicPr/>
                        </pic:nvPicPr>
                        <pic:blipFill>
                          <a:blip r:embed="rId621861b0c41d696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9.46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38640877" name="name897261b0c41d79a6c" descr="imm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7.jpg"/>
                          <pic:cNvPicPr/>
                        </pic:nvPicPr>
                        <pic:blipFill>
                          <a:blip r:embed="rId654761b0c41d79a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9.47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Zylinderkopf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numPr>
                <w:ilvl w:val="0"/>
                <w:numId w:val="8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Ringschrauben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oberen OT positionieren.</w:t>
            </w:r>
          </w:p>
          <w:p>
            <w:pPr>
              <w:numPr>
                <w:ilvl w:val="0"/>
                <w:numId w:val="8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244961b0c41d7a49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Fläche des Zylinderkopfs positionieren und den Überstand des Kolbens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über die Fläche des Zylinderkopfs an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diametral entgegengesetzten Punkten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messen.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Den Vorgang für alle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wiederholen und den höchsten Mittelwert notieren, um das Maß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(Tab. 9.2)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 bestimmen.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Tab. 9.2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Anzahl der Öffnungen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48714657" name="name340661b0c41d8df62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306861b0c41d8df5b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76838751" name="name565961b0c41da11b2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287561b0c41da11ac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86222016" name="name343861b0c41db5bdc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194161b0c41db5bd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8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Auf der Grundlage des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erhobenen Werts,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Übereinstimmung mit den Angaben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wählen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Kurbelgehäuses und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794687" name="name274961b0c41dc657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1361b0c41dc65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8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Zylinderkopfdichtung muss bei jedem Einbau ausgetauscht werden.</w:t>
            </w:r>
          </w:p>
          <w:p/>
          <w:p/>
          <w:p/>
          <w:p/>
          <w:p>
            <w:pPr>
              <w:numPr>
                <w:ilvl w:val="0"/>
                <w:numId w:val="88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die Zentrierbuchsen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als Bezug verwenden.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0701124" name="name950361b0c41dd443f" descr="imm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8.jpg"/>
                          <pic:cNvPicPr/>
                        </pic:nvPicPr>
                        <pic:blipFill>
                          <a:blip r:embed="rId462461b0c41dd44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2877836" name="name172461b0c41de7ca1" descr="imm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9.jpg"/>
                          <pic:cNvPicPr/>
                        </pic:nvPicPr>
                        <pic:blipFill>
                          <a:blip r:embed="rId838361b0c41de7c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9.49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34579030" name="name755261b0c41e08020" descr="imm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0.jpg"/>
                          <pic:cNvPicPr/>
                        </pic:nvPicPr>
                        <pic:blipFill>
                          <a:blip r:embed="rId496861b0c41e080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88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Zylinderkopfs einwandfrei sauber ist.</w:t>
            </w:r>
          </w:p>
          <w:p>
            <w:pPr>
              <w:numPr>
                <w:ilvl w:val="0"/>
                <w:numId w:val="88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Kurbelgehäuses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die Zentrierbuchsen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als Bezug verwenden.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874764" name="name521561b0c41e18f0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18461b0c41e18e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8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unbedingt bei jeder Montage ausgetauscht werden.</w:t>
            </w:r>
          </w:p>
          <w:p/>
          <w:p/>
          <w:p>
            <w:pPr>
              <w:numPr>
                <w:ilvl w:val="0"/>
                <w:numId w:val="88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befestigen; dabei müssen unbedingt die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9.52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9.53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angeführte Abfolge sowie die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angegebenen Anziehmomente eingehalten werden.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33676904" name="name553761b0c41e2b0fc" descr="imm9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1.jpg"/>
                          <pic:cNvPicPr/>
                        </pic:nvPicPr>
                        <pic:blipFill>
                          <a:blip r:embed="rId661761b0c41e2b0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971775" name="name768861b0c41e3d13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31361b0c41e3d1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8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Werden die Montagevorgänge nicht eingehalten, kann dies den Betrieb des Motors beeinträchtigen und schwere Sachund Personenschäden hervorrufen.</w:t>
            </w:r>
          </w:p>
          <w:p>
            <w:pPr>
              <w:numPr>
                <w:ilvl w:val="0"/>
                <w:numId w:val="88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Beim Anziehen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Zyklen, das Anziehmoment und die folgenden Drehungen berücksichtigen, gemäß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8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Für den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8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M12x1,25 (Abb. 9.52).</w:t>
            </w:r>
          </w:p>
          <w:p>
            <w:pPr>
              <w:numPr>
                <w:ilvl w:val="0"/>
                <w:numId w:val="88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Für den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2504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10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M12x1,25 (Abb. 9.53)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3 ZYLINDER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390400" cy="1548000"/>
                  <wp:effectExtent b="0" l="0" r="0" t="0"/>
                  <wp:docPr id="75556646" name="name932361b0c41e4ffe5" descr="Fig._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9.jpg"/>
                          <pic:cNvPicPr/>
                        </pic:nvPicPr>
                        <pic:blipFill>
                          <a:blip r:embed="rId805161b0c41e4ff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4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ZYKLUS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ANZIEHMOMENT</w:t>
                  </w:r>
                </w:p>
                <w:p/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</w:tbl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4 ZYLINDER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8"/>
              </w:rPr>
              <w:drawing>
                <wp:inline distT="0" distB="0" distL="0" distR="0">
                  <wp:extent cx="2325600" cy="1562400"/>
                  <wp:effectExtent b="0" l="0" r="0" t="0"/>
                  <wp:docPr id="93732492" name="name333461b0c41e6c768" descr="Fig._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0.jpg"/>
                          <pic:cNvPicPr/>
                        </pic:nvPicPr>
                        <pic:blipFill>
                          <a:blip r:embed="rId938761b0c41e6c7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5600" cy="156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9.53</w:t>
            </w:r>
          </w:p>
        </w:tc>
      </w:tr>
      <w:tr>
        <w:trPr>
          <w:trHeight w:val="0" w:hRule="atLeast"/>
        </w:trPr>
        <w:tc>
          <w:tcPr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Stangen und Brücken Ventile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numPr>
                <w:ilvl w:val="0"/>
                <w:numId w:val="88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Steuerstangen der 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Nischen im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823397" name="name358061b0c41e7d10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36161b0c41e7d0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8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Stangen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kugelförmigen Gehäuse der Stößel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zentrieren.</w:t>
            </w:r>
          </w:p>
          <w:p>
            <w:pPr>
              <w:numPr>
                <w:ilvl w:val="0"/>
                <w:numId w:val="88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Ventilbrücke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paarweise angeordneten Ein- und Auslassventile montieren.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6785860" name="name269061b0c41e8f292" descr="imm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4.jpg"/>
                          <pic:cNvPicPr/>
                        </pic:nvPicPr>
                        <pic:blipFill>
                          <a:blip r:embed="rId788161b0c41e8f2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9.54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41411776" name="name678561b0c41ea15c5" descr="imm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5.jpg"/>
                          <pic:cNvPicPr/>
                        </pic:nvPicPr>
                        <pic:blipFill>
                          <a:blip r:embed="rId732661b0c41ea15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9.55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 Kipphebel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314125" name="name470061b0c41eb4f7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24061b0c41eb4f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8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Für eine korrekte Positionierung der Kipphebel den Kipphebelzapfen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 ausrichten, dass das untere Maß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Verteilerseite zeigt,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nehmen.</w:t>
            </w:r>
          </w:p>
          <w:p>
            <w:pPr>
              <w:numPr>
                <w:ilvl w:val="0"/>
                <w:numId w:val="88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Auslass-Kipphebel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kürzer als der Einlass-Kipphebel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8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Kipphebelzapfens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88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Auflagefläche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oben positionieren und die beiden Schulterringe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88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Nacheinander den Einlass-Kipphebel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das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Auslass-Kipphebel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88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88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Punkte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alle Kipphebel wiederholen.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Das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mit dem letzten Kipphebel-Paar auf der Seite des Schwungrads montiert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8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beiden Schulterringe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einsetzen, um alle in 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eingefügten Komponenten zu blockieren.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sorgt dafür, dass die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richtigen Position bleiben.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4182822" name="name464561b0c41ec8324" descr="imm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7.jpg"/>
                          <pic:cNvPicPr/>
                        </pic:nvPicPr>
                        <pic:blipFill>
                          <a:blip r:embed="rId512261b0c41ec83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9.57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51283806" name="name900861b0c41edaf2f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596961b0c41edaf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9.7.8 Baugruppe Kipphebelzapfen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204579" name="name257261b0c41eee07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06061b0c41eee0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8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Zum Abgleich aller Lagerflächen, die Baugruppe Kipphebelzapfen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einer Fläche ablegen.</w:t>
            </w:r>
          </w:p>
          <w:p>
            <w:pPr>
              <w:numPr>
                <w:ilvl w:val="0"/>
                <w:numId w:val="88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sich die Kolben in der Mitte zwischen OT und UT befinden. Die Kurbelwelle um 90° im Gegenuhrzeigersinn drehen, in Bezug auf den OT des 1. Zylinders. Dabei den Stecker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Kurbelwelle so positionieren,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9.60a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ist. Wenn die Riemenscheibe auf der Kurbelwelle und das Verteilergehäuse entfernt wurden, die Kurbelwelle drehen, dabei das Bezugszeichen BQ auf dem Impulsring am Drehzahlsensor positionieren,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9.60b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gezeigt.</w:t>
            </w:r>
          </w:p>
          <w:p>
            <w:pPr>
              <w:numPr>
                <w:ilvl w:val="0"/>
                <w:numId w:val="88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der Motor mit Klarlack lackiert oder geschützt ist, die Befestigungsschrauben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ersetzen.</w:t>
            </w:r>
          </w:p>
          <w:p>
            <w:pPr>
              <w:numPr>
                <w:ilvl w:val="0"/>
                <w:numId w:val="88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Baugruppe Kipphebelzapfen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positionieren, dabei den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mit dem Bezugszeichen des Lagers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88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sich alle Kipphebel und alle Ventilsteuerbügel in der richtigen Position befinden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Den Stößel in die Aufnahme der Kipphebel-Steuerstange einsetzen.</w:t>
            </w:r>
          </w:p>
          <w:p>
            <w:pPr>
              <w:numPr>
                <w:ilvl w:val="0"/>
                <w:numId w:val="88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Baugruppe 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durch Anziehen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Beim Anziehen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dargestellte Abfolge einhalten.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42722482" name="name937561b0c41f0d8a4" descr="imm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9.jpg"/>
                          <pic:cNvPicPr/>
                        </pic:nvPicPr>
                        <pic:blipFill>
                          <a:blip r:embed="rId929461b0c41f0d8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104412" name="name972461b0c41f267bf" descr="imm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.jpg"/>
                          <pic:cNvPicPr/>
                        </pic:nvPicPr>
                        <pic:blipFill>
                          <a:blip r:embed="rId123861b0c41f267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04"/>
              </w:rPr>
              <w:drawing>
                <wp:inline distT="0" distB="0" distL="0" distR="0">
                  <wp:extent cx="2232000" cy="1368000"/>
                  <wp:effectExtent b="0" l="0" r="0" t="0"/>
                  <wp:docPr id="53943259" name="name983661b0c41f36945" descr="imm9.6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A.jpg"/>
                          <pic:cNvPicPr/>
                        </pic:nvPicPr>
                        <pic:blipFill>
                          <a:blip r:embed="rId905761b0c41f369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Abb. 9.60a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5216754" name="name380861b0c41f497af" descr="imm9.60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B.jpg"/>
                          <pic:cNvPicPr/>
                        </pic:nvPicPr>
                        <pic:blipFill>
                          <a:blip r:embed="rId299961b0c41f497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9.60b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9.7.9 Kipphebeldeckel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605090" name="name729161b0c41f5a47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12661b0c41f5a4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8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BF, 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jeder Montage ersetzen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835961b0c41f5ab4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291161b0c41f5ac2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8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Reihenfolge beim Festziehen beachten, gemäß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9.62 - 9.63.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8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731461b0c41f5b0d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Kopf, an den beiden Aussparungen für die Befestigung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88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dazu das Werkzeug </w:t>
            </w:r>
            <w:hyperlink r:id="rId113561b0c41f5b61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als Führung verwenden.</w:t>
            </w:r>
          </w:p>
          <w:p>
            <w:pPr>
              <w:numPr>
                <w:ilvl w:val="0"/>
                <w:numId w:val="88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oberen Bereich der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unteren Bereich  der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Vaselinöl schmieren.</w:t>
            </w:r>
          </w:p>
          <w:p>
            <w:pPr>
              <w:numPr>
                <w:ilvl w:val="0"/>
                <w:numId w:val="88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Kipphebeldeckel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20949852" name="name964161b0c41f6b3dc" descr="imm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1.jpg"/>
                          <pic:cNvPicPr/>
                        </pic:nvPicPr>
                        <pic:blipFill>
                          <a:blip r:embed="rId277961b0c41f6b3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21468288" name="name679161b0c41f7bc37" descr="imm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2.jpg"/>
                          <pic:cNvPicPr/>
                        </pic:nvPicPr>
                        <pic:blipFill>
                          <a:blip r:embed="rId336561b0c41f7bc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Abb. 9.62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054501" name="name677561b0c41f8ec4d" descr="imm9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3.jpg"/>
                          <pic:cNvPicPr/>
                        </pic:nvPicPr>
                        <pic:blipFill>
                          <a:blip r:embed="rId716061b0c41f8ec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Einbau des Kraftstoffkreislaufs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223672" name="name116761b0c41fa0bc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68961b0c41fa0b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8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KEINE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neuen oder andersartigen Elektro-Einspritzventile montieren, wenn nicht die notwendige Werkzeug  vorhanden ist ( </w:t>
            </w:r>
            <w:hyperlink r:id="rId354761b0c41fa159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Kap. 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8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Schutzkappen sämtlicher Komponenten des Kraftstoffkreislaufs  dürfen erst während der Montage entfernt werden.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Kraftstofffilter</w:t>
            </w:r>
          </w:p>
          <w:p/>
          <w:p/>
          <w:p>
            <w:pPr>
              <w:numPr>
                <w:ilvl w:val="0"/>
                <w:numId w:val="88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des Kraftstofffilters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die Montage der Kraftstofffilterpatrone wird auf die Punkte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</w:t>
            </w:r>
            <w:hyperlink r:id="rId817761b0c41fa290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6.11.2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verwiesen.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5531059" name="name654561b0c41fb6f18" descr="imm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4.jpg"/>
                          <pic:cNvPicPr/>
                        </pic:nvPicPr>
                        <pic:blipFill>
                          <a:blip r:embed="rId454461b0c41fb6f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88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das Anschlussstück am Ausgang des Filterträgers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auf das Anschlussstück am Kraftstoffeinlass der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 und mit den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1331063" name="name840561b0c41fcbd41" descr="imm9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5.jpg"/>
                          <pic:cNvPicPr/>
                        </pic:nvPicPr>
                        <pic:blipFill>
                          <a:blip r:embed="rId217761b0c41fcbd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9.8.2 Common Rail</w:t>
            </w:r>
          </w:p>
          <w:p/>
          <w:p/>
          <w:p>
            <w:pPr>
              <w:numPr>
                <w:ilvl w:val="0"/>
                <w:numId w:val="88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3397300" name="name173261b0c41fdf151" descr="imm9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6.jpg"/>
                          <pic:cNvPicPr/>
                        </pic:nvPicPr>
                        <pic:blipFill>
                          <a:blip r:embed="rId570761b0c41fdf1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88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das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88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so zusammengebauten Teile auf dem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mit der Öffnung des Verbindungsstücks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oben.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402926" name="name863061b0c41feefb7" descr="imm9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7.jpg"/>
                          <pic:cNvPicPr/>
                        </pic:nvPicPr>
                        <pic:blipFill>
                          <a:blip r:embed="rId695561b0c41feef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9.8.3 Elektro-Einspritzventile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896998" name="name326161b0c4200bd2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00461b0c4200b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8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jedem Einbau müssen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ausgewechselt und mit Öl geschmiert werden. </w:t>
            </w:r>
          </w:p>
          <w:p>
            <w:pPr>
              <w:numPr>
                <w:ilvl w:val="0"/>
                <w:numId w:val="88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der Neupositionierung der Elektro-Einspritzventile ist besondere Vorsicht geboten und die Bezugszeichen sind zu berücksichtigen, wie inl </w:t>
            </w:r>
            <w:hyperlink r:id="rId548561b0c4200ccd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7.10.5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beschrieben.</w:t>
            </w:r>
          </w:p>
          <w:p>
            <w:pPr>
              <w:numPr>
                <w:ilvl w:val="0"/>
                <w:numId w:val="88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Wird ein neues (oder andersartiges) Elektro-Einspritzventil am Motor montiert, ist das Werkzeug </w:t>
            </w:r>
            <w:hyperlink r:id="rId839261b0c4200d17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erforderlich.</w:t>
            </w:r>
          </w:p>
          <w:p>
            <w:pPr>
              <w:numPr>
                <w:ilvl w:val="0"/>
                <w:numId w:val="88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der Motor mit Klarlack lackiert oder geschützt ist, den Lack am Elektro-Einspritzventil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in der Nähe des Teils reinigen, das mit der Dichtung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&gt;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Berührung kommt. </w:t>
            </w:r>
          </w:p>
          <w:p>
            <w:pPr>
              <w:numPr>
                <w:ilvl w:val="0"/>
                <w:numId w:val="88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Inneren der Hohlniete des Elektro-Einspritzventils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 </w:t>
            </w:r>
          </w:p>
          <w:p>
            <w:pPr>
              <w:numPr>
                <w:ilvl w:val="0"/>
                <w:numId w:val="88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Kipphebeldeckel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und sie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dargestellt ausrichten.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007826" name="name536861b0c42022553" descr="imm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8.jpg"/>
                          <pic:cNvPicPr/>
                        </pic:nvPicPr>
                        <pic:blipFill>
                          <a:blip r:embed="rId469361b0c420225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9.8.4 Kraftstoff-Hochdruckleitungen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010188" name="name379161b0c42037ed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88761b0c42037e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8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das Rohr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bei jedem Einbau ausgetauscht werden.</w:t>
            </w:r>
          </w:p>
          <w:p>
            <w:pPr>
              <w:numPr>
                <w:ilvl w:val="0"/>
                <w:numId w:val="88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auf den Elektro-Einspritzventilen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die Position der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des Einlaufs der Anschlussstücke zu den 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korrigieren.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831392" name="name624061b0c4204a62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37061b0c4204a6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8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anschrauben, ohne sie festzuziehen.</w:t>
            </w:r>
          </w:p>
          <w:p>
            <w:pPr>
              <w:numPr>
                <w:ilvl w:val="0"/>
                <w:numId w:val="88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der Motor mit Klarlack lackiert oder geschützt ist, die Befestigungsschrauben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zur Gewährleistung der korrekten Abdichtung der Dichtungs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ersetzen.</w:t>
            </w:r>
          </w:p>
          <w:p/>
          <w:p/>
          <w:p>
            <w:pPr>
              <w:numPr>
                <w:ilvl w:val="0"/>
                <w:numId w:val="88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Befestigungsbügel der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508964" name="name785461b0c4205dcd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11761b0c4205dc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8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austauschen, wenn sich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mehr ungehindert anschrauben lassen.</w:t>
            </w:r>
          </w:p>
          <w:p>
            <w:pPr>
              <w:numPr>
                <w:ilvl w:val="0"/>
                <w:numId w:val="88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Sämtliche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8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Sämtliche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8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die Befestigungsbügel der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den Befestigungsschrauben des Kipphebelzapfens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auf den Elektro-Einspritzventilen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positioniert sind.</w:t>
            </w:r>
          </w:p>
          <w:p>
            <w:pPr>
              <w:numPr>
                <w:ilvl w:val="0"/>
                <w:numId w:val="88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Befestigung der Bügel für die Elektro-Einspritzventile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8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 und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356942" name="name951761b0c4206cd2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5261b0c4206cd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8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anschrauben, ohne sie festzuziehen.</w:t>
            </w:r>
          </w:p>
          <w:p>
            <w:pPr>
              <w:numPr>
                <w:ilvl w:val="0"/>
                <w:numId w:val="88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8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8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Befestigung des Common Rail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92276533" name="name859561b0c420811c0" descr="imm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9.jpg"/>
                          <pic:cNvPicPr/>
                        </pic:nvPicPr>
                        <pic:blipFill>
                          <a:blip r:embed="rId498261b0c420811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4647155" name="name780161b0c42092821" descr="imm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0.jpg"/>
                          <pic:cNvPicPr/>
                        </pic:nvPicPr>
                        <pic:blipFill>
                          <a:blip r:embed="rId111261b0c420928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9.70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13305364" name="name239661b0c420a66f8" descr="imm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1.jpg"/>
                          <pic:cNvPicPr/>
                        </pic:nvPicPr>
                        <pic:blipFill>
                          <a:blip r:embed="rId888261b0c420a66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9.8.5 Kraftstoff-Rücklaufleitung</w:t>
            </w:r>
          </w:p>
          <w:p/>
          <w:p/>
          <w:p>
            <w:pPr>
              <w:numPr>
                <w:ilvl w:val="0"/>
                <w:numId w:val="88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Anschlussstücken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keine Beschädigungen aufweisen.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Leitungen nicht vom Verteiler trennen.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811870" name="name508361b0c420b9f00" descr="imm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2.jpg"/>
                          <pic:cNvPicPr/>
                        </pic:nvPicPr>
                        <pic:blipFill>
                          <a:blip r:embed="rId879961b0c420b9e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88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Rücklaufleitungen positionieren und das Verteiler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</w:t>
            </w:r>
          </w:p>
          <w:p>
            <w:pPr>
              <w:numPr>
                <w:ilvl w:val="0"/>
                <w:numId w:val="88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Anschlussstücke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9.74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auf die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 und sie mit den 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blockieren.</w:t>
            </w:r>
          </w:p>
          <w:p>
            <w:pPr>
              <w:numPr>
                <w:ilvl w:val="0"/>
                <w:numId w:val="88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</w:t>
            </w:r>
          </w:p>
          <w:p>
            <w:pPr>
              <w:numPr>
                <w:ilvl w:val="0"/>
                <w:numId w:val="88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7391521" name="name539961b0c420d0a2a" descr="imm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3.jpg"/>
                          <pic:cNvPicPr/>
                        </pic:nvPicPr>
                        <pic:blipFill>
                          <a:blip r:embed="rId571561b0c420d0a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119113" name="name200061b0c420e1a2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93661b0c420e1a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8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 sind die Leitungen des "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STANDARDKONFIGURATION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" (siehe </w:t>
            </w:r>
            <w:hyperlink r:id="rId195661b0c420e24f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1.5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dargestellt. Andere Rücklaufleitungen können eventuell fehlen oder anders aussehen.</w:t>
            </w:r>
          </w:p>
          <w:p>
            <w:pPr>
              <w:numPr>
                <w:ilvl w:val="0"/>
                <w:numId w:val="88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Je nach Motorausführung können die Anzahl oder die Abmessungen dieser Leitungen variieren.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29153036" name="name108461b0c42102337" descr="imm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4.jpg"/>
                          <pic:cNvPicPr/>
                        </pic:nvPicPr>
                        <pic:blipFill>
                          <a:blip r:embed="rId368461b0c421023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Einbau des Ansaugsammelrohrs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9.9.1 Innere Sammelrohrhälfte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332204" name="name436661b0c421157b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7361b0c421157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8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Kontaktflächen zwischen der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8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Spezialwerkzeug </w:t>
            </w:r>
            <w:hyperlink r:id="rId420461b0c42115f3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angegebenen Punkten einführen.</w:t>
            </w:r>
          </w:p>
          <w:p>
            <w:pPr>
              <w:numPr>
                <w:ilvl w:val="0"/>
                <w:numId w:val="88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der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88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8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Sammelrohrhälfte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- </w:t>
            </w:r>
            <w:hyperlink r:id="rId106361b0c421166d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8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  </w:t>
            </w:r>
            <w:hyperlink r:id="rId944361b0c421169b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5549253" name="name533661b0c4212964e" descr="imm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5.jpg"/>
                          <pic:cNvPicPr/>
                        </pic:nvPicPr>
                        <pic:blipFill>
                          <a:blip r:embed="rId117761b0c421296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9.75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3398524" name="name938461b0c4213b37e" descr="imm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6.jpg"/>
                          <pic:cNvPicPr/>
                        </pic:nvPicPr>
                        <pic:blipFill>
                          <a:blip r:embed="rId121161b0c4213b3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9.9.2 Äußere Sammelrohrhälfte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095345" name="name846061b0c42150de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18661b0c42150d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8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Kontaktflächen zwischen den beiden Sammelrohrhälften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88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anbringen, dabei die Bohrungen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freilassen,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9.78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dargestellt.</w:t>
            </w:r>
          </w:p>
          <w:p>
            <w:pPr>
              <w:numPr>
                <w:ilvl w:val="0"/>
                <w:numId w:val="88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Einfügen des Trennblechs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Sammelrohrhälfte montieren.</w:t>
            </w:r>
          </w:p>
          <w:p>
            <w:pPr>
              <w:numPr>
                <w:ilvl w:val="0"/>
                <w:numId w:val="88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-  </w:t>
            </w:r>
            <w:hyperlink r:id="rId938961b0c421531f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769480" name="name760061b0c42160fb8" descr="imm9.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7.jpg"/>
                          <pic:cNvPicPr/>
                        </pic:nvPicPr>
                        <pic:blipFill>
                          <a:blip r:embed="rId938261b0c42160f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0382680" name="name931161b0c4217724e" descr="imm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8.jpg"/>
                          <pic:cNvPicPr/>
                        </pic:nvPicPr>
                        <pic:blipFill>
                          <a:blip r:embed="rId979561b0c421772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Einbau des Auspuffsammelrohrs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556020" name="name368661b0c42187f8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77261b0c42187f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8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Metalldichtungen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 Sammelrohr und Zylinderkopf müssen bei jedem Ausbau ausgetauscht werden.</w:t>
            </w:r>
          </w:p>
          <w:p>
            <w:pPr>
              <w:numPr>
                <w:ilvl w:val="0"/>
                <w:numId w:val="88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der Montage des Anschlussstücks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Gewinde.</w:t>
            </w:r>
          </w:p>
          <w:p>
            <w:pPr>
              <w:numPr>
                <w:ilvl w:val="0"/>
                <w:numId w:val="88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Verbindungsflächen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88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Stiftschrauben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88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Stiftschrauben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88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befestigen, dafür 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0807740" name="name923661b0c4219ca7e" descr="imm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9.jpg"/>
                          <pic:cNvPicPr/>
                        </pic:nvPicPr>
                        <pic:blipFill>
                          <a:blip r:embed="rId334561b0c4219ca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Einbau des Schmierkreislaufs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9.11.1 Baugruppe Öldampf-Abscheider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670053" name="name824161b0c421aa42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90461b0c421aa4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8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88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immer auf Beschädigungen überprüfen und sie austauschen, wenn Zweifel hinsichtlich ihrer Dichtheit bestehen.</w:t>
            </w:r>
          </w:p>
          <w:p>
            <w:pPr>
              <w:numPr>
                <w:ilvl w:val="0"/>
                <w:numId w:val="8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Verbindungsflächen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8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8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des Abscheiderkörpers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nachdem zuvor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eingefügt wurde.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3120754" name="name514061b0c421b9550" descr="imm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0.jpg"/>
                          <pic:cNvPicPr/>
                        </pic:nvPicPr>
                        <pic:blipFill>
                          <a:blip r:embed="rId759461b0c421b95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89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89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Entlüfterkörper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und mit den Rohren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>
            <w:pPr>
              <w:numPr>
                <w:ilvl w:val="0"/>
                <w:numId w:val="89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Entlüfterkörper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536828" name="name404661b0c421ccf45" descr="imm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1.jpg"/>
                          <pic:cNvPicPr/>
                        </pic:nvPicPr>
                        <pic:blipFill>
                          <a:blip r:embed="rId949161b0c421ccf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Baugruppe Oil Cooler und Ölfilter</w:t>
            </w:r>
          </w:p>
          <w:p/>
          <w:p/>
          <w:p>
            <w:pPr>
              <w:numPr>
                <w:ilvl w:val="0"/>
                <w:numId w:val="89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auf der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89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auf dem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183156" name="name588161b0c421de86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11961b0c421de8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•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bei jedem Ausbau ausgetauscht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9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bzw.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in die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bzw.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89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209924" name="name183661b0c42201fc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33061b0c42201f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8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der Montage des Anschlussstücks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Gewinde).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474"/>
              </w:rPr>
              <w:drawing>
                <wp:inline distT="0" distB="0" distL="0" distR="0">
                  <wp:extent cx="2232000" cy="3016800"/>
                  <wp:effectExtent b="0" l="0" r="0" t="0"/>
                  <wp:docPr id="50721882" name="name599261b0c422135d6" descr="imm9.82_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2_9.83.jpg"/>
                          <pic:cNvPicPr/>
                        </pic:nvPicPr>
                        <pic:blipFill>
                          <a:blip r:embed="rId237061b0c422135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1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9.83 und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die Montage der Ölfilterpatrone wird auf die Punkte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</w:t>
            </w:r>
            <w:hyperlink r:id="rId463261b0c422144d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6.10.2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verwiesen.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752923" name="name753661b0c4222739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38561b0c422273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8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bei jeder Montage  ausgetauscht werden.</w:t>
            </w:r>
          </w:p>
          <w:p>
            <w:pPr>
              <w:numPr>
                <w:ilvl w:val="0"/>
                <w:numId w:val="89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mit Patronenhalter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Filterträger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und festschrauben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1815209" name="name616961b0c4223b5b8" descr="imm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4.jpg"/>
                          <pic:cNvPicPr/>
                        </pic:nvPicPr>
                        <pic:blipFill>
                          <a:blip r:embed="rId394961b0c4223b5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Ölpumpe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Vor Durchführung der folgenden Tätigkeiten sind die in </w:t>
            </w:r>
            <w:hyperlink r:id="rId909361b0c4223baf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auszuführen.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9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alle Kontaktoberflächen zwischen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AL, AH, AF, 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frei von Unreinheiten - Kratzern - Dellen sind.</w:t>
            </w:r>
          </w:p>
          <w:p>
            <w:pPr>
              <w:numPr>
                <w:ilvl w:val="0"/>
                <w:numId w:val="89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der Montage keinerlei Dichtung zwischen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verwenden.</w:t>
            </w:r>
          </w:p>
          <w:p>
            <w:pPr>
              <w:numPr>
                <w:ilvl w:val="0"/>
                <w:numId w:val="89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Sitz der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Ölpumpengehäuse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sowie die beiden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großzügig mit Öl schmieren.</w:t>
            </w:r>
          </w:p>
          <w:p>
            <w:pPr>
              <w:numPr>
                <w:ilvl w:val="0"/>
                <w:numId w:val="89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die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beiden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(in dieser Reihenfolge) einsetzen, dabei die Bezugszeichen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berücksichtigen, wie in der Abbildung dargestellt (oder auf Abschn. </w:t>
            </w:r>
            <w:hyperlink r:id="rId675961b0c4223c37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Bezug nehmen)</w:t>
            </w:r>
          </w:p>
          <w:p>
            <w:pPr>
              <w:numPr>
                <w:ilvl w:val="0"/>
                <w:numId w:val="89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beiden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richtig auf dem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aufgesetzt sind.</w:t>
            </w:r>
          </w:p>
          <w:p>
            <w:pPr>
              <w:numPr>
                <w:ilvl w:val="0"/>
                <w:numId w:val="89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Baugruppe der Ölpumpe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aufsetzen, dabei die Bezugszeichen für die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89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der Ölpumpe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0917896" name="name773861b0c4224ddb7" descr="imm9.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5.jpg"/>
                          <pic:cNvPicPr/>
                        </pic:nvPicPr>
                        <pic:blipFill>
                          <a:blip r:embed="rId823961b0c4224dd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9.85</w:t>
            </w:r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78491273" name="name683861b0c42261ef2" descr="imm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6.jpg"/>
                          <pic:cNvPicPr/>
                        </pic:nvPicPr>
                        <pic:blipFill>
                          <a:blip r:embed="rId428361b0c42261e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Verteilergehäuse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067225" name="name486361b0c422740a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1461b0c422740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8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 ( </w:t>
            </w:r>
            <w:hyperlink r:id="rId402861b0c422746c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8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88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Um die Oberfläche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-Ebene für den neuen Auftrag des Dichtstoffes vorzubereiten, muss diese gereinigt werden mit: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zunächst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nachträglich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Vermeiden Sie jeglichen Kontakt mit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-Ebene und achten Sie darauf, die durchgeführte Reinigung nicht zu beeinträchtigen.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9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Einen Streifen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einer Stärke von ungefähr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Gehäuses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</w:t>
            </w:r>
          </w:p>
          <w:p>
            <w:pPr>
              <w:numPr>
                <w:ilvl w:val="0"/>
                <w:numId w:val="89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der Keil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korrekt in die Kurbelwelle eingesetzt wurde und nach oben weist.</w:t>
            </w:r>
          </w:p>
          <w:p>
            <w:pPr>
              <w:numPr>
                <w:ilvl w:val="0"/>
                <w:numId w:val="89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 und in den Sitz der Ölpumpe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89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ST_10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Kurbelwelle aufschrauben.</w:t>
            </w:r>
          </w:p>
          <w:p>
            <w:pPr>
              <w:numPr>
                <w:ilvl w:val="0"/>
                <w:numId w:val="89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2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korrekt auf dem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angebracht sind.</w:t>
            </w:r>
          </w:p>
          <w:p>
            <w:pPr>
              <w:numPr>
                <w:ilvl w:val="0"/>
                <w:numId w:val="89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Dichtring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 und das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dafür die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 und die Ölpumpe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Kurbelwelle einsetzen.</w:t>
            </w:r>
          </w:p>
          <w:p>
            <w:pPr>
              <w:numPr>
                <w:ilvl w:val="0"/>
                <w:numId w:val="89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indicated clamping sequence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7274565" name="name554261b0c4228bfa2" descr="imm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7.jpg"/>
                          <pic:cNvPicPr/>
                        </pic:nvPicPr>
                        <pic:blipFill>
                          <a:blip r:embed="rId833761b0c4228bf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707958" name="name744461b0c4229e5f6" descr="imm9.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8.jpg"/>
                          <pic:cNvPicPr/>
                        </pic:nvPicPr>
                        <pic:blipFill>
                          <a:blip r:embed="rId607961b0c4229e5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9.88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4037494" name="name527361b0c422b3d12" descr="imm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9.jpg"/>
                          <pic:cNvPicPr/>
                        </pic:nvPicPr>
                        <pic:blipFill>
                          <a:blip r:embed="rId318361b0c422b3d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.5 Flansch zur Ölbefüllung am Verteilergehäuse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090744" name="name945761b0c422c2ac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33061b0c422c2a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8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89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Sitz am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89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 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  </w:t>
            </w:r>
            <w:hyperlink r:id="rId438061b0c422c340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46761" name="name573861b0c422d89df" descr="imm9.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0.jpg"/>
                          <pic:cNvPicPr/>
                        </pic:nvPicPr>
                        <pic:blipFill>
                          <a:blip r:embed="rId957261b0c422d89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.6 Ölüberdruck-Ventil</w:t>
            </w:r>
          </w:p>
          <w:p/>
          <w:p/>
          <w:p>
            <w:pPr>
              <w:numPr>
                <w:ilvl w:val="0"/>
                <w:numId w:val="8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Pumpenkolben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bis zum Anschlag in den Sitz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</w:t>
            </w:r>
          </w:p>
          <w:p>
            <w:pPr>
              <w:numPr>
                <w:ilvl w:val="0"/>
                <w:numId w:val="8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Pumpenkolben einsetzen.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762935" name="name768061b0c422e847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60561b0c422e84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•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Verschluss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8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festschrauben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852152" name="name384461b0c4230b3f2" descr="imm9.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1.jpg"/>
                          <pic:cNvPicPr/>
                        </pic:nvPicPr>
                        <pic:blipFill>
                          <a:blip r:embed="rId307461b0c4230b3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Einbau des Baugruppe Riemenscheibe der Kurbelwelle und Impulsring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den Einbau des Impulsrings wird auf die in  </w:t>
            </w:r>
            <w:hyperlink r:id="rId324261b0c4230c1a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6.6.2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Tätigkeiten verwiesen.</w:t>
            </w:r>
          </w:p>
          <w:p/>
          <w:p/>
          <w:p>
            <w:pPr>
              <w:numPr>
                <w:ilvl w:val="0"/>
                <w:numId w:val="89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der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ist.</w:t>
            </w:r>
          </w:p>
          <w:p>
            <w:pPr>
              <w:numPr>
                <w:ilvl w:val="0"/>
                <w:numId w:val="89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Riemenscheiben-Baugruppe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die Bezugszeichen für den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9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Schmierfett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Gewinde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</w:t>
            </w:r>
          </w:p>
          <w:p>
            <w:pPr>
              <w:numPr>
                <w:ilvl w:val="0"/>
                <w:numId w:val="89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Riemenscheibe T mit der Schraube Z befestigen (Anziehmoment 360 Nm) und das Werkzeug  </w:t>
            </w:r>
            <w:hyperlink r:id="rId685861b0c4230c93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(Abb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entfernen.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8038436" name="name196261b0c423238ba" descr="imm9.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2.jpg"/>
                          <pic:cNvPicPr/>
                        </pic:nvPicPr>
                        <pic:blipFill>
                          <a:blip r:embed="rId851661b0c423238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9.92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Einbau Kältemittelkreislauf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Thermostatventil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653112" name="name356361b0c42336e1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80961b0c42336e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8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89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keine Beschädigungen aufweist und sie auf dem Thermostatventil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89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Thermostatventil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am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9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74499152" name="name442761b0c4234f2b4" descr="imm9.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3.jpg"/>
                          <pic:cNvPicPr/>
                        </pic:nvPicPr>
                        <pic:blipFill>
                          <a:blip r:embed="rId101161b0c4234f2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Kältemittelpumpe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451552" name="name534961b0c4236037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63561b0c423603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8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jeder Montage ausgetauscht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9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nachdem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eingefügt wurde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93709323" name="name721961b0c42376238" descr="imm9.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4.jpg"/>
                          <pic:cNvPicPr/>
                        </pic:nvPicPr>
                        <pic:blipFill>
                          <a:blip r:embed="rId383061b0c423762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9.13.3    Oil Cooler -Hüllen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9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Hülle L hinter der Hochdruckpumpe-Einspritzpumpe vorbeiführen und auf dem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89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89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89600" cy="1512000"/>
                  <wp:effectExtent b="0" l="0" r="0" t="0"/>
                  <wp:docPr id="28249554" name="name143861b0c4238d9b2" descr="imm9.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5.jpg"/>
                          <pic:cNvPicPr/>
                        </pic:nvPicPr>
                        <pic:blipFill>
                          <a:blip r:embed="rId801561b0c4238d9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89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auf dem Oil Cooler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an der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>
            <w:pPr>
              <w:numPr>
                <w:ilvl w:val="0"/>
                <w:numId w:val="89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 dazu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9 auftragen</w:t>
            </w:r>
          </w:p>
          <w:p/>
          <w:p/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026568" name="name312161b0c423a3792" descr="imm9.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6.jpg"/>
                          <pic:cNvPicPr/>
                        </pic:nvPicPr>
                        <pic:blipFill>
                          <a:blip r:embed="rId733961b0c423a37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Einbau des Turbokompressors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221175" name="name679461b0c423b9a0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29061b0c423b99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8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Durchführung der Montage sind die in </w:t>
            </w:r>
            <w:hyperlink r:id="rId722661b0c423ba37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angeführten Tätigkeiten durchzuführen.</w:t>
            </w:r>
          </w:p>
          <w:p>
            <w:pPr>
              <w:numPr>
                <w:ilvl w:val="0"/>
                <w:numId w:val="88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verstopft ist.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9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Verbindungshülle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gemeinsam mit dem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Anschlussstück des Flansches Dbefestigen.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859861" name="name452561b0c423cb2f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40361b0c423cb2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8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/>
          <w:p/>
          <w:p>
            <w:pPr>
              <w:numPr>
                <w:ilvl w:val="0"/>
                <w:numId w:val="89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 und in den Sitz am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192265" name="name955061b0c423dedf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87461b0c423ded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8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der Montage die Kunststoff- oder Schaumstopfen vom Turbokompressor entfernen.</w:t>
            </w:r>
          </w:p>
          <w:p>
            <w:pPr>
              <w:numPr>
                <w:ilvl w:val="0"/>
                <w:numId w:val="88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jeder Montage ersetzen.</w:t>
            </w:r>
          </w:p>
          <w:p/>
          <w:p/>
          <w:p>
            <w:pPr>
              <w:numPr>
                <w:ilvl w:val="0"/>
                <w:numId w:val="89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Kontaktflächen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 und keine Verformungen oder Risse vorhanden sind. Andernfalls das Auspuffsammelrohr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ersetzen.</w:t>
            </w:r>
          </w:p>
          <w:p>
            <w:pPr>
              <w:numPr>
                <w:ilvl w:val="0"/>
                <w:numId w:val="89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Turbokompressor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Stiftschrauben am Sammelrohr L positionieren.</w:t>
            </w:r>
          </w:p>
          <w:p>
            <w:pPr>
              <w:numPr>
                <w:ilvl w:val="0"/>
                <w:numId w:val="89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Turbokompressor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Muttern M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9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Turbokompressor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145021" name="name277061b0c4240218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29561b0c424021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88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88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der Montage des Rohrs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Abs. 2.19.2 - Punkt 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Arbeiten durchführen.</w:t>
            </w:r>
          </w:p>
          <w:p>
            <w:pPr>
              <w:numPr>
                <w:ilvl w:val="0"/>
                <w:numId w:val="88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verstopft ist.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89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Öldruckleitung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Anschlussstücken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Turbokompressor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9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P zwischen folgende Komponenten einfügen:</w:t>
            </w:r>
          </w:p>
          <w:p>
            <w:pPr>
              <w:numPr>
                <w:ilvl w:val="0"/>
                <w:numId w:val="88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und R;</w:t>
            </w:r>
          </w:p>
          <w:p>
            <w:pPr>
              <w:numPr>
                <w:ilvl w:val="0"/>
                <w:numId w:val="88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und S;</w:t>
            </w:r>
          </w:p>
          <w:p>
            <w:pPr>
              <w:numPr>
                <w:ilvl w:val="0"/>
                <w:numId w:val="88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und H.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9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Turbokompressor H anbringen und mit bder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fixieren.</w:t>
            </w:r>
          </w:p>
          <w:p>
            <w:pPr>
              <w:numPr>
                <w:ilvl w:val="0"/>
                <w:numId w:val="89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Entlüfterkörper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Rohrschellen W befestigen.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5507920" name="name827961b0c4241b107" descr="imm9.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7.jpg"/>
                          <pic:cNvPicPr/>
                        </pic:nvPicPr>
                        <pic:blipFill>
                          <a:blip r:embed="rId930661b0c4241b0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1248337" name="name710161b0c4242c723" descr="imm9.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8.jpg"/>
                          <pic:cNvPicPr/>
                        </pic:nvPicPr>
                        <pic:blipFill>
                          <a:blip r:embed="rId121261b0c4242c7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710266" name="name183661b0c42444bc3" descr="imm9.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9.jpg"/>
                          <pic:cNvPicPr/>
                        </pic:nvPicPr>
                        <pic:blipFill>
                          <a:blip r:embed="rId653961b0c42444b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6532979" name="name984561b0c4245798a" descr="imm9.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0.jpg"/>
                          <pic:cNvPicPr/>
                        </pic:nvPicPr>
                        <pic:blipFill>
                          <a:blip r:embed="rId795861b0c424579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9.100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Einbau der elektrischen Komponenten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9.15.1 Sensoren und Schalter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9.15.1.1 T-MAP Sensor</w:t>
            </w:r>
          </w:p>
          <w:p/>
          <w:p/>
          <w:p>
            <w:pPr>
              <w:numPr>
                <w:ilvl w:val="0"/>
                <w:numId w:val="89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und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  </w:t>
            </w:r>
            <w:hyperlink r:id="rId605261b0c42459e2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7627954" name="name242661b0c4246f2db" descr="imm9.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1.jpg"/>
                          <pic:cNvPicPr/>
                        </pic:nvPicPr>
                        <pic:blipFill>
                          <a:blip r:embed="rId440561b0c4246f2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9.15.1.2 Kältemitteltemperatursensor</w:t>
            </w:r>
          </w:p>
          <w:p/>
          <w:p/>
          <w:p>
            <w:pPr>
              <w:numPr>
                <w:ilvl w:val="0"/>
                <w:numId w:val="89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949282" name="name634161b0c424814bd" descr="imm9.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2.jpg"/>
                          <pic:cNvPicPr/>
                        </pic:nvPicPr>
                        <pic:blipFill>
                          <a:blip r:embed="rId829761b0c424814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9.15.1.3 Öldruckschalter</w:t>
            </w:r>
          </w:p>
          <w:p/>
          <w:p/>
          <w:p>
            <w:pPr>
              <w:numPr>
                <w:ilvl w:val="0"/>
                <w:numId w:val="89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Schalter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9532620" name="name580861b0c4248fab4" descr="imm9.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3.jpg"/>
                          <pic:cNvPicPr/>
                        </pic:nvPicPr>
                        <pic:blipFill>
                          <a:blip r:embed="rId743861b0c4248fa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9.15.1.4 Phasensensor an Nockenwelle</w:t>
            </w:r>
          </w:p>
          <w:p/>
          <w:p/>
          <w:p>
            <w:pPr>
              <w:numPr>
                <w:ilvl w:val="0"/>
                <w:numId w:val="89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drehen und so positionieren, ein Zahn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Impulsrings auf der Nockenwelle in der Mitte der Öffnung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liegt.</w:t>
            </w:r>
          </w:p>
          <w:p>
            <w:pPr>
              <w:numPr>
                <w:ilvl w:val="0"/>
                <w:numId w:val="89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 den Punkten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5, 6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Tätigkeiten durchführen, um die richtige Anzahl an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einzusetzen.</w:t>
            </w:r>
          </w:p>
          <w:p>
            <w:pPr>
              <w:numPr>
                <w:ilvl w:val="0"/>
                <w:numId w:val="89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89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Phasensensor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Verteilergehäuse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349661b0c42491d4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9158914" name="name846661b0c424a6b21" descr="imm9.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4.jpg"/>
                          <pic:cNvPicPr/>
                        </pic:nvPicPr>
                        <pic:blipFill>
                          <a:blip r:embed="rId409861b0c424a6b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89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Abstand zwischen der Verbindungsfläche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Fläche des Zahns auf dem Impulsring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messen.</w:t>
            </w:r>
          </w:p>
          <w:p>
            <w:pPr>
              <w:numPr>
                <w:ilvl w:val="0"/>
                <w:numId w:val="89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Abstand zwischen der Verbindungsfläche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Sensorfläche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messen.</w:t>
            </w:r>
          </w:p>
          <w:p>
            <w:pPr>
              <w:numPr>
                <w:ilvl w:val="0"/>
                <w:numId w:val="89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Differenz der beiden Werte ergibt den Wert des Luftspalts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Der zulässige Wert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muss mindestens 0.2 mm und höchstens 1.2 mm betragen.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Eine oder mehrere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einfügen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9.104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je nach gemessenem Wert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
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geeichten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haben eine Stärke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3070140" name="name365061b0c424ba7d6" descr="imm9.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5.jpg"/>
                          <pic:cNvPicPr/>
                        </pic:nvPicPr>
                        <pic:blipFill>
                          <a:blip r:embed="rId917861b0c424ba7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9.15.1.5 Drehzahlsensor</w:t>
            </w:r>
          </w:p>
          <w:p/>
          <w:p/>
          <w:p>
            <w:pPr>
              <w:numPr>
                <w:ilvl w:val="0"/>
                <w:numId w:val="89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Abstand zwischen der Verbindungsfläche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Außendurchmesser des Impulsrings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messen.</w:t>
            </w:r>
          </w:p>
          <w:p>
            <w:pPr>
              <w:numPr>
                <w:ilvl w:val="0"/>
                <w:numId w:val="89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Abstand zwischen der Verbindungsfläche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Sensorfläche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messen.</w:t>
            </w:r>
          </w:p>
          <w:p>
            <w:pPr>
              <w:numPr>
                <w:ilvl w:val="0"/>
                <w:numId w:val="89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Differenz der beiden Werte ergibt den Wert des Luftspalts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Der zulässige Wert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muss mindestens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höchstens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betragen.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Eine oder mehrere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einsetzen, je nach gemessenem Wert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geeichten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haben eine Stärke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9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Bügel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hyperlink r:id="rId120361b0c424bcde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9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89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Bügel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hyperlink r:id="rId990061b0c424bd5d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909490" name="name781661b0c424d2222" descr="imm9.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6.jpg"/>
                          <pic:cNvPicPr/>
                        </pic:nvPicPr>
                        <pic:blipFill>
                          <a:blip r:embed="rId144861b0c424d22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6996546" name="name876861b0c424e56c9" descr="imm9.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7.jpg"/>
                          <pic:cNvPicPr/>
                        </pic:nvPicPr>
                        <pic:blipFill>
                          <a:blip r:embed="rId385361b0c424e56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9.15.1.6 Wassersensor im Kraftstofffilter</w:t>
            </w:r>
          </w:p>
          <w:p/>
          <w:p/>
          <w:p>
            <w:pPr>
              <w:numPr>
                <w:ilvl w:val="0"/>
                <w:numId w:val="89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auf dem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 </w:t>
            </w:r>
          </w:p>
          <w:p>
            <w:pPr>
              <w:numPr>
                <w:ilvl w:val="0"/>
                <w:numId w:val="89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05633" name="name561661b0c4250685d" descr="imm9.1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8.jpg"/>
                          <pic:cNvPicPr/>
                        </pic:nvPicPr>
                        <pic:blipFill>
                          <a:blip r:embed="rId711861b0c425068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9.15.2 Drehstromgenerator</w:t>
            </w:r>
          </w:p>
          <w:p/>
          <w:p/>
          <w:p>
            <w:pPr>
              <w:numPr>
                <w:ilvl w:val="0"/>
                <w:numId w:val="89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 </w:t>
            </w:r>
          </w:p>
          <w:p>
            <w:pPr>
              <w:numPr>
                <w:ilvl w:val="0"/>
                <w:numId w:val="89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89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in die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einschrauben, ohne sie jedoch festzuziehen.</w:t>
            </w:r>
          </w:p>
          <w:p>
            <w:pPr>
              <w:numPr>
                <w:ilvl w:val="0"/>
                <w:numId w:val="89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in den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einschrauben, ohne sie jedoch festzuziehen.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049015" name="name272861b0c42519b87" descr="imm9.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9.jpg"/>
                          <pic:cNvPicPr/>
                        </pic:nvPicPr>
                        <pic:blipFill>
                          <a:blip r:embed="rId692661b0c42519b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89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Pfeilrichtung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schieben.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871309" name="name670061b0c4252923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46361b0c425292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8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Riemen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unbedingt bei jedem Einbau ausgetauscht werden, auch wenn er nicht die für den Austausch vorgesehene Anzahl an Betriebsstunden erreicht hat.</w:t>
            </w:r>
          </w:p>
          <w:p/>
          <w:p/>
          <w:p>
            <w:pPr>
              <w:numPr>
                <w:ilvl w:val="0"/>
                <w:numId w:val="89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Riemen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Riemenscheiben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82814085" name="name570161b0c4253e159" descr="imm9.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0.jpg"/>
                          <pic:cNvPicPr/>
                        </pic:nvPicPr>
                        <pic:blipFill>
                          <a:blip r:embed="rId389961b0c4253e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89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Pfeilrichtung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herausziehen.</w:t>
            </w:r>
          </w:p>
          <w:p>
            <w:pPr>
              <w:numPr>
                <w:ilvl w:val="0"/>
                <w:numId w:val="89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gespannt halten und zuerst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und anschließend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[Schraubengewinde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[Schraubengewinde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907493" name="name330761b0c42553d9d" descr="imm9.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1.jpg"/>
                          <pic:cNvPicPr/>
                        </pic:nvPicPr>
                        <pic:blipFill>
                          <a:blip r:embed="rId186761b0c42553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89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Spannung des Riemens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einem Gerät vom Typ Clavis überprüfen; dafür das Gerät im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ansetzen (die Spannung muss zwischen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450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liegen).</w:t>
            </w:r>
          </w:p>
          <w:p>
            <w:pPr>
              <w:numPr>
                <w:ilvl w:val="0"/>
                <w:numId w:val="89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Sollten die Spannungswerte nicht den vorgegebenen Werten entsprechen,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anschließend die Schritte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7, 8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wiederholen.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0995105" name="name602261b0c42568d0a" descr="imm9.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2.jpg"/>
                          <pic:cNvPicPr/>
                        </pic:nvPicPr>
                        <pic:blipFill>
                          <a:blip r:embed="rId723861b0c42568d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9.15.3 Anlasser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093744" name="name164861b0c4257b19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89961b0c4257b1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8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                                                                      entfernen, falls es noch vorhanden ist.</w:t>
            </w:r>
          </w:p>
          <w:p/>
          <w:p/>
          <w:p>
            <w:pPr>
              <w:numPr>
                <w:ilvl w:val="0"/>
                <w:numId w:val="89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Anlasser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Flanschglocke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8295176" name="name632261b0c425901ec" descr="imm9.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3.jpg"/>
                          <pic:cNvPicPr/>
                        </pic:nvPicPr>
                        <pic:blipFill>
                          <a:blip r:embed="rId647761b0c425901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9.15.4 Elektroverkabelung</w:t>
            </w:r>
          </w:p>
          <w:p/>
          <w:p/>
          <w:p>
            <w:pPr>
              <w:numPr>
                <w:ilvl w:val="0"/>
                <w:numId w:val="89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für die Verkabelung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gemeinsam mit der Verkabelung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Kipphebeldeckel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89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Elektro-Einspritzventilen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89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der Verkabelung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Kipphebeldeckel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732361b0c42591ad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53463234" name="name446561b0c425a3da0" descr="imm9.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4.jpg"/>
                          <pic:cNvPicPr/>
                        </pic:nvPicPr>
                        <pic:blipFill>
                          <a:blip r:embed="rId566561b0c425a3d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89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89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89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5696217" name="name686161b0c425b3f0e" descr="imm9.1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5.jpg"/>
                          <pic:cNvPicPr/>
                        </pic:nvPicPr>
                        <pic:blipFill>
                          <a:blip r:embed="rId950561b0c425b3f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89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Kraftstoffansaugventil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89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Kraftstofftemperatursensor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439175" name="name722161b0c425c744d" descr="imm9.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6.jpg"/>
                          <pic:cNvPicPr/>
                        </pic:nvPicPr>
                        <pic:blipFill>
                          <a:blip r:embed="rId807961b0c425c74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89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89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89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Thermostatdeckel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Seitenflansch Öleinlass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89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41875675" name="name873561b0c425df011" descr="imm9.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7.jpg"/>
                          <pic:cNvPicPr/>
                        </pic:nvPicPr>
                        <pic:blipFill>
                          <a:blip r:embed="rId347161b0c425df0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89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Schalter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89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Anschlussklemme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Anlasser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89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Kabel des Drehstromgenerators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89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Entlüfterhalterung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828196" name="name477461b0c42602499" descr="imm9.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8.jpg"/>
                          <pic:cNvPicPr/>
                        </pic:nvPicPr>
                        <pic:blipFill>
                          <a:blip r:embed="rId304861b0c426024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Einbau Abgasrückführkreislauf (EGR)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9.16.1 EGR Ventil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705030" name="name800661b0c4261401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3661b0c426140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8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Kontaktflächen zwischen dem Flansch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88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89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89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1164870" name="name970861b0c426293fb" descr="imm9.1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9.jpg"/>
                          <pic:cNvPicPr/>
                        </pic:nvPicPr>
                        <pic:blipFill>
                          <a:blip r:embed="rId224361b0c426293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89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89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Übereinstimmung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89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des EGR Ventils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5755329" name="name323361b0c4263d551" descr="imm9.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0.jpg"/>
                          <pic:cNvPicPr/>
                        </pic:nvPicPr>
                        <pic:blipFill>
                          <a:blip r:embed="rId799361b0c4263d5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9.120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89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89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53602867" name="name632661b0c42654c73" descr="imm9.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1.jpg"/>
                          <pic:cNvPicPr/>
                        </pic:nvPicPr>
                        <pic:blipFill>
                          <a:blip r:embed="rId897961b0c42654c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9.121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9.16.2 Baugurppe EGR Cooler</w:t>
            </w:r>
          </w:p>
          <w:p/>
          <w:p/>
          <w:p>
            <w:pPr>
              <w:numPr>
                <w:ilvl w:val="0"/>
                <w:numId w:val="89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Baugruppe EGR Ventil einführen.</w:t>
            </w:r>
          </w:p>
          <w:p>
            <w:pPr>
              <w:numPr>
                <w:ilvl w:val="0"/>
                <w:numId w:val="89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EGR Cooler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Ansaugsammelrohr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564961b0c4265648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9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der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1632911" name="name362961b0c4266dd92" descr="imm9.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2.jpg"/>
                          <pic:cNvPicPr/>
                        </pic:nvPicPr>
                        <pic:blipFill>
                          <a:blip r:embed="rId662261b0c4266dd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9.122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89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Baugruppe EGR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nachdem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eingelegt wurde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513761b0c4266f16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9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nachdem die Dichtung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eingelegt wurde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19010419" name="name363261b0c42686c55" descr="imm9.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3.jpg"/>
                          <pic:cNvPicPr/>
                        </pic:nvPicPr>
                        <pic:blipFill>
                          <a:blip r:embed="rId393261b0c42686c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9.123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89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Ansaugsammelrohr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hyperlink r:id="rId778461b0c4268754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nachdem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eingelegt wurde.</w:t>
            </w:r>
          </w:p>
          <w:p>
            <w:pPr>
              <w:numPr>
                <w:ilvl w:val="0"/>
                <w:numId w:val="89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nachdem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eingelegt wurde.</w:t>
            </w:r>
          </w:p>
          <w:p>
            <w:pPr>
              <w:numPr>
                <w:ilvl w:val="0"/>
                <w:numId w:val="89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Ansaugsammelrohr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anschrauben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176261b0c42687ff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Abb. 9.122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9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EGR Cooler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6976065" name="name465561b0c4269ac29" descr="imm9.1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4.jpg"/>
                          <pic:cNvPicPr/>
                        </pic:nvPicPr>
                        <pic:blipFill>
                          <a:blip r:embed="rId126761b0c4269ac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9.124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Anziehmomente und Verwendung der Dichtungsmasse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*Alternativ zu den Ersatzschrauben, mit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STANDARDKONFIGURATION</w:t>
            </w:r>
          </w:p>
          <w:p/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MOTORBLOCK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Ölspritzdüsen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unteres Kurbelgehäuse</w:t>
            </w:r>
          </w:p>
          <w:p/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siehe Abschn.</w:t>
            </w:r>
          </w:p>
          <w:p/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1. Zyklus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2. Zyklus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3. Zyklus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unteres Kurbelgehäuse</w:t>
            </w:r>
          </w:p>
          <w:p/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siehe Abschn.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1. Zyklus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2. Zyklus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Pleuelstangenschraube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siehe Abschn.</w:t>
            </w:r>
          </w:p>
          <w:p/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1. Zyklus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2. Zyklus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Öldichtflansch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Verschlussdeckel 3. Zapfwelle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Verschlussstopfen Schmieröffnung angetriebenes Zahnrad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Verschlussstopfen Öffnung Kältemittelablass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GRUPPE ÖLWANNE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Öldampfrohr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648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Ölsaugrohr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Wanne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Ölauslaufstopfen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FLANSCHGRUPPE (1a PTO)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Flanschglocke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M10x1,5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Schwungrad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VERTEILERGETRIEBE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mittlerer Zahnradzapfen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Zahnradsteuerung Nockenwelle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Zahnrad auf Hochdruckpumpe zur Kraftstoffeinspritzung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GRUPPE MOTORKOPF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Entlüftungsstopfen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Hebebügel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Hülse Elektroeinspritzventil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Kopf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 siehe Abschn.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1. Zyklus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2. Zyklus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3. Zyklus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4. Zyklus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5. Zyklus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6. Zyklus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Kipphebelzapfen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Kipphebeldeckel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EINSPRITZSYSTEM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Kraftstofffilter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 Kraftstoffpatrone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17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Common Rail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Bügel Elektroeinspritzventil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Verteiler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Ösenschraube zur Befestigung der Rücklaufleitung am Common Rail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Muttern Einspritzleitung Seite Elektroeinspritzventil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Muttern Einspritzleitung Seite  Einspritzpumpe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Muttern Einspritzleitung Seite Common Rail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Einspritzpumpe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ANSAUGSAMMELROHR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innere Sammelrohrhälfte (am Kopf)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äußere Sammelrohrhälfte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Ansaugflansch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ABGASKRÜMMER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Stiftschraube zur Befestigung des Auspuffsammelrohrs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Abgassammelrohr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Abgasflansch/Krümmer/Auspuff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SCHMIERKREISLAUF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Halterung Öldämpfe (auf Kurbelgehäuse)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Verbinder zur Befestigung des Ölfilters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Oil Cooler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Deckel mit Patronenhalter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Ölpumpengehäuse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Verteilergehäuse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Flansch seitliche Öleinfüllung (am Verteilergehäuse)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Stopfen Überdruckventil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GRUPPE RIEMENSCHEIBE KURBELWELLE UND IMPULSRING (2. PTO)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Spindelgeber (auf der Losscheibe der Kurbelwelle)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Losscheibe auf Kurbelwelle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360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KALTEMITTELKREISLAUF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Kältemittelrrohrschelle (Rücklauf Oil Cooler)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Deckel Thermostatventil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Kältemittelpumpe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TURBOLADER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Ölzulaufleitung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Ölzulaufleitung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Stiftschraube zur Befestigung der Turbine (auf dem Sammelrohr)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Stiftschraube zur Befestigung des Abgasflansches (auf der Turbine)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Turbine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Abgasflansch (auf der Turbine)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ELEKTRISCHE BAUTEILE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MAP-Sensor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Kältemitteltemperatursensor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Öldruckschalter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Phasensensor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Drehzahlsensor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 für Wasser im Kraftstoff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Bügel Drehstromgenerator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Drehstromgenerator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Drehstromgenerator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69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Anlasser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Versorgungskabel (Anlasser)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Kabelträger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EGR-KREISLAUF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Flansch EGR-Ventil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EGR-Ventil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Rohr EGR-Kühler (auf Flansch EGR Ventil)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EGR-Kühler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Rohr auf EGR-Kühler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Rohr auf Ansaugsammelrohr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* Alternativ zu den Ersatzschrauben, mit "Dri-loc"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OPTIONALE BAUTEILE (KAP. 11)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ÖLSTANDSTAB AUF KOPF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für Führungsrohr des Ölmessstabs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Saugflansch mit Heater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WECHSELSTROMGENERATOR MIT POLY-V-RIEMEN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Schraube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der schraube zur Positionierung der Rolle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Bügel Drehstromgenerator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Drehstromgenerator (oben)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Drehstromgenerator (unten)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Gleitplatte Rolle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ANGETRIEBENES ZAHNRAD (NUR 3. /4. PTO)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Ösenschraube zur Befestigung des Zahnrads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3. PTO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Pumpenhalter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Pumpe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4. PTO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Keilwelle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Deckel (Seite 3. Zapfwelle)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Pumpenhalter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Pumpe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AUSGLEICHSWELLEN (4 ZYLINDER)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Verschlussblech Gehäuse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Wellenhalter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EXTERNER ÖLFILTER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Verbinder zur Befestigung von Kopf und Oil Cooler auf Kurbelgehäuse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Nippel auf Kopf und Kurbelgehäuse und Ölfilterträger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Rohranschluss auf Kopf am Kurbelgehäuse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Rohranschluss auf Filterträger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Ölfilter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Entlüftungsstopfen Kopf Filterträger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ANSAUGKREISLAUF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Platte Luftfilterträger (auf Flanschglocke)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Luftfilterträger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AUSPUFFKREISLAUF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Bügel Auspuffhalter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Auspuff auf Bügel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Auspuff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KÜHLKREISLAUF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Gebläse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Kühlerträger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Luftleitung an Kühler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unterer Bügel Kühler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Schwingungsdämpfer an Kühler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Muttern für die Befestigung des Schwingungsdämpfers (am unteren Bügel)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Muttern für die Befestigung des Schwingungsdämpfers und des Bügels (oben)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oberer Bügel (am Motorkopf)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Seitenwände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MOTORHALTERUNG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Seitenfüße (auf Flanschglocke oder Kurbelgehäuse)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vorderer Fuß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8940">
    <w:multiLevelType w:val="hybridMultilevel"/>
    <w:lvl w:ilvl="0" w:tplc="45220657">
      <w:start w:val="1"/>
      <w:numFmt w:val="decimal"/>
      <w:lvlText w:val="%1."/>
      <w:lvlJc w:val="left"/>
      <w:pPr>
        <w:ind w:left="720" w:hanging="360"/>
      </w:pPr>
    </w:lvl>
    <w:lvl w:ilvl="1" w:tplc="45220657" w:tentative="1">
      <w:start w:val="1"/>
      <w:numFmt w:val="lowerLetter"/>
      <w:lvlText w:val="%2."/>
      <w:lvlJc w:val="left"/>
      <w:pPr>
        <w:ind w:left="1440" w:hanging="360"/>
      </w:pPr>
    </w:lvl>
    <w:lvl w:ilvl="2" w:tplc="45220657" w:tentative="1">
      <w:start w:val="1"/>
      <w:numFmt w:val="lowerRoman"/>
      <w:lvlText w:val="%3."/>
      <w:lvlJc w:val="right"/>
      <w:pPr>
        <w:ind w:left="2160" w:hanging="180"/>
      </w:pPr>
    </w:lvl>
    <w:lvl w:ilvl="3" w:tplc="45220657" w:tentative="1">
      <w:start w:val="1"/>
      <w:numFmt w:val="decimal"/>
      <w:lvlText w:val="%4."/>
      <w:lvlJc w:val="left"/>
      <w:pPr>
        <w:ind w:left="2880" w:hanging="360"/>
      </w:pPr>
    </w:lvl>
    <w:lvl w:ilvl="4" w:tplc="45220657" w:tentative="1">
      <w:start w:val="1"/>
      <w:numFmt w:val="lowerLetter"/>
      <w:lvlText w:val="%5."/>
      <w:lvlJc w:val="left"/>
      <w:pPr>
        <w:ind w:left="3600" w:hanging="360"/>
      </w:pPr>
    </w:lvl>
    <w:lvl w:ilvl="5" w:tplc="45220657" w:tentative="1">
      <w:start w:val="1"/>
      <w:numFmt w:val="lowerRoman"/>
      <w:lvlText w:val="%6."/>
      <w:lvlJc w:val="right"/>
      <w:pPr>
        <w:ind w:left="4320" w:hanging="180"/>
      </w:pPr>
    </w:lvl>
    <w:lvl w:ilvl="6" w:tplc="45220657" w:tentative="1">
      <w:start w:val="1"/>
      <w:numFmt w:val="decimal"/>
      <w:lvlText w:val="%7."/>
      <w:lvlJc w:val="left"/>
      <w:pPr>
        <w:ind w:left="5040" w:hanging="360"/>
      </w:pPr>
    </w:lvl>
    <w:lvl w:ilvl="7" w:tplc="45220657" w:tentative="1">
      <w:start w:val="1"/>
      <w:numFmt w:val="lowerLetter"/>
      <w:lvlText w:val="%8."/>
      <w:lvlJc w:val="left"/>
      <w:pPr>
        <w:ind w:left="5760" w:hanging="360"/>
      </w:pPr>
    </w:lvl>
    <w:lvl w:ilvl="8" w:tplc="452206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39">
    <w:multiLevelType w:val="hybridMultilevel"/>
    <w:lvl w:ilvl="0" w:tplc="56844676">
      <w:start w:val="1"/>
      <w:numFmt w:val="decimal"/>
      <w:lvlText w:val="%1."/>
      <w:lvlJc w:val="left"/>
      <w:pPr>
        <w:ind w:left="720" w:hanging="360"/>
      </w:pPr>
    </w:lvl>
    <w:lvl w:ilvl="1" w:tplc="56844676" w:tentative="1">
      <w:start w:val="1"/>
      <w:numFmt w:val="lowerLetter"/>
      <w:lvlText w:val="%2."/>
      <w:lvlJc w:val="left"/>
      <w:pPr>
        <w:ind w:left="1440" w:hanging="360"/>
      </w:pPr>
    </w:lvl>
    <w:lvl w:ilvl="2" w:tplc="56844676" w:tentative="1">
      <w:start w:val="1"/>
      <w:numFmt w:val="lowerRoman"/>
      <w:lvlText w:val="%3."/>
      <w:lvlJc w:val="right"/>
      <w:pPr>
        <w:ind w:left="2160" w:hanging="180"/>
      </w:pPr>
    </w:lvl>
    <w:lvl w:ilvl="3" w:tplc="56844676" w:tentative="1">
      <w:start w:val="1"/>
      <w:numFmt w:val="decimal"/>
      <w:lvlText w:val="%4."/>
      <w:lvlJc w:val="left"/>
      <w:pPr>
        <w:ind w:left="2880" w:hanging="360"/>
      </w:pPr>
    </w:lvl>
    <w:lvl w:ilvl="4" w:tplc="56844676" w:tentative="1">
      <w:start w:val="1"/>
      <w:numFmt w:val="lowerLetter"/>
      <w:lvlText w:val="%5."/>
      <w:lvlJc w:val="left"/>
      <w:pPr>
        <w:ind w:left="3600" w:hanging="360"/>
      </w:pPr>
    </w:lvl>
    <w:lvl w:ilvl="5" w:tplc="56844676" w:tentative="1">
      <w:start w:val="1"/>
      <w:numFmt w:val="lowerRoman"/>
      <w:lvlText w:val="%6."/>
      <w:lvlJc w:val="right"/>
      <w:pPr>
        <w:ind w:left="4320" w:hanging="180"/>
      </w:pPr>
    </w:lvl>
    <w:lvl w:ilvl="6" w:tplc="56844676" w:tentative="1">
      <w:start w:val="1"/>
      <w:numFmt w:val="decimal"/>
      <w:lvlText w:val="%7."/>
      <w:lvlJc w:val="left"/>
      <w:pPr>
        <w:ind w:left="5040" w:hanging="360"/>
      </w:pPr>
    </w:lvl>
    <w:lvl w:ilvl="7" w:tplc="56844676" w:tentative="1">
      <w:start w:val="1"/>
      <w:numFmt w:val="lowerLetter"/>
      <w:lvlText w:val="%8."/>
      <w:lvlJc w:val="left"/>
      <w:pPr>
        <w:ind w:left="5760" w:hanging="360"/>
      </w:pPr>
    </w:lvl>
    <w:lvl w:ilvl="8" w:tplc="568446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38">
    <w:multiLevelType w:val="hybridMultilevel"/>
    <w:lvl w:ilvl="0" w:tplc="71375420">
      <w:start w:val="1"/>
      <w:numFmt w:val="decimal"/>
      <w:lvlText w:val="%1."/>
      <w:lvlJc w:val="left"/>
      <w:pPr>
        <w:ind w:left="720" w:hanging="360"/>
      </w:pPr>
    </w:lvl>
    <w:lvl w:ilvl="1" w:tplc="71375420" w:tentative="1">
      <w:start w:val="1"/>
      <w:numFmt w:val="lowerLetter"/>
      <w:lvlText w:val="%2."/>
      <w:lvlJc w:val="left"/>
      <w:pPr>
        <w:ind w:left="1440" w:hanging="360"/>
      </w:pPr>
    </w:lvl>
    <w:lvl w:ilvl="2" w:tplc="71375420" w:tentative="1">
      <w:start w:val="1"/>
      <w:numFmt w:val="lowerRoman"/>
      <w:lvlText w:val="%3."/>
      <w:lvlJc w:val="right"/>
      <w:pPr>
        <w:ind w:left="2160" w:hanging="180"/>
      </w:pPr>
    </w:lvl>
    <w:lvl w:ilvl="3" w:tplc="71375420" w:tentative="1">
      <w:start w:val="1"/>
      <w:numFmt w:val="decimal"/>
      <w:lvlText w:val="%4."/>
      <w:lvlJc w:val="left"/>
      <w:pPr>
        <w:ind w:left="2880" w:hanging="360"/>
      </w:pPr>
    </w:lvl>
    <w:lvl w:ilvl="4" w:tplc="71375420" w:tentative="1">
      <w:start w:val="1"/>
      <w:numFmt w:val="lowerLetter"/>
      <w:lvlText w:val="%5."/>
      <w:lvlJc w:val="left"/>
      <w:pPr>
        <w:ind w:left="3600" w:hanging="360"/>
      </w:pPr>
    </w:lvl>
    <w:lvl w:ilvl="5" w:tplc="71375420" w:tentative="1">
      <w:start w:val="1"/>
      <w:numFmt w:val="lowerRoman"/>
      <w:lvlText w:val="%6."/>
      <w:lvlJc w:val="right"/>
      <w:pPr>
        <w:ind w:left="4320" w:hanging="180"/>
      </w:pPr>
    </w:lvl>
    <w:lvl w:ilvl="6" w:tplc="71375420" w:tentative="1">
      <w:start w:val="1"/>
      <w:numFmt w:val="decimal"/>
      <w:lvlText w:val="%7."/>
      <w:lvlJc w:val="left"/>
      <w:pPr>
        <w:ind w:left="5040" w:hanging="360"/>
      </w:pPr>
    </w:lvl>
    <w:lvl w:ilvl="7" w:tplc="71375420" w:tentative="1">
      <w:start w:val="1"/>
      <w:numFmt w:val="lowerLetter"/>
      <w:lvlText w:val="%8."/>
      <w:lvlJc w:val="left"/>
      <w:pPr>
        <w:ind w:left="5760" w:hanging="360"/>
      </w:pPr>
    </w:lvl>
    <w:lvl w:ilvl="8" w:tplc="713754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37">
    <w:multiLevelType w:val="hybridMultilevel"/>
    <w:lvl w:ilvl="0" w:tplc="87340961">
      <w:start w:val="1"/>
      <w:numFmt w:val="decimal"/>
      <w:lvlText w:val="%1."/>
      <w:lvlJc w:val="left"/>
      <w:pPr>
        <w:ind w:left="720" w:hanging="360"/>
      </w:pPr>
    </w:lvl>
    <w:lvl w:ilvl="1" w:tplc="87340961" w:tentative="1">
      <w:start w:val="1"/>
      <w:numFmt w:val="lowerLetter"/>
      <w:lvlText w:val="%2."/>
      <w:lvlJc w:val="left"/>
      <w:pPr>
        <w:ind w:left="1440" w:hanging="360"/>
      </w:pPr>
    </w:lvl>
    <w:lvl w:ilvl="2" w:tplc="87340961" w:tentative="1">
      <w:start w:val="1"/>
      <w:numFmt w:val="lowerRoman"/>
      <w:lvlText w:val="%3."/>
      <w:lvlJc w:val="right"/>
      <w:pPr>
        <w:ind w:left="2160" w:hanging="180"/>
      </w:pPr>
    </w:lvl>
    <w:lvl w:ilvl="3" w:tplc="87340961" w:tentative="1">
      <w:start w:val="1"/>
      <w:numFmt w:val="decimal"/>
      <w:lvlText w:val="%4."/>
      <w:lvlJc w:val="left"/>
      <w:pPr>
        <w:ind w:left="2880" w:hanging="360"/>
      </w:pPr>
    </w:lvl>
    <w:lvl w:ilvl="4" w:tplc="87340961" w:tentative="1">
      <w:start w:val="1"/>
      <w:numFmt w:val="lowerLetter"/>
      <w:lvlText w:val="%5."/>
      <w:lvlJc w:val="left"/>
      <w:pPr>
        <w:ind w:left="3600" w:hanging="360"/>
      </w:pPr>
    </w:lvl>
    <w:lvl w:ilvl="5" w:tplc="87340961" w:tentative="1">
      <w:start w:val="1"/>
      <w:numFmt w:val="lowerRoman"/>
      <w:lvlText w:val="%6."/>
      <w:lvlJc w:val="right"/>
      <w:pPr>
        <w:ind w:left="4320" w:hanging="180"/>
      </w:pPr>
    </w:lvl>
    <w:lvl w:ilvl="6" w:tplc="87340961" w:tentative="1">
      <w:start w:val="1"/>
      <w:numFmt w:val="decimal"/>
      <w:lvlText w:val="%7."/>
      <w:lvlJc w:val="left"/>
      <w:pPr>
        <w:ind w:left="5040" w:hanging="360"/>
      </w:pPr>
    </w:lvl>
    <w:lvl w:ilvl="7" w:tplc="87340961" w:tentative="1">
      <w:start w:val="1"/>
      <w:numFmt w:val="lowerLetter"/>
      <w:lvlText w:val="%8."/>
      <w:lvlJc w:val="left"/>
      <w:pPr>
        <w:ind w:left="5760" w:hanging="360"/>
      </w:pPr>
    </w:lvl>
    <w:lvl w:ilvl="8" w:tplc="873409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36">
    <w:multiLevelType w:val="hybridMultilevel"/>
    <w:lvl w:ilvl="0" w:tplc="57812736">
      <w:start w:val="1"/>
      <w:numFmt w:val="decimal"/>
      <w:lvlText w:val="%1."/>
      <w:lvlJc w:val="left"/>
      <w:pPr>
        <w:ind w:left="720" w:hanging="360"/>
      </w:pPr>
    </w:lvl>
    <w:lvl w:ilvl="1" w:tplc="57812736" w:tentative="1">
      <w:start w:val="1"/>
      <w:numFmt w:val="lowerLetter"/>
      <w:lvlText w:val="%2."/>
      <w:lvlJc w:val="left"/>
      <w:pPr>
        <w:ind w:left="1440" w:hanging="360"/>
      </w:pPr>
    </w:lvl>
    <w:lvl w:ilvl="2" w:tplc="57812736" w:tentative="1">
      <w:start w:val="1"/>
      <w:numFmt w:val="lowerRoman"/>
      <w:lvlText w:val="%3."/>
      <w:lvlJc w:val="right"/>
      <w:pPr>
        <w:ind w:left="2160" w:hanging="180"/>
      </w:pPr>
    </w:lvl>
    <w:lvl w:ilvl="3" w:tplc="57812736" w:tentative="1">
      <w:start w:val="1"/>
      <w:numFmt w:val="decimal"/>
      <w:lvlText w:val="%4."/>
      <w:lvlJc w:val="left"/>
      <w:pPr>
        <w:ind w:left="2880" w:hanging="360"/>
      </w:pPr>
    </w:lvl>
    <w:lvl w:ilvl="4" w:tplc="57812736" w:tentative="1">
      <w:start w:val="1"/>
      <w:numFmt w:val="lowerLetter"/>
      <w:lvlText w:val="%5."/>
      <w:lvlJc w:val="left"/>
      <w:pPr>
        <w:ind w:left="3600" w:hanging="360"/>
      </w:pPr>
    </w:lvl>
    <w:lvl w:ilvl="5" w:tplc="57812736" w:tentative="1">
      <w:start w:val="1"/>
      <w:numFmt w:val="lowerRoman"/>
      <w:lvlText w:val="%6."/>
      <w:lvlJc w:val="right"/>
      <w:pPr>
        <w:ind w:left="4320" w:hanging="180"/>
      </w:pPr>
    </w:lvl>
    <w:lvl w:ilvl="6" w:tplc="57812736" w:tentative="1">
      <w:start w:val="1"/>
      <w:numFmt w:val="decimal"/>
      <w:lvlText w:val="%7."/>
      <w:lvlJc w:val="left"/>
      <w:pPr>
        <w:ind w:left="5040" w:hanging="360"/>
      </w:pPr>
    </w:lvl>
    <w:lvl w:ilvl="7" w:tplc="57812736" w:tentative="1">
      <w:start w:val="1"/>
      <w:numFmt w:val="lowerLetter"/>
      <w:lvlText w:val="%8."/>
      <w:lvlJc w:val="left"/>
      <w:pPr>
        <w:ind w:left="5760" w:hanging="360"/>
      </w:pPr>
    </w:lvl>
    <w:lvl w:ilvl="8" w:tplc="578127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35">
    <w:multiLevelType w:val="hybridMultilevel"/>
    <w:lvl w:ilvl="0" w:tplc="16101471">
      <w:start w:val="1"/>
      <w:numFmt w:val="decimal"/>
      <w:lvlText w:val="%1."/>
      <w:lvlJc w:val="left"/>
      <w:pPr>
        <w:ind w:left="720" w:hanging="360"/>
      </w:pPr>
    </w:lvl>
    <w:lvl w:ilvl="1" w:tplc="16101471" w:tentative="1">
      <w:start w:val="1"/>
      <w:numFmt w:val="lowerLetter"/>
      <w:lvlText w:val="%2."/>
      <w:lvlJc w:val="left"/>
      <w:pPr>
        <w:ind w:left="1440" w:hanging="360"/>
      </w:pPr>
    </w:lvl>
    <w:lvl w:ilvl="2" w:tplc="16101471" w:tentative="1">
      <w:start w:val="1"/>
      <w:numFmt w:val="lowerRoman"/>
      <w:lvlText w:val="%3."/>
      <w:lvlJc w:val="right"/>
      <w:pPr>
        <w:ind w:left="2160" w:hanging="180"/>
      </w:pPr>
    </w:lvl>
    <w:lvl w:ilvl="3" w:tplc="16101471" w:tentative="1">
      <w:start w:val="1"/>
      <w:numFmt w:val="decimal"/>
      <w:lvlText w:val="%4."/>
      <w:lvlJc w:val="left"/>
      <w:pPr>
        <w:ind w:left="2880" w:hanging="360"/>
      </w:pPr>
    </w:lvl>
    <w:lvl w:ilvl="4" w:tplc="16101471" w:tentative="1">
      <w:start w:val="1"/>
      <w:numFmt w:val="lowerLetter"/>
      <w:lvlText w:val="%5."/>
      <w:lvlJc w:val="left"/>
      <w:pPr>
        <w:ind w:left="3600" w:hanging="360"/>
      </w:pPr>
    </w:lvl>
    <w:lvl w:ilvl="5" w:tplc="16101471" w:tentative="1">
      <w:start w:val="1"/>
      <w:numFmt w:val="lowerRoman"/>
      <w:lvlText w:val="%6."/>
      <w:lvlJc w:val="right"/>
      <w:pPr>
        <w:ind w:left="4320" w:hanging="180"/>
      </w:pPr>
    </w:lvl>
    <w:lvl w:ilvl="6" w:tplc="16101471" w:tentative="1">
      <w:start w:val="1"/>
      <w:numFmt w:val="decimal"/>
      <w:lvlText w:val="%7."/>
      <w:lvlJc w:val="left"/>
      <w:pPr>
        <w:ind w:left="5040" w:hanging="360"/>
      </w:pPr>
    </w:lvl>
    <w:lvl w:ilvl="7" w:tplc="16101471" w:tentative="1">
      <w:start w:val="1"/>
      <w:numFmt w:val="lowerLetter"/>
      <w:lvlText w:val="%8."/>
      <w:lvlJc w:val="left"/>
      <w:pPr>
        <w:ind w:left="5760" w:hanging="360"/>
      </w:pPr>
    </w:lvl>
    <w:lvl w:ilvl="8" w:tplc="161014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34">
    <w:multiLevelType w:val="hybridMultilevel"/>
    <w:lvl w:ilvl="0" w:tplc="33938457">
      <w:start w:val="1"/>
      <w:numFmt w:val="decimal"/>
      <w:lvlText w:val="%1."/>
      <w:lvlJc w:val="left"/>
      <w:pPr>
        <w:ind w:left="720" w:hanging="360"/>
      </w:pPr>
    </w:lvl>
    <w:lvl w:ilvl="1" w:tplc="33938457" w:tentative="1">
      <w:start w:val="1"/>
      <w:numFmt w:val="lowerLetter"/>
      <w:lvlText w:val="%2."/>
      <w:lvlJc w:val="left"/>
      <w:pPr>
        <w:ind w:left="1440" w:hanging="360"/>
      </w:pPr>
    </w:lvl>
    <w:lvl w:ilvl="2" w:tplc="33938457" w:tentative="1">
      <w:start w:val="1"/>
      <w:numFmt w:val="lowerRoman"/>
      <w:lvlText w:val="%3."/>
      <w:lvlJc w:val="right"/>
      <w:pPr>
        <w:ind w:left="2160" w:hanging="180"/>
      </w:pPr>
    </w:lvl>
    <w:lvl w:ilvl="3" w:tplc="33938457" w:tentative="1">
      <w:start w:val="1"/>
      <w:numFmt w:val="decimal"/>
      <w:lvlText w:val="%4."/>
      <w:lvlJc w:val="left"/>
      <w:pPr>
        <w:ind w:left="2880" w:hanging="360"/>
      </w:pPr>
    </w:lvl>
    <w:lvl w:ilvl="4" w:tplc="33938457" w:tentative="1">
      <w:start w:val="1"/>
      <w:numFmt w:val="lowerLetter"/>
      <w:lvlText w:val="%5."/>
      <w:lvlJc w:val="left"/>
      <w:pPr>
        <w:ind w:left="3600" w:hanging="360"/>
      </w:pPr>
    </w:lvl>
    <w:lvl w:ilvl="5" w:tplc="33938457" w:tentative="1">
      <w:start w:val="1"/>
      <w:numFmt w:val="lowerRoman"/>
      <w:lvlText w:val="%6."/>
      <w:lvlJc w:val="right"/>
      <w:pPr>
        <w:ind w:left="4320" w:hanging="180"/>
      </w:pPr>
    </w:lvl>
    <w:lvl w:ilvl="6" w:tplc="33938457" w:tentative="1">
      <w:start w:val="1"/>
      <w:numFmt w:val="decimal"/>
      <w:lvlText w:val="%7."/>
      <w:lvlJc w:val="left"/>
      <w:pPr>
        <w:ind w:left="5040" w:hanging="360"/>
      </w:pPr>
    </w:lvl>
    <w:lvl w:ilvl="7" w:tplc="33938457" w:tentative="1">
      <w:start w:val="1"/>
      <w:numFmt w:val="lowerLetter"/>
      <w:lvlText w:val="%8."/>
      <w:lvlJc w:val="left"/>
      <w:pPr>
        <w:ind w:left="5760" w:hanging="360"/>
      </w:pPr>
    </w:lvl>
    <w:lvl w:ilvl="8" w:tplc="339384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33">
    <w:multiLevelType w:val="hybridMultilevel"/>
    <w:lvl w:ilvl="0" w:tplc="38689054">
      <w:start w:val="1"/>
      <w:numFmt w:val="decimal"/>
      <w:lvlText w:val="%1."/>
      <w:lvlJc w:val="left"/>
      <w:pPr>
        <w:ind w:left="720" w:hanging="360"/>
      </w:pPr>
    </w:lvl>
    <w:lvl w:ilvl="1" w:tplc="38689054" w:tentative="1">
      <w:start w:val="1"/>
      <w:numFmt w:val="lowerLetter"/>
      <w:lvlText w:val="%2."/>
      <w:lvlJc w:val="left"/>
      <w:pPr>
        <w:ind w:left="1440" w:hanging="360"/>
      </w:pPr>
    </w:lvl>
    <w:lvl w:ilvl="2" w:tplc="38689054" w:tentative="1">
      <w:start w:val="1"/>
      <w:numFmt w:val="lowerRoman"/>
      <w:lvlText w:val="%3."/>
      <w:lvlJc w:val="right"/>
      <w:pPr>
        <w:ind w:left="2160" w:hanging="180"/>
      </w:pPr>
    </w:lvl>
    <w:lvl w:ilvl="3" w:tplc="38689054" w:tentative="1">
      <w:start w:val="1"/>
      <w:numFmt w:val="decimal"/>
      <w:lvlText w:val="%4."/>
      <w:lvlJc w:val="left"/>
      <w:pPr>
        <w:ind w:left="2880" w:hanging="360"/>
      </w:pPr>
    </w:lvl>
    <w:lvl w:ilvl="4" w:tplc="38689054" w:tentative="1">
      <w:start w:val="1"/>
      <w:numFmt w:val="lowerLetter"/>
      <w:lvlText w:val="%5."/>
      <w:lvlJc w:val="left"/>
      <w:pPr>
        <w:ind w:left="3600" w:hanging="360"/>
      </w:pPr>
    </w:lvl>
    <w:lvl w:ilvl="5" w:tplc="38689054" w:tentative="1">
      <w:start w:val="1"/>
      <w:numFmt w:val="lowerRoman"/>
      <w:lvlText w:val="%6."/>
      <w:lvlJc w:val="right"/>
      <w:pPr>
        <w:ind w:left="4320" w:hanging="180"/>
      </w:pPr>
    </w:lvl>
    <w:lvl w:ilvl="6" w:tplc="38689054" w:tentative="1">
      <w:start w:val="1"/>
      <w:numFmt w:val="decimal"/>
      <w:lvlText w:val="%7."/>
      <w:lvlJc w:val="left"/>
      <w:pPr>
        <w:ind w:left="5040" w:hanging="360"/>
      </w:pPr>
    </w:lvl>
    <w:lvl w:ilvl="7" w:tplc="38689054" w:tentative="1">
      <w:start w:val="1"/>
      <w:numFmt w:val="lowerLetter"/>
      <w:lvlText w:val="%8."/>
      <w:lvlJc w:val="left"/>
      <w:pPr>
        <w:ind w:left="5760" w:hanging="360"/>
      </w:pPr>
    </w:lvl>
    <w:lvl w:ilvl="8" w:tplc="386890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32">
    <w:multiLevelType w:val="hybridMultilevel"/>
    <w:lvl w:ilvl="0" w:tplc="58761392">
      <w:start w:val="1"/>
      <w:numFmt w:val="decimal"/>
      <w:lvlText w:val="%1."/>
      <w:lvlJc w:val="left"/>
      <w:pPr>
        <w:ind w:left="720" w:hanging="360"/>
      </w:pPr>
    </w:lvl>
    <w:lvl w:ilvl="1" w:tplc="58761392" w:tentative="1">
      <w:start w:val="1"/>
      <w:numFmt w:val="lowerLetter"/>
      <w:lvlText w:val="%2."/>
      <w:lvlJc w:val="left"/>
      <w:pPr>
        <w:ind w:left="1440" w:hanging="360"/>
      </w:pPr>
    </w:lvl>
    <w:lvl w:ilvl="2" w:tplc="58761392" w:tentative="1">
      <w:start w:val="1"/>
      <w:numFmt w:val="lowerRoman"/>
      <w:lvlText w:val="%3."/>
      <w:lvlJc w:val="right"/>
      <w:pPr>
        <w:ind w:left="2160" w:hanging="180"/>
      </w:pPr>
    </w:lvl>
    <w:lvl w:ilvl="3" w:tplc="58761392" w:tentative="1">
      <w:start w:val="1"/>
      <w:numFmt w:val="decimal"/>
      <w:lvlText w:val="%4."/>
      <w:lvlJc w:val="left"/>
      <w:pPr>
        <w:ind w:left="2880" w:hanging="360"/>
      </w:pPr>
    </w:lvl>
    <w:lvl w:ilvl="4" w:tplc="58761392" w:tentative="1">
      <w:start w:val="1"/>
      <w:numFmt w:val="lowerLetter"/>
      <w:lvlText w:val="%5."/>
      <w:lvlJc w:val="left"/>
      <w:pPr>
        <w:ind w:left="3600" w:hanging="360"/>
      </w:pPr>
    </w:lvl>
    <w:lvl w:ilvl="5" w:tplc="58761392" w:tentative="1">
      <w:start w:val="1"/>
      <w:numFmt w:val="lowerRoman"/>
      <w:lvlText w:val="%6."/>
      <w:lvlJc w:val="right"/>
      <w:pPr>
        <w:ind w:left="4320" w:hanging="180"/>
      </w:pPr>
    </w:lvl>
    <w:lvl w:ilvl="6" w:tplc="58761392" w:tentative="1">
      <w:start w:val="1"/>
      <w:numFmt w:val="decimal"/>
      <w:lvlText w:val="%7."/>
      <w:lvlJc w:val="left"/>
      <w:pPr>
        <w:ind w:left="5040" w:hanging="360"/>
      </w:pPr>
    </w:lvl>
    <w:lvl w:ilvl="7" w:tplc="58761392" w:tentative="1">
      <w:start w:val="1"/>
      <w:numFmt w:val="lowerLetter"/>
      <w:lvlText w:val="%8."/>
      <w:lvlJc w:val="left"/>
      <w:pPr>
        <w:ind w:left="5760" w:hanging="360"/>
      </w:pPr>
    </w:lvl>
    <w:lvl w:ilvl="8" w:tplc="587613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31">
    <w:multiLevelType w:val="hybridMultilevel"/>
    <w:lvl w:ilvl="0" w:tplc="71323856">
      <w:start w:val="1"/>
      <w:numFmt w:val="decimal"/>
      <w:lvlText w:val="%1."/>
      <w:lvlJc w:val="left"/>
      <w:pPr>
        <w:ind w:left="720" w:hanging="360"/>
      </w:pPr>
    </w:lvl>
    <w:lvl w:ilvl="1" w:tplc="71323856" w:tentative="1">
      <w:start w:val="1"/>
      <w:numFmt w:val="lowerLetter"/>
      <w:lvlText w:val="%2."/>
      <w:lvlJc w:val="left"/>
      <w:pPr>
        <w:ind w:left="1440" w:hanging="360"/>
      </w:pPr>
    </w:lvl>
    <w:lvl w:ilvl="2" w:tplc="71323856" w:tentative="1">
      <w:start w:val="1"/>
      <w:numFmt w:val="lowerRoman"/>
      <w:lvlText w:val="%3."/>
      <w:lvlJc w:val="right"/>
      <w:pPr>
        <w:ind w:left="2160" w:hanging="180"/>
      </w:pPr>
    </w:lvl>
    <w:lvl w:ilvl="3" w:tplc="71323856" w:tentative="1">
      <w:start w:val="1"/>
      <w:numFmt w:val="decimal"/>
      <w:lvlText w:val="%4."/>
      <w:lvlJc w:val="left"/>
      <w:pPr>
        <w:ind w:left="2880" w:hanging="360"/>
      </w:pPr>
    </w:lvl>
    <w:lvl w:ilvl="4" w:tplc="71323856" w:tentative="1">
      <w:start w:val="1"/>
      <w:numFmt w:val="lowerLetter"/>
      <w:lvlText w:val="%5."/>
      <w:lvlJc w:val="left"/>
      <w:pPr>
        <w:ind w:left="3600" w:hanging="360"/>
      </w:pPr>
    </w:lvl>
    <w:lvl w:ilvl="5" w:tplc="71323856" w:tentative="1">
      <w:start w:val="1"/>
      <w:numFmt w:val="lowerRoman"/>
      <w:lvlText w:val="%6."/>
      <w:lvlJc w:val="right"/>
      <w:pPr>
        <w:ind w:left="4320" w:hanging="180"/>
      </w:pPr>
    </w:lvl>
    <w:lvl w:ilvl="6" w:tplc="71323856" w:tentative="1">
      <w:start w:val="1"/>
      <w:numFmt w:val="decimal"/>
      <w:lvlText w:val="%7."/>
      <w:lvlJc w:val="left"/>
      <w:pPr>
        <w:ind w:left="5040" w:hanging="360"/>
      </w:pPr>
    </w:lvl>
    <w:lvl w:ilvl="7" w:tplc="71323856" w:tentative="1">
      <w:start w:val="1"/>
      <w:numFmt w:val="lowerLetter"/>
      <w:lvlText w:val="%8."/>
      <w:lvlJc w:val="left"/>
      <w:pPr>
        <w:ind w:left="5760" w:hanging="360"/>
      </w:pPr>
    </w:lvl>
    <w:lvl w:ilvl="8" w:tplc="713238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30">
    <w:multiLevelType w:val="hybridMultilevel"/>
    <w:lvl w:ilvl="0" w:tplc="36993082">
      <w:start w:val="1"/>
      <w:numFmt w:val="decimal"/>
      <w:lvlText w:val="%1."/>
      <w:lvlJc w:val="left"/>
      <w:pPr>
        <w:ind w:left="720" w:hanging="360"/>
      </w:pPr>
    </w:lvl>
    <w:lvl w:ilvl="1" w:tplc="36993082" w:tentative="1">
      <w:start w:val="1"/>
      <w:numFmt w:val="lowerLetter"/>
      <w:lvlText w:val="%2."/>
      <w:lvlJc w:val="left"/>
      <w:pPr>
        <w:ind w:left="1440" w:hanging="360"/>
      </w:pPr>
    </w:lvl>
    <w:lvl w:ilvl="2" w:tplc="36993082" w:tentative="1">
      <w:start w:val="1"/>
      <w:numFmt w:val="lowerRoman"/>
      <w:lvlText w:val="%3."/>
      <w:lvlJc w:val="right"/>
      <w:pPr>
        <w:ind w:left="2160" w:hanging="180"/>
      </w:pPr>
    </w:lvl>
    <w:lvl w:ilvl="3" w:tplc="36993082" w:tentative="1">
      <w:start w:val="1"/>
      <w:numFmt w:val="decimal"/>
      <w:lvlText w:val="%4."/>
      <w:lvlJc w:val="left"/>
      <w:pPr>
        <w:ind w:left="2880" w:hanging="360"/>
      </w:pPr>
    </w:lvl>
    <w:lvl w:ilvl="4" w:tplc="36993082" w:tentative="1">
      <w:start w:val="1"/>
      <w:numFmt w:val="lowerLetter"/>
      <w:lvlText w:val="%5."/>
      <w:lvlJc w:val="left"/>
      <w:pPr>
        <w:ind w:left="3600" w:hanging="360"/>
      </w:pPr>
    </w:lvl>
    <w:lvl w:ilvl="5" w:tplc="36993082" w:tentative="1">
      <w:start w:val="1"/>
      <w:numFmt w:val="lowerRoman"/>
      <w:lvlText w:val="%6."/>
      <w:lvlJc w:val="right"/>
      <w:pPr>
        <w:ind w:left="4320" w:hanging="180"/>
      </w:pPr>
    </w:lvl>
    <w:lvl w:ilvl="6" w:tplc="36993082" w:tentative="1">
      <w:start w:val="1"/>
      <w:numFmt w:val="decimal"/>
      <w:lvlText w:val="%7."/>
      <w:lvlJc w:val="left"/>
      <w:pPr>
        <w:ind w:left="5040" w:hanging="360"/>
      </w:pPr>
    </w:lvl>
    <w:lvl w:ilvl="7" w:tplc="36993082" w:tentative="1">
      <w:start w:val="1"/>
      <w:numFmt w:val="lowerLetter"/>
      <w:lvlText w:val="%8."/>
      <w:lvlJc w:val="left"/>
      <w:pPr>
        <w:ind w:left="5760" w:hanging="360"/>
      </w:pPr>
    </w:lvl>
    <w:lvl w:ilvl="8" w:tplc="369930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29">
    <w:multiLevelType w:val="hybridMultilevel"/>
    <w:lvl w:ilvl="0" w:tplc="54798414">
      <w:start w:val="1"/>
      <w:numFmt w:val="decimal"/>
      <w:lvlText w:val="%1."/>
      <w:lvlJc w:val="left"/>
      <w:pPr>
        <w:ind w:left="720" w:hanging="360"/>
      </w:pPr>
    </w:lvl>
    <w:lvl w:ilvl="1" w:tplc="54798414" w:tentative="1">
      <w:start w:val="1"/>
      <w:numFmt w:val="lowerLetter"/>
      <w:lvlText w:val="%2."/>
      <w:lvlJc w:val="left"/>
      <w:pPr>
        <w:ind w:left="1440" w:hanging="360"/>
      </w:pPr>
    </w:lvl>
    <w:lvl w:ilvl="2" w:tplc="54798414" w:tentative="1">
      <w:start w:val="1"/>
      <w:numFmt w:val="lowerRoman"/>
      <w:lvlText w:val="%3."/>
      <w:lvlJc w:val="right"/>
      <w:pPr>
        <w:ind w:left="2160" w:hanging="180"/>
      </w:pPr>
    </w:lvl>
    <w:lvl w:ilvl="3" w:tplc="54798414" w:tentative="1">
      <w:start w:val="1"/>
      <w:numFmt w:val="decimal"/>
      <w:lvlText w:val="%4."/>
      <w:lvlJc w:val="left"/>
      <w:pPr>
        <w:ind w:left="2880" w:hanging="360"/>
      </w:pPr>
    </w:lvl>
    <w:lvl w:ilvl="4" w:tplc="54798414" w:tentative="1">
      <w:start w:val="1"/>
      <w:numFmt w:val="lowerLetter"/>
      <w:lvlText w:val="%5."/>
      <w:lvlJc w:val="left"/>
      <w:pPr>
        <w:ind w:left="3600" w:hanging="360"/>
      </w:pPr>
    </w:lvl>
    <w:lvl w:ilvl="5" w:tplc="54798414" w:tentative="1">
      <w:start w:val="1"/>
      <w:numFmt w:val="lowerRoman"/>
      <w:lvlText w:val="%6."/>
      <w:lvlJc w:val="right"/>
      <w:pPr>
        <w:ind w:left="4320" w:hanging="180"/>
      </w:pPr>
    </w:lvl>
    <w:lvl w:ilvl="6" w:tplc="54798414" w:tentative="1">
      <w:start w:val="1"/>
      <w:numFmt w:val="decimal"/>
      <w:lvlText w:val="%7."/>
      <w:lvlJc w:val="left"/>
      <w:pPr>
        <w:ind w:left="5040" w:hanging="360"/>
      </w:pPr>
    </w:lvl>
    <w:lvl w:ilvl="7" w:tplc="54798414" w:tentative="1">
      <w:start w:val="1"/>
      <w:numFmt w:val="lowerLetter"/>
      <w:lvlText w:val="%8."/>
      <w:lvlJc w:val="left"/>
      <w:pPr>
        <w:ind w:left="5760" w:hanging="360"/>
      </w:pPr>
    </w:lvl>
    <w:lvl w:ilvl="8" w:tplc="547984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28">
    <w:multiLevelType w:val="hybridMultilevel"/>
    <w:lvl w:ilvl="0" w:tplc="47283950">
      <w:start w:val="1"/>
      <w:numFmt w:val="decimal"/>
      <w:lvlText w:val="%1."/>
      <w:lvlJc w:val="left"/>
      <w:pPr>
        <w:ind w:left="720" w:hanging="360"/>
      </w:pPr>
    </w:lvl>
    <w:lvl w:ilvl="1" w:tplc="47283950" w:tentative="1">
      <w:start w:val="1"/>
      <w:numFmt w:val="lowerLetter"/>
      <w:lvlText w:val="%2."/>
      <w:lvlJc w:val="left"/>
      <w:pPr>
        <w:ind w:left="1440" w:hanging="360"/>
      </w:pPr>
    </w:lvl>
    <w:lvl w:ilvl="2" w:tplc="47283950" w:tentative="1">
      <w:start w:val="1"/>
      <w:numFmt w:val="lowerRoman"/>
      <w:lvlText w:val="%3."/>
      <w:lvlJc w:val="right"/>
      <w:pPr>
        <w:ind w:left="2160" w:hanging="180"/>
      </w:pPr>
    </w:lvl>
    <w:lvl w:ilvl="3" w:tplc="47283950" w:tentative="1">
      <w:start w:val="1"/>
      <w:numFmt w:val="decimal"/>
      <w:lvlText w:val="%4."/>
      <w:lvlJc w:val="left"/>
      <w:pPr>
        <w:ind w:left="2880" w:hanging="360"/>
      </w:pPr>
    </w:lvl>
    <w:lvl w:ilvl="4" w:tplc="47283950" w:tentative="1">
      <w:start w:val="1"/>
      <w:numFmt w:val="lowerLetter"/>
      <w:lvlText w:val="%5."/>
      <w:lvlJc w:val="left"/>
      <w:pPr>
        <w:ind w:left="3600" w:hanging="360"/>
      </w:pPr>
    </w:lvl>
    <w:lvl w:ilvl="5" w:tplc="47283950" w:tentative="1">
      <w:start w:val="1"/>
      <w:numFmt w:val="lowerRoman"/>
      <w:lvlText w:val="%6."/>
      <w:lvlJc w:val="right"/>
      <w:pPr>
        <w:ind w:left="4320" w:hanging="180"/>
      </w:pPr>
    </w:lvl>
    <w:lvl w:ilvl="6" w:tplc="47283950" w:tentative="1">
      <w:start w:val="1"/>
      <w:numFmt w:val="decimal"/>
      <w:lvlText w:val="%7."/>
      <w:lvlJc w:val="left"/>
      <w:pPr>
        <w:ind w:left="5040" w:hanging="360"/>
      </w:pPr>
    </w:lvl>
    <w:lvl w:ilvl="7" w:tplc="47283950" w:tentative="1">
      <w:start w:val="1"/>
      <w:numFmt w:val="lowerLetter"/>
      <w:lvlText w:val="%8."/>
      <w:lvlJc w:val="left"/>
      <w:pPr>
        <w:ind w:left="5760" w:hanging="360"/>
      </w:pPr>
    </w:lvl>
    <w:lvl w:ilvl="8" w:tplc="472839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27">
    <w:multiLevelType w:val="hybridMultilevel"/>
    <w:lvl w:ilvl="0" w:tplc="54528523">
      <w:start w:val="1"/>
      <w:numFmt w:val="decimal"/>
      <w:lvlText w:val="%1."/>
      <w:lvlJc w:val="left"/>
      <w:pPr>
        <w:ind w:left="720" w:hanging="360"/>
      </w:pPr>
    </w:lvl>
    <w:lvl w:ilvl="1" w:tplc="54528523" w:tentative="1">
      <w:start w:val="1"/>
      <w:numFmt w:val="lowerLetter"/>
      <w:lvlText w:val="%2."/>
      <w:lvlJc w:val="left"/>
      <w:pPr>
        <w:ind w:left="1440" w:hanging="360"/>
      </w:pPr>
    </w:lvl>
    <w:lvl w:ilvl="2" w:tplc="54528523" w:tentative="1">
      <w:start w:val="1"/>
      <w:numFmt w:val="lowerRoman"/>
      <w:lvlText w:val="%3."/>
      <w:lvlJc w:val="right"/>
      <w:pPr>
        <w:ind w:left="2160" w:hanging="180"/>
      </w:pPr>
    </w:lvl>
    <w:lvl w:ilvl="3" w:tplc="54528523" w:tentative="1">
      <w:start w:val="1"/>
      <w:numFmt w:val="decimal"/>
      <w:lvlText w:val="%4."/>
      <w:lvlJc w:val="left"/>
      <w:pPr>
        <w:ind w:left="2880" w:hanging="360"/>
      </w:pPr>
    </w:lvl>
    <w:lvl w:ilvl="4" w:tplc="54528523" w:tentative="1">
      <w:start w:val="1"/>
      <w:numFmt w:val="lowerLetter"/>
      <w:lvlText w:val="%5."/>
      <w:lvlJc w:val="left"/>
      <w:pPr>
        <w:ind w:left="3600" w:hanging="360"/>
      </w:pPr>
    </w:lvl>
    <w:lvl w:ilvl="5" w:tplc="54528523" w:tentative="1">
      <w:start w:val="1"/>
      <w:numFmt w:val="lowerRoman"/>
      <w:lvlText w:val="%6."/>
      <w:lvlJc w:val="right"/>
      <w:pPr>
        <w:ind w:left="4320" w:hanging="180"/>
      </w:pPr>
    </w:lvl>
    <w:lvl w:ilvl="6" w:tplc="54528523" w:tentative="1">
      <w:start w:val="1"/>
      <w:numFmt w:val="decimal"/>
      <w:lvlText w:val="%7."/>
      <w:lvlJc w:val="left"/>
      <w:pPr>
        <w:ind w:left="5040" w:hanging="360"/>
      </w:pPr>
    </w:lvl>
    <w:lvl w:ilvl="7" w:tplc="54528523" w:tentative="1">
      <w:start w:val="1"/>
      <w:numFmt w:val="lowerLetter"/>
      <w:lvlText w:val="%8."/>
      <w:lvlJc w:val="left"/>
      <w:pPr>
        <w:ind w:left="5760" w:hanging="360"/>
      </w:pPr>
    </w:lvl>
    <w:lvl w:ilvl="8" w:tplc="545285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26">
    <w:multiLevelType w:val="hybridMultilevel"/>
    <w:lvl w:ilvl="0" w:tplc="39369418">
      <w:start w:val="1"/>
      <w:numFmt w:val="decimal"/>
      <w:lvlText w:val="%1."/>
      <w:lvlJc w:val="left"/>
      <w:pPr>
        <w:ind w:left="720" w:hanging="360"/>
      </w:pPr>
    </w:lvl>
    <w:lvl w:ilvl="1" w:tplc="39369418" w:tentative="1">
      <w:start w:val="1"/>
      <w:numFmt w:val="lowerLetter"/>
      <w:lvlText w:val="%2."/>
      <w:lvlJc w:val="left"/>
      <w:pPr>
        <w:ind w:left="1440" w:hanging="360"/>
      </w:pPr>
    </w:lvl>
    <w:lvl w:ilvl="2" w:tplc="39369418" w:tentative="1">
      <w:start w:val="1"/>
      <w:numFmt w:val="lowerRoman"/>
      <w:lvlText w:val="%3."/>
      <w:lvlJc w:val="right"/>
      <w:pPr>
        <w:ind w:left="2160" w:hanging="180"/>
      </w:pPr>
    </w:lvl>
    <w:lvl w:ilvl="3" w:tplc="39369418" w:tentative="1">
      <w:start w:val="1"/>
      <w:numFmt w:val="decimal"/>
      <w:lvlText w:val="%4."/>
      <w:lvlJc w:val="left"/>
      <w:pPr>
        <w:ind w:left="2880" w:hanging="360"/>
      </w:pPr>
    </w:lvl>
    <w:lvl w:ilvl="4" w:tplc="39369418" w:tentative="1">
      <w:start w:val="1"/>
      <w:numFmt w:val="lowerLetter"/>
      <w:lvlText w:val="%5."/>
      <w:lvlJc w:val="left"/>
      <w:pPr>
        <w:ind w:left="3600" w:hanging="360"/>
      </w:pPr>
    </w:lvl>
    <w:lvl w:ilvl="5" w:tplc="39369418" w:tentative="1">
      <w:start w:val="1"/>
      <w:numFmt w:val="lowerRoman"/>
      <w:lvlText w:val="%6."/>
      <w:lvlJc w:val="right"/>
      <w:pPr>
        <w:ind w:left="4320" w:hanging="180"/>
      </w:pPr>
    </w:lvl>
    <w:lvl w:ilvl="6" w:tplc="39369418" w:tentative="1">
      <w:start w:val="1"/>
      <w:numFmt w:val="decimal"/>
      <w:lvlText w:val="%7."/>
      <w:lvlJc w:val="left"/>
      <w:pPr>
        <w:ind w:left="5040" w:hanging="360"/>
      </w:pPr>
    </w:lvl>
    <w:lvl w:ilvl="7" w:tplc="39369418" w:tentative="1">
      <w:start w:val="1"/>
      <w:numFmt w:val="lowerLetter"/>
      <w:lvlText w:val="%8."/>
      <w:lvlJc w:val="left"/>
      <w:pPr>
        <w:ind w:left="5760" w:hanging="360"/>
      </w:pPr>
    </w:lvl>
    <w:lvl w:ilvl="8" w:tplc="393694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25">
    <w:multiLevelType w:val="hybridMultilevel"/>
    <w:lvl w:ilvl="0" w:tplc="11573480">
      <w:start w:val="1"/>
      <w:numFmt w:val="decimal"/>
      <w:lvlText w:val="%1."/>
      <w:lvlJc w:val="left"/>
      <w:pPr>
        <w:ind w:left="720" w:hanging="360"/>
      </w:pPr>
    </w:lvl>
    <w:lvl w:ilvl="1" w:tplc="11573480" w:tentative="1">
      <w:start w:val="1"/>
      <w:numFmt w:val="lowerLetter"/>
      <w:lvlText w:val="%2."/>
      <w:lvlJc w:val="left"/>
      <w:pPr>
        <w:ind w:left="1440" w:hanging="360"/>
      </w:pPr>
    </w:lvl>
    <w:lvl w:ilvl="2" w:tplc="11573480" w:tentative="1">
      <w:start w:val="1"/>
      <w:numFmt w:val="lowerRoman"/>
      <w:lvlText w:val="%3."/>
      <w:lvlJc w:val="right"/>
      <w:pPr>
        <w:ind w:left="2160" w:hanging="180"/>
      </w:pPr>
    </w:lvl>
    <w:lvl w:ilvl="3" w:tplc="11573480" w:tentative="1">
      <w:start w:val="1"/>
      <w:numFmt w:val="decimal"/>
      <w:lvlText w:val="%4."/>
      <w:lvlJc w:val="left"/>
      <w:pPr>
        <w:ind w:left="2880" w:hanging="360"/>
      </w:pPr>
    </w:lvl>
    <w:lvl w:ilvl="4" w:tplc="11573480" w:tentative="1">
      <w:start w:val="1"/>
      <w:numFmt w:val="lowerLetter"/>
      <w:lvlText w:val="%5."/>
      <w:lvlJc w:val="left"/>
      <w:pPr>
        <w:ind w:left="3600" w:hanging="360"/>
      </w:pPr>
    </w:lvl>
    <w:lvl w:ilvl="5" w:tplc="11573480" w:tentative="1">
      <w:start w:val="1"/>
      <w:numFmt w:val="lowerRoman"/>
      <w:lvlText w:val="%6."/>
      <w:lvlJc w:val="right"/>
      <w:pPr>
        <w:ind w:left="4320" w:hanging="180"/>
      </w:pPr>
    </w:lvl>
    <w:lvl w:ilvl="6" w:tplc="11573480" w:tentative="1">
      <w:start w:val="1"/>
      <w:numFmt w:val="decimal"/>
      <w:lvlText w:val="%7."/>
      <w:lvlJc w:val="left"/>
      <w:pPr>
        <w:ind w:left="5040" w:hanging="360"/>
      </w:pPr>
    </w:lvl>
    <w:lvl w:ilvl="7" w:tplc="11573480" w:tentative="1">
      <w:start w:val="1"/>
      <w:numFmt w:val="lowerLetter"/>
      <w:lvlText w:val="%8."/>
      <w:lvlJc w:val="left"/>
      <w:pPr>
        <w:ind w:left="5760" w:hanging="360"/>
      </w:pPr>
    </w:lvl>
    <w:lvl w:ilvl="8" w:tplc="115734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24">
    <w:multiLevelType w:val="hybridMultilevel"/>
    <w:lvl w:ilvl="0" w:tplc="19602233">
      <w:start w:val="1"/>
      <w:numFmt w:val="decimal"/>
      <w:lvlText w:val="%1."/>
      <w:lvlJc w:val="left"/>
      <w:pPr>
        <w:ind w:left="720" w:hanging="360"/>
      </w:pPr>
    </w:lvl>
    <w:lvl w:ilvl="1" w:tplc="19602233" w:tentative="1">
      <w:start w:val="1"/>
      <w:numFmt w:val="lowerLetter"/>
      <w:lvlText w:val="%2."/>
      <w:lvlJc w:val="left"/>
      <w:pPr>
        <w:ind w:left="1440" w:hanging="360"/>
      </w:pPr>
    </w:lvl>
    <w:lvl w:ilvl="2" w:tplc="19602233" w:tentative="1">
      <w:start w:val="1"/>
      <w:numFmt w:val="lowerRoman"/>
      <w:lvlText w:val="%3."/>
      <w:lvlJc w:val="right"/>
      <w:pPr>
        <w:ind w:left="2160" w:hanging="180"/>
      </w:pPr>
    </w:lvl>
    <w:lvl w:ilvl="3" w:tplc="19602233" w:tentative="1">
      <w:start w:val="1"/>
      <w:numFmt w:val="decimal"/>
      <w:lvlText w:val="%4."/>
      <w:lvlJc w:val="left"/>
      <w:pPr>
        <w:ind w:left="2880" w:hanging="360"/>
      </w:pPr>
    </w:lvl>
    <w:lvl w:ilvl="4" w:tplc="19602233" w:tentative="1">
      <w:start w:val="1"/>
      <w:numFmt w:val="lowerLetter"/>
      <w:lvlText w:val="%5."/>
      <w:lvlJc w:val="left"/>
      <w:pPr>
        <w:ind w:left="3600" w:hanging="360"/>
      </w:pPr>
    </w:lvl>
    <w:lvl w:ilvl="5" w:tplc="19602233" w:tentative="1">
      <w:start w:val="1"/>
      <w:numFmt w:val="lowerRoman"/>
      <w:lvlText w:val="%6."/>
      <w:lvlJc w:val="right"/>
      <w:pPr>
        <w:ind w:left="4320" w:hanging="180"/>
      </w:pPr>
    </w:lvl>
    <w:lvl w:ilvl="6" w:tplc="19602233" w:tentative="1">
      <w:start w:val="1"/>
      <w:numFmt w:val="decimal"/>
      <w:lvlText w:val="%7."/>
      <w:lvlJc w:val="left"/>
      <w:pPr>
        <w:ind w:left="5040" w:hanging="360"/>
      </w:pPr>
    </w:lvl>
    <w:lvl w:ilvl="7" w:tplc="19602233" w:tentative="1">
      <w:start w:val="1"/>
      <w:numFmt w:val="lowerLetter"/>
      <w:lvlText w:val="%8."/>
      <w:lvlJc w:val="left"/>
      <w:pPr>
        <w:ind w:left="5760" w:hanging="360"/>
      </w:pPr>
    </w:lvl>
    <w:lvl w:ilvl="8" w:tplc="196022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23">
    <w:multiLevelType w:val="hybridMultilevel"/>
    <w:lvl w:ilvl="0" w:tplc="91949386">
      <w:start w:val="1"/>
      <w:numFmt w:val="decimal"/>
      <w:lvlText w:val="%1."/>
      <w:lvlJc w:val="left"/>
      <w:pPr>
        <w:ind w:left="720" w:hanging="360"/>
      </w:pPr>
    </w:lvl>
    <w:lvl w:ilvl="1" w:tplc="91949386" w:tentative="1">
      <w:start w:val="1"/>
      <w:numFmt w:val="lowerLetter"/>
      <w:lvlText w:val="%2."/>
      <w:lvlJc w:val="left"/>
      <w:pPr>
        <w:ind w:left="1440" w:hanging="360"/>
      </w:pPr>
    </w:lvl>
    <w:lvl w:ilvl="2" w:tplc="91949386" w:tentative="1">
      <w:start w:val="1"/>
      <w:numFmt w:val="lowerRoman"/>
      <w:lvlText w:val="%3."/>
      <w:lvlJc w:val="right"/>
      <w:pPr>
        <w:ind w:left="2160" w:hanging="180"/>
      </w:pPr>
    </w:lvl>
    <w:lvl w:ilvl="3" w:tplc="91949386" w:tentative="1">
      <w:start w:val="1"/>
      <w:numFmt w:val="decimal"/>
      <w:lvlText w:val="%4."/>
      <w:lvlJc w:val="left"/>
      <w:pPr>
        <w:ind w:left="2880" w:hanging="360"/>
      </w:pPr>
    </w:lvl>
    <w:lvl w:ilvl="4" w:tplc="91949386" w:tentative="1">
      <w:start w:val="1"/>
      <w:numFmt w:val="lowerLetter"/>
      <w:lvlText w:val="%5."/>
      <w:lvlJc w:val="left"/>
      <w:pPr>
        <w:ind w:left="3600" w:hanging="360"/>
      </w:pPr>
    </w:lvl>
    <w:lvl w:ilvl="5" w:tplc="91949386" w:tentative="1">
      <w:start w:val="1"/>
      <w:numFmt w:val="lowerRoman"/>
      <w:lvlText w:val="%6."/>
      <w:lvlJc w:val="right"/>
      <w:pPr>
        <w:ind w:left="4320" w:hanging="180"/>
      </w:pPr>
    </w:lvl>
    <w:lvl w:ilvl="6" w:tplc="91949386" w:tentative="1">
      <w:start w:val="1"/>
      <w:numFmt w:val="decimal"/>
      <w:lvlText w:val="%7."/>
      <w:lvlJc w:val="left"/>
      <w:pPr>
        <w:ind w:left="5040" w:hanging="360"/>
      </w:pPr>
    </w:lvl>
    <w:lvl w:ilvl="7" w:tplc="91949386" w:tentative="1">
      <w:start w:val="1"/>
      <w:numFmt w:val="lowerLetter"/>
      <w:lvlText w:val="%8."/>
      <w:lvlJc w:val="left"/>
      <w:pPr>
        <w:ind w:left="5760" w:hanging="360"/>
      </w:pPr>
    </w:lvl>
    <w:lvl w:ilvl="8" w:tplc="919493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22">
    <w:multiLevelType w:val="hybridMultilevel"/>
    <w:lvl w:ilvl="0" w:tplc="25852749">
      <w:start w:val="1"/>
      <w:numFmt w:val="decimal"/>
      <w:lvlText w:val="%1."/>
      <w:lvlJc w:val="left"/>
      <w:pPr>
        <w:ind w:left="720" w:hanging="360"/>
      </w:pPr>
    </w:lvl>
    <w:lvl w:ilvl="1" w:tplc="25852749" w:tentative="1">
      <w:start w:val="1"/>
      <w:numFmt w:val="lowerLetter"/>
      <w:lvlText w:val="%2."/>
      <w:lvlJc w:val="left"/>
      <w:pPr>
        <w:ind w:left="1440" w:hanging="360"/>
      </w:pPr>
    </w:lvl>
    <w:lvl w:ilvl="2" w:tplc="25852749" w:tentative="1">
      <w:start w:val="1"/>
      <w:numFmt w:val="lowerRoman"/>
      <w:lvlText w:val="%3."/>
      <w:lvlJc w:val="right"/>
      <w:pPr>
        <w:ind w:left="2160" w:hanging="180"/>
      </w:pPr>
    </w:lvl>
    <w:lvl w:ilvl="3" w:tplc="25852749" w:tentative="1">
      <w:start w:val="1"/>
      <w:numFmt w:val="decimal"/>
      <w:lvlText w:val="%4."/>
      <w:lvlJc w:val="left"/>
      <w:pPr>
        <w:ind w:left="2880" w:hanging="360"/>
      </w:pPr>
    </w:lvl>
    <w:lvl w:ilvl="4" w:tplc="25852749" w:tentative="1">
      <w:start w:val="1"/>
      <w:numFmt w:val="lowerLetter"/>
      <w:lvlText w:val="%5."/>
      <w:lvlJc w:val="left"/>
      <w:pPr>
        <w:ind w:left="3600" w:hanging="360"/>
      </w:pPr>
    </w:lvl>
    <w:lvl w:ilvl="5" w:tplc="25852749" w:tentative="1">
      <w:start w:val="1"/>
      <w:numFmt w:val="lowerRoman"/>
      <w:lvlText w:val="%6."/>
      <w:lvlJc w:val="right"/>
      <w:pPr>
        <w:ind w:left="4320" w:hanging="180"/>
      </w:pPr>
    </w:lvl>
    <w:lvl w:ilvl="6" w:tplc="25852749" w:tentative="1">
      <w:start w:val="1"/>
      <w:numFmt w:val="decimal"/>
      <w:lvlText w:val="%7."/>
      <w:lvlJc w:val="left"/>
      <w:pPr>
        <w:ind w:left="5040" w:hanging="360"/>
      </w:pPr>
    </w:lvl>
    <w:lvl w:ilvl="7" w:tplc="25852749" w:tentative="1">
      <w:start w:val="1"/>
      <w:numFmt w:val="lowerLetter"/>
      <w:lvlText w:val="%8."/>
      <w:lvlJc w:val="left"/>
      <w:pPr>
        <w:ind w:left="5760" w:hanging="360"/>
      </w:pPr>
    </w:lvl>
    <w:lvl w:ilvl="8" w:tplc="258527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21">
    <w:multiLevelType w:val="hybridMultilevel"/>
    <w:lvl w:ilvl="0" w:tplc="38222672">
      <w:start w:val="1"/>
      <w:numFmt w:val="decimal"/>
      <w:lvlText w:val="%1."/>
      <w:lvlJc w:val="left"/>
      <w:pPr>
        <w:ind w:left="720" w:hanging="360"/>
      </w:pPr>
    </w:lvl>
    <w:lvl w:ilvl="1" w:tplc="38222672" w:tentative="1">
      <w:start w:val="1"/>
      <w:numFmt w:val="lowerLetter"/>
      <w:lvlText w:val="%2."/>
      <w:lvlJc w:val="left"/>
      <w:pPr>
        <w:ind w:left="1440" w:hanging="360"/>
      </w:pPr>
    </w:lvl>
    <w:lvl w:ilvl="2" w:tplc="38222672" w:tentative="1">
      <w:start w:val="1"/>
      <w:numFmt w:val="lowerRoman"/>
      <w:lvlText w:val="%3."/>
      <w:lvlJc w:val="right"/>
      <w:pPr>
        <w:ind w:left="2160" w:hanging="180"/>
      </w:pPr>
    </w:lvl>
    <w:lvl w:ilvl="3" w:tplc="38222672" w:tentative="1">
      <w:start w:val="1"/>
      <w:numFmt w:val="decimal"/>
      <w:lvlText w:val="%4."/>
      <w:lvlJc w:val="left"/>
      <w:pPr>
        <w:ind w:left="2880" w:hanging="360"/>
      </w:pPr>
    </w:lvl>
    <w:lvl w:ilvl="4" w:tplc="38222672" w:tentative="1">
      <w:start w:val="1"/>
      <w:numFmt w:val="lowerLetter"/>
      <w:lvlText w:val="%5."/>
      <w:lvlJc w:val="left"/>
      <w:pPr>
        <w:ind w:left="3600" w:hanging="360"/>
      </w:pPr>
    </w:lvl>
    <w:lvl w:ilvl="5" w:tplc="38222672" w:tentative="1">
      <w:start w:val="1"/>
      <w:numFmt w:val="lowerRoman"/>
      <w:lvlText w:val="%6."/>
      <w:lvlJc w:val="right"/>
      <w:pPr>
        <w:ind w:left="4320" w:hanging="180"/>
      </w:pPr>
    </w:lvl>
    <w:lvl w:ilvl="6" w:tplc="38222672" w:tentative="1">
      <w:start w:val="1"/>
      <w:numFmt w:val="decimal"/>
      <w:lvlText w:val="%7."/>
      <w:lvlJc w:val="left"/>
      <w:pPr>
        <w:ind w:left="5040" w:hanging="360"/>
      </w:pPr>
    </w:lvl>
    <w:lvl w:ilvl="7" w:tplc="38222672" w:tentative="1">
      <w:start w:val="1"/>
      <w:numFmt w:val="lowerLetter"/>
      <w:lvlText w:val="%8."/>
      <w:lvlJc w:val="left"/>
      <w:pPr>
        <w:ind w:left="5760" w:hanging="360"/>
      </w:pPr>
    </w:lvl>
    <w:lvl w:ilvl="8" w:tplc="382226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20">
    <w:multiLevelType w:val="hybridMultilevel"/>
    <w:lvl w:ilvl="0" w:tplc="33035475">
      <w:start w:val="1"/>
      <w:numFmt w:val="decimal"/>
      <w:lvlText w:val="%1."/>
      <w:lvlJc w:val="left"/>
      <w:pPr>
        <w:ind w:left="720" w:hanging="360"/>
      </w:pPr>
    </w:lvl>
    <w:lvl w:ilvl="1" w:tplc="33035475" w:tentative="1">
      <w:start w:val="1"/>
      <w:numFmt w:val="lowerLetter"/>
      <w:lvlText w:val="%2."/>
      <w:lvlJc w:val="left"/>
      <w:pPr>
        <w:ind w:left="1440" w:hanging="360"/>
      </w:pPr>
    </w:lvl>
    <w:lvl w:ilvl="2" w:tplc="33035475" w:tentative="1">
      <w:start w:val="1"/>
      <w:numFmt w:val="lowerRoman"/>
      <w:lvlText w:val="%3."/>
      <w:lvlJc w:val="right"/>
      <w:pPr>
        <w:ind w:left="2160" w:hanging="180"/>
      </w:pPr>
    </w:lvl>
    <w:lvl w:ilvl="3" w:tplc="33035475" w:tentative="1">
      <w:start w:val="1"/>
      <w:numFmt w:val="decimal"/>
      <w:lvlText w:val="%4."/>
      <w:lvlJc w:val="left"/>
      <w:pPr>
        <w:ind w:left="2880" w:hanging="360"/>
      </w:pPr>
    </w:lvl>
    <w:lvl w:ilvl="4" w:tplc="33035475" w:tentative="1">
      <w:start w:val="1"/>
      <w:numFmt w:val="lowerLetter"/>
      <w:lvlText w:val="%5."/>
      <w:lvlJc w:val="left"/>
      <w:pPr>
        <w:ind w:left="3600" w:hanging="360"/>
      </w:pPr>
    </w:lvl>
    <w:lvl w:ilvl="5" w:tplc="33035475" w:tentative="1">
      <w:start w:val="1"/>
      <w:numFmt w:val="lowerRoman"/>
      <w:lvlText w:val="%6."/>
      <w:lvlJc w:val="right"/>
      <w:pPr>
        <w:ind w:left="4320" w:hanging="180"/>
      </w:pPr>
    </w:lvl>
    <w:lvl w:ilvl="6" w:tplc="33035475" w:tentative="1">
      <w:start w:val="1"/>
      <w:numFmt w:val="decimal"/>
      <w:lvlText w:val="%7."/>
      <w:lvlJc w:val="left"/>
      <w:pPr>
        <w:ind w:left="5040" w:hanging="360"/>
      </w:pPr>
    </w:lvl>
    <w:lvl w:ilvl="7" w:tplc="33035475" w:tentative="1">
      <w:start w:val="1"/>
      <w:numFmt w:val="lowerLetter"/>
      <w:lvlText w:val="%8."/>
      <w:lvlJc w:val="left"/>
      <w:pPr>
        <w:ind w:left="5760" w:hanging="360"/>
      </w:pPr>
    </w:lvl>
    <w:lvl w:ilvl="8" w:tplc="330354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19">
    <w:multiLevelType w:val="hybridMultilevel"/>
    <w:lvl w:ilvl="0" w:tplc="32352833">
      <w:start w:val="1"/>
      <w:numFmt w:val="decimal"/>
      <w:lvlText w:val="%1."/>
      <w:lvlJc w:val="left"/>
      <w:pPr>
        <w:ind w:left="720" w:hanging="360"/>
      </w:pPr>
    </w:lvl>
    <w:lvl w:ilvl="1" w:tplc="32352833" w:tentative="1">
      <w:start w:val="1"/>
      <w:numFmt w:val="lowerLetter"/>
      <w:lvlText w:val="%2."/>
      <w:lvlJc w:val="left"/>
      <w:pPr>
        <w:ind w:left="1440" w:hanging="360"/>
      </w:pPr>
    </w:lvl>
    <w:lvl w:ilvl="2" w:tplc="32352833" w:tentative="1">
      <w:start w:val="1"/>
      <w:numFmt w:val="lowerRoman"/>
      <w:lvlText w:val="%3."/>
      <w:lvlJc w:val="right"/>
      <w:pPr>
        <w:ind w:left="2160" w:hanging="180"/>
      </w:pPr>
    </w:lvl>
    <w:lvl w:ilvl="3" w:tplc="32352833" w:tentative="1">
      <w:start w:val="1"/>
      <w:numFmt w:val="decimal"/>
      <w:lvlText w:val="%4."/>
      <w:lvlJc w:val="left"/>
      <w:pPr>
        <w:ind w:left="2880" w:hanging="360"/>
      </w:pPr>
    </w:lvl>
    <w:lvl w:ilvl="4" w:tplc="32352833" w:tentative="1">
      <w:start w:val="1"/>
      <w:numFmt w:val="lowerLetter"/>
      <w:lvlText w:val="%5."/>
      <w:lvlJc w:val="left"/>
      <w:pPr>
        <w:ind w:left="3600" w:hanging="360"/>
      </w:pPr>
    </w:lvl>
    <w:lvl w:ilvl="5" w:tplc="32352833" w:tentative="1">
      <w:start w:val="1"/>
      <w:numFmt w:val="lowerRoman"/>
      <w:lvlText w:val="%6."/>
      <w:lvlJc w:val="right"/>
      <w:pPr>
        <w:ind w:left="4320" w:hanging="180"/>
      </w:pPr>
    </w:lvl>
    <w:lvl w:ilvl="6" w:tplc="32352833" w:tentative="1">
      <w:start w:val="1"/>
      <w:numFmt w:val="decimal"/>
      <w:lvlText w:val="%7."/>
      <w:lvlJc w:val="left"/>
      <w:pPr>
        <w:ind w:left="5040" w:hanging="360"/>
      </w:pPr>
    </w:lvl>
    <w:lvl w:ilvl="7" w:tplc="32352833" w:tentative="1">
      <w:start w:val="1"/>
      <w:numFmt w:val="lowerLetter"/>
      <w:lvlText w:val="%8."/>
      <w:lvlJc w:val="left"/>
      <w:pPr>
        <w:ind w:left="5760" w:hanging="360"/>
      </w:pPr>
    </w:lvl>
    <w:lvl w:ilvl="8" w:tplc="323528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18">
    <w:multiLevelType w:val="hybridMultilevel"/>
    <w:lvl w:ilvl="0" w:tplc="97088877">
      <w:start w:val="1"/>
      <w:numFmt w:val="decimal"/>
      <w:lvlText w:val="%1."/>
      <w:lvlJc w:val="left"/>
      <w:pPr>
        <w:ind w:left="720" w:hanging="360"/>
      </w:pPr>
    </w:lvl>
    <w:lvl w:ilvl="1" w:tplc="97088877" w:tentative="1">
      <w:start w:val="1"/>
      <w:numFmt w:val="lowerLetter"/>
      <w:lvlText w:val="%2."/>
      <w:lvlJc w:val="left"/>
      <w:pPr>
        <w:ind w:left="1440" w:hanging="360"/>
      </w:pPr>
    </w:lvl>
    <w:lvl w:ilvl="2" w:tplc="97088877" w:tentative="1">
      <w:start w:val="1"/>
      <w:numFmt w:val="lowerRoman"/>
      <w:lvlText w:val="%3."/>
      <w:lvlJc w:val="right"/>
      <w:pPr>
        <w:ind w:left="2160" w:hanging="180"/>
      </w:pPr>
    </w:lvl>
    <w:lvl w:ilvl="3" w:tplc="97088877" w:tentative="1">
      <w:start w:val="1"/>
      <w:numFmt w:val="decimal"/>
      <w:lvlText w:val="%4."/>
      <w:lvlJc w:val="left"/>
      <w:pPr>
        <w:ind w:left="2880" w:hanging="360"/>
      </w:pPr>
    </w:lvl>
    <w:lvl w:ilvl="4" w:tplc="97088877" w:tentative="1">
      <w:start w:val="1"/>
      <w:numFmt w:val="lowerLetter"/>
      <w:lvlText w:val="%5."/>
      <w:lvlJc w:val="left"/>
      <w:pPr>
        <w:ind w:left="3600" w:hanging="360"/>
      </w:pPr>
    </w:lvl>
    <w:lvl w:ilvl="5" w:tplc="97088877" w:tentative="1">
      <w:start w:val="1"/>
      <w:numFmt w:val="lowerRoman"/>
      <w:lvlText w:val="%6."/>
      <w:lvlJc w:val="right"/>
      <w:pPr>
        <w:ind w:left="4320" w:hanging="180"/>
      </w:pPr>
    </w:lvl>
    <w:lvl w:ilvl="6" w:tplc="97088877" w:tentative="1">
      <w:start w:val="1"/>
      <w:numFmt w:val="decimal"/>
      <w:lvlText w:val="%7."/>
      <w:lvlJc w:val="left"/>
      <w:pPr>
        <w:ind w:left="5040" w:hanging="360"/>
      </w:pPr>
    </w:lvl>
    <w:lvl w:ilvl="7" w:tplc="97088877" w:tentative="1">
      <w:start w:val="1"/>
      <w:numFmt w:val="lowerLetter"/>
      <w:lvlText w:val="%8."/>
      <w:lvlJc w:val="left"/>
      <w:pPr>
        <w:ind w:left="5760" w:hanging="360"/>
      </w:pPr>
    </w:lvl>
    <w:lvl w:ilvl="8" w:tplc="970888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17">
    <w:multiLevelType w:val="hybridMultilevel"/>
    <w:lvl w:ilvl="0" w:tplc="53223367">
      <w:start w:val="1"/>
      <w:numFmt w:val="decimal"/>
      <w:lvlText w:val="%1."/>
      <w:lvlJc w:val="left"/>
      <w:pPr>
        <w:ind w:left="720" w:hanging="360"/>
      </w:pPr>
    </w:lvl>
    <w:lvl w:ilvl="1" w:tplc="53223367" w:tentative="1">
      <w:start w:val="1"/>
      <w:numFmt w:val="lowerLetter"/>
      <w:lvlText w:val="%2."/>
      <w:lvlJc w:val="left"/>
      <w:pPr>
        <w:ind w:left="1440" w:hanging="360"/>
      </w:pPr>
    </w:lvl>
    <w:lvl w:ilvl="2" w:tplc="53223367" w:tentative="1">
      <w:start w:val="1"/>
      <w:numFmt w:val="lowerRoman"/>
      <w:lvlText w:val="%3."/>
      <w:lvlJc w:val="right"/>
      <w:pPr>
        <w:ind w:left="2160" w:hanging="180"/>
      </w:pPr>
    </w:lvl>
    <w:lvl w:ilvl="3" w:tplc="53223367" w:tentative="1">
      <w:start w:val="1"/>
      <w:numFmt w:val="decimal"/>
      <w:lvlText w:val="%4."/>
      <w:lvlJc w:val="left"/>
      <w:pPr>
        <w:ind w:left="2880" w:hanging="360"/>
      </w:pPr>
    </w:lvl>
    <w:lvl w:ilvl="4" w:tplc="53223367" w:tentative="1">
      <w:start w:val="1"/>
      <w:numFmt w:val="lowerLetter"/>
      <w:lvlText w:val="%5."/>
      <w:lvlJc w:val="left"/>
      <w:pPr>
        <w:ind w:left="3600" w:hanging="360"/>
      </w:pPr>
    </w:lvl>
    <w:lvl w:ilvl="5" w:tplc="53223367" w:tentative="1">
      <w:start w:val="1"/>
      <w:numFmt w:val="lowerRoman"/>
      <w:lvlText w:val="%6."/>
      <w:lvlJc w:val="right"/>
      <w:pPr>
        <w:ind w:left="4320" w:hanging="180"/>
      </w:pPr>
    </w:lvl>
    <w:lvl w:ilvl="6" w:tplc="53223367" w:tentative="1">
      <w:start w:val="1"/>
      <w:numFmt w:val="decimal"/>
      <w:lvlText w:val="%7."/>
      <w:lvlJc w:val="left"/>
      <w:pPr>
        <w:ind w:left="5040" w:hanging="360"/>
      </w:pPr>
    </w:lvl>
    <w:lvl w:ilvl="7" w:tplc="53223367" w:tentative="1">
      <w:start w:val="1"/>
      <w:numFmt w:val="lowerLetter"/>
      <w:lvlText w:val="%8."/>
      <w:lvlJc w:val="left"/>
      <w:pPr>
        <w:ind w:left="5760" w:hanging="360"/>
      </w:pPr>
    </w:lvl>
    <w:lvl w:ilvl="8" w:tplc="532233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16">
    <w:multiLevelType w:val="hybridMultilevel"/>
    <w:lvl w:ilvl="0" w:tplc="49331594">
      <w:start w:val="1"/>
      <w:numFmt w:val="decimal"/>
      <w:lvlText w:val="%1."/>
      <w:lvlJc w:val="left"/>
      <w:pPr>
        <w:ind w:left="720" w:hanging="360"/>
      </w:pPr>
    </w:lvl>
    <w:lvl w:ilvl="1" w:tplc="49331594" w:tentative="1">
      <w:start w:val="1"/>
      <w:numFmt w:val="lowerLetter"/>
      <w:lvlText w:val="%2."/>
      <w:lvlJc w:val="left"/>
      <w:pPr>
        <w:ind w:left="1440" w:hanging="360"/>
      </w:pPr>
    </w:lvl>
    <w:lvl w:ilvl="2" w:tplc="49331594" w:tentative="1">
      <w:start w:val="1"/>
      <w:numFmt w:val="lowerRoman"/>
      <w:lvlText w:val="%3."/>
      <w:lvlJc w:val="right"/>
      <w:pPr>
        <w:ind w:left="2160" w:hanging="180"/>
      </w:pPr>
    </w:lvl>
    <w:lvl w:ilvl="3" w:tplc="49331594" w:tentative="1">
      <w:start w:val="1"/>
      <w:numFmt w:val="decimal"/>
      <w:lvlText w:val="%4."/>
      <w:lvlJc w:val="left"/>
      <w:pPr>
        <w:ind w:left="2880" w:hanging="360"/>
      </w:pPr>
    </w:lvl>
    <w:lvl w:ilvl="4" w:tplc="49331594" w:tentative="1">
      <w:start w:val="1"/>
      <w:numFmt w:val="lowerLetter"/>
      <w:lvlText w:val="%5."/>
      <w:lvlJc w:val="left"/>
      <w:pPr>
        <w:ind w:left="3600" w:hanging="360"/>
      </w:pPr>
    </w:lvl>
    <w:lvl w:ilvl="5" w:tplc="49331594" w:tentative="1">
      <w:start w:val="1"/>
      <w:numFmt w:val="lowerRoman"/>
      <w:lvlText w:val="%6."/>
      <w:lvlJc w:val="right"/>
      <w:pPr>
        <w:ind w:left="4320" w:hanging="180"/>
      </w:pPr>
    </w:lvl>
    <w:lvl w:ilvl="6" w:tplc="49331594" w:tentative="1">
      <w:start w:val="1"/>
      <w:numFmt w:val="decimal"/>
      <w:lvlText w:val="%7."/>
      <w:lvlJc w:val="left"/>
      <w:pPr>
        <w:ind w:left="5040" w:hanging="360"/>
      </w:pPr>
    </w:lvl>
    <w:lvl w:ilvl="7" w:tplc="49331594" w:tentative="1">
      <w:start w:val="1"/>
      <w:numFmt w:val="lowerLetter"/>
      <w:lvlText w:val="%8."/>
      <w:lvlJc w:val="left"/>
      <w:pPr>
        <w:ind w:left="5760" w:hanging="360"/>
      </w:pPr>
    </w:lvl>
    <w:lvl w:ilvl="8" w:tplc="493315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15">
    <w:multiLevelType w:val="hybridMultilevel"/>
    <w:lvl w:ilvl="0" w:tplc="60157907">
      <w:start w:val="1"/>
      <w:numFmt w:val="decimal"/>
      <w:lvlText w:val="%1."/>
      <w:lvlJc w:val="left"/>
      <w:pPr>
        <w:ind w:left="720" w:hanging="360"/>
      </w:pPr>
    </w:lvl>
    <w:lvl w:ilvl="1" w:tplc="60157907" w:tentative="1">
      <w:start w:val="1"/>
      <w:numFmt w:val="lowerLetter"/>
      <w:lvlText w:val="%2."/>
      <w:lvlJc w:val="left"/>
      <w:pPr>
        <w:ind w:left="1440" w:hanging="360"/>
      </w:pPr>
    </w:lvl>
    <w:lvl w:ilvl="2" w:tplc="60157907" w:tentative="1">
      <w:start w:val="1"/>
      <w:numFmt w:val="lowerRoman"/>
      <w:lvlText w:val="%3."/>
      <w:lvlJc w:val="right"/>
      <w:pPr>
        <w:ind w:left="2160" w:hanging="180"/>
      </w:pPr>
    </w:lvl>
    <w:lvl w:ilvl="3" w:tplc="60157907" w:tentative="1">
      <w:start w:val="1"/>
      <w:numFmt w:val="decimal"/>
      <w:lvlText w:val="%4."/>
      <w:lvlJc w:val="left"/>
      <w:pPr>
        <w:ind w:left="2880" w:hanging="360"/>
      </w:pPr>
    </w:lvl>
    <w:lvl w:ilvl="4" w:tplc="60157907" w:tentative="1">
      <w:start w:val="1"/>
      <w:numFmt w:val="lowerLetter"/>
      <w:lvlText w:val="%5."/>
      <w:lvlJc w:val="left"/>
      <w:pPr>
        <w:ind w:left="3600" w:hanging="360"/>
      </w:pPr>
    </w:lvl>
    <w:lvl w:ilvl="5" w:tplc="60157907" w:tentative="1">
      <w:start w:val="1"/>
      <w:numFmt w:val="lowerRoman"/>
      <w:lvlText w:val="%6."/>
      <w:lvlJc w:val="right"/>
      <w:pPr>
        <w:ind w:left="4320" w:hanging="180"/>
      </w:pPr>
    </w:lvl>
    <w:lvl w:ilvl="6" w:tplc="60157907" w:tentative="1">
      <w:start w:val="1"/>
      <w:numFmt w:val="decimal"/>
      <w:lvlText w:val="%7."/>
      <w:lvlJc w:val="left"/>
      <w:pPr>
        <w:ind w:left="5040" w:hanging="360"/>
      </w:pPr>
    </w:lvl>
    <w:lvl w:ilvl="7" w:tplc="60157907" w:tentative="1">
      <w:start w:val="1"/>
      <w:numFmt w:val="lowerLetter"/>
      <w:lvlText w:val="%8."/>
      <w:lvlJc w:val="left"/>
      <w:pPr>
        <w:ind w:left="5760" w:hanging="360"/>
      </w:pPr>
    </w:lvl>
    <w:lvl w:ilvl="8" w:tplc="601579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14">
    <w:multiLevelType w:val="hybridMultilevel"/>
    <w:lvl w:ilvl="0" w:tplc="36523374">
      <w:start w:val="1"/>
      <w:numFmt w:val="decimal"/>
      <w:lvlText w:val="%1."/>
      <w:lvlJc w:val="left"/>
      <w:pPr>
        <w:ind w:left="720" w:hanging="360"/>
      </w:pPr>
    </w:lvl>
    <w:lvl w:ilvl="1" w:tplc="36523374" w:tentative="1">
      <w:start w:val="1"/>
      <w:numFmt w:val="lowerLetter"/>
      <w:lvlText w:val="%2."/>
      <w:lvlJc w:val="left"/>
      <w:pPr>
        <w:ind w:left="1440" w:hanging="360"/>
      </w:pPr>
    </w:lvl>
    <w:lvl w:ilvl="2" w:tplc="36523374" w:tentative="1">
      <w:start w:val="1"/>
      <w:numFmt w:val="lowerRoman"/>
      <w:lvlText w:val="%3."/>
      <w:lvlJc w:val="right"/>
      <w:pPr>
        <w:ind w:left="2160" w:hanging="180"/>
      </w:pPr>
    </w:lvl>
    <w:lvl w:ilvl="3" w:tplc="36523374" w:tentative="1">
      <w:start w:val="1"/>
      <w:numFmt w:val="decimal"/>
      <w:lvlText w:val="%4."/>
      <w:lvlJc w:val="left"/>
      <w:pPr>
        <w:ind w:left="2880" w:hanging="360"/>
      </w:pPr>
    </w:lvl>
    <w:lvl w:ilvl="4" w:tplc="36523374" w:tentative="1">
      <w:start w:val="1"/>
      <w:numFmt w:val="lowerLetter"/>
      <w:lvlText w:val="%5."/>
      <w:lvlJc w:val="left"/>
      <w:pPr>
        <w:ind w:left="3600" w:hanging="360"/>
      </w:pPr>
    </w:lvl>
    <w:lvl w:ilvl="5" w:tplc="36523374" w:tentative="1">
      <w:start w:val="1"/>
      <w:numFmt w:val="lowerRoman"/>
      <w:lvlText w:val="%6."/>
      <w:lvlJc w:val="right"/>
      <w:pPr>
        <w:ind w:left="4320" w:hanging="180"/>
      </w:pPr>
    </w:lvl>
    <w:lvl w:ilvl="6" w:tplc="36523374" w:tentative="1">
      <w:start w:val="1"/>
      <w:numFmt w:val="decimal"/>
      <w:lvlText w:val="%7."/>
      <w:lvlJc w:val="left"/>
      <w:pPr>
        <w:ind w:left="5040" w:hanging="360"/>
      </w:pPr>
    </w:lvl>
    <w:lvl w:ilvl="7" w:tplc="36523374" w:tentative="1">
      <w:start w:val="1"/>
      <w:numFmt w:val="lowerLetter"/>
      <w:lvlText w:val="%8."/>
      <w:lvlJc w:val="left"/>
      <w:pPr>
        <w:ind w:left="5760" w:hanging="360"/>
      </w:pPr>
    </w:lvl>
    <w:lvl w:ilvl="8" w:tplc="365233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13">
    <w:multiLevelType w:val="hybridMultilevel"/>
    <w:lvl w:ilvl="0" w:tplc="51275336">
      <w:start w:val="1"/>
      <w:numFmt w:val="decimal"/>
      <w:lvlText w:val="%1."/>
      <w:lvlJc w:val="left"/>
      <w:pPr>
        <w:ind w:left="720" w:hanging="360"/>
      </w:pPr>
    </w:lvl>
    <w:lvl w:ilvl="1" w:tplc="51275336" w:tentative="1">
      <w:start w:val="1"/>
      <w:numFmt w:val="lowerLetter"/>
      <w:lvlText w:val="%2."/>
      <w:lvlJc w:val="left"/>
      <w:pPr>
        <w:ind w:left="1440" w:hanging="360"/>
      </w:pPr>
    </w:lvl>
    <w:lvl w:ilvl="2" w:tplc="51275336" w:tentative="1">
      <w:start w:val="1"/>
      <w:numFmt w:val="lowerRoman"/>
      <w:lvlText w:val="%3."/>
      <w:lvlJc w:val="right"/>
      <w:pPr>
        <w:ind w:left="2160" w:hanging="180"/>
      </w:pPr>
    </w:lvl>
    <w:lvl w:ilvl="3" w:tplc="51275336" w:tentative="1">
      <w:start w:val="1"/>
      <w:numFmt w:val="decimal"/>
      <w:lvlText w:val="%4."/>
      <w:lvlJc w:val="left"/>
      <w:pPr>
        <w:ind w:left="2880" w:hanging="360"/>
      </w:pPr>
    </w:lvl>
    <w:lvl w:ilvl="4" w:tplc="51275336" w:tentative="1">
      <w:start w:val="1"/>
      <w:numFmt w:val="lowerLetter"/>
      <w:lvlText w:val="%5."/>
      <w:lvlJc w:val="left"/>
      <w:pPr>
        <w:ind w:left="3600" w:hanging="360"/>
      </w:pPr>
    </w:lvl>
    <w:lvl w:ilvl="5" w:tplc="51275336" w:tentative="1">
      <w:start w:val="1"/>
      <w:numFmt w:val="lowerRoman"/>
      <w:lvlText w:val="%6."/>
      <w:lvlJc w:val="right"/>
      <w:pPr>
        <w:ind w:left="4320" w:hanging="180"/>
      </w:pPr>
    </w:lvl>
    <w:lvl w:ilvl="6" w:tplc="51275336" w:tentative="1">
      <w:start w:val="1"/>
      <w:numFmt w:val="decimal"/>
      <w:lvlText w:val="%7."/>
      <w:lvlJc w:val="left"/>
      <w:pPr>
        <w:ind w:left="5040" w:hanging="360"/>
      </w:pPr>
    </w:lvl>
    <w:lvl w:ilvl="7" w:tplc="51275336" w:tentative="1">
      <w:start w:val="1"/>
      <w:numFmt w:val="lowerLetter"/>
      <w:lvlText w:val="%8."/>
      <w:lvlJc w:val="left"/>
      <w:pPr>
        <w:ind w:left="5760" w:hanging="360"/>
      </w:pPr>
    </w:lvl>
    <w:lvl w:ilvl="8" w:tplc="512753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12">
    <w:multiLevelType w:val="hybridMultilevel"/>
    <w:lvl w:ilvl="0" w:tplc="98794623">
      <w:start w:val="1"/>
      <w:numFmt w:val="decimal"/>
      <w:lvlText w:val="%1."/>
      <w:lvlJc w:val="left"/>
      <w:pPr>
        <w:ind w:left="720" w:hanging="360"/>
      </w:pPr>
    </w:lvl>
    <w:lvl w:ilvl="1" w:tplc="98794623" w:tentative="1">
      <w:start w:val="1"/>
      <w:numFmt w:val="lowerLetter"/>
      <w:lvlText w:val="%2."/>
      <w:lvlJc w:val="left"/>
      <w:pPr>
        <w:ind w:left="1440" w:hanging="360"/>
      </w:pPr>
    </w:lvl>
    <w:lvl w:ilvl="2" w:tplc="98794623" w:tentative="1">
      <w:start w:val="1"/>
      <w:numFmt w:val="lowerRoman"/>
      <w:lvlText w:val="%3."/>
      <w:lvlJc w:val="right"/>
      <w:pPr>
        <w:ind w:left="2160" w:hanging="180"/>
      </w:pPr>
    </w:lvl>
    <w:lvl w:ilvl="3" w:tplc="98794623" w:tentative="1">
      <w:start w:val="1"/>
      <w:numFmt w:val="decimal"/>
      <w:lvlText w:val="%4."/>
      <w:lvlJc w:val="left"/>
      <w:pPr>
        <w:ind w:left="2880" w:hanging="360"/>
      </w:pPr>
    </w:lvl>
    <w:lvl w:ilvl="4" w:tplc="98794623" w:tentative="1">
      <w:start w:val="1"/>
      <w:numFmt w:val="lowerLetter"/>
      <w:lvlText w:val="%5."/>
      <w:lvlJc w:val="left"/>
      <w:pPr>
        <w:ind w:left="3600" w:hanging="360"/>
      </w:pPr>
    </w:lvl>
    <w:lvl w:ilvl="5" w:tplc="98794623" w:tentative="1">
      <w:start w:val="1"/>
      <w:numFmt w:val="lowerRoman"/>
      <w:lvlText w:val="%6."/>
      <w:lvlJc w:val="right"/>
      <w:pPr>
        <w:ind w:left="4320" w:hanging="180"/>
      </w:pPr>
    </w:lvl>
    <w:lvl w:ilvl="6" w:tplc="98794623" w:tentative="1">
      <w:start w:val="1"/>
      <w:numFmt w:val="decimal"/>
      <w:lvlText w:val="%7."/>
      <w:lvlJc w:val="left"/>
      <w:pPr>
        <w:ind w:left="5040" w:hanging="360"/>
      </w:pPr>
    </w:lvl>
    <w:lvl w:ilvl="7" w:tplc="98794623" w:tentative="1">
      <w:start w:val="1"/>
      <w:numFmt w:val="lowerLetter"/>
      <w:lvlText w:val="%8."/>
      <w:lvlJc w:val="left"/>
      <w:pPr>
        <w:ind w:left="5760" w:hanging="360"/>
      </w:pPr>
    </w:lvl>
    <w:lvl w:ilvl="8" w:tplc="987946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11">
    <w:multiLevelType w:val="hybridMultilevel"/>
    <w:lvl w:ilvl="0" w:tplc="82879682">
      <w:start w:val="1"/>
      <w:numFmt w:val="decimal"/>
      <w:lvlText w:val="%1."/>
      <w:lvlJc w:val="left"/>
      <w:pPr>
        <w:ind w:left="720" w:hanging="360"/>
      </w:pPr>
    </w:lvl>
    <w:lvl w:ilvl="1" w:tplc="82879682" w:tentative="1">
      <w:start w:val="1"/>
      <w:numFmt w:val="lowerLetter"/>
      <w:lvlText w:val="%2."/>
      <w:lvlJc w:val="left"/>
      <w:pPr>
        <w:ind w:left="1440" w:hanging="360"/>
      </w:pPr>
    </w:lvl>
    <w:lvl w:ilvl="2" w:tplc="82879682" w:tentative="1">
      <w:start w:val="1"/>
      <w:numFmt w:val="lowerRoman"/>
      <w:lvlText w:val="%3."/>
      <w:lvlJc w:val="right"/>
      <w:pPr>
        <w:ind w:left="2160" w:hanging="180"/>
      </w:pPr>
    </w:lvl>
    <w:lvl w:ilvl="3" w:tplc="82879682" w:tentative="1">
      <w:start w:val="1"/>
      <w:numFmt w:val="decimal"/>
      <w:lvlText w:val="%4."/>
      <w:lvlJc w:val="left"/>
      <w:pPr>
        <w:ind w:left="2880" w:hanging="360"/>
      </w:pPr>
    </w:lvl>
    <w:lvl w:ilvl="4" w:tplc="82879682" w:tentative="1">
      <w:start w:val="1"/>
      <w:numFmt w:val="lowerLetter"/>
      <w:lvlText w:val="%5."/>
      <w:lvlJc w:val="left"/>
      <w:pPr>
        <w:ind w:left="3600" w:hanging="360"/>
      </w:pPr>
    </w:lvl>
    <w:lvl w:ilvl="5" w:tplc="82879682" w:tentative="1">
      <w:start w:val="1"/>
      <w:numFmt w:val="lowerRoman"/>
      <w:lvlText w:val="%6."/>
      <w:lvlJc w:val="right"/>
      <w:pPr>
        <w:ind w:left="4320" w:hanging="180"/>
      </w:pPr>
    </w:lvl>
    <w:lvl w:ilvl="6" w:tplc="82879682" w:tentative="1">
      <w:start w:val="1"/>
      <w:numFmt w:val="decimal"/>
      <w:lvlText w:val="%7."/>
      <w:lvlJc w:val="left"/>
      <w:pPr>
        <w:ind w:left="5040" w:hanging="360"/>
      </w:pPr>
    </w:lvl>
    <w:lvl w:ilvl="7" w:tplc="82879682" w:tentative="1">
      <w:start w:val="1"/>
      <w:numFmt w:val="lowerLetter"/>
      <w:lvlText w:val="%8."/>
      <w:lvlJc w:val="left"/>
      <w:pPr>
        <w:ind w:left="5760" w:hanging="360"/>
      </w:pPr>
    </w:lvl>
    <w:lvl w:ilvl="8" w:tplc="828796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10">
    <w:multiLevelType w:val="hybridMultilevel"/>
    <w:lvl w:ilvl="0" w:tplc="57726614">
      <w:start w:val="1"/>
      <w:numFmt w:val="decimal"/>
      <w:lvlText w:val="%1."/>
      <w:lvlJc w:val="left"/>
      <w:pPr>
        <w:ind w:left="720" w:hanging="360"/>
      </w:pPr>
    </w:lvl>
    <w:lvl w:ilvl="1" w:tplc="57726614" w:tentative="1">
      <w:start w:val="1"/>
      <w:numFmt w:val="lowerLetter"/>
      <w:lvlText w:val="%2."/>
      <w:lvlJc w:val="left"/>
      <w:pPr>
        <w:ind w:left="1440" w:hanging="360"/>
      </w:pPr>
    </w:lvl>
    <w:lvl w:ilvl="2" w:tplc="57726614" w:tentative="1">
      <w:start w:val="1"/>
      <w:numFmt w:val="lowerRoman"/>
      <w:lvlText w:val="%3."/>
      <w:lvlJc w:val="right"/>
      <w:pPr>
        <w:ind w:left="2160" w:hanging="180"/>
      </w:pPr>
    </w:lvl>
    <w:lvl w:ilvl="3" w:tplc="57726614" w:tentative="1">
      <w:start w:val="1"/>
      <w:numFmt w:val="decimal"/>
      <w:lvlText w:val="%4."/>
      <w:lvlJc w:val="left"/>
      <w:pPr>
        <w:ind w:left="2880" w:hanging="360"/>
      </w:pPr>
    </w:lvl>
    <w:lvl w:ilvl="4" w:tplc="57726614" w:tentative="1">
      <w:start w:val="1"/>
      <w:numFmt w:val="lowerLetter"/>
      <w:lvlText w:val="%5."/>
      <w:lvlJc w:val="left"/>
      <w:pPr>
        <w:ind w:left="3600" w:hanging="360"/>
      </w:pPr>
    </w:lvl>
    <w:lvl w:ilvl="5" w:tplc="57726614" w:tentative="1">
      <w:start w:val="1"/>
      <w:numFmt w:val="lowerRoman"/>
      <w:lvlText w:val="%6."/>
      <w:lvlJc w:val="right"/>
      <w:pPr>
        <w:ind w:left="4320" w:hanging="180"/>
      </w:pPr>
    </w:lvl>
    <w:lvl w:ilvl="6" w:tplc="57726614" w:tentative="1">
      <w:start w:val="1"/>
      <w:numFmt w:val="decimal"/>
      <w:lvlText w:val="%7."/>
      <w:lvlJc w:val="left"/>
      <w:pPr>
        <w:ind w:left="5040" w:hanging="360"/>
      </w:pPr>
    </w:lvl>
    <w:lvl w:ilvl="7" w:tplc="57726614" w:tentative="1">
      <w:start w:val="1"/>
      <w:numFmt w:val="lowerLetter"/>
      <w:lvlText w:val="%8."/>
      <w:lvlJc w:val="left"/>
      <w:pPr>
        <w:ind w:left="5760" w:hanging="360"/>
      </w:pPr>
    </w:lvl>
    <w:lvl w:ilvl="8" w:tplc="577266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09">
    <w:multiLevelType w:val="hybridMultilevel"/>
    <w:lvl w:ilvl="0" w:tplc="43635787">
      <w:start w:val="1"/>
      <w:numFmt w:val="decimal"/>
      <w:lvlText w:val="%1."/>
      <w:lvlJc w:val="left"/>
      <w:pPr>
        <w:ind w:left="720" w:hanging="360"/>
      </w:pPr>
    </w:lvl>
    <w:lvl w:ilvl="1" w:tplc="43635787" w:tentative="1">
      <w:start w:val="1"/>
      <w:numFmt w:val="lowerLetter"/>
      <w:lvlText w:val="%2."/>
      <w:lvlJc w:val="left"/>
      <w:pPr>
        <w:ind w:left="1440" w:hanging="360"/>
      </w:pPr>
    </w:lvl>
    <w:lvl w:ilvl="2" w:tplc="43635787" w:tentative="1">
      <w:start w:val="1"/>
      <w:numFmt w:val="lowerRoman"/>
      <w:lvlText w:val="%3."/>
      <w:lvlJc w:val="right"/>
      <w:pPr>
        <w:ind w:left="2160" w:hanging="180"/>
      </w:pPr>
    </w:lvl>
    <w:lvl w:ilvl="3" w:tplc="43635787" w:tentative="1">
      <w:start w:val="1"/>
      <w:numFmt w:val="decimal"/>
      <w:lvlText w:val="%4."/>
      <w:lvlJc w:val="left"/>
      <w:pPr>
        <w:ind w:left="2880" w:hanging="360"/>
      </w:pPr>
    </w:lvl>
    <w:lvl w:ilvl="4" w:tplc="43635787" w:tentative="1">
      <w:start w:val="1"/>
      <w:numFmt w:val="lowerLetter"/>
      <w:lvlText w:val="%5."/>
      <w:lvlJc w:val="left"/>
      <w:pPr>
        <w:ind w:left="3600" w:hanging="360"/>
      </w:pPr>
    </w:lvl>
    <w:lvl w:ilvl="5" w:tplc="43635787" w:tentative="1">
      <w:start w:val="1"/>
      <w:numFmt w:val="lowerRoman"/>
      <w:lvlText w:val="%6."/>
      <w:lvlJc w:val="right"/>
      <w:pPr>
        <w:ind w:left="4320" w:hanging="180"/>
      </w:pPr>
    </w:lvl>
    <w:lvl w:ilvl="6" w:tplc="43635787" w:tentative="1">
      <w:start w:val="1"/>
      <w:numFmt w:val="decimal"/>
      <w:lvlText w:val="%7."/>
      <w:lvlJc w:val="left"/>
      <w:pPr>
        <w:ind w:left="5040" w:hanging="360"/>
      </w:pPr>
    </w:lvl>
    <w:lvl w:ilvl="7" w:tplc="43635787" w:tentative="1">
      <w:start w:val="1"/>
      <w:numFmt w:val="lowerLetter"/>
      <w:lvlText w:val="%8."/>
      <w:lvlJc w:val="left"/>
      <w:pPr>
        <w:ind w:left="5760" w:hanging="360"/>
      </w:pPr>
    </w:lvl>
    <w:lvl w:ilvl="8" w:tplc="436357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08">
    <w:multiLevelType w:val="hybridMultilevel"/>
    <w:lvl w:ilvl="0" w:tplc="75107060">
      <w:start w:val="1"/>
      <w:numFmt w:val="decimal"/>
      <w:lvlText w:val="%1."/>
      <w:lvlJc w:val="left"/>
      <w:pPr>
        <w:ind w:left="720" w:hanging="360"/>
      </w:pPr>
    </w:lvl>
    <w:lvl w:ilvl="1" w:tplc="75107060" w:tentative="1">
      <w:start w:val="1"/>
      <w:numFmt w:val="lowerLetter"/>
      <w:lvlText w:val="%2."/>
      <w:lvlJc w:val="left"/>
      <w:pPr>
        <w:ind w:left="1440" w:hanging="360"/>
      </w:pPr>
    </w:lvl>
    <w:lvl w:ilvl="2" w:tplc="75107060" w:tentative="1">
      <w:start w:val="1"/>
      <w:numFmt w:val="lowerRoman"/>
      <w:lvlText w:val="%3."/>
      <w:lvlJc w:val="right"/>
      <w:pPr>
        <w:ind w:left="2160" w:hanging="180"/>
      </w:pPr>
    </w:lvl>
    <w:lvl w:ilvl="3" w:tplc="75107060" w:tentative="1">
      <w:start w:val="1"/>
      <w:numFmt w:val="decimal"/>
      <w:lvlText w:val="%4."/>
      <w:lvlJc w:val="left"/>
      <w:pPr>
        <w:ind w:left="2880" w:hanging="360"/>
      </w:pPr>
    </w:lvl>
    <w:lvl w:ilvl="4" w:tplc="75107060" w:tentative="1">
      <w:start w:val="1"/>
      <w:numFmt w:val="lowerLetter"/>
      <w:lvlText w:val="%5."/>
      <w:lvlJc w:val="left"/>
      <w:pPr>
        <w:ind w:left="3600" w:hanging="360"/>
      </w:pPr>
    </w:lvl>
    <w:lvl w:ilvl="5" w:tplc="75107060" w:tentative="1">
      <w:start w:val="1"/>
      <w:numFmt w:val="lowerRoman"/>
      <w:lvlText w:val="%6."/>
      <w:lvlJc w:val="right"/>
      <w:pPr>
        <w:ind w:left="4320" w:hanging="180"/>
      </w:pPr>
    </w:lvl>
    <w:lvl w:ilvl="6" w:tplc="75107060" w:tentative="1">
      <w:start w:val="1"/>
      <w:numFmt w:val="decimal"/>
      <w:lvlText w:val="%7."/>
      <w:lvlJc w:val="left"/>
      <w:pPr>
        <w:ind w:left="5040" w:hanging="360"/>
      </w:pPr>
    </w:lvl>
    <w:lvl w:ilvl="7" w:tplc="75107060" w:tentative="1">
      <w:start w:val="1"/>
      <w:numFmt w:val="lowerLetter"/>
      <w:lvlText w:val="%8."/>
      <w:lvlJc w:val="left"/>
      <w:pPr>
        <w:ind w:left="5760" w:hanging="360"/>
      </w:pPr>
    </w:lvl>
    <w:lvl w:ilvl="8" w:tplc="751070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07">
    <w:multiLevelType w:val="hybridMultilevel"/>
    <w:lvl w:ilvl="0" w:tplc="88954561">
      <w:start w:val="1"/>
      <w:numFmt w:val="decimal"/>
      <w:lvlText w:val="%1."/>
      <w:lvlJc w:val="left"/>
      <w:pPr>
        <w:ind w:left="720" w:hanging="360"/>
      </w:pPr>
    </w:lvl>
    <w:lvl w:ilvl="1" w:tplc="88954561" w:tentative="1">
      <w:start w:val="1"/>
      <w:numFmt w:val="lowerLetter"/>
      <w:lvlText w:val="%2."/>
      <w:lvlJc w:val="left"/>
      <w:pPr>
        <w:ind w:left="1440" w:hanging="360"/>
      </w:pPr>
    </w:lvl>
    <w:lvl w:ilvl="2" w:tplc="88954561" w:tentative="1">
      <w:start w:val="1"/>
      <w:numFmt w:val="lowerRoman"/>
      <w:lvlText w:val="%3."/>
      <w:lvlJc w:val="right"/>
      <w:pPr>
        <w:ind w:left="2160" w:hanging="180"/>
      </w:pPr>
    </w:lvl>
    <w:lvl w:ilvl="3" w:tplc="88954561" w:tentative="1">
      <w:start w:val="1"/>
      <w:numFmt w:val="decimal"/>
      <w:lvlText w:val="%4."/>
      <w:lvlJc w:val="left"/>
      <w:pPr>
        <w:ind w:left="2880" w:hanging="360"/>
      </w:pPr>
    </w:lvl>
    <w:lvl w:ilvl="4" w:tplc="88954561" w:tentative="1">
      <w:start w:val="1"/>
      <w:numFmt w:val="lowerLetter"/>
      <w:lvlText w:val="%5."/>
      <w:lvlJc w:val="left"/>
      <w:pPr>
        <w:ind w:left="3600" w:hanging="360"/>
      </w:pPr>
    </w:lvl>
    <w:lvl w:ilvl="5" w:tplc="88954561" w:tentative="1">
      <w:start w:val="1"/>
      <w:numFmt w:val="lowerRoman"/>
      <w:lvlText w:val="%6."/>
      <w:lvlJc w:val="right"/>
      <w:pPr>
        <w:ind w:left="4320" w:hanging="180"/>
      </w:pPr>
    </w:lvl>
    <w:lvl w:ilvl="6" w:tplc="88954561" w:tentative="1">
      <w:start w:val="1"/>
      <w:numFmt w:val="decimal"/>
      <w:lvlText w:val="%7."/>
      <w:lvlJc w:val="left"/>
      <w:pPr>
        <w:ind w:left="5040" w:hanging="360"/>
      </w:pPr>
    </w:lvl>
    <w:lvl w:ilvl="7" w:tplc="88954561" w:tentative="1">
      <w:start w:val="1"/>
      <w:numFmt w:val="lowerLetter"/>
      <w:lvlText w:val="%8."/>
      <w:lvlJc w:val="left"/>
      <w:pPr>
        <w:ind w:left="5760" w:hanging="360"/>
      </w:pPr>
    </w:lvl>
    <w:lvl w:ilvl="8" w:tplc="889545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06">
    <w:multiLevelType w:val="hybridMultilevel"/>
    <w:lvl w:ilvl="0" w:tplc="79292069">
      <w:start w:val="1"/>
      <w:numFmt w:val="decimal"/>
      <w:lvlText w:val="%1."/>
      <w:lvlJc w:val="left"/>
      <w:pPr>
        <w:ind w:left="720" w:hanging="360"/>
      </w:pPr>
    </w:lvl>
    <w:lvl w:ilvl="1" w:tplc="79292069" w:tentative="1">
      <w:start w:val="1"/>
      <w:numFmt w:val="lowerLetter"/>
      <w:lvlText w:val="%2."/>
      <w:lvlJc w:val="left"/>
      <w:pPr>
        <w:ind w:left="1440" w:hanging="360"/>
      </w:pPr>
    </w:lvl>
    <w:lvl w:ilvl="2" w:tplc="79292069" w:tentative="1">
      <w:start w:val="1"/>
      <w:numFmt w:val="lowerRoman"/>
      <w:lvlText w:val="%3."/>
      <w:lvlJc w:val="right"/>
      <w:pPr>
        <w:ind w:left="2160" w:hanging="180"/>
      </w:pPr>
    </w:lvl>
    <w:lvl w:ilvl="3" w:tplc="79292069" w:tentative="1">
      <w:start w:val="1"/>
      <w:numFmt w:val="decimal"/>
      <w:lvlText w:val="%4."/>
      <w:lvlJc w:val="left"/>
      <w:pPr>
        <w:ind w:left="2880" w:hanging="360"/>
      </w:pPr>
    </w:lvl>
    <w:lvl w:ilvl="4" w:tplc="79292069" w:tentative="1">
      <w:start w:val="1"/>
      <w:numFmt w:val="lowerLetter"/>
      <w:lvlText w:val="%5."/>
      <w:lvlJc w:val="left"/>
      <w:pPr>
        <w:ind w:left="3600" w:hanging="360"/>
      </w:pPr>
    </w:lvl>
    <w:lvl w:ilvl="5" w:tplc="79292069" w:tentative="1">
      <w:start w:val="1"/>
      <w:numFmt w:val="lowerRoman"/>
      <w:lvlText w:val="%6."/>
      <w:lvlJc w:val="right"/>
      <w:pPr>
        <w:ind w:left="4320" w:hanging="180"/>
      </w:pPr>
    </w:lvl>
    <w:lvl w:ilvl="6" w:tplc="79292069" w:tentative="1">
      <w:start w:val="1"/>
      <w:numFmt w:val="decimal"/>
      <w:lvlText w:val="%7."/>
      <w:lvlJc w:val="left"/>
      <w:pPr>
        <w:ind w:left="5040" w:hanging="360"/>
      </w:pPr>
    </w:lvl>
    <w:lvl w:ilvl="7" w:tplc="79292069" w:tentative="1">
      <w:start w:val="1"/>
      <w:numFmt w:val="lowerLetter"/>
      <w:lvlText w:val="%8."/>
      <w:lvlJc w:val="left"/>
      <w:pPr>
        <w:ind w:left="5760" w:hanging="360"/>
      </w:pPr>
    </w:lvl>
    <w:lvl w:ilvl="8" w:tplc="792920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05">
    <w:multiLevelType w:val="hybridMultilevel"/>
    <w:lvl w:ilvl="0" w:tplc="17630255">
      <w:start w:val="1"/>
      <w:numFmt w:val="decimal"/>
      <w:lvlText w:val="%1."/>
      <w:lvlJc w:val="left"/>
      <w:pPr>
        <w:ind w:left="720" w:hanging="360"/>
      </w:pPr>
    </w:lvl>
    <w:lvl w:ilvl="1" w:tplc="17630255" w:tentative="1">
      <w:start w:val="1"/>
      <w:numFmt w:val="lowerLetter"/>
      <w:lvlText w:val="%2."/>
      <w:lvlJc w:val="left"/>
      <w:pPr>
        <w:ind w:left="1440" w:hanging="360"/>
      </w:pPr>
    </w:lvl>
    <w:lvl w:ilvl="2" w:tplc="17630255" w:tentative="1">
      <w:start w:val="1"/>
      <w:numFmt w:val="lowerRoman"/>
      <w:lvlText w:val="%3."/>
      <w:lvlJc w:val="right"/>
      <w:pPr>
        <w:ind w:left="2160" w:hanging="180"/>
      </w:pPr>
    </w:lvl>
    <w:lvl w:ilvl="3" w:tplc="17630255" w:tentative="1">
      <w:start w:val="1"/>
      <w:numFmt w:val="decimal"/>
      <w:lvlText w:val="%4."/>
      <w:lvlJc w:val="left"/>
      <w:pPr>
        <w:ind w:left="2880" w:hanging="360"/>
      </w:pPr>
    </w:lvl>
    <w:lvl w:ilvl="4" w:tplc="17630255" w:tentative="1">
      <w:start w:val="1"/>
      <w:numFmt w:val="lowerLetter"/>
      <w:lvlText w:val="%5."/>
      <w:lvlJc w:val="left"/>
      <w:pPr>
        <w:ind w:left="3600" w:hanging="360"/>
      </w:pPr>
    </w:lvl>
    <w:lvl w:ilvl="5" w:tplc="17630255" w:tentative="1">
      <w:start w:val="1"/>
      <w:numFmt w:val="lowerRoman"/>
      <w:lvlText w:val="%6."/>
      <w:lvlJc w:val="right"/>
      <w:pPr>
        <w:ind w:left="4320" w:hanging="180"/>
      </w:pPr>
    </w:lvl>
    <w:lvl w:ilvl="6" w:tplc="17630255" w:tentative="1">
      <w:start w:val="1"/>
      <w:numFmt w:val="decimal"/>
      <w:lvlText w:val="%7."/>
      <w:lvlJc w:val="left"/>
      <w:pPr>
        <w:ind w:left="5040" w:hanging="360"/>
      </w:pPr>
    </w:lvl>
    <w:lvl w:ilvl="7" w:tplc="17630255" w:tentative="1">
      <w:start w:val="1"/>
      <w:numFmt w:val="lowerLetter"/>
      <w:lvlText w:val="%8."/>
      <w:lvlJc w:val="left"/>
      <w:pPr>
        <w:ind w:left="5760" w:hanging="360"/>
      </w:pPr>
    </w:lvl>
    <w:lvl w:ilvl="8" w:tplc="176302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04">
    <w:multiLevelType w:val="hybridMultilevel"/>
    <w:lvl w:ilvl="0" w:tplc="98339375">
      <w:start w:val="1"/>
      <w:numFmt w:val="decimal"/>
      <w:lvlText w:val="%1."/>
      <w:lvlJc w:val="left"/>
      <w:pPr>
        <w:ind w:left="720" w:hanging="360"/>
      </w:pPr>
    </w:lvl>
    <w:lvl w:ilvl="1" w:tplc="98339375" w:tentative="1">
      <w:start w:val="1"/>
      <w:numFmt w:val="lowerLetter"/>
      <w:lvlText w:val="%2."/>
      <w:lvlJc w:val="left"/>
      <w:pPr>
        <w:ind w:left="1440" w:hanging="360"/>
      </w:pPr>
    </w:lvl>
    <w:lvl w:ilvl="2" w:tplc="98339375" w:tentative="1">
      <w:start w:val="1"/>
      <w:numFmt w:val="lowerRoman"/>
      <w:lvlText w:val="%3."/>
      <w:lvlJc w:val="right"/>
      <w:pPr>
        <w:ind w:left="2160" w:hanging="180"/>
      </w:pPr>
    </w:lvl>
    <w:lvl w:ilvl="3" w:tplc="98339375" w:tentative="1">
      <w:start w:val="1"/>
      <w:numFmt w:val="decimal"/>
      <w:lvlText w:val="%4."/>
      <w:lvlJc w:val="left"/>
      <w:pPr>
        <w:ind w:left="2880" w:hanging="360"/>
      </w:pPr>
    </w:lvl>
    <w:lvl w:ilvl="4" w:tplc="98339375" w:tentative="1">
      <w:start w:val="1"/>
      <w:numFmt w:val="lowerLetter"/>
      <w:lvlText w:val="%5."/>
      <w:lvlJc w:val="left"/>
      <w:pPr>
        <w:ind w:left="3600" w:hanging="360"/>
      </w:pPr>
    </w:lvl>
    <w:lvl w:ilvl="5" w:tplc="98339375" w:tentative="1">
      <w:start w:val="1"/>
      <w:numFmt w:val="lowerRoman"/>
      <w:lvlText w:val="%6."/>
      <w:lvlJc w:val="right"/>
      <w:pPr>
        <w:ind w:left="4320" w:hanging="180"/>
      </w:pPr>
    </w:lvl>
    <w:lvl w:ilvl="6" w:tplc="98339375" w:tentative="1">
      <w:start w:val="1"/>
      <w:numFmt w:val="decimal"/>
      <w:lvlText w:val="%7."/>
      <w:lvlJc w:val="left"/>
      <w:pPr>
        <w:ind w:left="5040" w:hanging="360"/>
      </w:pPr>
    </w:lvl>
    <w:lvl w:ilvl="7" w:tplc="98339375" w:tentative="1">
      <w:start w:val="1"/>
      <w:numFmt w:val="lowerLetter"/>
      <w:lvlText w:val="%8."/>
      <w:lvlJc w:val="left"/>
      <w:pPr>
        <w:ind w:left="5760" w:hanging="360"/>
      </w:pPr>
    </w:lvl>
    <w:lvl w:ilvl="8" w:tplc="983393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03">
    <w:multiLevelType w:val="hybridMultilevel"/>
    <w:lvl w:ilvl="0" w:tplc="40009973">
      <w:start w:val="1"/>
      <w:numFmt w:val="decimal"/>
      <w:lvlText w:val="%1."/>
      <w:lvlJc w:val="left"/>
      <w:pPr>
        <w:ind w:left="720" w:hanging="360"/>
      </w:pPr>
    </w:lvl>
    <w:lvl w:ilvl="1" w:tplc="40009973" w:tentative="1">
      <w:start w:val="1"/>
      <w:numFmt w:val="lowerLetter"/>
      <w:lvlText w:val="%2."/>
      <w:lvlJc w:val="left"/>
      <w:pPr>
        <w:ind w:left="1440" w:hanging="360"/>
      </w:pPr>
    </w:lvl>
    <w:lvl w:ilvl="2" w:tplc="40009973" w:tentative="1">
      <w:start w:val="1"/>
      <w:numFmt w:val="lowerRoman"/>
      <w:lvlText w:val="%3."/>
      <w:lvlJc w:val="right"/>
      <w:pPr>
        <w:ind w:left="2160" w:hanging="180"/>
      </w:pPr>
    </w:lvl>
    <w:lvl w:ilvl="3" w:tplc="40009973" w:tentative="1">
      <w:start w:val="1"/>
      <w:numFmt w:val="decimal"/>
      <w:lvlText w:val="%4."/>
      <w:lvlJc w:val="left"/>
      <w:pPr>
        <w:ind w:left="2880" w:hanging="360"/>
      </w:pPr>
    </w:lvl>
    <w:lvl w:ilvl="4" w:tplc="40009973" w:tentative="1">
      <w:start w:val="1"/>
      <w:numFmt w:val="lowerLetter"/>
      <w:lvlText w:val="%5."/>
      <w:lvlJc w:val="left"/>
      <w:pPr>
        <w:ind w:left="3600" w:hanging="360"/>
      </w:pPr>
    </w:lvl>
    <w:lvl w:ilvl="5" w:tplc="40009973" w:tentative="1">
      <w:start w:val="1"/>
      <w:numFmt w:val="lowerRoman"/>
      <w:lvlText w:val="%6."/>
      <w:lvlJc w:val="right"/>
      <w:pPr>
        <w:ind w:left="4320" w:hanging="180"/>
      </w:pPr>
    </w:lvl>
    <w:lvl w:ilvl="6" w:tplc="40009973" w:tentative="1">
      <w:start w:val="1"/>
      <w:numFmt w:val="decimal"/>
      <w:lvlText w:val="%7."/>
      <w:lvlJc w:val="left"/>
      <w:pPr>
        <w:ind w:left="5040" w:hanging="360"/>
      </w:pPr>
    </w:lvl>
    <w:lvl w:ilvl="7" w:tplc="40009973" w:tentative="1">
      <w:start w:val="1"/>
      <w:numFmt w:val="lowerLetter"/>
      <w:lvlText w:val="%8."/>
      <w:lvlJc w:val="left"/>
      <w:pPr>
        <w:ind w:left="5760" w:hanging="360"/>
      </w:pPr>
    </w:lvl>
    <w:lvl w:ilvl="8" w:tplc="400099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02">
    <w:multiLevelType w:val="hybridMultilevel"/>
    <w:lvl w:ilvl="0" w:tplc="13121478">
      <w:start w:val="1"/>
      <w:numFmt w:val="decimal"/>
      <w:lvlText w:val="%1."/>
      <w:lvlJc w:val="left"/>
      <w:pPr>
        <w:ind w:left="720" w:hanging="360"/>
      </w:pPr>
    </w:lvl>
    <w:lvl w:ilvl="1" w:tplc="13121478" w:tentative="1">
      <w:start w:val="1"/>
      <w:numFmt w:val="lowerLetter"/>
      <w:lvlText w:val="%2."/>
      <w:lvlJc w:val="left"/>
      <w:pPr>
        <w:ind w:left="1440" w:hanging="360"/>
      </w:pPr>
    </w:lvl>
    <w:lvl w:ilvl="2" w:tplc="13121478" w:tentative="1">
      <w:start w:val="1"/>
      <w:numFmt w:val="lowerRoman"/>
      <w:lvlText w:val="%3."/>
      <w:lvlJc w:val="right"/>
      <w:pPr>
        <w:ind w:left="2160" w:hanging="180"/>
      </w:pPr>
    </w:lvl>
    <w:lvl w:ilvl="3" w:tplc="13121478" w:tentative="1">
      <w:start w:val="1"/>
      <w:numFmt w:val="decimal"/>
      <w:lvlText w:val="%4."/>
      <w:lvlJc w:val="left"/>
      <w:pPr>
        <w:ind w:left="2880" w:hanging="360"/>
      </w:pPr>
    </w:lvl>
    <w:lvl w:ilvl="4" w:tplc="13121478" w:tentative="1">
      <w:start w:val="1"/>
      <w:numFmt w:val="lowerLetter"/>
      <w:lvlText w:val="%5."/>
      <w:lvlJc w:val="left"/>
      <w:pPr>
        <w:ind w:left="3600" w:hanging="360"/>
      </w:pPr>
    </w:lvl>
    <w:lvl w:ilvl="5" w:tplc="13121478" w:tentative="1">
      <w:start w:val="1"/>
      <w:numFmt w:val="lowerRoman"/>
      <w:lvlText w:val="%6."/>
      <w:lvlJc w:val="right"/>
      <w:pPr>
        <w:ind w:left="4320" w:hanging="180"/>
      </w:pPr>
    </w:lvl>
    <w:lvl w:ilvl="6" w:tplc="13121478" w:tentative="1">
      <w:start w:val="1"/>
      <w:numFmt w:val="decimal"/>
      <w:lvlText w:val="%7."/>
      <w:lvlJc w:val="left"/>
      <w:pPr>
        <w:ind w:left="5040" w:hanging="360"/>
      </w:pPr>
    </w:lvl>
    <w:lvl w:ilvl="7" w:tplc="13121478" w:tentative="1">
      <w:start w:val="1"/>
      <w:numFmt w:val="lowerLetter"/>
      <w:lvlText w:val="%8."/>
      <w:lvlJc w:val="left"/>
      <w:pPr>
        <w:ind w:left="5760" w:hanging="360"/>
      </w:pPr>
    </w:lvl>
    <w:lvl w:ilvl="8" w:tplc="131214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01">
    <w:multiLevelType w:val="hybridMultilevel"/>
    <w:lvl w:ilvl="0" w:tplc="48176323">
      <w:start w:val="1"/>
      <w:numFmt w:val="decimal"/>
      <w:lvlText w:val="%1."/>
      <w:lvlJc w:val="left"/>
      <w:pPr>
        <w:ind w:left="720" w:hanging="360"/>
      </w:pPr>
    </w:lvl>
    <w:lvl w:ilvl="1" w:tplc="48176323" w:tentative="1">
      <w:start w:val="1"/>
      <w:numFmt w:val="lowerLetter"/>
      <w:lvlText w:val="%2."/>
      <w:lvlJc w:val="left"/>
      <w:pPr>
        <w:ind w:left="1440" w:hanging="360"/>
      </w:pPr>
    </w:lvl>
    <w:lvl w:ilvl="2" w:tplc="48176323" w:tentative="1">
      <w:start w:val="1"/>
      <w:numFmt w:val="lowerRoman"/>
      <w:lvlText w:val="%3."/>
      <w:lvlJc w:val="right"/>
      <w:pPr>
        <w:ind w:left="2160" w:hanging="180"/>
      </w:pPr>
    </w:lvl>
    <w:lvl w:ilvl="3" w:tplc="48176323" w:tentative="1">
      <w:start w:val="1"/>
      <w:numFmt w:val="decimal"/>
      <w:lvlText w:val="%4."/>
      <w:lvlJc w:val="left"/>
      <w:pPr>
        <w:ind w:left="2880" w:hanging="360"/>
      </w:pPr>
    </w:lvl>
    <w:lvl w:ilvl="4" w:tplc="48176323" w:tentative="1">
      <w:start w:val="1"/>
      <w:numFmt w:val="lowerLetter"/>
      <w:lvlText w:val="%5."/>
      <w:lvlJc w:val="left"/>
      <w:pPr>
        <w:ind w:left="3600" w:hanging="360"/>
      </w:pPr>
    </w:lvl>
    <w:lvl w:ilvl="5" w:tplc="48176323" w:tentative="1">
      <w:start w:val="1"/>
      <w:numFmt w:val="lowerRoman"/>
      <w:lvlText w:val="%6."/>
      <w:lvlJc w:val="right"/>
      <w:pPr>
        <w:ind w:left="4320" w:hanging="180"/>
      </w:pPr>
    </w:lvl>
    <w:lvl w:ilvl="6" w:tplc="48176323" w:tentative="1">
      <w:start w:val="1"/>
      <w:numFmt w:val="decimal"/>
      <w:lvlText w:val="%7."/>
      <w:lvlJc w:val="left"/>
      <w:pPr>
        <w:ind w:left="5040" w:hanging="360"/>
      </w:pPr>
    </w:lvl>
    <w:lvl w:ilvl="7" w:tplc="48176323" w:tentative="1">
      <w:start w:val="1"/>
      <w:numFmt w:val="lowerLetter"/>
      <w:lvlText w:val="%8."/>
      <w:lvlJc w:val="left"/>
      <w:pPr>
        <w:ind w:left="5760" w:hanging="360"/>
      </w:pPr>
    </w:lvl>
    <w:lvl w:ilvl="8" w:tplc="481763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00">
    <w:multiLevelType w:val="hybridMultilevel"/>
    <w:lvl w:ilvl="0" w:tplc="55380462">
      <w:start w:val="1"/>
      <w:numFmt w:val="decimal"/>
      <w:lvlText w:val="%1."/>
      <w:lvlJc w:val="left"/>
      <w:pPr>
        <w:ind w:left="720" w:hanging="360"/>
      </w:pPr>
    </w:lvl>
    <w:lvl w:ilvl="1" w:tplc="55380462" w:tentative="1">
      <w:start w:val="1"/>
      <w:numFmt w:val="lowerLetter"/>
      <w:lvlText w:val="%2."/>
      <w:lvlJc w:val="left"/>
      <w:pPr>
        <w:ind w:left="1440" w:hanging="360"/>
      </w:pPr>
    </w:lvl>
    <w:lvl w:ilvl="2" w:tplc="55380462" w:tentative="1">
      <w:start w:val="1"/>
      <w:numFmt w:val="lowerRoman"/>
      <w:lvlText w:val="%3."/>
      <w:lvlJc w:val="right"/>
      <w:pPr>
        <w:ind w:left="2160" w:hanging="180"/>
      </w:pPr>
    </w:lvl>
    <w:lvl w:ilvl="3" w:tplc="55380462" w:tentative="1">
      <w:start w:val="1"/>
      <w:numFmt w:val="decimal"/>
      <w:lvlText w:val="%4."/>
      <w:lvlJc w:val="left"/>
      <w:pPr>
        <w:ind w:left="2880" w:hanging="360"/>
      </w:pPr>
    </w:lvl>
    <w:lvl w:ilvl="4" w:tplc="55380462" w:tentative="1">
      <w:start w:val="1"/>
      <w:numFmt w:val="lowerLetter"/>
      <w:lvlText w:val="%5."/>
      <w:lvlJc w:val="left"/>
      <w:pPr>
        <w:ind w:left="3600" w:hanging="360"/>
      </w:pPr>
    </w:lvl>
    <w:lvl w:ilvl="5" w:tplc="55380462" w:tentative="1">
      <w:start w:val="1"/>
      <w:numFmt w:val="lowerRoman"/>
      <w:lvlText w:val="%6."/>
      <w:lvlJc w:val="right"/>
      <w:pPr>
        <w:ind w:left="4320" w:hanging="180"/>
      </w:pPr>
    </w:lvl>
    <w:lvl w:ilvl="6" w:tplc="55380462" w:tentative="1">
      <w:start w:val="1"/>
      <w:numFmt w:val="decimal"/>
      <w:lvlText w:val="%7."/>
      <w:lvlJc w:val="left"/>
      <w:pPr>
        <w:ind w:left="5040" w:hanging="360"/>
      </w:pPr>
    </w:lvl>
    <w:lvl w:ilvl="7" w:tplc="55380462" w:tentative="1">
      <w:start w:val="1"/>
      <w:numFmt w:val="lowerLetter"/>
      <w:lvlText w:val="%8."/>
      <w:lvlJc w:val="left"/>
      <w:pPr>
        <w:ind w:left="5760" w:hanging="360"/>
      </w:pPr>
    </w:lvl>
    <w:lvl w:ilvl="8" w:tplc="553804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99">
    <w:multiLevelType w:val="hybridMultilevel"/>
    <w:lvl w:ilvl="0" w:tplc="12685481">
      <w:start w:val="1"/>
      <w:numFmt w:val="decimal"/>
      <w:lvlText w:val="%1."/>
      <w:lvlJc w:val="left"/>
      <w:pPr>
        <w:ind w:left="720" w:hanging="360"/>
      </w:pPr>
    </w:lvl>
    <w:lvl w:ilvl="1" w:tplc="12685481" w:tentative="1">
      <w:start w:val="1"/>
      <w:numFmt w:val="lowerLetter"/>
      <w:lvlText w:val="%2."/>
      <w:lvlJc w:val="left"/>
      <w:pPr>
        <w:ind w:left="1440" w:hanging="360"/>
      </w:pPr>
    </w:lvl>
    <w:lvl w:ilvl="2" w:tplc="12685481" w:tentative="1">
      <w:start w:val="1"/>
      <w:numFmt w:val="lowerRoman"/>
      <w:lvlText w:val="%3."/>
      <w:lvlJc w:val="right"/>
      <w:pPr>
        <w:ind w:left="2160" w:hanging="180"/>
      </w:pPr>
    </w:lvl>
    <w:lvl w:ilvl="3" w:tplc="12685481" w:tentative="1">
      <w:start w:val="1"/>
      <w:numFmt w:val="decimal"/>
      <w:lvlText w:val="%4."/>
      <w:lvlJc w:val="left"/>
      <w:pPr>
        <w:ind w:left="2880" w:hanging="360"/>
      </w:pPr>
    </w:lvl>
    <w:lvl w:ilvl="4" w:tplc="12685481" w:tentative="1">
      <w:start w:val="1"/>
      <w:numFmt w:val="lowerLetter"/>
      <w:lvlText w:val="%5."/>
      <w:lvlJc w:val="left"/>
      <w:pPr>
        <w:ind w:left="3600" w:hanging="360"/>
      </w:pPr>
    </w:lvl>
    <w:lvl w:ilvl="5" w:tplc="12685481" w:tentative="1">
      <w:start w:val="1"/>
      <w:numFmt w:val="lowerRoman"/>
      <w:lvlText w:val="%6."/>
      <w:lvlJc w:val="right"/>
      <w:pPr>
        <w:ind w:left="4320" w:hanging="180"/>
      </w:pPr>
    </w:lvl>
    <w:lvl w:ilvl="6" w:tplc="12685481" w:tentative="1">
      <w:start w:val="1"/>
      <w:numFmt w:val="decimal"/>
      <w:lvlText w:val="%7."/>
      <w:lvlJc w:val="left"/>
      <w:pPr>
        <w:ind w:left="5040" w:hanging="360"/>
      </w:pPr>
    </w:lvl>
    <w:lvl w:ilvl="7" w:tplc="12685481" w:tentative="1">
      <w:start w:val="1"/>
      <w:numFmt w:val="lowerLetter"/>
      <w:lvlText w:val="%8."/>
      <w:lvlJc w:val="left"/>
      <w:pPr>
        <w:ind w:left="5760" w:hanging="360"/>
      </w:pPr>
    </w:lvl>
    <w:lvl w:ilvl="8" w:tplc="126854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98">
    <w:multiLevelType w:val="hybridMultilevel"/>
    <w:lvl w:ilvl="0" w:tplc="34663440">
      <w:start w:val="1"/>
      <w:numFmt w:val="decimal"/>
      <w:lvlText w:val="%1."/>
      <w:lvlJc w:val="left"/>
      <w:pPr>
        <w:ind w:left="720" w:hanging="360"/>
      </w:pPr>
    </w:lvl>
    <w:lvl w:ilvl="1" w:tplc="34663440" w:tentative="1">
      <w:start w:val="1"/>
      <w:numFmt w:val="lowerLetter"/>
      <w:lvlText w:val="%2."/>
      <w:lvlJc w:val="left"/>
      <w:pPr>
        <w:ind w:left="1440" w:hanging="360"/>
      </w:pPr>
    </w:lvl>
    <w:lvl w:ilvl="2" w:tplc="34663440" w:tentative="1">
      <w:start w:val="1"/>
      <w:numFmt w:val="lowerRoman"/>
      <w:lvlText w:val="%3."/>
      <w:lvlJc w:val="right"/>
      <w:pPr>
        <w:ind w:left="2160" w:hanging="180"/>
      </w:pPr>
    </w:lvl>
    <w:lvl w:ilvl="3" w:tplc="34663440" w:tentative="1">
      <w:start w:val="1"/>
      <w:numFmt w:val="decimal"/>
      <w:lvlText w:val="%4."/>
      <w:lvlJc w:val="left"/>
      <w:pPr>
        <w:ind w:left="2880" w:hanging="360"/>
      </w:pPr>
    </w:lvl>
    <w:lvl w:ilvl="4" w:tplc="34663440" w:tentative="1">
      <w:start w:val="1"/>
      <w:numFmt w:val="lowerLetter"/>
      <w:lvlText w:val="%5."/>
      <w:lvlJc w:val="left"/>
      <w:pPr>
        <w:ind w:left="3600" w:hanging="360"/>
      </w:pPr>
    </w:lvl>
    <w:lvl w:ilvl="5" w:tplc="34663440" w:tentative="1">
      <w:start w:val="1"/>
      <w:numFmt w:val="lowerRoman"/>
      <w:lvlText w:val="%6."/>
      <w:lvlJc w:val="right"/>
      <w:pPr>
        <w:ind w:left="4320" w:hanging="180"/>
      </w:pPr>
    </w:lvl>
    <w:lvl w:ilvl="6" w:tplc="34663440" w:tentative="1">
      <w:start w:val="1"/>
      <w:numFmt w:val="decimal"/>
      <w:lvlText w:val="%7."/>
      <w:lvlJc w:val="left"/>
      <w:pPr>
        <w:ind w:left="5040" w:hanging="360"/>
      </w:pPr>
    </w:lvl>
    <w:lvl w:ilvl="7" w:tplc="34663440" w:tentative="1">
      <w:start w:val="1"/>
      <w:numFmt w:val="lowerLetter"/>
      <w:lvlText w:val="%8."/>
      <w:lvlJc w:val="left"/>
      <w:pPr>
        <w:ind w:left="5760" w:hanging="360"/>
      </w:pPr>
    </w:lvl>
    <w:lvl w:ilvl="8" w:tplc="346634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97">
    <w:multiLevelType w:val="hybridMultilevel"/>
    <w:lvl w:ilvl="0" w:tplc="76672411">
      <w:start w:val="1"/>
      <w:numFmt w:val="decimal"/>
      <w:lvlText w:val="%1."/>
      <w:lvlJc w:val="left"/>
      <w:pPr>
        <w:ind w:left="720" w:hanging="360"/>
      </w:pPr>
    </w:lvl>
    <w:lvl w:ilvl="1" w:tplc="76672411" w:tentative="1">
      <w:start w:val="1"/>
      <w:numFmt w:val="lowerLetter"/>
      <w:lvlText w:val="%2."/>
      <w:lvlJc w:val="left"/>
      <w:pPr>
        <w:ind w:left="1440" w:hanging="360"/>
      </w:pPr>
    </w:lvl>
    <w:lvl w:ilvl="2" w:tplc="76672411" w:tentative="1">
      <w:start w:val="1"/>
      <w:numFmt w:val="lowerRoman"/>
      <w:lvlText w:val="%3."/>
      <w:lvlJc w:val="right"/>
      <w:pPr>
        <w:ind w:left="2160" w:hanging="180"/>
      </w:pPr>
    </w:lvl>
    <w:lvl w:ilvl="3" w:tplc="76672411" w:tentative="1">
      <w:start w:val="1"/>
      <w:numFmt w:val="decimal"/>
      <w:lvlText w:val="%4."/>
      <w:lvlJc w:val="left"/>
      <w:pPr>
        <w:ind w:left="2880" w:hanging="360"/>
      </w:pPr>
    </w:lvl>
    <w:lvl w:ilvl="4" w:tplc="76672411" w:tentative="1">
      <w:start w:val="1"/>
      <w:numFmt w:val="lowerLetter"/>
      <w:lvlText w:val="%5."/>
      <w:lvlJc w:val="left"/>
      <w:pPr>
        <w:ind w:left="3600" w:hanging="360"/>
      </w:pPr>
    </w:lvl>
    <w:lvl w:ilvl="5" w:tplc="76672411" w:tentative="1">
      <w:start w:val="1"/>
      <w:numFmt w:val="lowerRoman"/>
      <w:lvlText w:val="%6."/>
      <w:lvlJc w:val="right"/>
      <w:pPr>
        <w:ind w:left="4320" w:hanging="180"/>
      </w:pPr>
    </w:lvl>
    <w:lvl w:ilvl="6" w:tplc="76672411" w:tentative="1">
      <w:start w:val="1"/>
      <w:numFmt w:val="decimal"/>
      <w:lvlText w:val="%7."/>
      <w:lvlJc w:val="left"/>
      <w:pPr>
        <w:ind w:left="5040" w:hanging="360"/>
      </w:pPr>
    </w:lvl>
    <w:lvl w:ilvl="7" w:tplc="76672411" w:tentative="1">
      <w:start w:val="1"/>
      <w:numFmt w:val="lowerLetter"/>
      <w:lvlText w:val="%8."/>
      <w:lvlJc w:val="left"/>
      <w:pPr>
        <w:ind w:left="5760" w:hanging="360"/>
      </w:pPr>
    </w:lvl>
    <w:lvl w:ilvl="8" w:tplc="766724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96">
    <w:multiLevelType w:val="hybridMultilevel"/>
    <w:lvl w:ilvl="0" w:tplc="44125623">
      <w:start w:val="1"/>
      <w:numFmt w:val="decimal"/>
      <w:lvlText w:val="%1."/>
      <w:lvlJc w:val="left"/>
      <w:pPr>
        <w:ind w:left="720" w:hanging="360"/>
      </w:pPr>
    </w:lvl>
    <w:lvl w:ilvl="1" w:tplc="44125623" w:tentative="1">
      <w:start w:val="1"/>
      <w:numFmt w:val="lowerLetter"/>
      <w:lvlText w:val="%2."/>
      <w:lvlJc w:val="left"/>
      <w:pPr>
        <w:ind w:left="1440" w:hanging="360"/>
      </w:pPr>
    </w:lvl>
    <w:lvl w:ilvl="2" w:tplc="44125623" w:tentative="1">
      <w:start w:val="1"/>
      <w:numFmt w:val="lowerRoman"/>
      <w:lvlText w:val="%3."/>
      <w:lvlJc w:val="right"/>
      <w:pPr>
        <w:ind w:left="2160" w:hanging="180"/>
      </w:pPr>
    </w:lvl>
    <w:lvl w:ilvl="3" w:tplc="44125623" w:tentative="1">
      <w:start w:val="1"/>
      <w:numFmt w:val="decimal"/>
      <w:lvlText w:val="%4."/>
      <w:lvlJc w:val="left"/>
      <w:pPr>
        <w:ind w:left="2880" w:hanging="360"/>
      </w:pPr>
    </w:lvl>
    <w:lvl w:ilvl="4" w:tplc="44125623" w:tentative="1">
      <w:start w:val="1"/>
      <w:numFmt w:val="lowerLetter"/>
      <w:lvlText w:val="%5."/>
      <w:lvlJc w:val="left"/>
      <w:pPr>
        <w:ind w:left="3600" w:hanging="360"/>
      </w:pPr>
    </w:lvl>
    <w:lvl w:ilvl="5" w:tplc="44125623" w:tentative="1">
      <w:start w:val="1"/>
      <w:numFmt w:val="lowerRoman"/>
      <w:lvlText w:val="%6."/>
      <w:lvlJc w:val="right"/>
      <w:pPr>
        <w:ind w:left="4320" w:hanging="180"/>
      </w:pPr>
    </w:lvl>
    <w:lvl w:ilvl="6" w:tplc="44125623" w:tentative="1">
      <w:start w:val="1"/>
      <w:numFmt w:val="decimal"/>
      <w:lvlText w:val="%7."/>
      <w:lvlJc w:val="left"/>
      <w:pPr>
        <w:ind w:left="5040" w:hanging="360"/>
      </w:pPr>
    </w:lvl>
    <w:lvl w:ilvl="7" w:tplc="44125623" w:tentative="1">
      <w:start w:val="1"/>
      <w:numFmt w:val="lowerLetter"/>
      <w:lvlText w:val="%8."/>
      <w:lvlJc w:val="left"/>
      <w:pPr>
        <w:ind w:left="5760" w:hanging="360"/>
      </w:pPr>
    </w:lvl>
    <w:lvl w:ilvl="8" w:tplc="441256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95">
    <w:multiLevelType w:val="hybridMultilevel"/>
    <w:lvl w:ilvl="0" w:tplc="64849702">
      <w:start w:val="1"/>
      <w:numFmt w:val="decimal"/>
      <w:lvlText w:val="%1."/>
      <w:lvlJc w:val="left"/>
      <w:pPr>
        <w:ind w:left="720" w:hanging="360"/>
      </w:pPr>
    </w:lvl>
    <w:lvl w:ilvl="1" w:tplc="64849702" w:tentative="1">
      <w:start w:val="1"/>
      <w:numFmt w:val="lowerLetter"/>
      <w:lvlText w:val="%2."/>
      <w:lvlJc w:val="left"/>
      <w:pPr>
        <w:ind w:left="1440" w:hanging="360"/>
      </w:pPr>
    </w:lvl>
    <w:lvl w:ilvl="2" w:tplc="64849702" w:tentative="1">
      <w:start w:val="1"/>
      <w:numFmt w:val="lowerRoman"/>
      <w:lvlText w:val="%3."/>
      <w:lvlJc w:val="right"/>
      <w:pPr>
        <w:ind w:left="2160" w:hanging="180"/>
      </w:pPr>
    </w:lvl>
    <w:lvl w:ilvl="3" w:tplc="64849702" w:tentative="1">
      <w:start w:val="1"/>
      <w:numFmt w:val="decimal"/>
      <w:lvlText w:val="%4."/>
      <w:lvlJc w:val="left"/>
      <w:pPr>
        <w:ind w:left="2880" w:hanging="360"/>
      </w:pPr>
    </w:lvl>
    <w:lvl w:ilvl="4" w:tplc="64849702" w:tentative="1">
      <w:start w:val="1"/>
      <w:numFmt w:val="lowerLetter"/>
      <w:lvlText w:val="%5."/>
      <w:lvlJc w:val="left"/>
      <w:pPr>
        <w:ind w:left="3600" w:hanging="360"/>
      </w:pPr>
    </w:lvl>
    <w:lvl w:ilvl="5" w:tplc="64849702" w:tentative="1">
      <w:start w:val="1"/>
      <w:numFmt w:val="lowerRoman"/>
      <w:lvlText w:val="%6."/>
      <w:lvlJc w:val="right"/>
      <w:pPr>
        <w:ind w:left="4320" w:hanging="180"/>
      </w:pPr>
    </w:lvl>
    <w:lvl w:ilvl="6" w:tplc="64849702" w:tentative="1">
      <w:start w:val="1"/>
      <w:numFmt w:val="decimal"/>
      <w:lvlText w:val="%7."/>
      <w:lvlJc w:val="left"/>
      <w:pPr>
        <w:ind w:left="5040" w:hanging="360"/>
      </w:pPr>
    </w:lvl>
    <w:lvl w:ilvl="7" w:tplc="64849702" w:tentative="1">
      <w:start w:val="1"/>
      <w:numFmt w:val="lowerLetter"/>
      <w:lvlText w:val="%8."/>
      <w:lvlJc w:val="left"/>
      <w:pPr>
        <w:ind w:left="5760" w:hanging="360"/>
      </w:pPr>
    </w:lvl>
    <w:lvl w:ilvl="8" w:tplc="648497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94">
    <w:multiLevelType w:val="hybridMultilevel"/>
    <w:lvl w:ilvl="0" w:tplc="56615550">
      <w:start w:val="1"/>
      <w:numFmt w:val="decimal"/>
      <w:lvlText w:val="%1."/>
      <w:lvlJc w:val="left"/>
      <w:pPr>
        <w:ind w:left="720" w:hanging="360"/>
      </w:pPr>
    </w:lvl>
    <w:lvl w:ilvl="1" w:tplc="56615550" w:tentative="1">
      <w:start w:val="1"/>
      <w:numFmt w:val="lowerLetter"/>
      <w:lvlText w:val="%2."/>
      <w:lvlJc w:val="left"/>
      <w:pPr>
        <w:ind w:left="1440" w:hanging="360"/>
      </w:pPr>
    </w:lvl>
    <w:lvl w:ilvl="2" w:tplc="56615550" w:tentative="1">
      <w:start w:val="1"/>
      <w:numFmt w:val="lowerRoman"/>
      <w:lvlText w:val="%3."/>
      <w:lvlJc w:val="right"/>
      <w:pPr>
        <w:ind w:left="2160" w:hanging="180"/>
      </w:pPr>
    </w:lvl>
    <w:lvl w:ilvl="3" w:tplc="56615550" w:tentative="1">
      <w:start w:val="1"/>
      <w:numFmt w:val="decimal"/>
      <w:lvlText w:val="%4."/>
      <w:lvlJc w:val="left"/>
      <w:pPr>
        <w:ind w:left="2880" w:hanging="360"/>
      </w:pPr>
    </w:lvl>
    <w:lvl w:ilvl="4" w:tplc="56615550" w:tentative="1">
      <w:start w:val="1"/>
      <w:numFmt w:val="lowerLetter"/>
      <w:lvlText w:val="%5."/>
      <w:lvlJc w:val="left"/>
      <w:pPr>
        <w:ind w:left="3600" w:hanging="360"/>
      </w:pPr>
    </w:lvl>
    <w:lvl w:ilvl="5" w:tplc="56615550" w:tentative="1">
      <w:start w:val="1"/>
      <w:numFmt w:val="lowerRoman"/>
      <w:lvlText w:val="%6."/>
      <w:lvlJc w:val="right"/>
      <w:pPr>
        <w:ind w:left="4320" w:hanging="180"/>
      </w:pPr>
    </w:lvl>
    <w:lvl w:ilvl="6" w:tplc="56615550" w:tentative="1">
      <w:start w:val="1"/>
      <w:numFmt w:val="decimal"/>
      <w:lvlText w:val="%7."/>
      <w:lvlJc w:val="left"/>
      <w:pPr>
        <w:ind w:left="5040" w:hanging="360"/>
      </w:pPr>
    </w:lvl>
    <w:lvl w:ilvl="7" w:tplc="56615550" w:tentative="1">
      <w:start w:val="1"/>
      <w:numFmt w:val="lowerLetter"/>
      <w:lvlText w:val="%8."/>
      <w:lvlJc w:val="left"/>
      <w:pPr>
        <w:ind w:left="5760" w:hanging="360"/>
      </w:pPr>
    </w:lvl>
    <w:lvl w:ilvl="8" w:tplc="566155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93">
    <w:multiLevelType w:val="hybridMultilevel"/>
    <w:lvl w:ilvl="0" w:tplc="80311307">
      <w:start w:val="1"/>
      <w:numFmt w:val="decimal"/>
      <w:lvlText w:val="%1."/>
      <w:lvlJc w:val="left"/>
      <w:pPr>
        <w:ind w:left="720" w:hanging="360"/>
      </w:pPr>
    </w:lvl>
    <w:lvl w:ilvl="1" w:tplc="80311307" w:tentative="1">
      <w:start w:val="1"/>
      <w:numFmt w:val="lowerLetter"/>
      <w:lvlText w:val="%2."/>
      <w:lvlJc w:val="left"/>
      <w:pPr>
        <w:ind w:left="1440" w:hanging="360"/>
      </w:pPr>
    </w:lvl>
    <w:lvl w:ilvl="2" w:tplc="80311307" w:tentative="1">
      <w:start w:val="1"/>
      <w:numFmt w:val="lowerRoman"/>
      <w:lvlText w:val="%3."/>
      <w:lvlJc w:val="right"/>
      <w:pPr>
        <w:ind w:left="2160" w:hanging="180"/>
      </w:pPr>
    </w:lvl>
    <w:lvl w:ilvl="3" w:tplc="80311307" w:tentative="1">
      <w:start w:val="1"/>
      <w:numFmt w:val="decimal"/>
      <w:lvlText w:val="%4."/>
      <w:lvlJc w:val="left"/>
      <w:pPr>
        <w:ind w:left="2880" w:hanging="360"/>
      </w:pPr>
    </w:lvl>
    <w:lvl w:ilvl="4" w:tplc="80311307" w:tentative="1">
      <w:start w:val="1"/>
      <w:numFmt w:val="lowerLetter"/>
      <w:lvlText w:val="%5."/>
      <w:lvlJc w:val="left"/>
      <w:pPr>
        <w:ind w:left="3600" w:hanging="360"/>
      </w:pPr>
    </w:lvl>
    <w:lvl w:ilvl="5" w:tplc="80311307" w:tentative="1">
      <w:start w:val="1"/>
      <w:numFmt w:val="lowerRoman"/>
      <w:lvlText w:val="%6."/>
      <w:lvlJc w:val="right"/>
      <w:pPr>
        <w:ind w:left="4320" w:hanging="180"/>
      </w:pPr>
    </w:lvl>
    <w:lvl w:ilvl="6" w:tplc="80311307" w:tentative="1">
      <w:start w:val="1"/>
      <w:numFmt w:val="decimal"/>
      <w:lvlText w:val="%7."/>
      <w:lvlJc w:val="left"/>
      <w:pPr>
        <w:ind w:left="5040" w:hanging="360"/>
      </w:pPr>
    </w:lvl>
    <w:lvl w:ilvl="7" w:tplc="80311307" w:tentative="1">
      <w:start w:val="1"/>
      <w:numFmt w:val="lowerLetter"/>
      <w:lvlText w:val="%8."/>
      <w:lvlJc w:val="left"/>
      <w:pPr>
        <w:ind w:left="5760" w:hanging="360"/>
      </w:pPr>
    </w:lvl>
    <w:lvl w:ilvl="8" w:tplc="803113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92">
    <w:multiLevelType w:val="hybridMultilevel"/>
    <w:lvl w:ilvl="0" w:tplc="54240717">
      <w:start w:val="1"/>
      <w:numFmt w:val="decimal"/>
      <w:lvlText w:val="%1."/>
      <w:lvlJc w:val="left"/>
      <w:pPr>
        <w:ind w:left="720" w:hanging="360"/>
      </w:pPr>
    </w:lvl>
    <w:lvl w:ilvl="1" w:tplc="54240717" w:tentative="1">
      <w:start w:val="1"/>
      <w:numFmt w:val="lowerLetter"/>
      <w:lvlText w:val="%2."/>
      <w:lvlJc w:val="left"/>
      <w:pPr>
        <w:ind w:left="1440" w:hanging="360"/>
      </w:pPr>
    </w:lvl>
    <w:lvl w:ilvl="2" w:tplc="54240717" w:tentative="1">
      <w:start w:val="1"/>
      <w:numFmt w:val="lowerRoman"/>
      <w:lvlText w:val="%3."/>
      <w:lvlJc w:val="right"/>
      <w:pPr>
        <w:ind w:left="2160" w:hanging="180"/>
      </w:pPr>
    </w:lvl>
    <w:lvl w:ilvl="3" w:tplc="54240717" w:tentative="1">
      <w:start w:val="1"/>
      <w:numFmt w:val="decimal"/>
      <w:lvlText w:val="%4."/>
      <w:lvlJc w:val="left"/>
      <w:pPr>
        <w:ind w:left="2880" w:hanging="360"/>
      </w:pPr>
    </w:lvl>
    <w:lvl w:ilvl="4" w:tplc="54240717" w:tentative="1">
      <w:start w:val="1"/>
      <w:numFmt w:val="lowerLetter"/>
      <w:lvlText w:val="%5."/>
      <w:lvlJc w:val="left"/>
      <w:pPr>
        <w:ind w:left="3600" w:hanging="360"/>
      </w:pPr>
    </w:lvl>
    <w:lvl w:ilvl="5" w:tplc="54240717" w:tentative="1">
      <w:start w:val="1"/>
      <w:numFmt w:val="lowerRoman"/>
      <w:lvlText w:val="%6."/>
      <w:lvlJc w:val="right"/>
      <w:pPr>
        <w:ind w:left="4320" w:hanging="180"/>
      </w:pPr>
    </w:lvl>
    <w:lvl w:ilvl="6" w:tplc="54240717" w:tentative="1">
      <w:start w:val="1"/>
      <w:numFmt w:val="decimal"/>
      <w:lvlText w:val="%7."/>
      <w:lvlJc w:val="left"/>
      <w:pPr>
        <w:ind w:left="5040" w:hanging="360"/>
      </w:pPr>
    </w:lvl>
    <w:lvl w:ilvl="7" w:tplc="54240717" w:tentative="1">
      <w:start w:val="1"/>
      <w:numFmt w:val="lowerLetter"/>
      <w:lvlText w:val="%8."/>
      <w:lvlJc w:val="left"/>
      <w:pPr>
        <w:ind w:left="5760" w:hanging="360"/>
      </w:pPr>
    </w:lvl>
    <w:lvl w:ilvl="8" w:tplc="542407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91">
    <w:multiLevelType w:val="hybridMultilevel"/>
    <w:lvl w:ilvl="0" w:tplc="78885603">
      <w:start w:val="1"/>
      <w:numFmt w:val="decimal"/>
      <w:lvlText w:val="%1."/>
      <w:lvlJc w:val="left"/>
      <w:pPr>
        <w:ind w:left="720" w:hanging="360"/>
      </w:pPr>
    </w:lvl>
    <w:lvl w:ilvl="1" w:tplc="78885603" w:tentative="1">
      <w:start w:val="1"/>
      <w:numFmt w:val="lowerLetter"/>
      <w:lvlText w:val="%2."/>
      <w:lvlJc w:val="left"/>
      <w:pPr>
        <w:ind w:left="1440" w:hanging="360"/>
      </w:pPr>
    </w:lvl>
    <w:lvl w:ilvl="2" w:tplc="78885603" w:tentative="1">
      <w:start w:val="1"/>
      <w:numFmt w:val="lowerRoman"/>
      <w:lvlText w:val="%3."/>
      <w:lvlJc w:val="right"/>
      <w:pPr>
        <w:ind w:left="2160" w:hanging="180"/>
      </w:pPr>
    </w:lvl>
    <w:lvl w:ilvl="3" w:tplc="78885603" w:tentative="1">
      <w:start w:val="1"/>
      <w:numFmt w:val="decimal"/>
      <w:lvlText w:val="%4."/>
      <w:lvlJc w:val="left"/>
      <w:pPr>
        <w:ind w:left="2880" w:hanging="360"/>
      </w:pPr>
    </w:lvl>
    <w:lvl w:ilvl="4" w:tplc="78885603" w:tentative="1">
      <w:start w:val="1"/>
      <w:numFmt w:val="lowerLetter"/>
      <w:lvlText w:val="%5."/>
      <w:lvlJc w:val="left"/>
      <w:pPr>
        <w:ind w:left="3600" w:hanging="360"/>
      </w:pPr>
    </w:lvl>
    <w:lvl w:ilvl="5" w:tplc="78885603" w:tentative="1">
      <w:start w:val="1"/>
      <w:numFmt w:val="lowerRoman"/>
      <w:lvlText w:val="%6."/>
      <w:lvlJc w:val="right"/>
      <w:pPr>
        <w:ind w:left="4320" w:hanging="180"/>
      </w:pPr>
    </w:lvl>
    <w:lvl w:ilvl="6" w:tplc="78885603" w:tentative="1">
      <w:start w:val="1"/>
      <w:numFmt w:val="decimal"/>
      <w:lvlText w:val="%7."/>
      <w:lvlJc w:val="left"/>
      <w:pPr>
        <w:ind w:left="5040" w:hanging="360"/>
      </w:pPr>
    </w:lvl>
    <w:lvl w:ilvl="7" w:tplc="78885603" w:tentative="1">
      <w:start w:val="1"/>
      <w:numFmt w:val="lowerLetter"/>
      <w:lvlText w:val="%8."/>
      <w:lvlJc w:val="left"/>
      <w:pPr>
        <w:ind w:left="5760" w:hanging="360"/>
      </w:pPr>
    </w:lvl>
    <w:lvl w:ilvl="8" w:tplc="788856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90">
    <w:multiLevelType w:val="hybridMultilevel"/>
    <w:lvl w:ilvl="0" w:tplc="97331962">
      <w:start w:val="1"/>
      <w:numFmt w:val="decimal"/>
      <w:lvlText w:val="%1."/>
      <w:lvlJc w:val="left"/>
      <w:pPr>
        <w:ind w:left="720" w:hanging="360"/>
      </w:pPr>
    </w:lvl>
    <w:lvl w:ilvl="1" w:tplc="97331962" w:tentative="1">
      <w:start w:val="1"/>
      <w:numFmt w:val="lowerLetter"/>
      <w:lvlText w:val="%2."/>
      <w:lvlJc w:val="left"/>
      <w:pPr>
        <w:ind w:left="1440" w:hanging="360"/>
      </w:pPr>
    </w:lvl>
    <w:lvl w:ilvl="2" w:tplc="97331962" w:tentative="1">
      <w:start w:val="1"/>
      <w:numFmt w:val="lowerRoman"/>
      <w:lvlText w:val="%3."/>
      <w:lvlJc w:val="right"/>
      <w:pPr>
        <w:ind w:left="2160" w:hanging="180"/>
      </w:pPr>
    </w:lvl>
    <w:lvl w:ilvl="3" w:tplc="97331962" w:tentative="1">
      <w:start w:val="1"/>
      <w:numFmt w:val="decimal"/>
      <w:lvlText w:val="%4."/>
      <w:lvlJc w:val="left"/>
      <w:pPr>
        <w:ind w:left="2880" w:hanging="360"/>
      </w:pPr>
    </w:lvl>
    <w:lvl w:ilvl="4" w:tplc="97331962" w:tentative="1">
      <w:start w:val="1"/>
      <w:numFmt w:val="lowerLetter"/>
      <w:lvlText w:val="%5."/>
      <w:lvlJc w:val="left"/>
      <w:pPr>
        <w:ind w:left="3600" w:hanging="360"/>
      </w:pPr>
    </w:lvl>
    <w:lvl w:ilvl="5" w:tplc="97331962" w:tentative="1">
      <w:start w:val="1"/>
      <w:numFmt w:val="lowerRoman"/>
      <w:lvlText w:val="%6."/>
      <w:lvlJc w:val="right"/>
      <w:pPr>
        <w:ind w:left="4320" w:hanging="180"/>
      </w:pPr>
    </w:lvl>
    <w:lvl w:ilvl="6" w:tplc="97331962" w:tentative="1">
      <w:start w:val="1"/>
      <w:numFmt w:val="decimal"/>
      <w:lvlText w:val="%7."/>
      <w:lvlJc w:val="left"/>
      <w:pPr>
        <w:ind w:left="5040" w:hanging="360"/>
      </w:pPr>
    </w:lvl>
    <w:lvl w:ilvl="7" w:tplc="97331962" w:tentative="1">
      <w:start w:val="1"/>
      <w:numFmt w:val="lowerLetter"/>
      <w:lvlText w:val="%8."/>
      <w:lvlJc w:val="left"/>
      <w:pPr>
        <w:ind w:left="5760" w:hanging="360"/>
      </w:pPr>
    </w:lvl>
    <w:lvl w:ilvl="8" w:tplc="973319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89">
    <w:multiLevelType w:val="hybridMultilevel"/>
    <w:lvl w:ilvl="0" w:tplc="55636692">
      <w:start w:val="1"/>
      <w:numFmt w:val="decimal"/>
      <w:lvlText w:val="%1."/>
      <w:lvlJc w:val="left"/>
      <w:pPr>
        <w:ind w:left="720" w:hanging="360"/>
      </w:pPr>
    </w:lvl>
    <w:lvl w:ilvl="1" w:tplc="55636692" w:tentative="1">
      <w:start w:val="1"/>
      <w:numFmt w:val="lowerLetter"/>
      <w:lvlText w:val="%2."/>
      <w:lvlJc w:val="left"/>
      <w:pPr>
        <w:ind w:left="1440" w:hanging="360"/>
      </w:pPr>
    </w:lvl>
    <w:lvl w:ilvl="2" w:tplc="55636692" w:tentative="1">
      <w:start w:val="1"/>
      <w:numFmt w:val="lowerRoman"/>
      <w:lvlText w:val="%3."/>
      <w:lvlJc w:val="right"/>
      <w:pPr>
        <w:ind w:left="2160" w:hanging="180"/>
      </w:pPr>
    </w:lvl>
    <w:lvl w:ilvl="3" w:tplc="55636692" w:tentative="1">
      <w:start w:val="1"/>
      <w:numFmt w:val="decimal"/>
      <w:lvlText w:val="%4."/>
      <w:lvlJc w:val="left"/>
      <w:pPr>
        <w:ind w:left="2880" w:hanging="360"/>
      </w:pPr>
    </w:lvl>
    <w:lvl w:ilvl="4" w:tplc="55636692" w:tentative="1">
      <w:start w:val="1"/>
      <w:numFmt w:val="lowerLetter"/>
      <w:lvlText w:val="%5."/>
      <w:lvlJc w:val="left"/>
      <w:pPr>
        <w:ind w:left="3600" w:hanging="360"/>
      </w:pPr>
    </w:lvl>
    <w:lvl w:ilvl="5" w:tplc="55636692" w:tentative="1">
      <w:start w:val="1"/>
      <w:numFmt w:val="lowerRoman"/>
      <w:lvlText w:val="%6."/>
      <w:lvlJc w:val="right"/>
      <w:pPr>
        <w:ind w:left="4320" w:hanging="180"/>
      </w:pPr>
    </w:lvl>
    <w:lvl w:ilvl="6" w:tplc="55636692" w:tentative="1">
      <w:start w:val="1"/>
      <w:numFmt w:val="decimal"/>
      <w:lvlText w:val="%7."/>
      <w:lvlJc w:val="left"/>
      <w:pPr>
        <w:ind w:left="5040" w:hanging="360"/>
      </w:pPr>
    </w:lvl>
    <w:lvl w:ilvl="7" w:tplc="55636692" w:tentative="1">
      <w:start w:val="1"/>
      <w:numFmt w:val="lowerLetter"/>
      <w:lvlText w:val="%8."/>
      <w:lvlJc w:val="left"/>
      <w:pPr>
        <w:ind w:left="5760" w:hanging="360"/>
      </w:pPr>
    </w:lvl>
    <w:lvl w:ilvl="8" w:tplc="556366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88">
    <w:multiLevelType w:val="hybridMultilevel"/>
    <w:lvl w:ilvl="0" w:tplc="70661303">
      <w:start w:val="1"/>
      <w:numFmt w:val="decimal"/>
      <w:lvlText w:val="%1."/>
      <w:lvlJc w:val="left"/>
      <w:pPr>
        <w:ind w:left="720" w:hanging="360"/>
      </w:pPr>
    </w:lvl>
    <w:lvl w:ilvl="1" w:tplc="70661303" w:tentative="1">
      <w:start w:val="1"/>
      <w:numFmt w:val="lowerLetter"/>
      <w:lvlText w:val="%2."/>
      <w:lvlJc w:val="left"/>
      <w:pPr>
        <w:ind w:left="1440" w:hanging="360"/>
      </w:pPr>
    </w:lvl>
    <w:lvl w:ilvl="2" w:tplc="70661303" w:tentative="1">
      <w:start w:val="1"/>
      <w:numFmt w:val="lowerRoman"/>
      <w:lvlText w:val="%3."/>
      <w:lvlJc w:val="right"/>
      <w:pPr>
        <w:ind w:left="2160" w:hanging="180"/>
      </w:pPr>
    </w:lvl>
    <w:lvl w:ilvl="3" w:tplc="70661303" w:tentative="1">
      <w:start w:val="1"/>
      <w:numFmt w:val="decimal"/>
      <w:lvlText w:val="%4."/>
      <w:lvlJc w:val="left"/>
      <w:pPr>
        <w:ind w:left="2880" w:hanging="360"/>
      </w:pPr>
    </w:lvl>
    <w:lvl w:ilvl="4" w:tplc="70661303" w:tentative="1">
      <w:start w:val="1"/>
      <w:numFmt w:val="lowerLetter"/>
      <w:lvlText w:val="%5."/>
      <w:lvlJc w:val="left"/>
      <w:pPr>
        <w:ind w:left="3600" w:hanging="360"/>
      </w:pPr>
    </w:lvl>
    <w:lvl w:ilvl="5" w:tplc="70661303" w:tentative="1">
      <w:start w:val="1"/>
      <w:numFmt w:val="lowerRoman"/>
      <w:lvlText w:val="%6."/>
      <w:lvlJc w:val="right"/>
      <w:pPr>
        <w:ind w:left="4320" w:hanging="180"/>
      </w:pPr>
    </w:lvl>
    <w:lvl w:ilvl="6" w:tplc="70661303" w:tentative="1">
      <w:start w:val="1"/>
      <w:numFmt w:val="decimal"/>
      <w:lvlText w:val="%7."/>
      <w:lvlJc w:val="left"/>
      <w:pPr>
        <w:ind w:left="5040" w:hanging="360"/>
      </w:pPr>
    </w:lvl>
    <w:lvl w:ilvl="7" w:tplc="70661303" w:tentative="1">
      <w:start w:val="1"/>
      <w:numFmt w:val="lowerLetter"/>
      <w:lvlText w:val="%8."/>
      <w:lvlJc w:val="left"/>
      <w:pPr>
        <w:ind w:left="5760" w:hanging="360"/>
      </w:pPr>
    </w:lvl>
    <w:lvl w:ilvl="8" w:tplc="706613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87">
    <w:multiLevelType w:val="hybridMultilevel"/>
    <w:lvl w:ilvl="0" w:tplc="51343820">
      <w:start w:val="1"/>
      <w:numFmt w:val="decimal"/>
      <w:lvlText w:val="%1."/>
      <w:lvlJc w:val="left"/>
      <w:pPr>
        <w:ind w:left="720" w:hanging="360"/>
      </w:pPr>
    </w:lvl>
    <w:lvl w:ilvl="1" w:tplc="51343820" w:tentative="1">
      <w:start w:val="1"/>
      <w:numFmt w:val="lowerLetter"/>
      <w:lvlText w:val="%2."/>
      <w:lvlJc w:val="left"/>
      <w:pPr>
        <w:ind w:left="1440" w:hanging="360"/>
      </w:pPr>
    </w:lvl>
    <w:lvl w:ilvl="2" w:tplc="51343820" w:tentative="1">
      <w:start w:val="1"/>
      <w:numFmt w:val="lowerRoman"/>
      <w:lvlText w:val="%3."/>
      <w:lvlJc w:val="right"/>
      <w:pPr>
        <w:ind w:left="2160" w:hanging="180"/>
      </w:pPr>
    </w:lvl>
    <w:lvl w:ilvl="3" w:tplc="51343820" w:tentative="1">
      <w:start w:val="1"/>
      <w:numFmt w:val="decimal"/>
      <w:lvlText w:val="%4."/>
      <w:lvlJc w:val="left"/>
      <w:pPr>
        <w:ind w:left="2880" w:hanging="360"/>
      </w:pPr>
    </w:lvl>
    <w:lvl w:ilvl="4" w:tplc="51343820" w:tentative="1">
      <w:start w:val="1"/>
      <w:numFmt w:val="lowerLetter"/>
      <w:lvlText w:val="%5."/>
      <w:lvlJc w:val="left"/>
      <w:pPr>
        <w:ind w:left="3600" w:hanging="360"/>
      </w:pPr>
    </w:lvl>
    <w:lvl w:ilvl="5" w:tplc="51343820" w:tentative="1">
      <w:start w:val="1"/>
      <w:numFmt w:val="lowerRoman"/>
      <w:lvlText w:val="%6."/>
      <w:lvlJc w:val="right"/>
      <w:pPr>
        <w:ind w:left="4320" w:hanging="180"/>
      </w:pPr>
    </w:lvl>
    <w:lvl w:ilvl="6" w:tplc="51343820" w:tentative="1">
      <w:start w:val="1"/>
      <w:numFmt w:val="decimal"/>
      <w:lvlText w:val="%7."/>
      <w:lvlJc w:val="left"/>
      <w:pPr>
        <w:ind w:left="5040" w:hanging="360"/>
      </w:pPr>
    </w:lvl>
    <w:lvl w:ilvl="7" w:tplc="51343820" w:tentative="1">
      <w:start w:val="1"/>
      <w:numFmt w:val="lowerLetter"/>
      <w:lvlText w:val="%8."/>
      <w:lvlJc w:val="left"/>
      <w:pPr>
        <w:ind w:left="5760" w:hanging="360"/>
      </w:pPr>
    </w:lvl>
    <w:lvl w:ilvl="8" w:tplc="513438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86">
    <w:multiLevelType w:val="hybridMultilevel"/>
    <w:lvl w:ilvl="0" w:tplc="17538290">
      <w:start w:val="1"/>
      <w:numFmt w:val="decimal"/>
      <w:lvlText w:val="%1."/>
      <w:lvlJc w:val="left"/>
      <w:pPr>
        <w:ind w:left="720" w:hanging="360"/>
      </w:pPr>
    </w:lvl>
    <w:lvl w:ilvl="1" w:tplc="17538290" w:tentative="1">
      <w:start w:val="1"/>
      <w:numFmt w:val="lowerLetter"/>
      <w:lvlText w:val="%2."/>
      <w:lvlJc w:val="left"/>
      <w:pPr>
        <w:ind w:left="1440" w:hanging="360"/>
      </w:pPr>
    </w:lvl>
    <w:lvl w:ilvl="2" w:tplc="17538290" w:tentative="1">
      <w:start w:val="1"/>
      <w:numFmt w:val="lowerRoman"/>
      <w:lvlText w:val="%3."/>
      <w:lvlJc w:val="right"/>
      <w:pPr>
        <w:ind w:left="2160" w:hanging="180"/>
      </w:pPr>
    </w:lvl>
    <w:lvl w:ilvl="3" w:tplc="17538290" w:tentative="1">
      <w:start w:val="1"/>
      <w:numFmt w:val="decimal"/>
      <w:lvlText w:val="%4."/>
      <w:lvlJc w:val="left"/>
      <w:pPr>
        <w:ind w:left="2880" w:hanging="360"/>
      </w:pPr>
    </w:lvl>
    <w:lvl w:ilvl="4" w:tplc="17538290" w:tentative="1">
      <w:start w:val="1"/>
      <w:numFmt w:val="lowerLetter"/>
      <w:lvlText w:val="%5."/>
      <w:lvlJc w:val="left"/>
      <w:pPr>
        <w:ind w:left="3600" w:hanging="360"/>
      </w:pPr>
    </w:lvl>
    <w:lvl w:ilvl="5" w:tplc="17538290" w:tentative="1">
      <w:start w:val="1"/>
      <w:numFmt w:val="lowerRoman"/>
      <w:lvlText w:val="%6."/>
      <w:lvlJc w:val="right"/>
      <w:pPr>
        <w:ind w:left="4320" w:hanging="180"/>
      </w:pPr>
    </w:lvl>
    <w:lvl w:ilvl="6" w:tplc="17538290" w:tentative="1">
      <w:start w:val="1"/>
      <w:numFmt w:val="decimal"/>
      <w:lvlText w:val="%7."/>
      <w:lvlJc w:val="left"/>
      <w:pPr>
        <w:ind w:left="5040" w:hanging="360"/>
      </w:pPr>
    </w:lvl>
    <w:lvl w:ilvl="7" w:tplc="17538290" w:tentative="1">
      <w:start w:val="1"/>
      <w:numFmt w:val="lowerLetter"/>
      <w:lvlText w:val="%8."/>
      <w:lvlJc w:val="left"/>
      <w:pPr>
        <w:ind w:left="5760" w:hanging="360"/>
      </w:pPr>
    </w:lvl>
    <w:lvl w:ilvl="8" w:tplc="175382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85">
    <w:multiLevelType w:val="hybridMultilevel"/>
    <w:lvl w:ilvl="0" w:tplc="57757670">
      <w:start w:val="1"/>
      <w:numFmt w:val="decimal"/>
      <w:lvlText w:val="%1."/>
      <w:lvlJc w:val="left"/>
      <w:pPr>
        <w:ind w:left="720" w:hanging="360"/>
      </w:pPr>
    </w:lvl>
    <w:lvl w:ilvl="1" w:tplc="57757670" w:tentative="1">
      <w:start w:val="1"/>
      <w:numFmt w:val="lowerLetter"/>
      <w:lvlText w:val="%2."/>
      <w:lvlJc w:val="left"/>
      <w:pPr>
        <w:ind w:left="1440" w:hanging="360"/>
      </w:pPr>
    </w:lvl>
    <w:lvl w:ilvl="2" w:tplc="57757670" w:tentative="1">
      <w:start w:val="1"/>
      <w:numFmt w:val="lowerRoman"/>
      <w:lvlText w:val="%3."/>
      <w:lvlJc w:val="right"/>
      <w:pPr>
        <w:ind w:left="2160" w:hanging="180"/>
      </w:pPr>
    </w:lvl>
    <w:lvl w:ilvl="3" w:tplc="57757670" w:tentative="1">
      <w:start w:val="1"/>
      <w:numFmt w:val="decimal"/>
      <w:lvlText w:val="%4."/>
      <w:lvlJc w:val="left"/>
      <w:pPr>
        <w:ind w:left="2880" w:hanging="360"/>
      </w:pPr>
    </w:lvl>
    <w:lvl w:ilvl="4" w:tplc="57757670" w:tentative="1">
      <w:start w:val="1"/>
      <w:numFmt w:val="lowerLetter"/>
      <w:lvlText w:val="%5."/>
      <w:lvlJc w:val="left"/>
      <w:pPr>
        <w:ind w:left="3600" w:hanging="360"/>
      </w:pPr>
    </w:lvl>
    <w:lvl w:ilvl="5" w:tplc="57757670" w:tentative="1">
      <w:start w:val="1"/>
      <w:numFmt w:val="lowerRoman"/>
      <w:lvlText w:val="%6."/>
      <w:lvlJc w:val="right"/>
      <w:pPr>
        <w:ind w:left="4320" w:hanging="180"/>
      </w:pPr>
    </w:lvl>
    <w:lvl w:ilvl="6" w:tplc="57757670" w:tentative="1">
      <w:start w:val="1"/>
      <w:numFmt w:val="decimal"/>
      <w:lvlText w:val="%7."/>
      <w:lvlJc w:val="left"/>
      <w:pPr>
        <w:ind w:left="5040" w:hanging="360"/>
      </w:pPr>
    </w:lvl>
    <w:lvl w:ilvl="7" w:tplc="57757670" w:tentative="1">
      <w:start w:val="1"/>
      <w:numFmt w:val="lowerLetter"/>
      <w:lvlText w:val="%8."/>
      <w:lvlJc w:val="left"/>
      <w:pPr>
        <w:ind w:left="5760" w:hanging="360"/>
      </w:pPr>
    </w:lvl>
    <w:lvl w:ilvl="8" w:tplc="577576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84">
    <w:multiLevelType w:val="hybridMultilevel"/>
    <w:lvl w:ilvl="0" w:tplc="78873889">
      <w:start w:val="1"/>
      <w:numFmt w:val="decimal"/>
      <w:lvlText w:val="%1."/>
      <w:lvlJc w:val="left"/>
      <w:pPr>
        <w:ind w:left="720" w:hanging="360"/>
      </w:pPr>
    </w:lvl>
    <w:lvl w:ilvl="1" w:tplc="78873889" w:tentative="1">
      <w:start w:val="1"/>
      <w:numFmt w:val="lowerLetter"/>
      <w:lvlText w:val="%2."/>
      <w:lvlJc w:val="left"/>
      <w:pPr>
        <w:ind w:left="1440" w:hanging="360"/>
      </w:pPr>
    </w:lvl>
    <w:lvl w:ilvl="2" w:tplc="78873889" w:tentative="1">
      <w:start w:val="1"/>
      <w:numFmt w:val="lowerRoman"/>
      <w:lvlText w:val="%3."/>
      <w:lvlJc w:val="right"/>
      <w:pPr>
        <w:ind w:left="2160" w:hanging="180"/>
      </w:pPr>
    </w:lvl>
    <w:lvl w:ilvl="3" w:tplc="78873889" w:tentative="1">
      <w:start w:val="1"/>
      <w:numFmt w:val="decimal"/>
      <w:lvlText w:val="%4."/>
      <w:lvlJc w:val="left"/>
      <w:pPr>
        <w:ind w:left="2880" w:hanging="360"/>
      </w:pPr>
    </w:lvl>
    <w:lvl w:ilvl="4" w:tplc="78873889" w:tentative="1">
      <w:start w:val="1"/>
      <w:numFmt w:val="lowerLetter"/>
      <w:lvlText w:val="%5."/>
      <w:lvlJc w:val="left"/>
      <w:pPr>
        <w:ind w:left="3600" w:hanging="360"/>
      </w:pPr>
    </w:lvl>
    <w:lvl w:ilvl="5" w:tplc="78873889" w:tentative="1">
      <w:start w:val="1"/>
      <w:numFmt w:val="lowerRoman"/>
      <w:lvlText w:val="%6."/>
      <w:lvlJc w:val="right"/>
      <w:pPr>
        <w:ind w:left="4320" w:hanging="180"/>
      </w:pPr>
    </w:lvl>
    <w:lvl w:ilvl="6" w:tplc="78873889" w:tentative="1">
      <w:start w:val="1"/>
      <w:numFmt w:val="decimal"/>
      <w:lvlText w:val="%7."/>
      <w:lvlJc w:val="left"/>
      <w:pPr>
        <w:ind w:left="5040" w:hanging="360"/>
      </w:pPr>
    </w:lvl>
    <w:lvl w:ilvl="7" w:tplc="78873889" w:tentative="1">
      <w:start w:val="1"/>
      <w:numFmt w:val="lowerLetter"/>
      <w:lvlText w:val="%8."/>
      <w:lvlJc w:val="left"/>
      <w:pPr>
        <w:ind w:left="5760" w:hanging="360"/>
      </w:pPr>
    </w:lvl>
    <w:lvl w:ilvl="8" w:tplc="788738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83">
    <w:multiLevelType w:val="hybridMultilevel"/>
    <w:lvl w:ilvl="0" w:tplc="68903266">
      <w:start w:val="1"/>
      <w:numFmt w:val="decimal"/>
      <w:lvlText w:val="%1."/>
      <w:lvlJc w:val="left"/>
      <w:pPr>
        <w:ind w:left="720" w:hanging="360"/>
      </w:pPr>
    </w:lvl>
    <w:lvl w:ilvl="1" w:tplc="68903266" w:tentative="1">
      <w:start w:val="1"/>
      <w:numFmt w:val="lowerLetter"/>
      <w:lvlText w:val="%2."/>
      <w:lvlJc w:val="left"/>
      <w:pPr>
        <w:ind w:left="1440" w:hanging="360"/>
      </w:pPr>
    </w:lvl>
    <w:lvl w:ilvl="2" w:tplc="68903266" w:tentative="1">
      <w:start w:val="1"/>
      <w:numFmt w:val="lowerRoman"/>
      <w:lvlText w:val="%3."/>
      <w:lvlJc w:val="right"/>
      <w:pPr>
        <w:ind w:left="2160" w:hanging="180"/>
      </w:pPr>
    </w:lvl>
    <w:lvl w:ilvl="3" w:tplc="68903266" w:tentative="1">
      <w:start w:val="1"/>
      <w:numFmt w:val="decimal"/>
      <w:lvlText w:val="%4."/>
      <w:lvlJc w:val="left"/>
      <w:pPr>
        <w:ind w:left="2880" w:hanging="360"/>
      </w:pPr>
    </w:lvl>
    <w:lvl w:ilvl="4" w:tplc="68903266" w:tentative="1">
      <w:start w:val="1"/>
      <w:numFmt w:val="lowerLetter"/>
      <w:lvlText w:val="%5."/>
      <w:lvlJc w:val="left"/>
      <w:pPr>
        <w:ind w:left="3600" w:hanging="360"/>
      </w:pPr>
    </w:lvl>
    <w:lvl w:ilvl="5" w:tplc="68903266" w:tentative="1">
      <w:start w:val="1"/>
      <w:numFmt w:val="lowerRoman"/>
      <w:lvlText w:val="%6."/>
      <w:lvlJc w:val="right"/>
      <w:pPr>
        <w:ind w:left="4320" w:hanging="180"/>
      </w:pPr>
    </w:lvl>
    <w:lvl w:ilvl="6" w:tplc="68903266" w:tentative="1">
      <w:start w:val="1"/>
      <w:numFmt w:val="decimal"/>
      <w:lvlText w:val="%7."/>
      <w:lvlJc w:val="left"/>
      <w:pPr>
        <w:ind w:left="5040" w:hanging="360"/>
      </w:pPr>
    </w:lvl>
    <w:lvl w:ilvl="7" w:tplc="68903266" w:tentative="1">
      <w:start w:val="1"/>
      <w:numFmt w:val="lowerLetter"/>
      <w:lvlText w:val="%8."/>
      <w:lvlJc w:val="left"/>
      <w:pPr>
        <w:ind w:left="5760" w:hanging="360"/>
      </w:pPr>
    </w:lvl>
    <w:lvl w:ilvl="8" w:tplc="689032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82">
    <w:multiLevelType w:val="hybridMultilevel"/>
    <w:lvl w:ilvl="0" w:tplc="67867779">
      <w:start w:val="1"/>
      <w:numFmt w:val="decimal"/>
      <w:lvlText w:val="%1."/>
      <w:lvlJc w:val="left"/>
      <w:pPr>
        <w:ind w:left="720" w:hanging="360"/>
      </w:pPr>
    </w:lvl>
    <w:lvl w:ilvl="1" w:tplc="67867779" w:tentative="1">
      <w:start w:val="1"/>
      <w:numFmt w:val="lowerLetter"/>
      <w:lvlText w:val="%2."/>
      <w:lvlJc w:val="left"/>
      <w:pPr>
        <w:ind w:left="1440" w:hanging="360"/>
      </w:pPr>
    </w:lvl>
    <w:lvl w:ilvl="2" w:tplc="67867779" w:tentative="1">
      <w:start w:val="1"/>
      <w:numFmt w:val="lowerRoman"/>
      <w:lvlText w:val="%3."/>
      <w:lvlJc w:val="right"/>
      <w:pPr>
        <w:ind w:left="2160" w:hanging="180"/>
      </w:pPr>
    </w:lvl>
    <w:lvl w:ilvl="3" w:tplc="67867779" w:tentative="1">
      <w:start w:val="1"/>
      <w:numFmt w:val="decimal"/>
      <w:lvlText w:val="%4."/>
      <w:lvlJc w:val="left"/>
      <w:pPr>
        <w:ind w:left="2880" w:hanging="360"/>
      </w:pPr>
    </w:lvl>
    <w:lvl w:ilvl="4" w:tplc="67867779" w:tentative="1">
      <w:start w:val="1"/>
      <w:numFmt w:val="lowerLetter"/>
      <w:lvlText w:val="%5."/>
      <w:lvlJc w:val="left"/>
      <w:pPr>
        <w:ind w:left="3600" w:hanging="360"/>
      </w:pPr>
    </w:lvl>
    <w:lvl w:ilvl="5" w:tplc="67867779" w:tentative="1">
      <w:start w:val="1"/>
      <w:numFmt w:val="lowerRoman"/>
      <w:lvlText w:val="%6."/>
      <w:lvlJc w:val="right"/>
      <w:pPr>
        <w:ind w:left="4320" w:hanging="180"/>
      </w:pPr>
    </w:lvl>
    <w:lvl w:ilvl="6" w:tplc="67867779" w:tentative="1">
      <w:start w:val="1"/>
      <w:numFmt w:val="decimal"/>
      <w:lvlText w:val="%7."/>
      <w:lvlJc w:val="left"/>
      <w:pPr>
        <w:ind w:left="5040" w:hanging="360"/>
      </w:pPr>
    </w:lvl>
    <w:lvl w:ilvl="7" w:tplc="67867779" w:tentative="1">
      <w:start w:val="1"/>
      <w:numFmt w:val="lowerLetter"/>
      <w:lvlText w:val="%8."/>
      <w:lvlJc w:val="left"/>
      <w:pPr>
        <w:ind w:left="5760" w:hanging="360"/>
      </w:pPr>
    </w:lvl>
    <w:lvl w:ilvl="8" w:tplc="678677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81">
    <w:multiLevelType w:val="hybridMultilevel"/>
    <w:lvl w:ilvl="0" w:tplc="41462270">
      <w:start w:val="1"/>
      <w:numFmt w:val="decimal"/>
      <w:lvlText w:val="%1."/>
      <w:lvlJc w:val="left"/>
      <w:pPr>
        <w:ind w:left="720" w:hanging="360"/>
      </w:pPr>
    </w:lvl>
    <w:lvl w:ilvl="1" w:tplc="41462270" w:tentative="1">
      <w:start w:val="1"/>
      <w:numFmt w:val="lowerLetter"/>
      <w:lvlText w:val="%2."/>
      <w:lvlJc w:val="left"/>
      <w:pPr>
        <w:ind w:left="1440" w:hanging="360"/>
      </w:pPr>
    </w:lvl>
    <w:lvl w:ilvl="2" w:tplc="41462270" w:tentative="1">
      <w:start w:val="1"/>
      <w:numFmt w:val="lowerRoman"/>
      <w:lvlText w:val="%3."/>
      <w:lvlJc w:val="right"/>
      <w:pPr>
        <w:ind w:left="2160" w:hanging="180"/>
      </w:pPr>
    </w:lvl>
    <w:lvl w:ilvl="3" w:tplc="41462270" w:tentative="1">
      <w:start w:val="1"/>
      <w:numFmt w:val="decimal"/>
      <w:lvlText w:val="%4."/>
      <w:lvlJc w:val="left"/>
      <w:pPr>
        <w:ind w:left="2880" w:hanging="360"/>
      </w:pPr>
    </w:lvl>
    <w:lvl w:ilvl="4" w:tplc="41462270" w:tentative="1">
      <w:start w:val="1"/>
      <w:numFmt w:val="lowerLetter"/>
      <w:lvlText w:val="%5."/>
      <w:lvlJc w:val="left"/>
      <w:pPr>
        <w:ind w:left="3600" w:hanging="360"/>
      </w:pPr>
    </w:lvl>
    <w:lvl w:ilvl="5" w:tplc="41462270" w:tentative="1">
      <w:start w:val="1"/>
      <w:numFmt w:val="lowerRoman"/>
      <w:lvlText w:val="%6."/>
      <w:lvlJc w:val="right"/>
      <w:pPr>
        <w:ind w:left="4320" w:hanging="180"/>
      </w:pPr>
    </w:lvl>
    <w:lvl w:ilvl="6" w:tplc="41462270" w:tentative="1">
      <w:start w:val="1"/>
      <w:numFmt w:val="decimal"/>
      <w:lvlText w:val="%7."/>
      <w:lvlJc w:val="left"/>
      <w:pPr>
        <w:ind w:left="5040" w:hanging="360"/>
      </w:pPr>
    </w:lvl>
    <w:lvl w:ilvl="7" w:tplc="41462270" w:tentative="1">
      <w:start w:val="1"/>
      <w:numFmt w:val="lowerLetter"/>
      <w:lvlText w:val="%8."/>
      <w:lvlJc w:val="left"/>
      <w:pPr>
        <w:ind w:left="5760" w:hanging="360"/>
      </w:pPr>
    </w:lvl>
    <w:lvl w:ilvl="8" w:tplc="414622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80">
    <w:multiLevelType w:val="hybridMultilevel"/>
    <w:lvl w:ilvl="0" w:tplc="48323547">
      <w:start w:val="1"/>
      <w:numFmt w:val="decimal"/>
      <w:lvlText w:val="%1."/>
      <w:lvlJc w:val="left"/>
      <w:pPr>
        <w:ind w:left="720" w:hanging="360"/>
      </w:pPr>
    </w:lvl>
    <w:lvl w:ilvl="1" w:tplc="48323547" w:tentative="1">
      <w:start w:val="1"/>
      <w:numFmt w:val="lowerLetter"/>
      <w:lvlText w:val="%2."/>
      <w:lvlJc w:val="left"/>
      <w:pPr>
        <w:ind w:left="1440" w:hanging="360"/>
      </w:pPr>
    </w:lvl>
    <w:lvl w:ilvl="2" w:tplc="48323547" w:tentative="1">
      <w:start w:val="1"/>
      <w:numFmt w:val="lowerRoman"/>
      <w:lvlText w:val="%3."/>
      <w:lvlJc w:val="right"/>
      <w:pPr>
        <w:ind w:left="2160" w:hanging="180"/>
      </w:pPr>
    </w:lvl>
    <w:lvl w:ilvl="3" w:tplc="48323547" w:tentative="1">
      <w:start w:val="1"/>
      <w:numFmt w:val="decimal"/>
      <w:lvlText w:val="%4."/>
      <w:lvlJc w:val="left"/>
      <w:pPr>
        <w:ind w:left="2880" w:hanging="360"/>
      </w:pPr>
    </w:lvl>
    <w:lvl w:ilvl="4" w:tplc="48323547" w:tentative="1">
      <w:start w:val="1"/>
      <w:numFmt w:val="lowerLetter"/>
      <w:lvlText w:val="%5."/>
      <w:lvlJc w:val="left"/>
      <w:pPr>
        <w:ind w:left="3600" w:hanging="360"/>
      </w:pPr>
    </w:lvl>
    <w:lvl w:ilvl="5" w:tplc="48323547" w:tentative="1">
      <w:start w:val="1"/>
      <w:numFmt w:val="lowerRoman"/>
      <w:lvlText w:val="%6."/>
      <w:lvlJc w:val="right"/>
      <w:pPr>
        <w:ind w:left="4320" w:hanging="180"/>
      </w:pPr>
    </w:lvl>
    <w:lvl w:ilvl="6" w:tplc="48323547" w:tentative="1">
      <w:start w:val="1"/>
      <w:numFmt w:val="decimal"/>
      <w:lvlText w:val="%7."/>
      <w:lvlJc w:val="left"/>
      <w:pPr>
        <w:ind w:left="5040" w:hanging="360"/>
      </w:pPr>
    </w:lvl>
    <w:lvl w:ilvl="7" w:tplc="48323547" w:tentative="1">
      <w:start w:val="1"/>
      <w:numFmt w:val="lowerLetter"/>
      <w:lvlText w:val="%8."/>
      <w:lvlJc w:val="left"/>
      <w:pPr>
        <w:ind w:left="5760" w:hanging="360"/>
      </w:pPr>
    </w:lvl>
    <w:lvl w:ilvl="8" w:tplc="483235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79">
    <w:multiLevelType w:val="hybridMultilevel"/>
    <w:lvl w:ilvl="0" w:tplc="28887542">
      <w:start w:val="1"/>
      <w:numFmt w:val="decimal"/>
      <w:lvlText w:val="%1."/>
      <w:lvlJc w:val="left"/>
      <w:pPr>
        <w:ind w:left="720" w:hanging="360"/>
      </w:pPr>
    </w:lvl>
    <w:lvl w:ilvl="1" w:tplc="28887542" w:tentative="1">
      <w:start w:val="1"/>
      <w:numFmt w:val="lowerLetter"/>
      <w:lvlText w:val="%2."/>
      <w:lvlJc w:val="left"/>
      <w:pPr>
        <w:ind w:left="1440" w:hanging="360"/>
      </w:pPr>
    </w:lvl>
    <w:lvl w:ilvl="2" w:tplc="28887542" w:tentative="1">
      <w:start w:val="1"/>
      <w:numFmt w:val="lowerRoman"/>
      <w:lvlText w:val="%3."/>
      <w:lvlJc w:val="right"/>
      <w:pPr>
        <w:ind w:left="2160" w:hanging="180"/>
      </w:pPr>
    </w:lvl>
    <w:lvl w:ilvl="3" w:tplc="28887542" w:tentative="1">
      <w:start w:val="1"/>
      <w:numFmt w:val="decimal"/>
      <w:lvlText w:val="%4."/>
      <w:lvlJc w:val="left"/>
      <w:pPr>
        <w:ind w:left="2880" w:hanging="360"/>
      </w:pPr>
    </w:lvl>
    <w:lvl w:ilvl="4" w:tplc="28887542" w:tentative="1">
      <w:start w:val="1"/>
      <w:numFmt w:val="lowerLetter"/>
      <w:lvlText w:val="%5."/>
      <w:lvlJc w:val="left"/>
      <w:pPr>
        <w:ind w:left="3600" w:hanging="360"/>
      </w:pPr>
    </w:lvl>
    <w:lvl w:ilvl="5" w:tplc="28887542" w:tentative="1">
      <w:start w:val="1"/>
      <w:numFmt w:val="lowerRoman"/>
      <w:lvlText w:val="%6."/>
      <w:lvlJc w:val="right"/>
      <w:pPr>
        <w:ind w:left="4320" w:hanging="180"/>
      </w:pPr>
    </w:lvl>
    <w:lvl w:ilvl="6" w:tplc="28887542" w:tentative="1">
      <w:start w:val="1"/>
      <w:numFmt w:val="decimal"/>
      <w:lvlText w:val="%7."/>
      <w:lvlJc w:val="left"/>
      <w:pPr>
        <w:ind w:left="5040" w:hanging="360"/>
      </w:pPr>
    </w:lvl>
    <w:lvl w:ilvl="7" w:tplc="28887542" w:tentative="1">
      <w:start w:val="1"/>
      <w:numFmt w:val="lowerLetter"/>
      <w:lvlText w:val="%8."/>
      <w:lvlJc w:val="left"/>
      <w:pPr>
        <w:ind w:left="5760" w:hanging="360"/>
      </w:pPr>
    </w:lvl>
    <w:lvl w:ilvl="8" w:tplc="288875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78">
    <w:multiLevelType w:val="hybridMultilevel"/>
    <w:lvl w:ilvl="0" w:tplc="63430343">
      <w:start w:val="1"/>
      <w:numFmt w:val="decimal"/>
      <w:lvlText w:val="%1."/>
      <w:lvlJc w:val="left"/>
      <w:pPr>
        <w:ind w:left="720" w:hanging="360"/>
      </w:pPr>
    </w:lvl>
    <w:lvl w:ilvl="1" w:tplc="63430343" w:tentative="1">
      <w:start w:val="1"/>
      <w:numFmt w:val="lowerLetter"/>
      <w:lvlText w:val="%2."/>
      <w:lvlJc w:val="left"/>
      <w:pPr>
        <w:ind w:left="1440" w:hanging="360"/>
      </w:pPr>
    </w:lvl>
    <w:lvl w:ilvl="2" w:tplc="63430343" w:tentative="1">
      <w:start w:val="1"/>
      <w:numFmt w:val="lowerRoman"/>
      <w:lvlText w:val="%3."/>
      <w:lvlJc w:val="right"/>
      <w:pPr>
        <w:ind w:left="2160" w:hanging="180"/>
      </w:pPr>
    </w:lvl>
    <w:lvl w:ilvl="3" w:tplc="63430343" w:tentative="1">
      <w:start w:val="1"/>
      <w:numFmt w:val="decimal"/>
      <w:lvlText w:val="%4."/>
      <w:lvlJc w:val="left"/>
      <w:pPr>
        <w:ind w:left="2880" w:hanging="360"/>
      </w:pPr>
    </w:lvl>
    <w:lvl w:ilvl="4" w:tplc="63430343" w:tentative="1">
      <w:start w:val="1"/>
      <w:numFmt w:val="lowerLetter"/>
      <w:lvlText w:val="%5."/>
      <w:lvlJc w:val="left"/>
      <w:pPr>
        <w:ind w:left="3600" w:hanging="360"/>
      </w:pPr>
    </w:lvl>
    <w:lvl w:ilvl="5" w:tplc="63430343" w:tentative="1">
      <w:start w:val="1"/>
      <w:numFmt w:val="lowerRoman"/>
      <w:lvlText w:val="%6."/>
      <w:lvlJc w:val="right"/>
      <w:pPr>
        <w:ind w:left="4320" w:hanging="180"/>
      </w:pPr>
    </w:lvl>
    <w:lvl w:ilvl="6" w:tplc="63430343" w:tentative="1">
      <w:start w:val="1"/>
      <w:numFmt w:val="decimal"/>
      <w:lvlText w:val="%7."/>
      <w:lvlJc w:val="left"/>
      <w:pPr>
        <w:ind w:left="5040" w:hanging="360"/>
      </w:pPr>
    </w:lvl>
    <w:lvl w:ilvl="7" w:tplc="63430343" w:tentative="1">
      <w:start w:val="1"/>
      <w:numFmt w:val="lowerLetter"/>
      <w:lvlText w:val="%8."/>
      <w:lvlJc w:val="left"/>
      <w:pPr>
        <w:ind w:left="5760" w:hanging="360"/>
      </w:pPr>
    </w:lvl>
    <w:lvl w:ilvl="8" w:tplc="634303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77">
    <w:multiLevelType w:val="hybridMultilevel"/>
    <w:lvl w:ilvl="0" w:tplc="80613887">
      <w:start w:val="1"/>
      <w:numFmt w:val="decimal"/>
      <w:lvlText w:val="%1."/>
      <w:lvlJc w:val="left"/>
      <w:pPr>
        <w:ind w:left="720" w:hanging="360"/>
      </w:pPr>
    </w:lvl>
    <w:lvl w:ilvl="1" w:tplc="80613887" w:tentative="1">
      <w:start w:val="1"/>
      <w:numFmt w:val="lowerLetter"/>
      <w:lvlText w:val="%2."/>
      <w:lvlJc w:val="left"/>
      <w:pPr>
        <w:ind w:left="1440" w:hanging="360"/>
      </w:pPr>
    </w:lvl>
    <w:lvl w:ilvl="2" w:tplc="80613887" w:tentative="1">
      <w:start w:val="1"/>
      <w:numFmt w:val="lowerRoman"/>
      <w:lvlText w:val="%3."/>
      <w:lvlJc w:val="right"/>
      <w:pPr>
        <w:ind w:left="2160" w:hanging="180"/>
      </w:pPr>
    </w:lvl>
    <w:lvl w:ilvl="3" w:tplc="80613887" w:tentative="1">
      <w:start w:val="1"/>
      <w:numFmt w:val="decimal"/>
      <w:lvlText w:val="%4."/>
      <w:lvlJc w:val="left"/>
      <w:pPr>
        <w:ind w:left="2880" w:hanging="360"/>
      </w:pPr>
    </w:lvl>
    <w:lvl w:ilvl="4" w:tplc="80613887" w:tentative="1">
      <w:start w:val="1"/>
      <w:numFmt w:val="lowerLetter"/>
      <w:lvlText w:val="%5."/>
      <w:lvlJc w:val="left"/>
      <w:pPr>
        <w:ind w:left="3600" w:hanging="360"/>
      </w:pPr>
    </w:lvl>
    <w:lvl w:ilvl="5" w:tplc="80613887" w:tentative="1">
      <w:start w:val="1"/>
      <w:numFmt w:val="lowerRoman"/>
      <w:lvlText w:val="%6."/>
      <w:lvlJc w:val="right"/>
      <w:pPr>
        <w:ind w:left="4320" w:hanging="180"/>
      </w:pPr>
    </w:lvl>
    <w:lvl w:ilvl="6" w:tplc="80613887" w:tentative="1">
      <w:start w:val="1"/>
      <w:numFmt w:val="decimal"/>
      <w:lvlText w:val="%7."/>
      <w:lvlJc w:val="left"/>
      <w:pPr>
        <w:ind w:left="5040" w:hanging="360"/>
      </w:pPr>
    </w:lvl>
    <w:lvl w:ilvl="7" w:tplc="80613887" w:tentative="1">
      <w:start w:val="1"/>
      <w:numFmt w:val="lowerLetter"/>
      <w:lvlText w:val="%8."/>
      <w:lvlJc w:val="left"/>
      <w:pPr>
        <w:ind w:left="5760" w:hanging="360"/>
      </w:pPr>
    </w:lvl>
    <w:lvl w:ilvl="8" w:tplc="806138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76">
    <w:multiLevelType w:val="hybridMultilevel"/>
    <w:lvl w:ilvl="0" w:tplc="83376310">
      <w:start w:val="1"/>
      <w:numFmt w:val="decimal"/>
      <w:lvlText w:val="%1."/>
      <w:lvlJc w:val="left"/>
      <w:pPr>
        <w:ind w:left="720" w:hanging="360"/>
      </w:pPr>
    </w:lvl>
    <w:lvl w:ilvl="1" w:tplc="83376310" w:tentative="1">
      <w:start w:val="1"/>
      <w:numFmt w:val="lowerLetter"/>
      <w:lvlText w:val="%2."/>
      <w:lvlJc w:val="left"/>
      <w:pPr>
        <w:ind w:left="1440" w:hanging="360"/>
      </w:pPr>
    </w:lvl>
    <w:lvl w:ilvl="2" w:tplc="83376310" w:tentative="1">
      <w:start w:val="1"/>
      <w:numFmt w:val="lowerRoman"/>
      <w:lvlText w:val="%3."/>
      <w:lvlJc w:val="right"/>
      <w:pPr>
        <w:ind w:left="2160" w:hanging="180"/>
      </w:pPr>
    </w:lvl>
    <w:lvl w:ilvl="3" w:tplc="83376310" w:tentative="1">
      <w:start w:val="1"/>
      <w:numFmt w:val="decimal"/>
      <w:lvlText w:val="%4."/>
      <w:lvlJc w:val="left"/>
      <w:pPr>
        <w:ind w:left="2880" w:hanging="360"/>
      </w:pPr>
    </w:lvl>
    <w:lvl w:ilvl="4" w:tplc="83376310" w:tentative="1">
      <w:start w:val="1"/>
      <w:numFmt w:val="lowerLetter"/>
      <w:lvlText w:val="%5."/>
      <w:lvlJc w:val="left"/>
      <w:pPr>
        <w:ind w:left="3600" w:hanging="360"/>
      </w:pPr>
    </w:lvl>
    <w:lvl w:ilvl="5" w:tplc="83376310" w:tentative="1">
      <w:start w:val="1"/>
      <w:numFmt w:val="lowerRoman"/>
      <w:lvlText w:val="%6."/>
      <w:lvlJc w:val="right"/>
      <w:pPr>
        <w:ind w:left="4320" w:hanging="180"/>
      </w:pPr>
    </w:lvl>
    <w:lvl w:ilvl="6" w:tplc="83376310" w:tentative="1">
      <w:start w:val="1"/>
      <w:numFmt w:val="decimal"/>
      <w:lvlText w:val="%7."/>
      <w:lvlJc w:val="left"/>
      <w:pPr>
        <w:ind w:left="5040" w:hanging="360"/>
      </w:pPr>
    </w:lvl>
    <w:lvl w:ilvl="7" w:tplc="83376310" w:tentative="1">
      <w:start w:val="1"/>
      <w:numFmt w:val="lowerLetter"/>
      <w:lvlText w:val="%8."/>
      <w:lvlJc w:val="left"/>
      <w:pPr>
        <w:ind w:left="5760" w:hanging="360"/>
      </w:pPr>
    </w:lvl>
    <w:lvl w:ilvl="8" w:tplc="833763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75">
    <w:multiLevelType w:val="hybridMultilevel"/>
    <w:lvl w:ilvl="0" w:tplc="52148532">
      <w:start w:val="1"/>
      <w:numFmt w:val="decimal"/>
      <w:lvlText w:val="%1."/>
      <w:lvlJc w:val="left"/>
      <w:pPr>
        <w:ind w:left="720" w:hanging="360"/>
      </w:pPr>
    </w:lvl>
    <w:lvl w:ilvl="1" w:tplc="52148532" w:tentative="1">
      <w:start w:val="1"/>
      <w:numFmt w:val="lowerLetter"/>
      <w:lvlText w:val="%2."/>
      <w:lvlJc w:val="left"/>
      <w:pPr>
        <w:ind w:left="1440" w:hanging="360"/>
      </w:pPr>
    </w:lvl>
    <w:lvl w:ilvl="2" w:tplc="52148532" w:tentative="1">
      <w:start w:val="1"/>
      <w:numFmt w:val="lowerRoman"/>
      <w:lvlText w:val="%3."/>
      <w:lvlJc w:val="right"/>
      <w:pPr>
        <w:ind w:left="2160" w:hanging="180"/>
      </w:pPr>
    </w:lvl>
    <w:lvl w:ilvl="3" w:tplc="52148532" w:tentative="1">
      <w:start w:val="1"/>
      <w:numFmt w:val="decimal"/>
      <w:lvlText w:val="%4."/>
      <w:lvlJc w:val="left"/>
      <w:pPr>
        <w:ind w:left="2880" w:hanging="360"/>
      </w:pPr>
    </w:lvl>
    <w:lvl w:ilvl="4" w:tplc="52148532" w:tentative="1">
      <w:start w:val="1"/>
      <w:numFmt w:val="lowerLetter"/>
      <w:lvlText w:val="%5."/>
      <w:lvlJc w:val="left"/>
      <w:pPr>
        <w:ind w:left="3600" w:hanging="360"/>
      </w:pPr>
    </w:lvl>
    <w:lvl w:ilvl="5" w:tplc="52148532" w:tentative="1">
      <w:start w:val="1"/>
      <w:numFmt w:val="lowerRoman"/>
      <w:lvlText w:val="%6."/>
      <w:lvlJc w:val="right"/>
      <w:pPr>
        <w:ind w:left="4320" w:hanging="180"/>
      </w:pPr>
    </w:lvl>
    <w:lvl w:ilvl="6" w:tplc="52148532" w:tentative="1">
      <w:start w:val="1"/>
      <w:numFmt w:val="decimal"/>
      <w:lvlText w:val="%7."/>
      <w:lvlJc w:val="left"/>
      <w:pPr>
        <w:ind w:left="5040" w:hanging="360"/>
      </w:pPr>
    </w:lvl>
    <w:lvl w:ilvl="7" w:tplc="52148532" w:tentative="1">
      <w:start w:val="1"/>
      <w:numFmt w:val="lowerLetter"/>
      <w:lvlText w:val="%8."/>
      <w:lvlJc w:val="left"/>
      <w:pPr>
        <w:ind w:left="5760" w:hanging="360"/>
      </w:pPr>
    </w:lvl>
    <w:lvl w:ilvl="8" w:tplc="521485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74">
    <w:multiLevelType w:val="hybridMultilevel"/>
    <w:lvl w:ilvl="0" w:tplc="19467359">
      <w:start w:val="1"/>
      <w:numFmt w:val="decimal"/>
      <w:lvlText w:val="%1."/>
      <w:lvlJc w:val="left"/>
      <w:pPr>
        <w:ind w:left="720" w:hanging="360"/>
      </w:pPr>
    </w:lvl>
    <w:lvl w:ilvl="1" w:tplc="19467359" w:tentative="1">
      <w:start w:val="1"/>
      <w:numFmt w:val="lowerLetter"/>
      <w:lvlText w:val="%2."/>
      <w:lvlJc w:val="left"/>
      <w:pPr>
        <w:ind w:left="1440" w:hanging="360"/>
      </w:pPr>
    </w:lvl>
    <w:lvl w:ilvl="2" w:tplc="19467359" w:tentative="1">
      <w:start w:val="1"/>
      <w:numFmt w:val="lowerRoman"/>
      <w:lvlText w:val="%3."/>
      <w:lvlJc w:val="right"/>
      <w:pPr>
        <w:ind w:left="2160" w:hanging="180"/>
      </w:pPr>
    </w:lvl>
    <w:lvl w:ilvl="3" w:tplc="19467359" w:tentative="1">
      <w:start w:val="1"/>
      <w:numFmt w:val="decimal"/>
      <w:lvlText w:val="%4."/>
      <w:lvlJc w:val="left"/>
      <w:pPr>
        <w:ind w:left="2880" w:hanging="360"/>
      </w:pPr>
    </w:lvl>
    <w:lvl w:ilvl="4" w:tplc="19467359" w:tentative="1">
      <w:start w:val="1"/>
      <w:numFmt w:val="lowerLetter"/>
      <w:lvlText w:val="%5."/>
      <w:lvlJc w:val="left"/>
      <w:pPr>
        <w:ind w:left="3600" w:hanging="360"/>
      </w:pPr>
    </w:lvl>
    <w:lvl w:ilvl="5" w:tplc="19467359" w:tentative="1">
      <w:start w:val="1"/>
      <w:numFmt w:val="lowerRoman"/>
      <w:lvlText w:val="%6."/>
      <w:lvlJc w:val="right"/>
      <w:pPr>
        <w:ind w:left="4320" w:hanging="180"/>
      </w:pPr>
    </w:lvl>
    <w:lvl w:ilvl="6" w:tplc="19467359" w:tentative="1">
      <w:start w:val="1"/>
      <w:numFmt w:val="decimal"/>
      <w:lvlText w:val="%7."/>
      <w:lvlJc w:val="left"/>
      <w:pPr>
        <w:ind w:left="5040" w:hanging="360"/>
      </w:pPr>
    </w:lvl>
    <w:lvl w:ilvl="7" w:tplc="19467359" w:tentative="1">
      <w:start w:val="1"/>
      <w:numFmt w:val="lowerLetter"/>
      <w:lvlText w:val="%8."/>
      <w:lvlJc w:val="left"/>
      <w:pPr>
        <w:ind w:left="5760" w:hanging="360"/>
      </w:pPr>
    </w:lvl>
    <w:lvl w:ilvl="8" w:tplc="194673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73">
    <w:multiLevelType w:val="hybridMultilevel"/>
    <w:lvl w:ilvl="0" w:tplc="47324013">
      <w:start w:val="1"/>
      <w:numFmt w:val="decimal"/>
      <w:lvlText w:val="%1."/>
      <w:lvlJc w:val="left"/>
      <w:pPr>
        <w:ind w:left="720" w:hanging="360"/>
      </w:pPr>
    </w:lvl>
    <w:lvl w:ilvl="1" w:tplc="47324013" w:tentative="1">
      <w:start w:val="1"/>
      <w:numFmt w:val="lowerLetter"/>
      <w:lvlText w:val="%2."/>
      <w:lvlJc w:val="left"/>
      <w:pPr>
        <w:ind w:left="1440" w:hanging="360"/>
      </w:pPr>
    </w:lvl>
    <w:lvl w:ilvl="2" w:tplc="47324013" w:tentative="1">
      <w:start w:val="1"/>
      <w:numFmt w:val="lowerRoman"/>
      <w:lvlText w:val="%3."/>
      <w:lvlJc w:val="right"/>
      <w:pPr>
        <w:ind w:left="2160" w:hanging="180"/>
      </w:pPr>
    </w:lvl>
    <w:lvl w:ilvl="3" w:tplc="47324013" w:tentative="1">
      <w:start w:val="1"/>
      <w:numFmt w:val="decimal"/>
      <w:lvlText w:val="%4."/>
      <w:lvlJc w:val="left"/>
      <w:pPr>
        <w:ind w:left="2880" w:hanging="360"/>
      </w:pPr>
    </w:lvl>
    <w:lvl w:ilvl="4" w:tplc="47324013" w:tentative="1">
      <w:start w:val="1"/>
      <w:numFmt w:val="lowerLetter"/>
      <w:lvlText w:val="%5."/>
      <w:lvlJc w:val="left"/>
      <w:pPr>
        <w:ind w:left="3600" w:hanging="360"/>
      </w:pPr>
    </w:lvl>
    <w:lvl w:ilvl="5" w:tplc="47324013" w:tentative="1">
      <w:start w:val="1"/>
      <w:numFmt w:val="lowerRoman"/>
      <w:lvlText w:val="%6."/>
      <w:lvlJc w:val="right"/>
      <w:pPr>
        <w:ind w:left="4320" w:hanging="180"/>
      </w:pPr>
    </w:lvl>
    <w:lvl w:ilvl="6" w:tplc="47324013" w:tentative="1">
      <w:start w:val="1"/>
      <w:numFmt w:val="decimal"/>
      <w:lvlText w:val="%7."/>
      <w:lvlJc w:val="left"/>
      <w:pPr>
        <w:ind w:left="5040" w:hanging="360"/>
      </w:pPr>
    </w:lvl>
    <w:lvl w:ilvl="7" w:tplc="47324013" w:tentative="1">
      <w:start w:val="1"/>
      <w:numFmt w:val="lowerLetter"/>
      <w:lvlText w:val="%8."/>
      <w:lvlJc w:val="left"/>
      <w:pPr>
        <w:ind w:left="5760" w:hanging="360"/>
      </w:pPr>
    </w:lvl>
    <w:lvl w:ilvl="8" w:tplc="473240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72">
    <w:multiLevelType w:val="hybridMultilevel"/>
    <w:lvl w:ilvl="0" w:tplc="46958089">
      <w:start w:val="1"/>
      <w:numFmt w:val="decimal"/>
      <w:lvlText w:val="%1."/>
      <w:lvlJc w:val="left"/>
      <w:pPr>
        <w:ind w:left="720" w:hanging="360"/>
      </w:pPr>
    </w:lvl>
    <w:lvl w:ilvl="1" w:tplc="46958089" w:tentative="1">
      <w:start w:val="1"/>
      <w:numFmt w:val="lowerLetter"/>
      <w:lvlText w:val="%2."/>
      <w:lvlJc w:val="left"/>
      <w:pPr>
        <w:ind w:left="1440" w:hanging="360"/>
      </w:pPr>
    </w:lvl>
    <w:lvl w:ilvl="2" w:tplc="46958089" w:tentative="1">
      <w:start w:val="1"/>
      <w:numFmt w:val="lowerRoman"/>
      <w:lvlText w:val="%3."/>
      <w:lvlJc w:val="right"/>
      <w:pPr>
        <w:ind w:left="2160" w:hanging="180"/>
      </w:pPr>
    </w:lvl>
    <w:lvl w:ilvl="3" w:tplc="46958089" w:tentative="1">
      <w:start w:val="1"/>
      <w:numFmt w:val="decimal"/>
      <w:lvlText w:val="%4."/>
      <w:lvlJc w:val="left"/>
      <w:pPr>
        <w:ind w:left="2880" w:hanging="360"/>
      </w:pPr>
    </w:lvl>
    <w:lvl w:ilvl="4" w:tplc="46958089" w:tentative="1">
      <w:start w:val="1"/>
      <w:numFmt w:val="lowerLetter"/>
      <w:lvlText w:val="%5."/>
      <w:lvlJc w:val="left"/>
      <w:pPr>
        <w:ind w:left="3600" w:hanging="360"/>
      </w:pPr>
    </w:lvl>
    <w:lvl w:ilvl="5" w:tplc="46958089" w:tentative="1">
      <w:start w:val="1"/>
      <w:numFmt w:val="lowerRoman"/>
      <w:lvlText w:val="%6."/>
      <w:lvlJc w:val="right"/>
      <w:pPr>
        <w:ind w:left="4320" w:hanging="180"/>
      </w:pPr>
    </w:lvl>
    <w:lvl w:ilvl="6" w:tplc="46958089" w:tentative="1">
      <w:start w:val="1"/>
      <w:numFmt w:val="decimal"/>
      <w:lvlText w:val="%7."/>
      <w:lvlJc w:val="left"/>
      <w:pPr>
        <w:ind w:left="5040" w:hanging="360"/>
      </w:pPr>
    </w:lvl>
    <w:lvl w:ilvl="7" w:tplc="46958089" w:tentative="1">
      <w:start w:val="1"/>
      <w:numFmt w:val="lowerLetter"/>
      <w:lvlText w:val="%8."/>
      <w:lvlJc w:val="left"/>
      <w:pPr>
        <w:ind w:left="5760" w:hanging="360"/>
      </w:pPr>
    </w:lvl>
    <w:lvl w:ilvl="8" w:tplc="469580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71">
    <w:multiLevelType w:val="hybridMultilevel"/>
    <w:lvl w:ilvl="0" w:tplc="88984095">
      <w:start w:val="1"/>
      <w:numFmt w:val="decimal"/>
      <w:lvlText w:val="%1."/>
      <w:lvlJc w:val="left"/>
      <w:pPr>
        <w:ind w:left="720" w:hanging="360"/>
      </w:pPr>
    </w:lvl>
    <w:lvl w:ilvl="1" w:tplc="88984095" w:tentative="1">
      <w:start w:val="1"/>
      <w:numFmt w:val="lowerLetter"/>
      <w:lvlText w:val="%2."/>
      <w:lvlJc w:val="left"/>
      <w:pPr>
        <w:ind w:left="1440" w:hanging="360"/>
      </w:pPr>
    </w:lvl>
    <w:lvl w:ilvl="2" w:tplc="88984095" w:tentative="1">
      <w:start w:val="1"/>
      <w:numFmt w:val="lowerRoman"/>
      <w:lvlText w:val="%3."/>
      <w:lvlJc w:val="right"/>
      <w:pPr>
        <w:ind w:left="2160" w:hanging="180"/>
      </w:pPr>
    </w:lvl>
    <w:lvl w:ilvl="3" w:tplc="88984095" w:tentative="1">
      <w:start w:val="1"/>
      <w:numFmt w:val="decimal"/>
      <w:lvlText w:val="%4."/>
      <w:lvlJc w:val="left"/>
      <w:pPr>
        <w:ind w:left="2880" w:hanging="360"/>
      </w:pPr>
    </w:lvl>
    <w:lvl w:ilvl="4" w:tplc="88984095" w:tentative="1">
      <w:start w:val="1"/>
      <w:numFmt w:val="lowerLetter"/>
      <w:lvlText w:val="%5."/>
      <w:lvlJc w:val="left"/>
      <w:pPr>
        <w:ind w:left="3600" w:hanging="360"/>
      </w:pPr>
    </w:lvl>
    <w:lvl w:ilvl="5" w:tplc="88984095" w:tentative="1">
      <w:start w:val="1"/>
      <w:numFmt w:val="lowerRoman"/>
      <w:lvlText w:val="%6."/>
      <w:lvlJc w:val="right"/>
      <w:pPr>
        <w:ind w:left="4320" w:hanging="180"/>
      </w:pPr>
    </w:lvl>
    <w:lvl w:ilvl="6" w:tplc="88984095" w:tentative="1">
      <w:start w:val="1"/>
      <w:numFmt w:val="decimal"/>
      <w:lvlText w:val="%7."/>
      <w:lvlJc w:val="left"/>
      <w:pPr>
        <w:ind w:left="5040" w:hanging="360"/>
      </w:pPr>
    </w:lvl>
    <w:lvl w:ilvl="7" w:tplc="88984095" w:tentative="1">
      <w:start w:val="1"/>
      <w:numFmt w:val="lowerLetter"/>
      <w:lvlText w:val="%8."/>
      <w:lvlJc w:val="left"/>
      <w:pPr>
        <w:ind w:left="5760" w:hanging="360"/>
      </w:pPr>
    </w:lvl>
    <w:lvl w:ilvl="8" w:tplc="889840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70">
    <w:multiLevelType w:val="hybridMultilevel"/>
    <w:lvl w:ilvl="0" w:tplc="94915894">
      <w:start w:val="1"/>
      <w:numFmt w:val="decimal"/>
      <w:lvlText w:val="%1."/>
      <w:lvlJc w:val="left"/>
      <w:pPr>
        <w:ind w:left="720" w:hanging="360"/>
      </w:pPr>
    </w:lvl>
    <w:lvl w:ilvl="1" w:tplc="94915894" w:tentative="1">
      <w:start w:val="1"/>
      <w:numFmt w:val="lowerLetter"/>
      <w:lvlText w:val="%2."/>
      <w:lvlJc w:val="left"/>
      <w:pPr>
        <w:ind w:left="1440" w:hanging="360"/>
      </w:pPr>
    </w:lvl>
    <w:lvl w:ilvl="2" w:tplc="94915894" w:tentative="1">
      <w:start w:val="1"/>
      <w:numFmt w:val="lowerRoman"/>
      <w:lvlText w:val="%3."/>
      <w:lvlJc w:val="right"/>
      <w:pPr>
        <w:ind w:left="2160" w:hanging="180"/>
      </w:pPr>
    </w:lvl>
    <w:lvl w:ilvl="3" w:tplc="94915894" w:tentative="1">
      <w:start w:val="1"/>
      <w:numFmt w:val="decimal"/>
      <w:lvlText w:val="%4."/>
      <w:lvlJc w:val="left"/>
      <w:pPr>
        <w:ind w:left="2880" w:hanging="360"/>
      </w:pPr>
    </w:lvl>
    <w:lvl w:ilvl="4" w:tplc="94915894" w:tentative="1">
      <w:start w:val="1"/>
      <w:numFmt w:val="lowerLetter"/>
      <w:lvlText w:val="%5."/>
      <w:lvlJc w:val="left"/>
      <w:pPr>
        <w:ind w:left="3600" w:hanging="360"/>
      </w:pPr>
    </w:lvl>
    <w:lvl w:ilvl="5" w:tplc="94915894" w:tentative="1">
      <w:start w:val="1"/>
      <w:numFmt w:val="lowerRoman"/>
      <w:lvlText w:val="%6."/>
      <w:lvlJc w:val="right"/>
      <w:pPr>
        <w:ind w:left="4320" w:hanging="180"/>
      </w:pPr>
    </w:lvl>
    <w:lvl w:ilvl="6" w:tplc="94915894" w:tentative="1">
      <w:start w:val="1"/>
      <w:numFmt w:val="decimal"/>
      <w:lvlText w:val="%7."/>
      <w:lvlJc w:val="left"/>
      <w:pPr>
        <w:ind w:left="5040" w:hanging="360"/>
      </w:pPr>
    </w:lvl>
    <w:lvl w:ilvl="7" w:tplc="94915894" w:tentative="1">
      <w:start w:val="1"/>
      <w:numFmt w:val="lowerLetter"/>
      <w:lvlText w:val="%8."/>
      <w:lvlJc w:val="left"/>
      <w:pPr>
        <w:ind w:left="5760" w:hanging="360"/>
      </w:pPr>
    </w:lvl>
    <w:lvl w:ilvl="8" w:tplc="949158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69">
    <w:multiLevelType w:val="hybridMultilevel"/>
    <w:lvl w:ilvl="0" w:tplc="96090222">
      <w:start w:val="1"/>
      <w:numFmt w:val="decimal"/>
      <w:lvlText w:val="%1."/>
      <w:lvlJc w:val="left"/>
      <w:pPr>
        <w:ind w:left="720" w:hanging="360"/>
      </w:pPr>
    </w:lvl>
    <w:lvl w:ilvl="1" w:tplc="96090222" w:tentative="1">
      <w:start w:val="1"/>
      <w:numFmt w:val="lowerLetter"/>
      <w:lvlText w:val="%2."/>
      <w:lvlJc w:val="left"/>
      <w:pPr>
        <w:ind w:left="1440" w:hanging="360"/>
      </w:pPr>
    </w:lvl>
    <w:lvl w:ilvl="2" w:tplc="96090222" w:tentative="1">
      <w:start w:val="1"/>
      <w:numFmt w:val="lowerRoman"/>
      <w:lvlText w:val="%3."/>
      <w:lvlJc w:val="right"/>
      <w:pPr>
        <w:ind w:left="2160" w:hanging="180"/>
      </w:pPr>
    </w:lvl>
    <w:lvl w:ilvl="3" w:tplc="96090222" w:tentative="1">
      <w:start w:val="1"/>
      <w:numFmt w:val="decimal"/>
      <w:lvlText w:val="%4."/>
      <w:lvlJc w:val="left"/>
      <w:pPr>
        <w:ind w:left="2880" w:hanging="360"/>
      </w:pPr>
    </w:lvl>
    <w:lvl w:ilvl="4" w:tplc="96090222" w:tentative="1">
      <w:start w:val="1"/>
      <w:numFmt w:val="lowerLetter"/>
      <w:lvlText w:val="%5."/>
      <w:lvlJc w:val="left"/>
      <w:pPr>
        <w:ind w:left="3600" w:hanging="360"/>
      </w:pPr>
    </w:lvl>
    <w:lvl w:ilvl="5" w:tplc="96090222" w:tentative="1">
      <w:start w:val="1"/>
      <w:numFmt w:val="lowerRoman"/>
      <w:lvlText w:val="%6."/>
      <w:lvlJc w:val="right"/>
      <w:pPr>
        <w:ind w:left="4320" w:hanging="180"/>
      </w:pPr>
    </w:lvl>
    <w:lvl w:ilvl="6" w:tplc="96090222" w:tentative="1">
      <w:start w:val="1"/>
      <w:numFmt w:val="decimal"/>
      <w:lvlText w:val="%7."/>
      <w:lvlJc w:val="left"/>
      <w:pPr>
        <w:ind w:left="5040" w:hanging="360"/>
      </w:pPr>
    </w:lvl>
    <w:lvl w:ilvl="7" w:tplc="96090222" w:tentative="1">
      <w:start w:val="1"/>
      <w:numFmt w:val="lowerLetter"/>
      <w:lvlText w:val="%8."/>
      <w:lvlJc w:val="left"/>
      <w:pPr>
        <w:ind w:left="5760" w:hanging="360"/>
      </w:pPr>
    </w:lvl>
    <w:lvl w:ilvl="8" w:tplc="960902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68">
    <w:multiLevelType w:val="hybridMultilevel"/>
    <w:lvl w:ilvl="0" w:tplc="18480685">
      <w:start w:val="1"/>
      <w:numFmt w:val="decimal"/>
      <w:lvlText w:val="%1."/>
      <w:lvlJc w:val="left"/>
      <w:pPr>
        <w:ind w:left="720" w:hanging="360"/>
      </w:pPr>
    </w:lvl>
    <w:lvl w:ilvl="1" w:tplc="18480685" w:tentative="1">
      <w:start w:val="1"/>
      <w:numFmt w:val="lowerLetter"/>
      <w:lvlText w:val="%2."/>
      <w:lvlJc w:val="left"/>
      <w:pPr>
        <w:ind w:left="1440" w:hanging="360"/>
      </w:pPr>
    </w:lvl>
    <w:lvl w:ilvl="2" w:tplc="18480685" w:tentative="1">
      <w:start w:val="1"/>
      <w:numFmt w:val="lowerRoman"/>
      <w:lvlText w:val="%3."/>
      <w:lvlJc w:val="right"/>
      <w:pPr>
        <w:ind w:left="2160" w:hanging="180"/>
      </w:pPr>
    </w:lvl>
    <w:lvl w:ilvl="3" w:tplc="18480685" w:tentative="1">
      <w:start w:val="1"/>
      <w:numFmt w:val="decimal"/>
      <w:lvlText w:val="%4."/>
      <w:lvlJc w:val="left"/>
      <w:pPr>
        <w:ind w:left="2880" w:hanging="360"/>
      </w:pPr>
    </w:lvl>
    <w:lvl w:ilvl="4" w:tplc="18480685" w:tentative="1">
      <w:start w:val="1"/>
      <w:numFmt w:val="lowerLetter"/>
      <w:lvlText w:val="%5."/>
      <w:lvlJc w:val="left"/>
      <w:pPr>
        <w:ind w:left="3600" w:hanging="360"/>
      </w:pPr>
    </w:lvl>
    <w:lvl w:ilvl="5" w:tplc="18480685" w:tentative="1">
      <w:start w:val="1"/>
      <w:numFmt w:val="lowerRoman"/>
      <w:lvlText w:val="%6."/>
      <w:lvlJc w:val="right"/>
      <w:pPr>
        <w:ind w:left="4320" w:hanging="180"/>
      </w:pPr>
    </w:lvl>
    <w:lvl w:ilvl="6" w:tplc="18480685" w:tentative="1">
      <w:start w:val="1"/>
      <w:numFmt w:val="decimal"/>
      <w:lvlText w:val="%7."/>
      <w:lvlJc w:val="left"/>
      <w:pPr>
        <w:ind w:left="5040" w:hanging="360"/>
      </w:pPr>
    </w:lvl>
    <w:lvl w:ilvl="7" w:tplc="18480685" w:tentative="1">
      <w:start w:val="1"/>
      <w:numFmt w:val="lowerLetter"/>
      <w:lvlText w:val="%8."/>
      <w:lvlJc w:val="left"/>
      <w:pPr>
        <w:ind w:left="5760" w:hanging="360"/>
      </w:pPr>
    </w:lvl>
    <w:lvl w:ilvl="8" w:tplc="184806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67">
    <w:multiLevelType w:val="hybridMultilevel"/>
    <w:lvl w:ilvl="0" w:tplc="30996133">
      <w:start w:val="1"/>
      <w:numFmt w:val="decimal"/>
      <w:lvlText w:val="%1."/>
      <w:lvlJc w:val="left"/>
      <w:pPr>
        <w:ind w:left="720" w:hanging="360"/>
      </w:pPr>
    </w:lvl>
    <w:lvl w:ilvl="1" w:tplc="30996133" w:tentative="1">
      <w:start w:val="1"/>
      <w:numFmt w:val="lowerLetter"/>
      <w:lvlText w:val="%2."/>
      <w:lvlJc w:val="left"/>
      <w:pPr>
        <w:ind w:left="1440" w:hanging="360"/>
      </w:pPr>
    </w:lvl>
    <w:lvl w:ilvl="2" w:tplc="30996133" w:tentative="1">
      <w:start w:val="1"/>
      <w:numFmt w:val="lowerRoman"/>
      <w:lvlText w:val="%3."/>
      <w:lvlJc w:val="right"/>
      <w:pPr>
        <w:ind w:left="2160" w:hanging="180"/>
      </w:pPr>
    </w:lvl>
    <w:lvl w:ilvl="3" w:tplc="30996133" w:tentative="1">
      <w:start w:val="1"/>
      <w:numFmt w:val="decimal"/>
      <w:lvlText w:val="%4."/>
      <w:lvlJc w:val="left"/>
      <w:pPr>
        <w:ind w:left="2880" w:hanging="360"/>
      </w:pPr>
    </w:lvl>
    <w:lvl w:ilvl="4" w:tplc="30996133" w:tentative="1">
      <w:start w:val="1"/>
      <w:numFmt w:val="lowerLetter"/>
      <w:lvlText w:val="%5."/>
      <w:lvlJc w:val="left"/>
      <w:pPr>
        <w:ind w:left="3600" w:hanging="360"/>
      </w:pPr>
    </w:lvl>
    <w:lvl w:ilvl="5" w:tplc="30996133" w:tentative="1">
      <w:start w:val="1"/>
      <w:numFmt w:val="lowerRoman"/>
      <w:lvlText w:val="%6."/>
      <w:lvlJc w:val="right"/>
      <w:pPr>
        <w:ind w:left="4320" w:hanging="180"/>
      </w:pPr>
    </w:lvl>
    <w:lvl w:ilvl="6" w:tplc="30996133" w:tentative="1">
      <w:start w:val="1"/>
      <w:numFmt w:val="decimal"/>
      <w:lvlText w:val="%7."/>
      <w:lvlJc w:val="left"/>
      <w:pPr>
        <w:ind w:left="5040" w:hanging="360"/>
      </w:pPr>
    </w:lvl>
    <w:lvl w:ilvl="7" w:tplc="30996133" w:tentative="1">
      <w:start w:val="1"/>
      <w:numFmt w:val="lowerLetter"/>
      <w:lvlText w:val="%8."/>
      <w:lvlJc w:val="left"/>
      <w:pPr>
        <w:ind w:left="5760" w:hanging="360"/>
      </w:pPr>
    </w:lvl>
    <w:lvl w:ilvl="8" w:tplc="309961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66">
    <w:multiLevelType w:val="hybridMultilevel"/>
    <w:lvl w:ilvl="0" w:tplc="50430967">
      <w:start w:val="1"/>
      <w:numFmt w:val="decimal"/>
      <w:lvlText w:val="%1."/>
      <w:lvlJc w:val="left"/>
      <w:pPr>
        <w:ind w:left="720" w:hanging="360"/>
      </w:pPr>
    </w:lvl>
    <w:lvl w:ilvl="1" w:tplc="50430967" w:tentative="1">
      <w:start w:val="1"/>
      <w:numFmt w:val="lowerLetter"/>
      <w:lvlText w:val="%2."/>
      <w:lvlJc w:val="left"/>
      <w:pPr>
        <w:ind w:left="1440" w:hanging="360"/>
      </w:pPr>
    </w:lvl>
    <w:lvl w:ilvl="2" w:tplc="50430967" w:tentative="1">
      <w:start w:val="1"/>
      <w:numFmt w:val="lowerRoman"/>
      <w:lvlText w:val="%3."/>
      <w:lvlJc w:val="right"/>
      <w:pPr>
        <w:ind w:left="2160" w:hanging="180"/>
      </w:pPr>
    </w:lvl>
    <w:lvl w:ilvl="3" w:tplc="50430967" w:tentative="1">
      <w:start w:val="1"/>
      <w:numFmt w:val="decimal"/>
      <w:lvlText w:val="%4."/>
      <w:lvlJc w:val="left"/>
      <w:pPr>
        <w:ind w:left="2880" w:hanging="360"/>
      </w:pPr>
    </w:lvl>
    <w:lvl w:ilvl="4" w:tplc="50430967" w:tentative="1">
      <w:start w:val="1"/>
      <w:numFmt w:val="lowerLetter"/>
      <w:lvlText w:val="%5."/>
      <w:lvlJc w:val="left"/>
      <w:pPr>
        <w:ind w:left="3600" w:hanging="360"/>
      </w:pPr>
    </w:lvl>
    <w:lvl w:ilvl="5" w:tplc="50430967" w:tentative="1">
      <w:start w:val="1"/>
      <w:numFmt w:val="lowerRoman"/>
      <w:lvlText w:val="%6."/>
      <w:lvlJc w:val="right"/>
      <w:pPr>
        <w:ind w:left="4320" w:hanging="180"/>
      </w:pPr>
    </w:lvl>
    <w:lvl w:ilvl="6" w:tplc="50430967" w:tentative="1">
      <w:start w:val="1"/>
      <w:numFmt w:val="decimal"/>
      <w:lvlText w:val="%7."/>
      <w:lvlJc w:val="left"/>
      <w:pPr>
        <w:ind w:left="5040" w:hanging="360"/>
      </w:pPr>
    </w:lvl>
    <w:lvl w:ilvl="7" w:tplc="50430967" w:tentative="1">
      <w:start w:val="1"/>
      <w:numFmt w:val="lowerLetter"/>
      <w:lvlText w:val="%8."/>
      <w:lvlJc w:val="left"/>
      <w:pPr>
        <w:ind w:left="5760" w:hanging="360"/>
      </w:pPr>
    </w:lvl>
    <w:lvl w:ilvl="8" w:tplc="504309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65">
    <w:multiLevelType w:val="hybridMultilevel"/>
    <w:lvl w:ilvl="0" w:tplc="99050041">
      <w:start w:val="1"/>
      <w:numFmt w:val="decimal"/>
      <w:lvlText w:val="%1."/>
      <w:lvlJc w:val="left"/>
      <w:pPr>
        <w:ind w:left="720" w:hanging="360"/>
      </w:pPr>
    </w:lvl>
    <w:lvl w:ilvl="1" w:tplc="99050041" w:tentative="1">
      <w:start w:val="1"/>
      <w:numFmt w:val="lowerLetter"/>
      <w:lvlText w:val="%2."/>
      <w:lvlJc w:val="left"/>
      <w:pPr>
        <w:ind w:left="1440" w:hanging="360"/>
      </w:pPr>
    </w:lvl>
    <w:lvl w:ilvl="2" w:tplc="99050041" w:tentative="1">
      <w:start w:val="1"/>
      <w:numFmt w:val="lowerRoman"/>
      <w:lvlText w:val="%3."/>
      <w:lvlJc w:val="right"/>
      <w:pPr>
        <w:ind w:left="2160" w:hanging="180"/>
      </w:pPr>
    </w:lvl>
    <w:lvl w:ilvl="3" w:tplc="99050041" w:tentative="1">
      <w:start w:val="1"/>
      <w:numFmt w:val="decimal"/>
      <w:lvlText w:val="%4."/>
      <w:lvlJc w:val="left"/>
      <w:pPr>
        <w:ind w:left="2880" w:hanging="360"/>
      </w:pPr>
    </w:lvl>
    <w:lvl w:ilvl="4" w:tplc="99050041" w:tentative="1">
      <w:start w:val="1"/>
      <w:numFmt w:val="lowerLetter"/>
      <w:lvlText w:val="%5."/>
      <w:lvlJc w:val="left"/>
      <w:pPr>
        <w:ind w:left="3600" w:hanging="360"/>
      </w:pPr>
    </w:lvl>
    <w:lvl w:ilvl="5" w:tplc="99050041" w:tentative="1">
      <w:start w:val="1"/>
      <w:numFmt w:val="lowerRoman"/>
      <w:lvlText w:val="%6."/>
      <w:lvlJc w:val="right"/>
      <w:pPr>
        <w:ind w:left="4320" w:hanging="180"/>
      </w:pPr>
    </w:lvl>
    <w:lvl w:ilvl="6" w:tplc="99050041" w:tentative="1">
      <w:start w:val="1"/>
      <w:numFmt w:val="decimal"/>
      <w:lvlText w:val="%7."/>
      <w:lvlJc w:val="left"/>
      <w:pPr>
        <w:ind w:left="5040" w:hanging="360"/>
      </w:pPr>
    </w:lvl>
    <w:lvl w:ilvl="7" w:tplc="99050041" w:tentative="1">
      <w:start w:val="1"/>
      <w:numFmt w:val="lowerLetter"/>
      <w:lvlText w:val="%8."/>
      <w:lvlJc w:val="left"/>
      <w:pPr>
        <w:ind w:left="5760" w:hanging="360"/>
      </w:pPr>
    </w:lvl>
    <w:lvl w:ilvl="8" w:tplc="990500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64">
    <w:multiLevelType w:val="hybridMultilevel"/>
    <w:lvl w:ilvl="0" w:tplc="52384979">
      <w:start w:val="1"/>
      <w:numFmt w:val="decimal"/>
      <w:lvlText w:val="%1."/>
      <w:lvlJc w:val="left"/>
      <w:pPr>
        <w:ind w:left="720" w:hanging="360"/>
      </w:pPr>
    </w:lvl>
    <w:lvl w:ilvl="1" w:tplc="52384979" w:tentative="1">
      <w:start w:val="1"/>
      <w:numFmt w:val="lowerLetter"/>
      <w:lvlText w:val="%2."/>
      <w:lvlJc w:val="left"/>
      <w:pPr>
        <w:ind w:left="1440" w:hanging="360"/>
      </w:pPr>
    </w:lvl>
    <w:lvl w:ilvl="2" w:tplc="52384979" w:tentative="1">
      <w:start w:val="1"/>
      <w:numFmt w:val="lowerRoman"/>
      <w:lvlText w:val="%3."/>
      <w:lvlJc w:val="right"/>
      <w:pPr>
        <w:ind w:left="2160" w:hanging="180"/>
      </w:pPr>
    </w:lvl>
    <w:lvl w:ilvl="3" w:tplc="52384979" w:tentative="1">
      <w:start w:val="1"/>
      <w:numFmt w:val="decimal"/>
      <w:lvlText w:val="%4."/>
      <w:lvlJc w:val="left"/>
      <w:pPr>
        <w:ind w:left="2880" w:hanging="360"/>
      </w:pPr>
    </w:lvl>
    <w:lvl w:ilvl="4" w:tplc="52384979" w:tentative="1">
      <w:start w:val="1"/>
      <w:numFmt w:val="lowerLetter"/>
      <w:lvlText w:val="%5."/>
      <w:lvlJc w:val="left"/>
      <w:pPr>
        <w:ind w:left="3600" w:hanging="360"/>
      </w:pPr>
    </w:lvl>
    <w:lvl w:ilvl="5" w:tplc="52384979" w:tentative="1">
      <w:start w:val="1"/>
      <w:numFmt w:val="lowerRoman"/>
      <w:lvlText w:val="%6."/>
      <w:lvlJc w:val="right"/>
      <w:pPr>
        <w:ind w:left="4320" w:hanging="180"/>
      </w:pPr>
    </w:lvl>
    <w:lvl w:ilvl="6" w:tplc="52384979" w:tentative="1">
      <w:start w:val="1"/>
      <w:numFmt w:val="decimal"/>
      <w:lvlText w:val="%7."/>
      <w:lvlJc w:val="left"/>
      <w:pPr>
        <w:ind w:left="5040" w:hanging="360"/>
      </w:pPr>
    </w:lvl>
    <w:lvl w:ilvl="7" w:tplc="52384979" w:tentative="1">
      <w:start w:val="1"/>
      <w:numFmt w:val="lowerLetter"/>
      <w:lvlText w:val="%8."/>
      <w:lvlJc w:val="left"/>
      <w:pPr>
        <w:ind w:left="5760" w:hanging="360"/>
      </w:pPr>
    </w:lvl>
    <w:lvl w:ilvl="8" w:tplc="523849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63">
    <w:multiLevelType w:val="hybridMultilevel"/>
    <w:lvl w:ilvl="0" w:tplc="61026000">
      <w:start w:val="1"/>
      <w:numFmt w:val="decimal"/>
      <w:lvlText w:val="%1."/>
      <w:lvlJc w:val="left"/>
      <w:pPr>
        <w:ind w:left="720" w:hanging="360"/>
      </w:pPr>
    </w:lvl>
    <w:lvl w:ilvl="1" w:tplc="61026000" w:tentative="1">
      <w:start w:val="1"/>
      <w:numFmt w:val="lowerLetter"/>
      <w:lvlText w:val="%2."/>
      <w:lvlJc w:val="left"/>
      <w:pPr>
        <w:ind w:left="1440" w:hanging="360"/>
      </w:pPr>
    </w:lvl>
    <w:lvl w:ilvl="2" w:tplc="61026000" w:tentative="1">
      <w:start w:val="1"/>
      <w:numFmt w:val="lowerRoman"/>
      <w:lvlText w:val="%3."/>
      <w:lvlJc w:val="right"/>
      <w:pPr>
        <w:ind w:left="2160" w:hanging="180"/>
      </w:pPr>
    </w:lvl>
    <w:lvl w:ilvl="3" w:tplc="61026000" w:tentative="1">
      <w:start w:val="1"/>
      <w:numFmt w:val="decimal"/>
      <w:lvlText w:val="%4."/>
      <w:lvlJc w:val="left"/>
      <w:pPr>
        <w:ind w:left="2880" w:hanging="360"/>
      </w:pPr>
    </w:lvl>
    <w:lvl w:ilvl="4" w:tplc="61026000" w:tentative="1">
      <w:start w:val="1"/>
      <w:numFmt w:val="lowerLetter"/>
      <w:lvlText w:val="%5."/>
      <w:lvlJc w:val="left"/>
      <w:pPr>
        <w:ind w:left="3600" w:hanging="360"/>
      </w:pPr>
    </w:lvl>
    <w:lvl w:ilvl="5" w:tplc="61026000" w:tentative="1">
      <w:start w:val="1"/>
      <w:numFmt w:val="lowerRoman"/>
      <w:lvlText w:val="%6."/>
      <w:lvlJc w:val="right"/>
      <w:pPr>
        <w:ind w:left="4320" w:hanging="180"/>
      </w:pPr>
    </w:lvl>
    <w:lvl w:ilvl="6" w:tplc="61026000" w:tentative="1">
      <w:start w:val="1"/>
      <w:numFmt w:val="decimal"/>
      <w:lvlText w:val="%7."/>
      <w:lvlJc w:val="left"/>
      <w:pPr>
        <w:ind w:left="5040" w:hanging="360"/>
      </w:pPr>
    </w:lvl>
    <w:lvl w:ilvl="7" w:tplc="61026000" w:tentative="1">
      <w:start w:val="1"/>
      <w:numFmt w:val="lowerLetter"/>
      <w:lvlText w:val="%8."/>
      <w:lvlJc w:val="left"/>
      <w:pPr>
        <w:ind w:left="5760" w:hanging="360"/>
      </w:pPr>
    </w:lvl>
    <w:lvl w:ilvl="8" w:tplc="610260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62">
    <w:multiLevelType w:val="hybridMultilevel"/>
    <w:lvl w:ilvl="0" w:tplc="96238722">
      <w:start w:val="1"/>
      <w:numFmt w:val="decimal"/>
      <w:lvlText w:val="%1."/>
      <w:lvlJc w:val="left"/>
      <w:pPr>
        <w:ind w:left="720" w:hanging="360"/>
      </w:pPr>
    </w:lvl>
    <w:lvl w:ilvl="1" w:tplc="96238722" w:tentative="1">
      <w:start w:val="1"/>
      <w:numFmt w:val="lowerLetter"/>
      <w:lvlText w:val="%2."/>
      <w:lvlJc w:val="left"/>
      <w:pPr>
        <w:ind w:left="1440" w:hanging="360"/>
      </w:pPr>
    </w:lvl>
    <w:lvl w:ilvl="2" w:tplc="96238722" w:tentative="1">
      <w:start w:val="1"/>
      <w:numFmt w:val="lowerRoman"/>
      <w:lvlText w:val="%3."/>
      <w:lvlJc w:val="right"/>
      <w:pPr>
        <w:ind w:left="2160" w:hanging="180"/>
      </w:pPr>
    </w:lvl>
    <w:lvl w:ilvl="3" w:tplc="96238722" w:tentative="1">
      <w:start w:val="1"/>
      <w:numFmt w:val="decimal"/>
      <w:lvlText w:val="%4."/>
      <w:lvlJc w:val="left"/>
      <w:pPr>
        <w:ind w:left="2880" w:hanging="360"/>
      </w:pPr>
    </w:lvl>
    <w:lvl w:ilvl="4" w:tplc="96238722" w:tentative="1">
      <w:start w:val="1"/>
      <w:numFmt w:val="lowerLetter"/>
      <w:lvlText w:val="%5."/>
      <w:lvlJc w:val="left"/>
      <w:pPr>
        <w:ind w:left="3600" w:hanging="360"/>
      </w:pPr>
    </w:lvl>
    <w:lvl w:ilvl="5" w:tplc="96238722" w:tentative="1">
      <w:start w:val="1"/>
      <w:numFmt w:val="lowerRoman"/>
      <w:lvlText w:val="%6."/>
      <w:lvlJc w:val="right"/>
      <w:pPr>
        <w:ind w:left="4320" w:hanging="180"/>
      </w:pPr>
    </w:lvl>
    <w:lvl w:ilvl="6" w:tplc="96238722" w:tentative="1">
      <w:start w:val="1"/>
      <w:numFmt w:val="decimal"/>
      <w:lvlText w:val="%7."/>
      <w:lvlJc w:val="left"/>
      <w:pPr>
        <w:ind w:left="5040" w:hanging="360"/>
      </w:pPr>
    </w:lvl>
    <w:lvl w:ilvl="7" w:tplc="96238722" w:tentative="1">
      <w:start w:val="1"/>
      <w:numFmt w:val="lowerLetter"/>
      <w:lvlText w:val="%8."/>
      <w:lvlJc w:val="left"/>
      <w:pPr>
        <w:ind w:left="5760" w:hanging="360"/>
      </w:pPr>
    </w:lvl>
    <w:lvl w:ilvl="8" w:tplc="962387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61">
    <w:multiLevelType w:val="hybridMultilevel"/>
    <w:lvl w:ilvl="0" w:tplc="37019772">
      <w:start w:val="1"/>
      <w:numFmt w:val="decimal"/>
      <w:lvlText w:val="%1."/>
      <w:lvlJc w:val="left"/>
      <w:pPr>
        <w:ind w:left="720" w:hanging="360"/>
      </w:pPr>
    </w:lvl>
    <w:lvl w:ilvl="1" w:tplc="37019772" w:tentative="1">
      <w:start w:val="1"/>
      <w:numFmt w:val="lowerLetter"/>
      <w:lvlText w:val="%2."/>
      <w:lvlJc w:val="left"/>
      <w:pPr>
        <w:ind w:left="1440" w:hanging="360"/>
      </w:pPr>
    </w:lvl>
    <w:lvl w:ilvl="2" w:tplc="37019772" w:tentative="1">
      <w:start w:val="1"/>
      <w:numFmt w:val="lowerRoman"/>
      <w:lvlText w:val="%3."/>
      <w:lvlJc w:val="right"/>
      <w:pPr>
        <w:ind w:left="2160" w:hanging="180"/>
      </w:pPr>
    </w:lvl>
    <w:lvl w:ilvl="3" w:tplc="37019772" w:tentative="1">
      <w:start w:val="1"/>
      <w:numFmt w:val="decimal"/>
      <w:lvlText w:val="%4."/>
      <w:lvlJc w:val="left"/>
      <w:pPr>
        <w:ind w:left="2880" w:hanging="360"/>
      </w:pPr>
    </w:lvl>
    <w:lvl w:ilvl="4" w:tplc="37019772" w:tentative="1">
      <w:start w:val="1"/>
      <w:numFmt w:val="lowerLetter"/>
      <w:lvlText w:val="%5."/>
      <w:lvlJc w:val="left"/>
      <w:pPr>
        <w:ind w:left="3600" w:hanging="360"/>
      </w:pPr>
    </w:lvl>
    <w:lvl w:ilvl="5" w:tplc="37019772" w:tentative="1">
      <w:start w:val="1"/>
      <w:numFmt w:val="lowerRoman"/>
      <w:lvlText w:val="%6."/>
      <w:lvlJc w:val="right"/>
      <w:pPr>
        <w:ind w:left="4320" w:hanging="180"/>
      </w:pPr>
    </w:lvl>
    <w:lvl w:ilvl="6" w:tplc="37019772" w:tentative="1">
      <w:start w:val="1"/>
      <w:numFmt w:val="decimal"/>
      <w:lvlText w:val="%7."/>
      <w:lvlJc w:val="left"/>
      <w:pPr>
        <w:ind w:left="5040" w:hanging="360"/>
      </w:pPr>
    </w:lvl>
    <w:lvl w:ilvl="7" w:tplc="37019772" w:tentative="1">
      <w:start w:val="1"/>
      <w:numFmt w:val="lowerLetter"/>
      <w:lvlText w:val="%8."/>
      <w:lvlJc w:val="left"/>
      <w:pPr>
        <w:ind w:left="5760" w:hanging="360"/>
      </w:pPr>
    </w:lvl>
    <w:lvl w:ilvl="8" w:tplc="370197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60">
    <w:multiLevelType w:val="hybridMultilevel"/>
    <w:lvl w:ilvl="0" w:tplc="80365088">
      <w:start w:val="1"/>
      <w:numFmt w:val="decimal"/>
      <w:lvlText w:val="%1."/>
      <w:lvlJc w:val="left"/>
      <w:pPr>
        <w:ind w:left="720" w:hanging="360"/>
      </w:pPr>
    </w:lvl>
    <w:lvl w:ilvl="1" w:tplc="80365088" w:tentative="1">
      <w:start w:val="1"/>
      <w:numFmt w:val="lowerLetter"/>
      <w:lvlText w:val="%2."/>
      <w:lvlJc w:val="left"/>
      <w:pPr>
        <w:ind w:left="1440" w:hanging="360"/>
      </w:pPr>
    </w:lvl>
    <w:lvl w:ilvl="2" w:tplc="80365088" w:tentative="1">
      <w:start w:val="1"/>
      <w:numFmt w:val="lowerRoman"/>
      <w:lvlText w:val="%3."/>
      <w:lvlJc w:val="right"/>
      <w:pPr>
        <w:ind w:left="2160" w:hanging="180"/>
      </w:pPr>
    </w:lvl>
    <w:lvl w:ilvl="3" w:tplc="80365088" w:tentative="1">
      <w:start w:val="1"/>
      <w:numFmt w:val="decimal"/>
      <w:lvlText w:val="%4."/>
      <w:lvlJc w:val="left"/>
      <w:pPr>
        <w:ind w:left="2880" w:hanging="360"/>
      </w:pPr>
    </w:lvl>
    <w:lvl w:ilvl="4" w:tplc="80365088" w:tentative="1">
      <w:start w:val="1"/>
      <w:numFmt w:val="lowerLetter"/>
      <w:lvlText w:val="%5."/>
      <w:lvlJc w:val="left"/>
      <w:pPr>
        <w:ind w:left="3600" w:hanging="360"/>
      </w:pPr>
    </w:lvl>
    <w:lvl w:ilvl="5" w:tplc="80365088" w:tentative="1">
      <w:start w:val="1"/>
      <w:numFmt w:val="lowerRoman"/>
      <w:lvlText w:val="%6."/>
      <w:lvlJc w:val="right"/>
      <w:pPr>
        <w:ind w:left="4320" w:hanging="180"/>
      </w:pPr>
    </w:lvl>
    <w:lvl w:ilvl="6" w:tplc="80365088" w:tentative="1">
      <w:start w:val="1"/>
      <w:numFmt w:val="decimal"/>
      <w:lvlText w:val="%7."/>
      <w:lvlJc w:val="left"/>
      <w:pPr>
        <w:ind w:left="5040" w:hanging="360"/>
      </w:pPr>
    </w:lvl>
    <w:lvl w:ilvl="7" w:tplc="80365088" w:tentative="1">
      <w:start w:val="1"/>
      <w:numFmt w:val="lowerLetter"/>
      <w:lvlText w:val="%8."/>
      <w:lvlJc w:val="left"/>
      <w:pPr>
        <w:ind w:left="5760" w:hanging="360"/>
      </w:pPr>
    </w:lvl>
    <w:lvl w:ilvl="8" w:tplc="803650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59">
    <w:multiLevelType w:val="hybridMultilevel"/>
    <w:lvl w:ilvl="0" w:tplc="96853799">
      <w:start w:val="1"/>
      <w:numFmt w:val="decimal"/>
      <w:lvlText w:val="%1."/>
      <w:lvlJc w:val="left"/>
      <w:pPr>
        <w:ind w:left="720" w:hanging="360"/>
      </w:pPr>
    </w:lvl>
    <w:lvl w:ilvl="1" w:tplc="96853799" w:tentative="1">
      <w:start w:val="1"/>
      <w:numFmt w:val="lowerLetter"/>
      <w:lvlText w:val="%2."/>
      <w:lvlJc w:val="left"/>
      <w:pPr>
        <w:ind w:left="1440" w:hanging="360"/>
      </w:pPr>
    </w:lvl>
    <w:lvl w:ilvl="2" w:tplc="96853799" w:tentative="1">
      <w:start w:val="1"/>
      <w:numFmt w:val="lowerRoman"/>
      <w:lvlText w:val="%3."/>
      <w:lvlJc w:val="right"/>
      <w:pPr>
        <w:ind w:left="2160" w:hanging="180"/>
      </w:pPr>
    </w:lvl>
    <w:lvl w:ilvl="3" w:tplc="96853799" w:tentative="1">
      <w:start w:val="1"/>
      <w:numFmt w:val="decimal"/>
      <w:lvlText w:val="%4."/>
      <w:lvlJc w:val="left"/>
      <w:pPr>
        <w:ind w:left="2880" w:hanging="360"/>
      </w:pPr>
    </w:lvl>
    <w:lvl w:ilvl="4" w:tplc="96853799" w:tentative="1">
      <w:start w:val="1"/>
      <w:numFmt w:val="lowerLetter"/>
      <w:lvlText w:val="%5."/>
      <w:lvlJc w:val="left"/>
      <w:pPr>
        <w:ind w:left="3600" w:hanging="360"/>
      </w:pPr>
    </w:lvl>
    <w:lvl w:ilvl="5" w:tplc="96853799" w:tentative="1">
      <w:start w:val="1"/>
      <w:numFmt w:val="lowerRoman"/>
      <w:lvlText w:val="%6."/>
      <w:lvlJc w:val="right"/>
      <w:pPr>
        <w:ind w:left="4320" w:hanging="180"/>
      </w:pPr>
    </w:lvl>
    <w:lvl w:ilvl="6" w:tplc="96853799" w:tentative="1">
      <w:start w:val="1"/>
      <w:numFmt w:val="decimal"/>
      <w:lvlText w:val="%7."/>
      <w:lvlJc w:val="left"/>
      <w:pPr>
        <w:ind w:left="5040" w:hanging="360"/>
      </w:pPr>
    </w:lvl>
    <w:lvl w:ilvl="7" w:tplc="96853799" w:tentative="1">
      <w:start w:val="1"/>
      <w:numFmt w:val="lowerLetter"/>
      <w:lvlText w:val="%8."/>
      <w:lvlJc w:val="left"/>
      <w:pPr>
        <w:ind w:left="5760" w:hanging="360"/>
      </w:pPr>
    </w:lvl>
    <w:lvl w:ilvl="8" w:tplc="968537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58">
    <w:multiLevelType w:val="hybridMultilevel"/>
    <w:lvl w:ilvl="0" w:tplc="66301333">
      <w:start w:val="1"/>
      <w:numFmt w:val="decimal"/>
      <w:lvlText w:val="%1."/>
      <w:lvlJc w:val="left"/>
      <w:pPr>
        <w:ind w:left="720" w:hanging="360"/>
      </w:pPr>
    </w:lvl>
    <w:lvl w:ilvl="1" w:tplc="66301333" w:tentative="1">
      <w:start w:val="1"/>
      <w:numFmt w:val="lowerLetter"/>
      <w:lvlText w:val="%2."/>
      <w:lvlJc w:val="left"/>
      <w:pPr>
        <w:ind w:left="1440" w:hanging="360"/>
      </w:pPr>
    </w:lvl>
    <w:lvl w:ilvl="2" w:tplc="66301333" w:tentative="1">
      <w:start w:val="1"/>
      <w:numFmt w:val="lowerRoman"/>
      <w:lvlText w:val="%3."/>
      <w:lvlJc w:val="right"/>
      <w:pPr>
        <w:ind w:left="2160" w:hanging="180"/>
      </w:pPr>
    </w:lvl>
    <w:lvl w:ilvl="3" w:tplc="66301333" w:tentative="1">
      <w:start w:val="1"/>
      <w:numFmt w:val="decimal"/>
      <w:lvlText w:val="%4."/>
      <w:lvlJc w:val="left"/>
      <w:pPr>
        <w:ind w:left="2880" w:hanging="360"/>
      </w:pPr>
    </w:lvl>
    <w:lvl w:ilvl="4" w:tplc="66301333" w:tentative="1">
      <w:start w:val="1"/>
      <w:numFmt w:val="lowerLetter"/>
      <w:lvlText w:val="%5."/>
      <w:lvlJc w:val="left"/>
      <w:pPr>
        <w:ind w:left="3600" w:hanging="360"/>
      </w:pPr>
    </w:lvl>
    <w:lvl w:ilvl="5" w:tplc="66301333" w:tentative="1">
      <w:start w:val="1"/>
      <w:numFmt w:val="lowerRoman"/>
      <w:lvlText w:val="%6."/>
      <w:lvlJc w:val="right"/>
      <w:pPr>
        <w:ind w:left="4320" w:hanging="180"/>
      </w:pPr>
    </w:lvl>
    <w:lvl w:ilvl="6" w:tplc="66301333" w:tentative="1">
      <w:start w:val="1"/>
      <w:numFmt w:val="decimal"/>
      <w:lvlText w:val="%7."/>
      <w:lvlJc w:val="left"/>
      <w:pPr>
        <w:ind w:left="5040" w:hanging="360"/>
      </w:pPr>
    </w:lvl>
    <w:lvl w:ilvl="7" w:tplc="66301333" w:tentative="1">
      <w:start w:val="1"/>
      <w:numFmt w:val="lowerLetter"/>
      <w:lvlText w:val="%8."/>
      <w:lvlJc w:val="left"/>
      <w:pPr>
        <w:ind w:left="5760" w:hanging="360"/>
      </w:pPr>
    </w:lvl>
    <w:lvl w:ilvl="8" w:tplc="663013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57">
    <w:multiLevelType w:val="hybridMultilevel"/>
    <w:lvl w:ilvl="0" w:tplc="79633936">
      <w:start w:val="1"/>
      <w:numFmt w:val="decimal"/>
      <w:lvlText w:val="%1."/>
      <w:lvlJc w:val="left"/>
      <w:pPr>
        <w:ind w:left="720" w:hanging="360"/>
      </w:pPr>
    </w:lvl>
    <w:lvl w:ilvl="1" w:tplc="79633936" w:tentative="1">
      <w:start w:val="1"/>
      <w:numFmt w:val="lowerLetter"/>
      <w:lvlText w:val="%2."/>
      <w:lvlJc w:val="left"/>
      <w:pPr>
        <w:ind w:left="1440" w:hanging="360"/>
      </w:pPr>
    </w:lvl>
    <w:lvl w:ilvl="2" w:tplc="79633936" w:tentative="1">
      <w:start w:val="1"/>
      <w:numFmt w:val="lowerRoman"/>
      <w:lvlText w:val="%3."/>
      <w:lvlJc w:val="right"/>
      <w:pPr>
        <w:ind w:left="2160" w:hanging="180"/>
      </w:pPr>
    </w:lvl>
    <w:lvl w:ilvl="3" w:tplc="79633936" w:tentative="1">
      <w:start w:val="1"/>
      <w:numFmt w:val="decimal"/>
      <w:lvlText w:val="%4."/>
      <w:lvlJc w:val="left"/>
      <w:pPr>
        <w:ind w:left="2880" w:hanging="360"/>
      </w:pPr>
    </w:lvl>
    <w:lvl w:ilvl="4" w:tplc="79633936" w:tentative="1">
      <w:start w:val="1"/>
      <w:numFmt w:val="lowerLetter"/>
      <w:lvlText w:val="%5."/>
      <w:lvlJc w:val="left"/>
      <w:pPr>
        <w:ind w:left="3600" w:hanging="360"/>
      </w:pPr>
    </w:lvl>
    <w:lvl w:ilvl="5" w:tplc="79633936" w:tentative="1">
      <w:start w:val="1"/>
      <w:numFmt w:val="lowerRoman"/>
      <w:lvlText w:val="%6."/>
      <w:lvlJc w:val="right"/>
      <w:pPr>
        <w:ind w:left="4320" w:hanging="180"/>
      </w:pPr>
    </w:lvl>
    <w:lvl w:ilvl="6" w:tplc="79633936" w:tentative="1">
      <w:start w:val="1"/>
      <w:numFmt w:val="decimal"/>
      <w:lvlText w:val="%7."/>
      <w:lvlJc w:val="left"/>
      <w:pPr>
        <w:ind w:left="5040" w:hanging="360"/>
      </w:pPr>
    </w:lvl>
    <w:lvl w:ilvl="7" w:tplc="79633936" w:tentative="1">
      <w:start w:val="1"/>
      <w:numFmt w:val="lowerLetter"/>
      <w:lvlText w:val="%8."/>
      <w:lvlJc w:val="left"/>
      <w:pPr>
        <w:ind w:left="5760" w:hanging="360"/>
      </w:pPr>
    </w:lvl>
    <w:lvl w:ilvl="8" w:tplc="796339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56">
    <w:multiLevelType w:val="hybridMultilevel"/>
    <w:lvl w:ilvl="0" w:tplc="43213877">
      <w:start w:val="1"/>
      <w:numFmt w:val="decimal"/>
      <w:lvlText w:val="%1."/>
      <w:lvlJc w:val="left"/>
      <w:pPr>
        <w:ind w:left="720" w:hanging="360"/>
      </w:pPr>
    </w:lvl>
    <w:lvl w:ilvl="1" w:tplc="43213877" w:tentative="1">
      <w:start w:val="1"/>
      <w:numFmt w:val="lowerLetter"/>
      <w:lvlText w:val="%2."/>
      <w:lvlJc w:val="left"/>
      <w:pPr>
        <w:ind w:left="1440" w:hanging="360"/>
      </w:pPr>
    </w:lvl>
    <w:lvl w:ilvl="2" w:tplc="43213877" w:tentative="1">
      <w:start w:val="1"/>
      <w:numFmt w:val="lowerRoman"/>
      <w:lvlText w:val="%3."/>
      <w:lvlJc w:val="right"/>
      <w:pPr>
        <w:ind w:left="2160" w:hanging="180"/>
      </w:pPr>
    </w:lvl>
    <w:lvl w:ilvl="3" w:tplc="43213877" w:tentative="1">
      <w:start w:val="1"/>
      <w:numFmt w:val="decimal"/>
      <w:lvlText w:val="%4."/>
      <w:lvlJc w:val="left"/>
      <w:pPr>
        <w:ind w:left="2880" w:hanging="360"/>
      </w:pPr>
    </w:lvl>
    <w:lvl w:ilvl="4" w:tplc="43213877" w:tentative="1">
      <w:start w:val="1"/>
      <w:numFmt w:val="lowerLetter"/>
      <w:lvlText w:val="%5."/>
      <w:lvlJc w:val="left"/>
      <w:pPr>
        <w:ind w:left="3600" w:hanging="360"/>
      </w:pPr>
    </w:lvl>
    <w:lvl w:ilvl="5" w:tplc="43213877" w:tentative="1">
      <w:start w:val="1"/>
      <w:numFmt w:val="lowerRoman"/>
      <w:lvlText w:val="%6."/>
      <w:lvlJc w:val="right"/>
      <w:pPr>
        <w:ind w:left="4320" w:hanging="180"/>
      </w:pPr>
    </w:lvl>
    <w:lvl w:ilvl="6" w:tplc="43213877" w:tentative="1">
      <w:start w:val="1"/>
      <w:numFmt w:val="decimal"/>
      <w:lvlText w:val="%7."/>
      <w:lvlJc w:val="left"/>
      <w:pPr>
        <w:ind w:left="5040" w:hanging="360"/>
      </w:pPr>
    </w:lvl>
    <w:lvl w:ilvl="7" w:tplc="43213877" w:tentative="1">
      <w:start w:val="1"/>
      <w:numFmt w:val="lowerLetter"/>
      <w:lvlText w:val="%8."/>
      <w:lvlJc w:val="left"/>
      <w:pPr>
        <w:ind w:left="5760" w:hanging="360"/>
      </w:pPr>
    </w:lvl>
    <w:lvl w:ilvl="8" w:tplc="432138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55">
    <w:multiLevelType w:val="hybridMultilevel"/>
    <w:lvl w:ilvl="0" w:tplc="85586340">
      <w:start w:val="1"/>
      <w:numFmt w:val="decimal"/>
      <w:lvlText w:val="%1."/>
      <w:lvlJc w:val="left"/>
      <w:pPr>
        <w:ind w:left="720" w:hanging="360"/>
      </w:pPr>
    </w:lvl>
    <w:lvl w:ilvl="1" w:tplc="85586340" w:tentative="1">
      <w:start w:val="1"/>
      <w:numFmt w:val="lowerLetter"/>
      <w:lvlText w:val="%2."/>
      <w:lvlJc w:val="left"/>
      <w:pPr>
        <w:ind w:left="1440" w:hanging="360"/>
      </w:pPr>
    </w:lvl>
    <w:lvl w:ilvl="2" w:tplc="85586340" w:tentative="1">
      <w:start w:val="1"/>
      <w:numFmt w:val="lowerRoman"/>
      <w:lvlText w:val="%3."/>
      <w:lvlJc w:val="right"/>
      <w:pPr>
        <w:ind w:left="2160" w:hanging="180"/>
      </w:pPr>
    </w:lvl>
    <w:lvl w:ilvl="3" w:tplc="85586340" w:tentative="1">
      <w:start w:val="1"/>
      <w:numFmt w:val="decimal"/>
      <w:lvlText w:val="%4."/>
      <w:lvlJc w:val="left"/>
      <w:pPr>
        <w:ind w:left="2880" w:hanging="360"/>
      </w:pPr>
    </w:lvl>
    <w:lvl w:ilvl="4" w:tplc="85586340" w:tentative="1">
      <w:start w:val="1"/>
      <w:numFmt w:val="lowerLetter"/>
      <w:lvlText w:val="%5."/>
      <w:lvlJc w:val="left"/>
      <w:pPr>
        <w:ind w:left="3600" w:hanging="360"/>
      </w:pPr>
    </w:lvl>
    <w:lvl w:ilvl="5" w:tplc="85586340" w:tentative="1">
      <w:start w:val="1"/>
      <w:numFmt w:val="lowerRoman"/>
      <w:lvlText w:val="%6."/>
      <w:lvlJc w:val="right"/>
      <w:pPr>
        <w:ind w:left="4320" w:hanging="180"/>
      </w:pPr>
    </w:lvl>
    <w:lvl w:ilvl="6" w:tplc="85586340" w:tentative="1">
      <w:start w:val="1"/>
      <w:numFmt w:val="decimal"/>
      <w:lvlText w:val="%7."/>
      <w:lvlJc w:val="left"/>
      <w:pPr>
        <w:ind w:left="5040" w:hanging="360"/>
      </w:pPr>
    </w:lvl>
    <w:lvl w:ilvl="7" w:tplc="85586340" w:tentative="1">
      <w:start w:val="1"/>
      <w:numFmt w:val="lowerLetter"/>
      <w:lvlText w:val="%8."/>
      <w:lvlJc w:val="left"/>
      <w:pPr>
        <w:ind w:left="5760" w:hanging="360"/>
      </w:pPr>
    </w:lvl>
    <w:lvl w:ilvl="8" w:tplc="855863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54">
    <w:multiLevelType w:val="hybridMultilevel"/>
    <w:lvl w:ilvl="0" w:tplc="44446878">
      <w:start w:val="1"/>
      <w:numFmt w:val="decimal"/>
      <w:lvlText w:val="%1."/>
      <w:lvlJc w:val="left"/>
      <w:pPr>
        <w:ind w:left="720" w:hanging="360"/>
      </w:pPr>
    </w:lvl>
    <w:lvl w:ilvl="1" w:tplc="44446878" w:tentative="1">
      <w:start w:val="1"/>
      <w:numFmt w:val="lowerLetter"/>
      <w:lvlText w:val="%2."/>
      <w:lvlJc w:val="left"/>
      <w:pPr>
        <w:ind w:left="1440" w:hanging="360"/>
      </w:pPr>
    </w:lvl>
    <w:lvl w:ilvl="2" w:tplc="44446878" w:tentative="1">
      <w:start w:val="1"/>
      <w:numFmt w:val="lowerRoman"/>
      <w:lvlText w:val="%3."/>
      <w:lvlJc w:val="right"/>
      <w:pPr>
        <w:ind w:left="2160" w:hanging="180"/>
      </w:pPr>
    </w:lvl>
    <w:lvl w:ilvl="3" w:tplc="44446878" w:tentative="1">
      <w:start w:val="1"/>
      <w:numFmt w:val="decimal"/>
      <w:lvlText w:val="%4."/>
      <w:lvlJc w:val="left"/>
      <w:pPr>
        <w:ind w:left="2880" w:hanging="360"/>
      </w:pPr>
    </w:lvl>
    <w:lvl w:ilvl="4" w:tplc="44446878" w:tentative="1">
      <w:start w:val="1"/>
      <w:numFmt w:val="lowerLetter"/>
      <w:lvlText w:val="%5."/>
      <w:lvlJc w:val="left"/>
      <w:pPr>
        <w:ind w:left="3600" w:hanging="360"/>
      </w:pPr>
    </w:lvl>
    <w:lvl w:ilvl="5" w:tplc="44446878" w:tentative="1">
      <w:start w:val="1"/>
      <w:numFmt w:val="lowerRoman"/>
      <w:lvlText w:val="%6."/>
      <w:lvlJc w:val="right"/>
      <w:pPr>
        <w:ind w:left="4320" w:hanging="180"/>
      </w:pPr>
    </w:lvl>
    <w:lvl w:ilvl="6" w:tplc="44446878" w:tentative="1">
      <w:start w:val="1"/>
      <w:numFmt w:val="decimal"/>
      <w:lvlText w:val="%7."/>
      <w:lvlJc w:val="left"/>
      <w:pPr>
        <w:ind w:left="5040" w:hanging="360"/>
      </w:pPr>
    </w:lvl>
    <w:lvl w:ilvl="7" w:tplc="44446878" w:tentative="1">
      <w:start w:val="1"/>
      <w:numFmt w:val="lowerLetter"/>
      <w:lvlText w:val="%8."/>
      <w:lvlJc w:val="left"/>
      <w:pPr>
        <w:ind w:left="5760" w:hanging="360"/>
      </w:pPr>
    </w:lvl>
    <w:lvl w:ilvl="8" w:tplc="444468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53">
    <w:multiLevelType w:val="hybridMultilevel"/>
    <w:lvl w:ilvl="0" w:tplc="96153486">
      <w:start w:val="1"/>
      <w:numFmt w:val="decimal"/>
      <w:lvlText w:val="%1."/>
      <w:lvlJc w:val="left"/>
      <w:pPr>
        <w:ind w:left="720" w:hanging="360"/>
      </w:pPr>
    </w:lvl>
    <w:lvl w:ilvl="1" w:tplc="96153486" w:tentative="1">
      <w:start w:val="1"/>
      <w:numFmt w:val="lowerLetter"/>
      <w:lvlText w:val="%2."/>
      <w:lvlJc w:val="left"/>
      <w:pPr>
        <w:ind w:left="1440" w:hanging="360"/>
      </w:pPr>
    </w:lvl>
    <w:lvl w:ilvl="2" w:tplc="96153486" w:tentative="1">
      <w:start w:val="1"/>
      <w:numFmt w:val="lowerRoman"/>
      <w:lvlText w:val="%3."/>
      <w:lvlJc w:val="right"/>
      <w:pPr>
        <w:ind w:left="2160" w:hanging="180"/>
      </w:pPr>
    </w:lvl>
    <w:lvl w:ilvl="3" w:tplc="96153486" w:tentative="1">
      <w:start w:val="1"/>
      <w:numFmt w:val="decimal"/>
      <w:lvlText w:val="%4."/>
      <w:lvlJc w:val="left"/>
      <w:pPr>
        <w:ind w:left="2880" w:hanging="360"/>
      </w:pPr>
    </w:lvl>
    <w:lvl w:ilvl="4" w:tplc="96153486" w:tentative="1">
      <w:start w:val="1"/>
      <w:numFmt w:val="lowerLetter"/>
      <w:lvlText w:val="%5."/>
      <w:lvlJc w:val="left"/>
      <w:pPr>
        <w:ind w:left="3600" w:hanging="360"/>
      </w:pPr>
    </w:lvl>
    <w:lvl w:ilvl="5" w:tplc="96153486" w:tentative="1">
      <w:start w:val="1"/>
      <w:numFmt w:val="lowerRoman"/>
      <w:lvlText w:val="%6."/>
      <w:lvlJc w:val="right"/>
      <w:pPr>
        <w:ind w:left="4320" w:hanging="180"/>
      </w:pPr>
    </w:lvl>
    <w:lvl w:ilvl="6" w:tplc="96153486" w:tentative="1">
      <w:start w:val="1"/>
      <w:numFmt w:val="decimal"/>
      <w:lvlText w:val="%7."/>
      <w:lvlJc w:val="left"/>
      <w:pPr>
        <w:ind w:left="5040" w:hanging="360"/>
      </w:pPr>
    </w:lvl>
    <w:lvl w:ilvl="7" w:tplc="96153486" w:tentative="1">
      <w:start w:val="1"/>
      <w:numFmt w:val="lowerLetter"/>
      <w:lvlText w:val="%8."/>
      <w:lvlJc w:val="left"/>
      <w:pPr>
        <w:ind w:left="5760" w:hanging="360"/>
      </w:pPr>
    </w:lvl>
    <w:lvl w:ilvl="8" w:tplc="961534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52">
    <w:multiLevelType w:val="hybridMultilevel"/>
    <w:lvl w:ilvl="0" w:tplc="67030725">
      <w:start w:val="1"/>
      <w:numFmt w:val="decimal"/>
      <w:lvlText w:val="%1."/>
      <w:lvlJc w:val="left"/>
      <w:pPr>
        <w:ind w:left="720" w:hanging="360"/>
      </w:pPr>
    </w:lvl>
    <w:lvl w:ilvl="1" w:tplc="67030725" w:tentative="1">
      <w:start w:val="1"/>
      <w:numFmt w:val="lowerLetter"/>
      <w:lvlText w:val="%2."/>
      <w:lvlJc w:val="left"/>
      <w:pPr>
        <w:ind w:left="1440" w:hanging="360"/>
      </w:pPr>
    </w:lvl>
    <w:lvl w:ilvl="2" w:tplc="67030725" w:tentative="1">
      <w:start w:val="1"/>
      <w:numFmt w:val="lowerRoman"/>
      <w:lvlText w:val="%3."/>
      <w:lvlJc w:val="right"/>
      <w:pPr>
        <w:ind w:left="2160" w:hanging="180"/>
      </w:pPr>
    </w:lvl>
    <w:lvl w:ilvl="3" w:tplc="67030725" w:tentative="1">
      <w:start w:val="1"/>
      <w:numFmt w:val="decimal"/>
      <w:lvlText w:val="%4."/>
      <w:lvlJc w:val="left"/>
      <w:pPr>
        <w:ind w:left="2880" w:hanging="360"/>
      </w:pPr>
    </w:lvl>
    <w:lvl w:ilvl="4" w:tplc="67030725" w:tentative="1">
      <w:start w:val="1"/>
      <w:numFmt w:val="lowerLetter"/>
      <w:lvlText w:val="%5."/>
      <w:lvlJc w:val="left"/>
      <w:pPr>
        <w:ind w:left="3600" w:hanging="360"/>
      </w:pPr>
    </w:lvl>
    <w:lvl w:ilvl="5" w:tplc="67030725" w:tentative="1">
      <w:start w:val="1"/>
      <w:numFmt w:val="lowerRoman"/>
      <w:lvlText w:val="%6."/>
      <w:lvlJc w:val="right"/>
      <w:pPr>
        <w:ind w:left="4320" w:hanging="180"/>
      </w:pPr>
    </w:lvl>
    <w:lvl w:ilvl="6" w:tplc="67030725" w:tentative="1">
      <w:start w:val="1"/>
      <w:numFmt w:val="decimal"/>
      <w:lvlText w:val="%7."/>
      <w:lvlJc w:val="left"/>
      <w:pPr>
        <w:ind w:left="5040" w:hanging="360"/>
      </w:pPr>
    </w:lvl>
    <w:lvl w:ilvl="7" w:tplc="67030725" w:tentative="1">
      <w:start w:val="1"/>
      <w:numFmt w:val="lowerLetter"/>
      <w:lvlText w:val="%8."/>
      <w:lvlJc w:val="left"/>
      <w:pPr>
        <w:ind w:left="5760" w:hanging="360"/>
      </w:pPr>
    </w:lvl>
    <w:lvl w:ilvl="8" w:tplc="670307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51">
    <w:multiLevelType w:val="hybridMultilevel"/>
    <w:lvl w:ilvl="0" w:tplc="73540458">
      <w:start w:val="1"/>
      <w:numFmt w:val="decimal"/>
      <w:lvlText w:val="%1."/>
      <w:lvlJc w:val="left"/>
      <w:pPr>
        <w:ind w:left="720" w:hanging="360"/>
      </w:pPr>
    </w:lvl>
    <w:lvl w:ilvl="1" w:tplc="73540458" w:tentative="1">
      <w:start w:val="1"/>
      <w:numFmt w:val="lowerLetter"/>
      <w:lvlText w:val="%2."/>
      <w:lvlJc w:val="left"/>
      <w:pPr>
        <w:ind w:left="1440" w:hanging="360"/>
      </w:pPr>
    </w:lvl>
    <w:lvl w:ilvl="2" w:tplc="73540458" w:tentative="1">
      <w:start w:val="1"/>
      <w:numFmt w:val="lowerRoman"/>
      <w:lvlText w:val="%3."/>
      <w:lvlJc w:val="right"/>
      <w:pPr>
        <w:ind w:left="2160" w:hanging="180"/>
      </w:pPr>
    </w:lvl>
    <w:lvl w:ilvl="3" w:tplc="73540458" w:tentative="1">
      <w:start w:val="1"/>
      <w:numFmt w:val="decimal"/>
      <w:lvlText w:val="%4."/>
      <w:lvlJc w:val="left"/>
      <w:pPr>
        <w:ind w:left="2880" w:hanging="360"/>
      </w:pPr>
    </w:lvl>
    <w:lvl w:ilvl="4" w:tplc="73540458" w:tentative="1">
      <w:start w:val="1"/>
      <w:numFmt w:val="lowerLetter"/>
      <w:lvlText w:val="%5."/>
      <w:lvlJc w:val="left"/>
      <w:pPr>
        <w:ind w:left="3600" w:hanging="360"/>
      </w:pPr>
    </w:lvl>
    <w:lvl w:ilvl="5" w:tplc="73540458" w:tentative="1">
      <w:start w:val="1"/>
      <w:numFmt w:val="lowerRoman"/>
      <w:lvlText w:val="%6."/>
      <w:lvlJc w:val="right"/>
      <w:pPr>
        <w:ind w:left="4320" w:hanging="180"/>
      </w:pPr>
    </w:lvl>
    <w:lvl w:ilvl="6" w:tplc="73540458" w:tentative="1">
      <w:start w:val="1"/>
      <w:numFmt w:val="decimal"/>
      <w:lvlText w:val="%7."/>
      <w:lvlJc w:val="left"/>
      <w:pPr>
        <w:ind w:left="5040" w:hanging="360"/>
      </w:pPr>
    </w:lvl>
    <w:lvl w:ilvl="7" w:tplc="73540458" w:tentative="1">
      <w:start w:val="1"/>
      <w:numFmt w:val="lowerLetter"/>
      <w:lvlText w:val="%8."/>
      <w:lvlJc w:val="left"/>
      <w:pPr>
        <w:ind w:left="5760" w:hanging="360"/>
      </w:pPr>
    </w:lvl>
    <w:lvl w:ilvl="8" w:tplc="735404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50">
    <w:multiLevelType w:val="hybridMultilevel"/>
    <w:lvl w:ilvl="0" w:tplc="11881300">
      <w:start w:val="1"/>
      <w:numFmt w:val="decimal"/>
      <w:lvlText w:val="%1."/>
      <w:lvlJc w:val="left"/>
      <w:pPr>
        <w:ind w:left="720" w:hanging="360"/>
      </w:pPr>
    </w:lvl>
    <w:lvl w:ilvl="1" w:tplc="11881300" w:tentative="1">
      <w:start w:val="1"/>
      <w:numFmt w:val="lowerLetter"/>
      <w:lvlText w:val="%2."/>
      <w:lvlJc w:val="left"/>
      <w:pPr>
        <w:ind w:left="1440" w:hanging="360"/>
      </w:pPr>
    </w:lvl>
    <w:lvl w:ilvl="2" w:tplc="11881300" w:tentative="1">
      <w:start w:val="1"/>
      <w:numFmt w:val="lowerRoman"/>
      <w:lvlText w:val="%3."/>
      <w:lvlJc w:val="right"/>
      <w:pPr>
        <w:ind w:left="2160" w:hanging="180"/>
      </w:pPr>
    </w:lvl>
    <w:lvl w:ilvl="3" w:tplc="11881300" w:tentative="1">
      <w:start w:val="1"/>
      <w:numFmt w:val="decimal"/>
      <w:lvlText w:val="%4."/>
      <w:lvlJc w:val="left"/>
      <w:pPr>
        <w:ind w:left="2880" w:hanging="360"/>
      </w:pPr>
    </w:lvl>
    <w:lvl w:ilvl="4" w:tplc="11881300" w:tentative="1">
      <w:start w:val="1"/>
      <w:numFmt w:val="lowerLetter"/>
      <w:lvlText w:val="%5."/>
      <w:lvlJc w:val="left"/>
      <w:pPr>
        <w:ind w:left="3600" w:hanging="360"/>
      </w:pPr>
    </w:lvl>
    <w:lvl w:ilvl="5" w:tplc="11881300" w:tentative="1">
      <w:start w:val="1"/>
      <w:numFmt w:val="lowerRoman"/>
      <w:lvlText w:val="%6."/>
      <w:lvlJc w:val="right"/>
      <w:pPr>
        <w:ind w:left="4320" w:hanging="180"/>
      </w:pPr>
    </w:lvl>
    <w:lvl w:ilvl="6" w:tplc="11881300" w:tentative="1">
      <w:start w:val="1"/>
      <w:numFmt w:val="decimal"/>
      <w:lvlText w:val="%7."/>
      <w:lvlJc w:val="left"/>
      <w:pPr>
        <w:ind w:left="5040" w:hanging="360"/>
      </w:pPr>
    </w:lvl>
    <w:lvl w:ilvl="7" w:tplc="11881300" w:tentative="1">
      <w:start w:val="1"/>
      <w:numFmt w:val="lowerLetter"/>
      <w:lvlText w:val="%8."/>
      <w:lvlJc w:val="left"/>
      <w:pPr>
        <w:ind w:left="5760" w:hanging="360"/>
      </w:pPr>
    </w:lvl>
    <w:lvl w:ilvl="8" w:tplc="118813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49">
    <w:multiLevelType w:val="hybridMultilevel"/>
    <w:lvl w:ilvl="0" w:tplc="20230716">
      <w:start w:val="1"/>
      <w:numFmt w:val="decimal"/>
      <w:lvlText w:val="%1."/>
      <w:lvlJc w:val="left"/>
      <w:pPr>
        <w:ind w:left="720" w:hanging="360"/>
      </w:pPr>
    </w:lvl>
    <w:lvl w:ilvl="1" w:tplc="20230716" w:tentative="1">
      <w:start w:val="1"/>
      <w:numFmt w:val="lowerLetter"/>
      <w:lvlText w:val="%2."/>
      <w:lvlJc w:val="left"/>
      <w:pPr>
        <w:ind w:left="1440" w:hanging="360"/>
      </w:pPr>
    </w:lvl>
    <w:lvl w:ilvl="2" w:tplc="20230716" w:tentative="1">
      <w:start w:val="1"/>
      <w:numFmt w:val="lowerRoman"/>
      <w:lvlText w:val="%3."/>
      <w:lvlJc w:val="right"/>
      <w:pPr>
        <w:ind w:left="2160" w:hanging="180"/>
      </w:pPr>
    </w:lvl>
    <w:lvl w:ilvl="3" w:tplc="20230716" w:tentative="1">
      <w:start w:val="1"/>
      <w:numFmt w:val="decimal"/>
      <w:lvlText w:val="%4."/>
      <w:lvlJc w:val="left"/>
      <w:pPr>
        <w:ind w:left="2880" w:hanging="360"/>
      </w:pPr>
    </w:lvl>
    <w:lvl w:ilvl="4" w:tplc="20230716" w:tentative="1">
      <w:start w:val="1"/>
      <w:numFmt w:val="lowerLetter"/>
      <w:lvlText w:val="%5."/>
      <w:lvlJc w:val="left"/>
      <w:pPr>
        <w:ind w:left="3600" w:hanging="360"/>
      </w:pPr>
    </w:lvl>
    <w:lvl w:ilvl="5" w:tplc="20230716" w:tentative="1">
      <w:start w:val="1"/>
      <w:numFmt w:val="lowerRoman"/>
      <w:lvlText w:val="%6."/>
      <w:lvlJc w:val="right"/>
      <w:pPr>
        <w:ind w:left="4320" w:hanging="180"/>
      </w:pPr>
    </w:lvl>
    <w:lvl w:ilvl="6" w:tplc="20230716" w:tentative="1">
      <w:start w:val="1"/>
      <w:numFmt w:val="decimal"/>
      <w:lvlText w:val="%7."/>
      <w:lvlJc w:val="left"/>
      <w:pPr>
        <w:ind w:left="5040" w:hanging="360"/>
      </w:pPr>
    </w:lvl>
    <w:lvl w:ilvl="7" w:tplc="20230716" w:tentative="1">
      <w:start w:val="1"/>
      <w:numFmt w:val="lowerLetter"/>
      <w:lvlText w:val="%8."/>
      <w:lvlJc w:val="left"/>
      <w:pPr>
        <w:ind w:left="5760" w:hanging="360"/>
      </w:pPr>
    </w:lvl>
    <w:lvl w:ilvl="8" w:tplc="202307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48">
    <w:multiLevelType w:val="hybridMultilevel"/>
    <w:lvl w:ilvl="0" w:tplc="14083379">
      <w:start w:val="1"/>
      <w:numFmt w:val="decimal"/>
      <w:lvlText w:val="%1."/>
      <w:lvlJc w:val="left"/>
      <w:pPr>
        <w:ind w:left="720" w:hanging="360"/>
      </w:pPr>
    </w:lvl>
    <w:lvl w:ilvl="1" w:tplc="14083379" w:tentative="1">
      <w:start w:val="1"/>
      <w:numFmt w:val="lowerLetter"/>
      <w:lvlText w:val="%2."/>
      <w:lvlJc w:val="left"/>
      <w:pPr>
        <w:ind w:left="1440" w:hanging="360"/>
      </w:pPr>
    </w:lvl>
    <w:lvl w:ilvl="2" w:tplc="14083379" w:tentative="1">
      <w:start w:val="1"/>
      <w:numFmt w:val="lowerRoman"/>
      <w:lvlText w:val="%3."/>
      <w:lvlJc w:val="right"/>
      <w:pPr>
        <w:ind w:left="2160" w:hanging="180"/>
      </w:pPr>
    </w:lvl>
    <w:lvl w:ilvl="3" w:tplc="14083379" w:tentative="1">
      <w:start w:val="1"/>
      <w:numFmt w:val="decimal"/>
      <w:lvlText w:val="%4."/>
      <w:lvlJc w:val="left"/>
      <w:pPr>
        <w:ind w:left="2880" w:hanging="360"/>
      </w:pPr>
    </w:lvl>
    <w:lvl w:ilvl="4" w:tplc="14083379" w:tentative="1">
      <w:start w:val="1"/>
      <w:numFmt w:val="lowerLetter"/>
      <w:lvlText w:val="%5."/>
      <w:lvlJc w:val="left"/>
      <w:pPr>
        <w:ind w:left="3600" w:hanging="360"/>
      </w:pPr>
    </w:lvl>
    <w:lvl w:ilvl="5" w:tplc="14083379" w:tentative="1">
      <w:start w:val="1"/>
      <w:numFmt w:val="lowerRoman"/>
      <w:lvlText w:val="%6."/>
      <w:lvlJc w:val="right"/>
      <w:pPr>
        <w:ind w:left="4320" w:hanging="180"/>
      </w:pPr>
    </w:lvl>
    <w:lvl w:ilvl="6" w:tplc="14083379" w:tentative="1">
      <w:start w:val="1"/>
      <w:numFmt w:val="decimal"/>
      <w:lvlText w:val="%7."/>
      <w:lvlJc w:val="left"/>
      <w:pPr>
        <w:ind w:left="5040" w:hanging="360"/>
      </w:pPr>
    </w:lvl>
    <w:lvl w:ilvl="7" w:tplc="14083379" w:tentative="1">
      <w:start w:val="1"/>
      <w:numFmt w:val="lowerLetter"/>
      <w:lvlText w:val="%8."/>
      <w:lvlJc w:val="left"/>
      <w:pPr>
        <w:ind w:left="5760" w:hanging="360"/>
      </w:pPr>
    </w:lvl>
    <w:lvl w:ilvl="8" w:tplc="140833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47">
    <w:multiLevelType w:val="hybridMultilevel"/>
    <w:lvl w:ilvl="0" w:tplc="10777023">
      <w:start w:val="1"/>
      <w:numFmt w:val="decimal"/>
      <w:lvlText w:val="%1."/>
      <w:lvlJc w:val="left"/>
      <w:pPr>
        <w:ind w:left="720" w:hanging="360"/>
      </w:pPr>
    </w:lvl>
    <w:lvl w:ilvl="1" w:tplc="10777023" w:tentative="1">
      <w:start w:val="1"/>
      <w:numFmt w:val="lowerLetter"/>
      <w:lvlText w:val="%2."/>
      <w:lvlJc w:val="left"/>
      <w:pPr>
        <w:ind w:left="1440" w:hanging="360"/>
      </w:pPr>
    </w:lvl>
    <w:lvl w:ilvl="2" w:tplc="10777023" w:tentative="1">
      <w:start w:val="1"/>
      <w:numFmt w:val="lowerRoman"/>
      <w:lvlText w:val="%3."/>
      <w:lvlJc w:val="right"/>
      <w:pPr>
        <w:ind w:left="2160" w:hanging="180"/>
      </w:pPr>
    </w:lvl>
    <w:lvl w:ilvl="3" w:tplc="10777023" w:tentative="1">
      <w:start w:val="1"/>
      <w:numFmt w:val="decimal"/>
      <w:lvlText w:val="%4."/>
      <w:lvlJc w:val="left"/>
      <w:pPr>
        <w:ind w:left="2880" w:hanging="360"/>
      </w:pPr>
    </w:lvl>
    <w:lvl w:ilvl="4" w:tplc="10777023" w:tentative="1">
      <w:start w:val="1"/>
      <w:numFmt w:val="lowerLetter"/>
      <w:lvlText w:val="%5."/>
      <w:lvlJc w:val="left"/>
      <w:pPr>
        <w:ind w:left="3600" w:hanging="360"/>
      </w:pPr>
    </w:lvl>
    <w:lvl w:ilvl="5" w:tplc="10777023" w:tentative="1">
      <w:start w:val="1"/>
      <w:numFmt w:val="lowerRoman"/>
      <w:lvlText w:val="%6."/>
      <w:lvlJc w:val="right"/>
      <w:pPr>
        <w:ind w:left="4320" w:hanging="180"/>
      </w:pPr>
    </w:lvl>
    <w:lvl w:ilvl="6" w:tplc="10777023" w:tentative="1">
      <w:start w:val="1"/>
      <w:numFmt w:val="decimal"/>
      <w:lvlText w:val="%7."/>
      <w:lvlJc w:val="left"/>
      <w:pPr>
        <w:ind w:left="5040" w:hanging="360"/>
      </w:pPr>
    </w:lvl>
    <w:lvl w:ilvl="7" w:tplc="10777023" w:tentative="1">
      <w:start w:val="1"/>
      <w:numFmt w:val="lowerLetter"/>
      <w:lvlText w:val="%8."/>
      <w:lvlJc w:val="left"/>
      <w:pPr>
        <w:ind w:left="5760" w:hanging="360"/>
      </w:pPr>
    </w:lvl>
    <w:lvl w:ilvl="8" w:tplc="107770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46">
    <w:multiLevelType w:val="hybridMultilevel"/>
    <w:lvl w:ilvl="0" w:tplc="43536562">
      <w:start w:val="1"/>
      <w:numFmt w:val="decimal"/>
      <w:lvlText w:val="%1."/>
      <w:lvlJc w:val="left"/>
      <w:pPr>
        <w:ind w:left="720" w:hanging="360"/>
      </w:pPr>
    </w:lvl>
    <w:lvl w:ilvl="1" w:tplc="43536562" w:tentative="1">
      <w:start w:val="1"/>
      <w:numFmt w:val="lowerLetter"/>
      <w:lvlText w:val="%2."/>
      <w:lvlJc w:val="left"/>
      <w:pPr>
        <w:ind w:left="1440" w:hanging="360"/>
      </w:pPr>
    </w:lvl>
    <w:lvl w:ilvl="2" w:tplc="43536562" w:tentative="1">
      <w:start w:val="1"/>
      <w:numFmt w:val="lowerRoman"/>
      <w:lvlText w:val="%3."/>
      <w:lvlJc w:val="right"/>
      <w:pPr>
        <w:ind w:left="2160" w:hanging="180"/>
      </w:pPr>
    </w:lvl>
    <w:lvl w:ilvl="3" w:tplc="43536562" w:tentative="1">
      <w:start w:val="1"/>
      <w:numFmt w:val="decimal"/>
      <w:lvlText w:val="%4."/>
      <w:lvlJc w:val="left"/>
      <w:pPr>
        <w:ind w:left="2880" w:hanging="360"/>
      </w:pPr>
    </w:lvl>
    <w:lvl w:ilvl="4" w:tplc="43536562" w:tentative="1">
      <w:start w:val="1"/>
      <w:numFmt w:val="lowerLetter"/>
      <w:lvlText w:val="%5."/>
      <w:lvlJc w:val="left"/>
      <w:pPr>
        <w:ind w:left="3600" w:hanging="360"/>
      </w:pPr>
    </w:lvl>
    <w:lvl w:ilvl="5" w:tplc="43536562" w:tentative="1">
      <w:start w:val="1"/>
      <w:numFmt w:val="lowerRoman"/>
      <w:lvlText w:val="%6."/>
      <w:lvlJc w:val="right"/>
      <w:pPr>
        <w:ind w:left="4320" w:hanging="180"/>
      </w:pPr>
    </w:lvl>
    <w:lvl w:ilvl="6" w:tplc="43536562" w:tentative="1">
      <w:start w:val="1"/>
      <w:numFmt w:val="decimal"/>
      <w:lvlText w:val="%7."/>
      <w:lvlJc w:val="left"/>
      <w:pPr>
        <w:ind w:left="5040" w:hanging="360"/>
      </w:pPr>
    </w:lvl>
    <w:lvl w:ilvl="7" w:tplc="43536562" w:tentative="1">
      <w:start w:val="1"/>
      <w:numFmt w:val="lowerLetter"/>
      <w:lvlText w:val="%8."/>
      <w:lvlJc w:val="left"/>
      <w:pPr>
        <w:ind w:left="5760" w:hanging="360"/>
      </w:pPr>
    </w:lvl>
    <w:lvl w:ilvl="8" w:tplc="435365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45">
    <w:multiLevelType w:val="hybridMultilevel"/>
    <w:lvl w:ilvl="0" w:tplc="94792854">
      <w:start w:val="1"/>
      <w:numFmt w:val="decimal"/>
      <w:lvlText w:val="%1."/>
      <w:lvlJc w:val="left"/>
      <w:pPr>
        <w:ind w:left="720" w:hanging="360"/>
      </w:pPr>
    </w:lvl>
    <w:lvl w:ilvl="1" w:tplc="94792854" w:tentative="1">
      <w:start w:val="1"/>
      <w:numFmt w:val="lowerLetter"/>
      <w:lvlText w:val="%2."/>
      <w:lvlJc w:val="left"/>
      <w:pPr>
        <w:ind w:left="1440" w:hanging="360"/>
      </w:pPr>
    </w:lvl>
    <w:lvl w:ilvl="2" w:tplc="94792854" w:tentative="1">
      <w:start w:val="1"/>
      <w:numFmt w:val="lowerRoman"/>
      <w:lvlText w:val="%3."/>
      <w:lvlJc w:val="right"/>
      <w:pPr>
        <w:ind w:left="2160" w:hanging="180"/>
      </w:pPr>
    </w:lvl>
    <w:lvl w:ilvl="3" w:tplc="94792854" w:tentative="1">
      <w:start w:val="1"/>
      <w:numFmt w:val="decimal"/>
      <w:lvlText w:val="%4."/>
      <w:lvlJc w:val="left"/>
      <w:pPr>
        <w:ind w:left="2880" w:hanging="360"/>
      </w:pPr>
    </w:lvl>
    <w:lvl w:ilvl="4" w:tplc="94792854" w:tentative="1">
      <w:start w:val="1"/>
      <w:numFmt w:val="lowerLetter"/>
      <w:lvlText w:val="%5."/>
      <w:lvlJc w:val="left"/>
      <w:pPr>
        <w:ind w:left="3600" w:hanging="360"/>
      </w:pPr>
    </w:lvl>
    <w:lvl w:ilvl="5" w:tplc="94792854" w:tentative="1">
      <w:start w:val="1"/>
      <w:numFmt w:val="lowerRoman"/>
      <w:lvlText w:val="%6."/>
      <w:lvlJc w:val="right"/>
      <w:pPr>
        <w:ind w:left="4320" w:hanging="180"/>
      </w:pPr>
    </w:lvl>
    <w:lvl w:ilvl="6" w:tplc="94792854" w:tentative="1">
      <w:start w:val="1"/>
      <w:numFmt w:val="decimal"/>
      <w:lvlText w:val="%7."/>
      <w:lvlJc w:val="left"/>
      <w:pPr>
        <w:ind w:left="5040" w:hanging="360"/>
      </w:pPr>
    </w:lvl>
    <w:lvl w:ilvl="7" w:tplc="94792854" w:tentative="1">
      <w:start w:val="1"/>
      <w:numFmt w:val="lowerLetter"/>
      <w:lvlText w:val="%8."/>
      <w:lvlJc w:val="left"/>
      <w:pPr>
        <w:ind w:left="5760" w:hanging="360"/>
      </w:pPr>
    </w:lvl>
    <w:lvl w:ilvl="8" w:tplc="947928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44">
    <w:multiLevelType w:val="hybridMultilevel"/>
    <w:lvl w:ilvl="0" w:tplc="52132146">
      <w:start w:val="1"/>
      <w:numFmt w:val="decimal"/>
      <w:lvlText w:val="%1."/>
      <w:lvlJc w:val="left"/>
      <w:pPr>
        <w:ind w:left="720" w:hanging="360"/>
      </w:pPr>
    </w:lvl>
    <w:lvl w:ilvl="1" w:tplc="52132146" w:tentative="1">
      <w:start w:val="1"/>
      <w:numFmt w:val="lowerLetter"/>
      <w:lvlText w:val="%2."/>
      <w:lvlJc w:val="left"/>
      <w:pPr>
        <w:ind w:left="1440" w:hanging="360"/>
      </w:pPr>
    </w:lvl>
    <w:lvl w:ilvl="2" w:tplc="52132146" w:tentative="1">
      <w:start w:val="1"/>
      <w:numFmt w:val="lowerRoman"/>
      <w:lvlText w:val="%3."/>
      <w:lvlJc w:val="right"/>
      <w:pPr>
        <w:ind w:left="2160" w:hanging="180"/>
      </w:pPr>
    </w:lvl>
    <w:lvl w:ilvl="3" w:tplc="52132146" w:tentative="1">
      <w:start w:val="1"/>
      <w:numFmt w:val="decimal"/>
      <w:lvlText w:val="%4."/>
      <w:lvlJc w:val="left"/>
      <w:pPr>
        <w:ind w:left="2880" w:hanging="360"/>
      </w:pPr>
    </w:lvl>
    <w:lvl w:ilvl="4" w:tplc="52132146" w:tentative="1">
      <w:start w:val="1"/>
      <w:numFmt w:val="lowerLetter"/>
      <w:lvlText w:val="%5."/>
      <w:lvlJc w:val="left"/>
      <w:pPr>
        <w:ind w:left="3600" w:hanging="360"/>
      </w:pPr>
    </w:lvl>
    <w:lvl w:ilvl="5" w:tplc="52132146" w:tentative="1">
      <w:start w:val="1"/>
      <w:numFmt w:val="lowerRoman"/>
      <w:lvlText w:val="%6."/>
      <w:lvlJc w:val="right"/>
      <w:pPr>
        <w:ind w:left="4320" w:hanging="180"/>
      </w:pPr>
    </w:lvl>
    <w:lvl w:ilvl="6" w:tplc="52132146" w:tentative="1">
      <w:start w:val="1"/>
      <w:numFmt w:val="decimal"/>
      <w:lvlText w:val="%7."/>
      <w:lvlJc w:val="left"/>
      <w:pPr>
        <w:ind w:left="5040" w:hanging="360"/>
      </w:pPr>
    </w:lvl>
    <w:lvl w:ilvl="7" w:tplc="52132146" w:tentative="1">
      <w:start w:val="1"/>
      <w:numFmt w:val="lowerLetter"/>
      <w:lvlText w:val="%8."/>
      <w:lvlJc w:val="left"/>
      <w:pPr>
        <w:ind w:left="5760" w:hanging="360"/>
      </w:pPr>
    </w:lvl>
    <w:lvl w:ilvl="8" w:tplc="521321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43">
    <w:multiLevelType w:val="hybridMultilevel"/>
    <w:lvl w:ilvl="0" w:tplc="28480869">
      <w:start w:val="1"/>
      <w:numFmt w:val="decimal"/>
      <w:lvlText w:val="%1."/>
      <w:lvlJc w:val="left"/>
      <w:pPr>
        <w:ind w:left="720" w:hanging="360"/>
      </w:pPr>
    </w:lvl>
    <w:lvl w:ilvl="1" w:tplc="28480869" w:tentative="1">
      <w:start w:val="1"/>
      <w:numFmt w:val="lowerLetter"/>
      <w:lvlText w:val="%2."/>
      <w:lvlJc w:val="left"/>
      <w:pPr>
        <w:ind w:left="1440" w:hanging="360"/>
      </w:pPr>
    </w:lvl>
    <w:lvl w:ilvl="2" w:tplc="28480869" w:tentative="1">
      <w:start w:val="1"/>
      <w:numFmt w:val="lowerRoman"/>
      <w:lvlText w:val="%3."/>
      <w:lvlJc w:val="right"/>
      <w:pPr>
        <w:ind w:left="2160" w:hanging="180"/>
      </w:pPr>
    </w:lvl>
    <w:lvl w:ilvl="3" w:tplc="28480869" w:tentative="1">
      <w:start w:val="1"/>
      <w:numFmt w:val="decimal"/>
      <w:lvlText w:val="%4."/>
      <w:lvlJc w:val="left"/>
      <w:pPr>
        <w:ind w:left="2880" w:hanging="360"/>
      </w:pPr>
    </w:lvl>
    <w:lvl w:ilvl="4" w:tplc="28480869" w:tentative="1">
      <w:start w:val="1"/>
      <w:numFmt w:val="lowerLetter"/>
      <w:lvlText w:val="%5."/>
      <w:lvlJc w:val="left"/>
      <w:pPr>
        <w:ind w:left="3600" w:hanging="360"/>
      </w:pPr>
    </w:lvl>
    <w:lvl w:ilvl="5" w:tplc="28480869" w:tentative="1">
      <w:start w:val="1"/>
      <w:numFmt w:val="lowerRoman"/>
      <w:lvlText w:val="%6."/>
      <w:lvlJc w:val="right"/>
      <w:pPr>
        <w:ind w:left="4320" w:hanging="180"/>
      </w:pPr>
    </w:lvl>
    <w:lvl w:ilvl="6" w:tplc="28480869" w:tentative="1">
      <w:start w:val="1"/>
      <w:numFmt w:val="decimal"/>
      <w:lvlText w:val="%7."/>
      <w:lvlJc w:val="left"/>
      <w:pPr>
        <w:ind w:left="5040" w:hanging="360"/>
      </w:pPr>
    </w:lvl>
    <w:lvl w:ilvl="7" w:tplc="28480869" w:tentative="1">
      <w:start w:val="1"/>
      <w:numFmt w:val="lowerLetter"/>
      <w:lvlText w:val="%8."/>
      <w:lvlJc w:val="left"/>
      <w:pPr>
        <w:ind w:left="5760" w:hanging="360"/>
      </w:pPr>
    </w:lvl>
    <w:lvl w:ilvl="8" w:tplc="284808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42">
    <w:multiLevelType w:val="hybridMultilevel"/>
    <w:lvl w:ilvl="0" w:tplc="48861630">
      <w:start w:val="1"/>
      <w:numFmt w:val="decimal"/>
      <w:lvlText w:val="%1."/>
      <w:lvlJc w:val="left"/>
      <w:pPr>
        <w:ind w:left="720" w:hanging="360"/>
      </w:pPr>
    </w:lvl>
    <w:lvl w:ilvl="1" w:tplc="48861630" w:tentative="1">
      <w:start w:val="1"/>
      <w:numFmt w:val="lowerLetter"/>
      <w:lvlText w:val="%2."/>
      <w:lvlJc w:val="left"/>
      <w:pPr>
        <w:ind w:left="1440" w:hanging="360"/>
      </w:pPr>
    </w:lvl>
    <w:lvl w:ilvl="2" w:tplc="48861630" w:tentative="1">
      <w:start w:val="1"/>
      <w:numFmt w:val="lowerRoman"/>
      <w:lvlText w:val="%3."/>
      <w:lvlJc w:val="right"/>
      <w:pPr>
        <w:ind w:left="2160" w:hanging="180"/>
      </w:pPr>
    </w:lvl>
    <w:lvl w:ilvl="3" w:tplc="48861630" w:tentative="1">
      <w:start w:val="1"/>
      <w:numFmt w:val="decimal"/>
      <w:lvlText w:val="%4."/>
      <w:lvlJc w:val="left"/>
      <w:pPr>
        <w:ind w:left="2880" w:hanging="360"/>
      </w:pPr>
    </w:lvl>
    <w:lvl w:ilvl="4" w:tplc="48861630" w:tentative="1">
      <w:start w:val="1"/>
      <w:numFmt w:val="lowerLetter"/>
      <w:lvlText w:val="%5."/>
      <w:lvlJc w:val="left"/>
      <w:pPr>
        <w:ind w:left="3600" w:hanging="360"/>
      </w:pPr>
    </w:lvl>
    <w:lvl w:ilvl="5" w:tplc="48861630" w:tentative="1">
      <w:start w:val="1"/>
      <w:numFmt w:val="lowerRoman"/>
      <w:lvlText w:val="%6."/>
      <w:lvlJc w:val="right"/>
      <w:pPr>
        <w:ind w:left="4320" w:hanging="180"/>
      </w:pPr>
    </w:lvl>
    <w:lvl w:ilvl="6" w:tplc="48861630" w:tentative="1">
      <w:start w:val="1"/>
      <w:numFmt w:val="decimal"/>
      <w:lvlText w:val="%7."/>
      <w:lvlJc w:val="left"/>
      <w:pPr>
        <w:ind w:left="5040" w:hanging="360"/>
      </w:pPr>
    </w:lvl>
    <w:lvl w:ilvl="7" w:tplc="48861630" w:tentative="1">
      <w:start w:val="1"/>
      <w:numFmt w:val="lowerLetter"/>
      <w:lvlText w:val="%8."/>
      <w:lvlJc w:val="left"/>
      <w:pPr>
        <w:ind w:left="5760" w:hanging="360"/>
      </w:pPr>
    </w:lvl>
    <w:lvl w:ilvl="8" w:tplc="488616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41">
    <w:multiLevelType w:val="hybridMultilevel"/>
    <w:lvl w:ilvl="0" w:tplc="95670402">
      <w:start w:val="1"/>
      <w:numFmt w:val="decimal"/>
      <w:lvlText w:val="%1."/>
      <w:lvlJc w:val="left"/>
      <w:pPr>
        <w:ind w:left="720" w:hanging="360"/>
      </w:pPr>
    </w:lvl>
    <w:lvl w:ilvl="1" w:tplc="95670402" w:tentative="1">
      <w:start w:val="1"/>
      <w:numFmt w:val="lowerLetter"/>
      <w:lvlText w:val="%2."/>
      <w:lvlJc w:val="left"/>
      <w:pPr>
        <w:ind w:left="1440" w:hanging="360"/>
      </w:pPr>
    </w:lvl>
    <w:lvl w:ilvl="2" w:tplc="95670402" w:tentative="1">
      <w:start w:val="1"/>
      <w:numFmt w:val="lowerRoman"/>
      <w:lvlText w:val="%3."/>
      <w:lvlJc w:val="right"/>
      <w:pPr>
        <w:ind w:left="2160" w:hanging="180"/>
      </w:pPr>
    </w:lvl>
    <w:lvl w:ilvl="3" w:tplc="95670402" w:tentative="1">
      <w:start w:val="1"/>
      <w:numFmt w:val="decimal"/>
      <w:lvlText w:val="%4."/>
      <w:lvlJc w:val="left"/>
      <w:pPr>
        <w:ind w:left="2880" w:hanging="360"/>
      </w:pPr>
    </w:lvl>
    <w:lvl w:ilvl="4" w:tplc="95670402" w:tentative="1">
      <w:start w:val="1"/>
      <w:numFmt w:val="lowerLetter"/>
      <w:lvlText w:val="%5."/>
      <w:lvlJc w:val="left"/>
      <w:pPr>
        <w:ind w:left="3600" w:hanging="360"/>
      </w:pPr>
    </w:lvl>
    <w:lvl w:ilvl="5" w:tplc="95670402" w:tentative="1">
      <w:start w:val="1"/>
      <w:numFmt w:val="lowerRoman"/>
      <w:lvlText w:val="%6."/>
      <w:lvlJc w:val="right"/>
      <w:pPr>
        <w:ind w:left="4320" w:hanging="180"/>
      </w:pPr>
    </w:lvl>
    <w:lvl w:ilvl="6" w:tplc="95670402" w:tentative="1">
      <w:start w:val="1"/>
      <w:numFmt w:val="decimal"/>
      <w:lvlText w:val="%7."/>
      <w:lvlJc w:val="left"/>
      <w:pPr>
        <w:ind w:left="5040" w:hanging="360"/>
      </w:pPr>
    </w:lvl>
    <w:lvl w:ilvl="7" w:tplc="95670402" w:tentative="1">
      <w:start w:val="1"/>
      <w:numFmt w:val="lowerLetter"/>
      <w:lvlText w:val="%8."/>
      <w:lvlJc w:val="left"/>
      <w:pPr>
        <w:ind w:left="5760" w:hanging="360"/>
      </w:pPr>
    </w:lvl>
    <w:lvl w:ilvl="8" w:tplc="956704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40">
    <w:multiLevelType w:val="hybridMultilevel"/>
    <w:lvl w:ilvl="0" w:tplc="51466741">
      <w:start w:val="1"/>
      <w:numFmt w:val="decimal"/>
      <w:lvlText w:val="%1."/>
      <w:lvlJc w:val="left"/>
      <w:pPr>
        <w:ind w:left="720" w:hanging="360"/>
      </w:pPr>
    </w:lvl>
    <w:lvl w:ilvl="1" w:tplc="51466741" w:tentative="1">
      <w:start w:val="1"/>
      <w:numFmt w:val="lowerLetter"/>
      <w:lvlText w:val="%2."/>
      <w:lvlJc w:val="left"/>
      <w:pPr>
        <w:ind w:left="1440" w:hanging="360"/>
      </w:pPr>
    </w:lvl>
    <w:lvl w:ilvl="2" w:tplc="51466741" w:tentative="1">
      <w:start w:val="1"/>
      <w:numFmt w:val="lowerRoman"/>
      <w:lvlText w:val="%3."/>
      <w:lvlJc w:val="right"/>
      <w:pPr>
        <w:ind w:left="2160" w:hanging="180"/>
      </w:pPr>
    </w:lvl>
    <w:lvl w:ilvl="3" w:tplc="51466741" w:tentative="1">
      <w:start w:val="1"/>
      <w:numFmt w:val="decimal"/>
      <w:lvlText w:val="%4."/>
      <w:lvlJc w:val="left"/>
      <w:pPr>
        <w:ind w:left="2880" w:hanging="360"/>
      </w:pPr>
    </w:lvl>
    <w:lvl w:ilvl="4" w:tplc="51466741" w:tentative="1">
      <w:start w:val="1"/>
      <w:numFmt w:val="lowerLetter"/>
      <w:lvlText w:val="%5."/>
      <w:lvlJc w:val="left"/>
      <w:pPr>
        <w:ind w:left="3600" w:hanging="360"/>
      </w:pPr>
    </w:lvl>
    <w:lvl w:ilvl="5" w:tplc="51466741" w:tentative="1">
      <w:start w:val="1"/>
      <w:numFmt w:val="lowerRoman"/>
      <w:lvlText w:val="%6."/>
      <w:lvlJc w:val="right"/>
      <w:pPr>
        <w:ind w:left="4320" w:hanging="180"/>
      </w:pPr>
    </w:lvl>
    <w:lvl w:ilvl="6" w:tplc="51466741" w:tentative="1">
      <w:start w:val="1"/>
      <w:numFmt w:val="decimal"/>
      <w:lvlText w:val="%7."/>
      <w:lvlJc w:val="left"/>
      <w:pPr>
        <w:ind w:left="5040" w:hanging="360"/>
      </w:pPr>
    </w:lvl>
    <w:lvl w:ilvl="7" w:tplc="51466741" w:tentative="1">
      <w:start w:val="1"/>
      <w:numFmt w:val="lowerLetter"/>
      <w:lvlText w:val="%8."/>
      <w:lvlJc w:val="left"/>
      <w:pPr>
        <w:ind w:left="5760" w:hanging="360"/>
      </w:pPr>
    </w:lvl>
    <w:lvl w:ilvl="8" w:tplc="514667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39">
    <w:multiLevelType w:val="hybridMultilevel"/>
    <w:lvl w:ilvl="0" w:tplc="17381626">
      <w:start w:val="1"/>
      <w:numFmt w:val="decimal"/>
      <w:lvlText w:val="%1."/>
      <w:lvlJc w:val="left"/>
      <w:pPr>
        <w:ind w:left="720" w:hanging="360"/>
      </w:pPr>
    </w:lvl>
    <w:lvl w:ilvl="1" w:tplc="17381626" w:tentative="1">
      <w:start w:val="1"/>
      <w:numFmt w:val="lowerLetter"/>
      <w:lvlText w:val="%2."/>
      <w:lvlJc w:val="left"/>
      <w:pPr>
        <w:ind w:left="1440" w:hanging="360"/>
      </w:pPr>
    </w:lvl>
    <w:lvl w:ilvl="2" w:tplc="17381626" w:tentative="1">
      <w:start w:val="1"/>
      <w:numFmt w:val="lowerRoman"/>
      <w:lvlText w:val="%3."/>
      <w:lvlJc w:val="right"/>
      <w:pPr>
        <w:ind w:left="2160" w:hanging="180"/>
      </w:pPr>
    </w:lvl>
    <w:lvl w:ilvl="3" w:tplc="17381626" w:tentative="1">
      <w:start w:val="1"/>
      <w:numFmt w:val="decimal"/>
      <w:lvlText w:val="%4."/>
      <w:lvlJc w:val="left"/>
      <w:pPr>
        <w:ind w:left="2880" w:hanging="360"/>
      </w:pPr>
    </w:lvl>
    <w:lvl w:ilvl="4" w:tplc="17381626" w:tentative="1">
      <w:start w:val="1"/>
      <w:numFmt w:val="lowerLetter"/>
      <w:lvlText w:val="%5."/>
      <w:lvlJc w:val="left"/>
      <w:pPr>
        <w:ind w:left="3600" w:hanging="360"/>
      </w:pPr>
    </w:lvl>
    <w:lvl w:ilvl="5" w:tplc="17381626" w:tentative="1">
      <w:start w:val="1"/>
      <w:numFmt w:val="lowerRoman"/>
      <w:lvlText w:val="%6."/>
      <w:lvlJc w:val="right"/>
      <w:pPr>
        <w:ind w:left="4320" w:hanging="180"/>
      </w:pPr>
    </w:lvl>
    <w:lvl w:ilvl="6" w:tplc="17381626" w:tentative="1">
      <w:start w:val="1"/>
      <w:numFmt w:val="decimal"/>
      <w:lvlText w:val="%7."/>
      <w:lvlJc w:val="left"/>
      <w:pPr>
        <w:ind w:left="5040" w:hanging="360"/>
      </w:pPr>
    </w:lvl>
    <w:lvl w:ilvl="7" w:tplc="17381626" w:tentative="1">
      <w:start w:val="1"/>
      <w:numFmt w:val="lowerLetter"/>
      <w:lvlText w:val="%8."/>
      <w:lvlJc w:val="left"/>
      <w:pPr>
        <w:ind w:left="5760" w:hanging="360"/>
      </w:pPr>
    </w:lvl>
    <w:lvl w:ilvl="8" w:tplc="173816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38">
    <w:multiLevelType w:val="hybridMultilevel"/>
    <w:lvl w:ilvl="0" w:tplc="38520038">
      <w:start w:val="1"/>
      <w:numFmt w:val="decimal"/>
      <w:lvlText w:val="%1."/>
      <w:lvlJc w:val="left"/>
      <w:pPr>
        <w:ind w:left="720" w:hanging="360"/>
      </w:pPr>
    </w:lvl>
    <w:lvl w:ilvl="1" w:tplc="38520038" w:tentative="1">
      <w:start w:val="1"/>
      <w:numFmt w:val="lowerLetter"/>
      <w:lvlText w:val="%2."/>
      <w:lvlJc w:val="left"/>
      <w:pPr>
        <w:ind w:left="1440" w:hanging="360"/>
      </w:pPr>
    </w:lvl>
    <w:lvl w:ilvl="2" w:tplc="38520038" w:tentative="1">
      <w:start w:val="1"/>
      <w:numFmt w:val="lowerRoman"/>
      <w:lvlText w:val="%3."/>
      <w:lvlJc w:val="right"/>
      <w:pPr>
        <w:ind w:left="2160" w:hanging="180"/>
      </w:pPr>
    </w:lvl>
    <w:lvl w:ilvl="3" w:tplc="38520038" w:tentative="1">
      <w:start w:val="1"/>
      <w:numFmt w:val="decimal"/>
      <w:lvlText w:val="%4."/>
      <w:lvlJc w:val="left"/>
      <w:pPr>
        <w:ind w:left="2880" w:hanging="360"/>
      </w:pPr>
    </w:lvl>
    <w:lvl w:ilvl="4" w:tplc="38520038" w:tentative="1">
      <w:start w:val="1"/>
      <w:numFmt w:val="lowerLetter"/>
      <w:lvlText w:val="%5."/>
      <w:lvlJc w:val="left"/>
      <w:pPr>
        <w:ind w:left="3600" w:hanging="360"/>
      </w:pPr>
    </w:lvl>
    <w:lvl w:ilvl="5" w:tplc="38520038" w:tentative="1">
      <w:start w:val="1"/>
      <w:numFmt w:val="lowerRoman"/>
      <w:lvlText w:val="%6."/>
      <w:lvlJc w:val="right"/>
      <w:pPr>
        <w:ind w:left="4320" w:hanging="180"/>
      </w:pPr>
    </w:lvl>
    <w:lvl w:ilvl="6" w:tplc="38520038" w:tentative="1">
      <w:start w:val="1"/>
      <w:numFmt w:val="decimal"/>
      <w:lvlText w:val="%7."/>
      <w:lvlJc w:val="left"/>
      <w:pPr>
        <w:ind w:left="5040" w:hanging="360"/>
      </w:pPr>
    </w:lvl>
    <w:lvl w:ilvl="7" w:tplc="38520038" w:tentative="1">
      <w:start w:val="1"/>
      <w:numFmt w:val="lowerLetter"/>
      <w:lvlText w:val="%8."/>
      <w:lvlJc w:val="left"/>
      <w:pPr>
        <w:ind w:left="5760" w:hanging="360"/>
      </w:pPr>
    </w:lvl>
    <w:lvl w:ilvl="8" w:tplc="385200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37">
    <w:multiLevelType w:val="hybridMultilevel"/>
    <w:lvl w:ilvl="0" w:tplc="84989068">
      <w:start w:val="1"/>
      <w:numFmt w:val="decimal"/>
      <w:lvlText w:val="%1."/>
      <w:lvlJc w:val="left"/>
      <w:pPr>
        <w:ind w:left="720" w:hanging="360"/>
      </w:pPr>
    </w:lvl>
    <w:lvl w:ilvl="1" w:tplc="84989068" w:tentative="1">
      <w:start w:val="1"/>
      <w:numFmt w:val="lowerLetter"/>
      <w:lvlText w:val="%2."/>
      <w:lvlJc w:val="left"/>
      <w:pPr>
        <w:ind w:left="1440" w:hanging="360"/>
      </w:pPr>
    </w:lvl>
    <w:lvl w:ilvl="2" w:tplc="84989068" w:tentative="1">
      <w:start w:val="1"/>
      <w:numFmt w:val="lowerRoman"/>
      <w:lvlText w:val="%3."/>
      <w:lvlJc w:val="right"/>
      <w:pPr>
        <w:ind w:left="2160" w:hanging="180"/>
      </w:pPr>
    </w:lvl>
    <w:lvl w:ilvl="3" w:tplc="84989068" w:tentative="1">
      <w:start w:val="1"/>
      <w:numFmt w:val="decimal"/>
      <w:lvlText w:val="%4."/>
      <w:lvlJc w:val="left"/>
      <w:pPr>
        <w:ind w:left="2880" w:hanging="360"/>
      </w:pPr>
    </w:lvl>
    <w:lvl w:ilvl="4" w:tplc="84989068" w:tentative="1">
      <w:start w:val="1"/>
      <w:numFmt w:val="lowerLetter"/>
      <w:lvlText w:val="%5."/>
      <w:lvlJc w:val="left"/>
      <w:pPr>
        <w:ind w:left="3600" w:hanging="360"/>
      </w:pPr>
    </w:lvl>
    <w:lvl w:ilvl="5" w:tplc="84989068" w:tentative="1">
      <w:start w:val="1"/>
      <w:numFmt w:val="lowerRoman"/>
      <w:lvlText w:val="%6."/>
      <w:lvlJc w:val="right"/>
      <w:pPr>
        <w:ind w:left="4320" w:hanging="180"/>
      </w:pPr>
    </w:lvl>
    <w:lvl w:ilvl="6" w:tplc="84989068" w:tentative="1">
      <w:start w:val="1"/>
      <w:numFmt w:val="decimal"/>
      <w:lvlText w:val="%7."/>
      <w:lvlJc w:val="left"/>
      <w:pPr>
        <w:ind w:left="5040" w:hanging="360"/>
      </w:pPr>
    </w:lvl>
    <w:lvl w:ilvl="7" w:tplc="84989068" w:tentative="1">
      <w:start w:val="1"/>
      <w:numFmt w:val="lowerLetter"/>
      <w:lvlText w:val="%8."/>
      <w:lvlJc w:val="left"/>
      <w:pPr>
        <w:ind w:left="5760" w:hanging="360"/>
      </w:pPr>
    </w:lvl>
    <w:lvl w:ilvl="8" w:tplc="849890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36">
    <w:multiLevelType w:val="hybridMultilevel"/>
    <w:lvl w:ilvl="0" w:tplc="18126967">
      <w:start w:val="1"/>
      <w:numFmt w:val="decimal"/>
      <w:lvlText w:val="%1."/>
      <w:lvlJc w:val="left"/>
      <w:pPr>
        <w:ind w:left="720" w:hanging="360"/>
      </w:pPr>
    </w:lvl>
    <w:lvl w:ilvl="1" w:tplc="18126967" w:tentative="1">
      <w:start w:val="1"/>
      <w:numFmt w:val="lowerLetter"/>
      <w:lvlText w:val="%2."/>
      <w:lvlJc w:val="left"/>
      <w:pPr>
        <w:ind w:left="1440" w:hanging="360"/>
      </w:pPr>
    </w:lvl>
    <w:lvl w:ilvl="2" w:tplc="18126967" w:tentative="1">
      <w:start w:val="1"/>
      <w:numFmt w:val="lowerRoman"/>
      <w:lvlText w:val="%3."/>
      <w:lvlJc w:val="right"/>
      <w:pPr>
        <w:ind w:left="2160" w:hanging="180"/>
      </w:pPr>
    </w:lvl>
    <w:lvl w:ilvl="3" w:tplc="18126967" w:tentative="1">
      <w:start w:val="1"/>
      <w:numFmt w:val="decimal"/>
      <w:lvlText w:val="%4."/>
      <w:lvlJc w:val="left"/>
      <w:pPr>
        <w:ind w:left="2880" w:hanging="360"/>
      </w:pPr>
    </w:lvl>
    <w:lvl w:ilvl="4" w:tplc="18126967" w:tentative="1">
      <w:start w:val="1"/>
      <w:numFmt w:val="lowerLetter"/>
      <w:lvlText w:val="%5."/>
      <w:lvlJc w:val="left"/>
      <w:pPr>
        <w:ind w:left="3600" w:hanging="360"/>
      </w:pPr>
    </w:lvl>
    <w:lvl w:ilvl="5" w:tplc="18126967" w:tentative="1">
      <w:start w:val="1"/>
      <w:numFmt w:val="lowerRoman"/>
      <w:lvlText w:val="%6."/>
      <w:lvlJc w:val="right"/>
      <w:pPr>
        <w:ind w:left="4320" w:hanging="180"/>
      </w:pPr>
    </w:lvl>
    <w:lvl w:ilvl="6" w:tplc="18126967" w:tentative="1">
      <w:start w:val="1"/>
      <w:numFmt w:val="decimal"/>
      <w:lvlText w:val="%7."/>
      <w:lvlJc w:val="left"/>
      <w:pPr>
        <w:ind w:left="5040" w:hanging="360"/>
      </w:pPr>
    </w:lvl>
    <w:lvl w:ilvl="7" w:tplc="18126967" w:tentative="1">
      <w:start w:val="1"/>
      <w:numFmt w:val="lowerLetter"/>
      <w:lvlText w:val="%8."/>
      <w:lvlJc w:val="left"/>
      <w:pPr>
        <w:ind w:left="5760" w:hanging="360"/>
      </w:pPr>
    </w:lvl>
    <w:lvl w:ilvl="8" w:tplc="181269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35">
    <w:multiLevelType w:val="hybridMultilevel"/>
    <w:lvl w:ilvl="0" w:tplc="57472787">
      <w:start w:val="1"/>
      <w:numFmt w:val="decimal"/>
      <w:lvlText w:val="%1."/>
      <w:lvlJc w:val="left"/>
      <w:pPr>
        <w:ind w:left="720" w:hanging="360"/>
      </w:pPr>
    </w:lvl>
    <w:lvl w:ilvl="1" w:tplc="57472787" w:tentative="1">
      <w:start w:val="1"/>
      <w:numFmt w:val="lowerLetter"/>
      <w:lvlText w:val="%2."/>
      <w:lvlJc w:val="left"/>
      <w:pPr>
        <w:ind w:left="1440" w:hanging="360"/>
      </w:pPr>
    </w:lvl>
    <w:lvl w:ilvl="2" w:tplc="57472787" w:tentative="1">
      <w:start w:val="1"/>
      <w:numFmt w:val="lowerRoman"/>
      <w:lvlText w:val="%3."/>
      <w:lvlJc w:val="right"/>
      <w:pPr>
        <w:ind w:left="2160" w:hanging="180"/>
      </w:pPr>
    </w:lvl>
    <w:lvl w:ilvl="3" w:tplc="57472787" w:tentative="1">
      <w:start w:val="1"/>
      <w:numFmt w:val="decimal"/>
      <w:lvlText w:val="%4."/>
      <w:lvlJc w:val="left"/>
      <w:pPr>
        <w:ind w:left="2880" w:hanging="360"/>
      </w:pPr>
    </w:lvl>
    <w:lvl w:ilvl="4" w:tplc="57472787" w:tentative="1">
      <w:start w:val="1"/>
      <w:numFmt w:val="lowerLetter"/>
      <w:lvlText w:val="%5."/>
      <w:lvlJc w:val="left"/>
      <w:pPr>
        <w:ind w:left="3600" w:hanging="360"/>
      </w:pPr>
    </w:lvl>
    <w:lvl w:ilvl="5" w:tplc="57472787" w:tentative="1">
      <w:start w:val="1"/>
      <w:numFmt w:val="lowerRoman"/>
      <w:lvlText w:val="%6."/>
      <w:lvlJc w:val="right"/>
      <w:pPr>
        <w:ind w:left="4320" w:hanging="180"/>
      </w:pPr>
    </w:lvl>
    <w:lvl w:ilvl="6" w:tplc="57472787" w:tentative="1">
      <w:start w:val="1"/>
      <w:numFmt w:val="decimal"/>
      <w:lvlText w:val="%7."/>
      <w:lvlJc w:val="left"/>
      <w:pPr>
        <w:ind w:left="5040" w:hanging="360"/>
      </w:pPr>
    </w:lvl>
    <w:lvl w:ilvl="7" w:tplc="57472787" w:tentative="1">
      <w:start w:val="1"/>
      <w:numFmt w:val="lowerLetter"/>
      <w:lvlText w:val="%8."/>
      <w:lvlJc w:val="left"/>
      <w:pPr>
        <w:ind w:left="5760" w:hanging="360"/>
      </w:pPr>
    </w:lvl>
    <w:lvl w:ilvl="8" w:tplc="574727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34">
    <w:multiLevelType w:val="hybridMultilevel"/>
    <w:lvl w:ilvl="0" w:tplc="7297197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8834">
    <w:abstractNumId w:val="8834"/>
  </w:num>
  <w:num w:numId="8835">
    <w:abstractNumId w:val="8835"/>
  </w:num>
  <w:num w:numId="8836">
    <w:abstractNumId w:val="8836"/>
  </w:num>
  <w:num w:numId="8837">
    <w:abstractNumId w:val="8837"/>
  </w:num>
  <w:num w:numId="8838">
    <w:abstractNumId w:val="8838"/>
  </w:num>
  <w:num w:numId="8839">
    <w:abstractNumId w:val="8839"/>
  </w:num>
  <w:num w:numId="8840">
    <w:abstractNumId w:val="8840"/>
  </w:num>
  <w:num w:numId="8841">
    <w:abstractNumId w:val="8841"/>
  </w:num>
  <w:num w:numId="8842">
    <w:abstractNumId w:val="8842"/>
  </w:num>
  <w:num w:numId="8843">
    <w:abstractNumId w:val="8843"/>
  </w:num>
  <w:num w:numId="8844">
    <w:abstractNumId w:val="8844"/>
  </w:num>
  <w:num w:numId="8845">
    <w:abstractNumId w:val="8845"/>
  </w:num>
  <w:num w:numId="8846">
    <w:abstractNumId w:val="8846"/>
  </w:num>
  <w:num w:numId="8847">
    <w:abstractNumId w:val="8847"/>
  </w:num>
  <w:num w:numId="8848">
    <w:abstractNumId w:val="8848"/>
  </w:num>
  <w:num w:numId="8849">
    <w:abstractNumId w:val="8849"/>
  </w:num>
  <w:num w:numId="8850">
    <w:abstractNumId w:val="8850"/>
  </w:num>
  <w:num w:numId="8851">
    <w:abstractNumId w:val="8851"/>
  </w:num>
  <w:num w:numId="8852">
    <w:abstractNumId w:val="8852"/>
  </w:num>
  <w:num w:numId="8853">
    <w:abstractNumId w:val="8853"/>
  </w:num>
  <w:num w:numId="8854">
    <w:abstractNumId w:val="8854"/>
  </w:num>
  <w:num w:numId="8855">
    <w:abstractNumId w:val="8855"/>
  </w:num>
  <w:num w:numId="8856">
    <w:abstractNumId w:val="8856"/>
  </w:num>
  <w:num w:numId="8857">
    <w:abstractNumId w:val="8857"/>
  </w:num>
  <w:num w:numId="8858">
    <w:abstractNumId w:val="8858"/>
  </w:num>
  <w:num w:numId="8859">
    <w:abstractNumId w:val="8859"/>
  </w:num>
  <w:num w:numId="8860">
    <w:abstractNumId w:val="8860"/>
  </w:num>
  <w:num w:numId="8861">
    <w:abstractNumId w:val="8861"/>
  </w:num>
  <w:num w:numId="8862">
    <w:abstractNumId w:val="8862"/>
  </w:num>
  <w:num w:numId="8863">
    <w:abstractNumId w:val="8863"/>
  </w:num>
  <w:num w:numId="8864">
    <w:abstractNumId w:val="8864"/>
  </w:num>
  <w:num w:numId="8865">
    <w:abstractNumId w:val="8865"/>
  </w:num>
  <w:num w:numId="8866">
    <w:abstractNumId w:val="8866"/>
  </w:num>
  <w:num w:numId="8867">
    <w:abstractNumId w:val="8867"/>
  </w:num>
  <w:num w:numId="8868">
    <w:abstractNumId w:val="8868"/>
  </w:num>
  <w:num w:numId="8869">
    <w:abstractNumId w:val="8869"/>
  </w:num>
  <w:num w:numId="8870">
    <w:abstractNumId w:val="8870"/>
  </w:num>
  <w:num w:numId="8871">
    <w:abstractNumId w:val="8871"/>
  </w:num>
  <w:num w:numId="8872">
    <w:abstractNumId w:val="8872"/>
  </w:num>
  <w:num w:numId="8873">
    <w:abstractNumId w:val="8873"/>
  </w:num>
  <w:num w:numId="8874">
    <w:abstractNumId w:val="8874"/>
  </w:num>
  <w:num w:numId="8875">
    <w:abstractNumId w:val="8875"/>
  </w:num>
  <w:num w:numId="8876">
    <w:abstractNumId w:val="8876"/>
  </w:num>
  <w:num w:numId="8877">
    <w:abstractNumId w:val="8877"/>
  </w:num>
  <w:num w:numId="8878">
    <w:abstractNumId w:val="8878"/>
  </w:num>
  <w:num w:numId="8879">
    <w:abstractNumId w:val="8879"/>
  </w:num>
  <w:num w:numId="8880">
    <w:abstractNumId w:val="8880"/>
  </w:num>
  <w:num w:numId="8881">
    <w:abstractNumId w:val="8881"/>
  </w:num>
  <w:num w:numId="8882">
    <w:abstractNumId w:val="8882"/>
  </w:num>
  <w:num w:numId="8883">
    <w:abstractNumId w:val="8883"/>
  </w:num>
  <w:num w:numId="8884">
    <w:abstractNumId w:val="8884"/>
  </w:num>
  <w:num w:numId="8885">
    <w:abstractNumId w:val="8885"/>
  </w:num>
  <w:num w:numId="8886">
    <w:abstractNumId w:val="8886"/>
  </w:num>
  <w:num w:numId="8887">
    <w:abstractNumId w:val="8887"/>
  </w:num>
  <w:num w:numId="8888">
    <w:abstractNumId w:val="8888"/>
  </w:num>
  <w:num w:numId="8889">
    <w:abstractNumId w:val="8889"/>
  </w:num>
  <w:num w:numId="8890">
    <w:abstractNumId w:val="8890"/>
  </w:num>
  <w:num w:numId="8891">
    <w:abstractNumId w:val="8891"/>
  </w:num>
  <w:num w:numId="8892">
    <w:abstractNumId w:val="8892"/>
  </w:num>
  <w:num w:numId="8893">
    <w:abstractNumId w:val="8893"/>
  </w:num>
  <w:num w:numId="8894">
    <w:abstractNumId w:val="8894"/>
  </w:num>
  <w:num w:numId="8895">
    <w:abstractNumId w:val="8895"/>
  </w:num>
  <w:num w:numId="8896">
    <w:abstractNumId w:val="8896"/>
  </w:num>
  <w:num w:numId="8897">
    <w:abstractNumId w:val="8897"/>
  </w:num>
  <w:num w:numId="8898">
    <w:abstractNumId w:val="8898"/>
  </w:num>
  <w:num w:numId="8899">
    <w:abstractNumId w:val="8899"/>
  </w:num>
  <w:num w:numId="8900">
    <w:abstractNumId w:val="8900"/>
  </w:num>
  <w:num w:numId="8901">
    <w:abstractNumId w:val="8901"/>
  </w:num>
  <w:num w:numId="8902">
    <w:abstractNumId w:val="8902"/>
  </w:num>
  <w:num w:numId="8903">
    <w:abstractNumId w:val="8903"/>
  </w:num>
  <w:num w:numId="8904">
    <w:abstractNumId w:val="8904"/>
  </w:num>
  <w:num w:numId="8905">
    <w:abstractNumId w:val="8905"/>
  </w:num>
  <w:num w:numId="8906">
    <w:abstractNumId w:val="8906"/>
  </w:num>
  <w:num w:numId="8907">
    <w:abstractNumId w:val="8907"/>
  </w:num>
  <w:num w:numId="8908">
    <w:abstractNumId w:val="8908"/>
  </w:num>
  <w:num w:numId="8909">
    <w:abstractNumId w:val="8909"/>
  </w:num>
  <w:num w:numId="8910">
    <w:abstractNumId w:val="8910"/>
  </w:num>
  <w:num w:numId="8911">
    <w:abstractNumId w:val="8911"/>
  </w:num>
  <w:num w:numId="8912">
    <w:abstractNumId w:val="8912"/>
  </w:num>
  <w:num w:numId="8913">
    <w:abstractNumId w:val="8913"/>
  </w:num>
  <w:num w:numId="8914">
    <w:abstractNumId w:val="8914"/>
  </w:num>
  <w:num w:numId="8915">
    <w:abstractNumId w:val="8915"/>
  </w:num>
  <w:num w:numId="8916">
    <w:abstractNumId w:val="8916"/>
  </w:num>
  <w:num w:numId="8917">
    <w:abstractNumId w:val="8917"/>
  </w:num>
  <w:num w:numId="8918">
    <w:abstractNumId w:val="8918"/>
  </w:num>
  <w:num w:numId="8919">
    <w:abstractNumId w:val="8919"/>
  </w:num>
  <w:num w:numId="8920">
    <w:abstractNumId w:val="8920"/>
  </w:num>
  <w:num w:numId="8921">
    <w:abstractNumId w:val="8921"/>
  </w:num>
  <w:num w:numId="8922">
    <w:abstractNumId w:val="8922"/>
  </w:num>
  <w:num w:numId="8923">
    <w:abstractNumId w:val="8923"/>
  </w:num>
  <w:num w:numId="8924">
    <w:abstractNumId w:val="8924"/>
  </w:num>
  <w:num w:numId="8925">
    <w:abstractNumId w:val="8925"/>
  </w:num>
  <w:num w:numId="8926">
    <w:abstractNumId w:val="8926"/>
  </w:num>
  <w:num w:numId="8927">
    <w:abstractNumId w:val="8927"/>
  </w:num>
  <w:num w:numId="8928">
    <w:abstractNumId w:val="8928"/>
  </w:num>
  <w:num w:numId="8929">
    <w:abstractNumId w:val="8929"/>
  </w:num>
  <w:num w:numId="8930">
    <w:abstractNumId w:val="8930"/>
  </w:num>
  <w:num w:numId="8931">
    <w:abstractNumId w:val="8931"/>
  </w:num>
  <w:num w:numId="8932">
    <w:abstractNumId w:val="8932"/>
  </w:num>
  <w:num w:numId="8933">
    <w:abstractNumId w:val="8933"/>
  </w:num>
  <w:num w:numId="8934">
    <w:abstractNumId w:val="8934"/>
  </w:num>
  <w:num w:numId="8935">
    <w:abstractNumId w:val="8935"/>
  </w:num>
  <w:num w:numId="8936">
    <w:abstractNumId w:val="8936"/>
  </w:num>
  <w:num w:numId="8937">
    <w:abstractNumId w:val="8937"/>
  </w:num>
  <w:num w:numId="8938">
    <w:abstractNumId w:val="8938"/>
  </w:num>
  <w:num w:numId="8939">
    <w:abstractNumId w:val="8939"/>
  </w:num>
  <w:num w:numId="8940">
    <w:abstractNumId w:val="894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496469348" Type="http://schemas.openxmlformats.org/officeDocument/2006/relationships/comments" Target="comments.xml"/><Relationship Id="rId873531967" Type="http://schemas.microsoft.com/office/2011/relationships/commentsExtended" Target="commentsExtended.xml"/><Relationship Id="rId88634164" Type="http://schemas.openxmlformats.org/officeDocument/2006/relationships/image" Target="media/imgrId88634164.jpg"/><Relationship Id="rId303461b0c417ddc75" Type="http://schemas.openxmlformats.org/officeDocument/2006/relationships/hyperlink" Target="https://iservice.lombardini.it/jsp/Template2/manuale.jsp?id=96&amp;parent=1000" TargetMode="External"/><Relationship Id="rId901861b0c417ddd43" Type="http://schemas.openxmlformats.org/officeDocument/2006/relationships/hyperlink" Target="https://iservice.lombardini.it/jsp/Template2/manuale.jsp?id=97&amp;parent=1000" TargetMode="External"/><Relationship Id="rId349061b0c417dde6f" Type="http://schemas.openxmlformats.org/officeDocument/2006/relationships/hyperlink" Target="https://iservice.lombardini.it/jsp/Template2/manuale.jsp?id=176&amp;parent=1000" TargetMode="External"/><Relationship Id="rId717361b0c417de047" Type="http://schemas.openxmlformats.org/officeDocument/2006/relationships/hyperlink" Target="https://iservice.lombardini.it/jsp/Template2/manuale.jsp?id=176&amp;parent=1000" TargetMode="External"/><Relationship Id="rId581861b0c417de1f0" Type="http://schemas.openxmlformats.org/officeDocument/2006/relationships/hyperlink" Target="https://iservice.lombardini.it/jsp/Template2/manuale.jsp?id=176&amp;parent=1000" TargetMode="External"/><Relationship Id="rId293661b0c417de27c" Type="http://schemas.openxmlformats.org/officeDocument/2006/relationships/hyperlink" Target="https://iservice.lombardini.it/jsp/Template2/manuale.jsp?id=177&amp;parent=1000" TargetMode="External"/><Relationship Id="rId613461b0c417de314" Type="http://schemas.openxmlformats.org/officeDocument/2006/relationships/hyperlink" Target="https://iservice.lombardini.it/jsp/Template2/manuale.jsp?id=178&amp;parent=1000" TargetMode="External"/><Relationship Id="rId825361b0c417de3a6" Type="http://schemas.openxmlformats.org/officeDocument/2006/relationships/hyperlink" Target="https://iservice.lombardini.it/jsp/Template2/manuale.jsp?id=179&amp;parent=1000" TargetMode="External"/><Relationship Id="rId581761b0c417de44d" Type="http://schemas.openxmlformats.org/officeDocument/2006/relationships/hyperlink" Target="https://iservice.lombardini.it/jsp/Template2/manuale.jsp?id=180&amp;parent=1000" TargetMode="External"/><Relationship Id="rId117561b0c417de4eb" Type="http://schemas.openxmlformats.org/officeDocument/2006/relationships/hyperlink" Target="https://iservice.lombardini.it/jsp/Template2/manuale.jsp?id=181&amp;parent=1000" TargetMode="External"/><Relationship Id="rId800861b0c417de5cf" Type="http://schemas.openxmlformats.org/officeDocument/2006/relationships/hyperlink" Target="https://iservice.lombardini.it/jsp/Template2/manuale.jsp?id=182&amp;parent=1000" TargetMode="External"/><Relationship Id="rId535261b0c417de6ac" Type="http://schemas.openxmlformats.org/officeDocument/2006/relationships/hyperlink" Target="https://iservice.lombardini.it/jsp/Template2/manuale.jsp?id=364&amp;parent=1000" TargetMode="External"/><Relationship Id="rId346661b0c417de79e" Type="http://schemas.openxmlformats.org/officeDocument/2006/relationships/hyperlink" Target="https://iservice.lombardini.it/jsp/Template2/manuale.jsp?id=183&amp;parent=1000" TargetMode="External"/><Relationship Id="rId412661b0c417de884" Type="http://schemas.openxmlformats.org/officeDocument/2006/relationships/hyperlink" Target="https://iservice.lombardini.it/jsp/Template2/manuale.jsp?id=184&amp;parent=1000" TargetMode="External"/><Relationship Id="rId898861b0c417de912" Type="http://schemas.openxmlformats.org/officeDocument/2006/relationships/hyperlink" Target="https://iservice.lombardini.it/jsp/Template2/manuale.jsp?id=185&amp;parent=1000" TargetMode="External"/><Relationship Id="rId170161b0c417de995" Type="http://schemas.openxmlformats.org/officeDocument/2006/relationships/hyperlink" Target="https://iservice.lombardini.it/jsp/Template2/manuale.jsp?id=821&amp;parent=1000" TargetMode="External"/><Relationship Id="rId639561b0c417deaae" Type="http://schemas.openxmlformats.org/officeDocument/2006/relationships/hyperlink" Target="https://iservice.lombardini.it/jsp/Template4/manuale.jsp?id=2663&amp;parent=1088" TargetMode="External"/><Relationship Id="rId207761b0c417deb58" Type="http://schemas.openxmlformats.org/officeDocument/2006/relationships/hyperlink" Target="https://iservice.lombardini.it/jsp/Template4/manuale.jsp?id=2663&amp;parent=1088" TargetMode="External"/><Relationship Id="rId826161b0c417ded31" Type="http://schemas.openxmlformats.org/officeDocument/2006/relationships/hyperlink" Target="https://iservice.lombardini.it/jsp/Template4/manuale.jsp?id=2665&amp;parent=1088" TargetMode="External"/><Relationship Id="rId632861b0c417df023" Type="http://schemas.openxmlformats.org/officeDocument/2006/relationships/hyperlink" Target="https://iservice.lombardini.it/jsp/Template4/manuale.jsp?id=2666&amp;parent=1088" TargetMode="External"/><Relationship Id="rId106861b0c417df28f" Type="http://schemas.openxmlformats.org/officeDocument/2006/relationships/hyperlink" Target="https://iservice.lombardini.it/jsp/Template4/manuale.jsp?id=2667&amp;parent=1088" TargetMode="External"/><Relationship Id="rId731261b0c417df31e" Type="http://schemas.openxmlformats.org/officeDocument/2006/relationships/hyperlink" Target="https://iservice.lombardini.it/jsp/Template4/manuale.jsp?id=2667&amp;parent=1088" TargetMode="External"/><Relationship Id="rId869061b0c417df4b5" Type="http://schemas.openxmlformats.org/officeDocument/2006/relationships/hyperlink" Target="https://iservice.lombardini.it/jsp/Template4/manuale.jsp?id=2675&amp;parent=1088" TargetMode="External"/><Relationship Id="rId491961b0c417df811" Type="http://schemas.openxmlformats.org/officeDocument/2006/relationships/hyperlink" Target="https://iservice.lombardini.it/jsp/Template2/manuale.jsp?id=822&amp;parent=1000" TargetMode="External"/><Relationship Id="rId118961b0c417df8d7" Type="http://schemas.openxmlformats.org/officeDocument/2006/relationships/hyperlink" Target="https://iservice.lombardini.it/jsp/Template2/manuale.jsp?id=822&amp;parent=1000" TargetMode="External"/><Relationship Id="rId137361b0c41817697" Type="http://schemas.openxmlformats.org/officeDocument/2006/relationships/hyperlink" Target="https://iservice.lombardini.it/jsp/Template2/manuale.jsp?id=198&amp;parent=1000" TargetMode="External"/><Relationship Id="rId522161b0c418264a9" Type="http://schemas.openxmlformats.org/officeDocument/2006/relationships/hyperlink" Target="https://iservice.lombardini.it/jsp/Template2/manuale.jsp?id=152&amp;parent=1000" TargetMode="External"/><Relationship Id="rId803861b0c418a72c8" Type="http://schemas.openxmlformats.org/officeDocument/2006/relationships/hyperlink" Target="https://iservice.lombardini.it/jsp/Template2/manuale.jsp?id=154&amp;parent=1000" TargetMode="External"/><Relationship Id="rId446461b0c4190406e" Type="http://schemas.openxmlformats.org/officeDocument/2006/relationships/hyperlink" Target="https://iservice.lombardini.it/jsp/Template2/manuale.jsp?id=154&amp;parent=1000" TargetMode="External"/><Relationship Id="rId959161b0c419363e2" Type="http://schemas.openxmlformats.org/officeDocument/2006/relationships/hyperlink" Target="https://iservice.lombardini.it/jsp/Template2/manuale.jsp?id=154&amp;parent=1000" TargetMode="External"/><Relationship Id="rId724061b0c4194cc1d" Type="http://schemas.openxmlformats.org/officeDocument/2006/relationships/hyperlink" Target="https://iservice.lombardini.it/jsp/Template2/manuale.jsp?id=155&amp;parent=1000" TargetMode="External"/><Relationship Id="rId159261b0c41961fb8" Type="http://schemas.openxmlformats.org/officeDocument/2006/relationships/hyperlink" Target="https://iservice.lombardini.it/jsp/Template2/manuale.jsp?id=155&amp;parent=1000" TargetMode="External"/><Relationship Id="rId846261b0c4196204c" Type="http://schemas.openxmlformats.org/officeDocument/2006/relationships/hyperlink" Target="https://iservice.lombardini.it/jsp/Template2/manuale.jsp?id=155&amp;parent=1000" TargetMode="External"/><Relationship Id="rId604561b0c41987890" Type="http://schemas.openxmlformats.org/officeDocument/2006/relationships/hyperlink" Target="https://iservice.lombardini.it/jsp/Template2/manuale.jsp?id=155&amp;parent=1000" TargetMode="External"/><Relationship Id="rId786761b0c41987b93" Type="http://schemas.openxmlformats.org/officeDocument/2006/relationships/hyperlink" Target="https://iservice.lombardini.it/jsp/Template2/manuale.jsp?id=148&amp;parent=1000" TargetMode="External"/><Relationship Id="rId589761b0c419ba84e" Type="http://schemas.openxmlformats.org/officeDocument/2006/relationships/hyperlink" Target="https://iservice.lombardini.it/jsp/Template2/manuale.jsp?id=155&amp;parent=1000" TargetMode="External"/><Relationship Id="rId198761b0c41a6489e" Type="http://schemas.openxmlformats.org/officeDocument/2006/relationships/hyperlink" Target="https://iservice.lombardini.it/jsp/Template2/manuale.jsp?id=148&amp;parent=1000" TargetMode="External"/><Relationship Id="rId916261b0c41ab0f60" Type="http://schemas.openxmlformats.org/officeDocument/2006/relationships/hyperlink" Target="https://www.youtube.com/embed/Ba8qqxTx6wA?rel=0" TargetMode="External"/><Relationship Id="rId142461b0c41bdb5c2" Type="http://schemas.openxmlformats.org/officeDocument/2006/relationships/hyperlink" Target="https://iservice.lombardini.it/jsp/Template2/manuale.jsp?id=822&amp;parent=1000" TargetMode="External"/><Relationship Id="rId176461b0c41bdbbc3" Type="http://schemas.openxmlformats.org/officeDocument/2006/relationships/hyperlink" Target="https://iservice.lombardini.it/jsp/Template2/manuale.jsp?id=822&amp;parent=1000" TargetMode="External"/><Relationship Id="rId924361b0c41bdbd7e" Type="http://schemas.openxmlformats.org/officeDocument/2006/relationships/hyperlink" Target="https://iservice.lombardini.it/jsp/Template2/manuale.jsp?id=822&amp;parent=1000" TargetMode="External"/><Relationship Id="rId207461b0c41bdc038" Type="http://schemas.openxmlformats.org/officeDocument/2006/relationships/hyperlink" Target="https://iservice.lombardini.it/jsp/Template2/manuale.jsp?id=822&amp;parent=1000" TargetMode="External"/><Relationship Id="rId970161b0c41c837b9" Type="http://schemas.openxmlformats.org/officeDocument/2006/relationships/hyperlink" Target="https://iservice.lombardini.it/jsp/Template2/manuale.jsp?id=822&amp;parent=1000" TargetMode="External"/><Relationship Id="rId561661b0c41cd222c" Type="http://schemas.openxmlformats.org/officeDocument/2006/relationships/hyperlink" Target="https://iservice.lombardini.it/jsp/Template2/manuale.jsp?id=680&amp;parent=1000" TargetMode="External"/><Relationship Id="rId535961b0c41cd2eab" Type="http://schemas.openxmlformats.org/officeDocument/2006/relationships/hyperlink" Target="https://iservice.lombardini.it/jsp/Template2/manuale.jsp?id=822&amp;parent=1000" TargetMode="External"/><Relationship Id="rId490761b0c41d1647a" Type="http://schemas.openxmlformats.org/officeDocument/2006/relationships/hyperlink" Target="https://iservice.lombardini.it/jsp/Template2/manuale.jsp?id=822&amp;parent=1000" TargetMode="External"/><Relationship Id="rId505061b0c41d3dd23" Type="http://schemas.openxmlformats.org/officeDocument/2006/relationships/hyperlink" Target="https://iservice.lombardini.it/jsp/Template2/manuale.jsp?id=146&amp;parent=1000" TargetMode="External"/><Relationship Id="rId326861b0c41d3e736" Type="http://schemas.openxmlformats.org/officeDocument/2006/relationships/hyperlink" Target="https://iservice.lombardini.it/jsp/Template2/manuale.jsp?id=822&amp;parent=1000" TargetMode="External"/><Relationship Id="rId274461b0c41d3ede5" Type="http://schemas.openxmlformats.org/officeDocument/2006/relationships/hyperlink" Target="https://iservice.lombardini.it/jsp/Template2/manuale.jsp?id=822&amp;parent=1000" TargetMode="External"/><Relationship Id="rId725161b0c41d3f138" Type="http://schemas.openxmlformats.org/officeDocument/2006/relationships/hyperlink" Target="https://iservice.lombardini.it/jsp/Template2/manuale.jsp?id=822&amp;parent=1000" TargetMode="External"/><Relationship Id="rId989361b0c41d3f85a" Type="http://schemas.openxmlformats.org/officeDocument/2006/relationships/hyperlink" Target="https://iservice.lombardini.it/jsp/Template2/manuale.jsp?id=822&amp;parent=1000" TargetMode="External"/><Relationship Id="rId522061b0c41d3fb75" Type="http://schemas.openxmlformats.org/officeDocument/2006/relationships/hyperlink" Target="https://iservice.lombardini.it/jsp/Template2/manuale.jsp?id=822&amp;parent=1000" TargetMode="External"/><Relationship Id="rId244961b0c41d7a497" Type="http://schemas.openxmlformats.org/officeDocument/2006/relationships/hyperlink" Target="https://iservice.lombardini.it/jsp/Template2/manuale.jsp?id=822&amp;parent=1000" TargetMode="External"/><Relationship Id="rId835961b0c41f5ab42" Type="http://schemas.openxmlformats.org/officeDocument/2006/relationships/hyperlink" Target="https://iservice.lombardini.it/jsp/Template2/manuale.jsp?id=822&amp;parent=1000" TargetMode="External"/><Relationship Id="rId291161b0c41f5ac2e" Type="http://schemas.openxmlformats.org/officeDocument/2006/relationships/hyperlink" Target="https://iservice.lombardini.it/jsp/Template2/manuale.jsp?id=822&amp;parent=1000" TargetMode="External"/><Relationship Id="rId731461b0c41f5b0d7" Type="http://schemas.openxmlformats.org/officeDocument/2006/relationships/hyperlink" Target="https://iservice.lombardini.it/jsp/Template2/manuale.jsp?id=822&amp;parent=1000" TargetMode="External"/><Relationship Id="rId113561b0c41f5b61d" Type="http://schemas.openxmlformats.org/officeDocument/2006/relationships/hyperlink" Target="https://iservice.lombardini.it/jsp/Template2/manuale.jsp?id=822&amp;parent=1000" TargetMode="External"/><Relationship Id="rId354761b0c41fa1598" Type="http://schemas.openxmlformats.org/officeDocument/2006/relationships/hyperlink" Target="https://iservice.lombardini.it/jsp/Template2/manuale.jsp?id=822&amp;parent=1000" TargetMode="External"/><Relationship Id="rId817761b0c41fa2901" Type="http://schemas.openxmlformats.org/officeDocument/2006/relationships/hyperlink" Target="https://iservice.lombardini.it/jsp/Template2/manuale.jsp?id=133&amp;parent=1000" TargetMode="External"/><Relationship Id="rId548561b0c4200ccdf" Type="http://schemas.openxmlformats.org/officeDocument/2006/relationships/hyperlink" Target="https://iservice.lombardini.it/jsp/Template2/manuale.jsp?id=143&amp;parent=1000" TargetMode="External"/><Relationship Id="rId839261b0c4200d171" Type="http://schemas.openxmlformats.org/officeDocument/2006/relationships/hyperlink" Target="https://iservice.lombardini.it/jsp/Template2/manuale.jsp?id=822&amp;parent=1000" TargetMode="External"/><Relationship Id="rId195661b0c420e24fd" Type="http://schemas.openxmlformats.org/officeDocument/2006/relationships/hyperlink" Target="https://iservice.lombardini.it/jsp/Template2/manuale.jsp?id=97&amp;parent=1000" TargetMode="External"/><Relationship Id="rId420461b0c42115f38" Type="http://schemas.openxmlformats.org/officeDocument/2006/relationships/hyperlink" Target="https://iservice.lombardini.it/jsp/Template2/manuale.jsp?id=822&amp;parent=1000" TargetMode="External"/><Relationship Id="rId106361b0c421166df" Type="http://schemas.openxmlformats.org/officeDocument/2006/relationships/hyperlink" Target="https://iservice.lombardini.it/jsp/Template2/manuale.jsp?id=822&amp;parent=1000" TargetMode="External"/><Relationship Id="rId944361b0c421169b9" Type="http://schemas.openxmlformats.org/officeDocument/2006/relationships/hyperlink" Target="https://iservice.lombardini.it/jsp/Template2/manuale.jsp?id=822&amp;parent=1000" TargetMode="External"/><Relationship Id="rId938961b0c421531f2" Type="http://schemas.openxmlformats.org/officeDocument/2006/relationships/hyperlink" Target="https://iservice.lombardini.it/jsp/Template2/manuale.jsp?id=822&amp;parent=1000" TargetMode="External"/><Relationship Id="rId463261b0c422144d1" Type="http://schemas.openxmlformats.org/officeDocument/2006/relationships/hyperlink" Target="https://iservice.lombardini.it/jsp/Template2/manuale.jsp?id=132&amp;parent=1000" TargetMode="External"/><Relationship Id="rId909361b0c4223baf1" Type="http://schemas.openxmlformats.org/officeDocument/2006/relationships/hyperlink" Target="https://iservice.lombardini.it/jsp/Template2/manuale.jsp?id=157&amp;parent=1000" TargetMode="External"/><Relationship Id="rId675961b0c4223c378" Type="http://schemas.openxmlformats.org/officeDocument/2006/relationships/hyperlink" Target="https://iservice.lombardini.it/jsp/Template2/manuale.jsp?id=104&amp;parent=1000" TargetMode="External"/><Relationship Id="rId402861b0c422746c1" Type="http://schemas.openxmlformats.org/officeDocument/2006/relationships/hyperlink" Target="https://iservice.lombardini.it/jsp/Template2/manuale.jsp?id=822&amp;parent=1000" TargetMode="External"/><Relationship Id="rId438061b0c422c3407" Type="http://schemas.openxmlformats.org/officeDocument/2006/relationships/hyperlink" Target="https://iservice.lombardini.it/jsp/Template2/manuale.jsp?id=822&amp;parent=1000" TargetMode="External"/><Relationship Id="rId324261b0c4230c1ab" Type="http://schemas.openxmlformats.org/officeDocument/2006/relationships/hyperlink" Target="https://iservice.lombardini.it/jsp/Template2/manuale.jsp?id=128&amp;parent=1000" TargetMode="External"/><Relationship Id="rId685861b0c4230c935" Type="http://schemas.openxmlformats.org/officeDocument/2006/relationships/hyperlink" Target="https://iservice.lombardini.it/jsp/Template2/manuale.jsp?id=822&amp;parent=1000" TargetMode="External"/><Relationship Id="rId722661b0c423ba37d" Type="http://schemas.openxmlformats.org/officeDocument/2006/relationships/hyperlink" Target="https://iservice.lombardini.it/jsp/Template2/manuale.jsp?id=113&amp;parent=1000" TargetMode="External"/><Relationship Id="rId605261b0c42459e24" Type="http://schemas.openxmlformats.org/officeDocument/2006/relationships/hyperlink" Target="https://iservice.lombardini.it/jsp/Template2/manuale.jsp?id=822&amp;parent=1000" TargetMode="External"/><Relationship Id="rId349661b0c42491d45" Type="http://schemas.openxmlformats.org/officeDocument/2006/relationships/hyperlink" Target="https://iservice.lombardini.it/jsp/Template2/manuale.jsp?id=822&amp;parent=1000" TargetMode="External"/><Relationship Id="rId120361b0c424bcdef" Type="http://schemas.openxmlformats.org/officeDocument/2006/relationships/hyperlink" Target="https://iservice.lombardini.it/jsp/Template2/manuale.jsp?id=822&amp;parent=1000" TargetMode="External"/><Relationship Id="rId990061b0c424bd5d7" Type="http://schemas.openxmlformats.org/officeDocument/2006/relationships/hyperlink" Target="https://iservice.lombardini.it/jsp/Template2/manuale.jsp?id=822&amp;parent=1000" TargetMode="External"/><Relationship Id="rId732361b0c42591ad0" Type="http://schemas.openxmlformats.org/officeDocument/2006/relationships/hyperlink" Target="https://iservice.lombardini.it/jsp/Template2/manuale.jsp?id=822&amp;parent=1000" TargetMode="External"/><Relationship Id="rId564961b0c4265648a" Type="http://schemas.openxmlformats.org/officeDocument/2006/relationships/hyperlink" Target="https://iservice.lombardini.it/jsp/Template2/manuale.jsp?id=822&amp;parent=1000" TargetMode="External"/><Relationship Id="rId513761b0c4266f16c" Type="http://schemas.openxmlformats.org/officeDocument/2006/relationships/hyperlink" Target="https://iservice.lombardini.it/jsp/Template2/manuale.jsp?id=822&amp;parent=1000" TargetMode="External"/><Relationship Id="rId778461b0c42687549" Type="http://schemas.openxmlformats.org/officeDocument/2006/relationships/hyperlink" Target="https://iservice.lombardini.it/jsp/Template2/manuale.jsp?id=822&amp;parent=1000" TargetMode="External"/><Relationship Id="rId176261b0c42687ff7" Type="http://schemas.openxmlformats.org/officeDocument/2006/relationships/hyperlink" Target="https://iservice.lombardini.it/jsp/Template2/manuale.jsp?id=822&amp;parent=1000" TargetMode="External"/><Relationship Id="rId554461b0c41807295" Type="http://schemas.openxmlformats.org/officeDocument/2006/relationships/image" Target="media/imgrId554461b0c41807295.jpg"/><Relationship Id="rId177361b0c4181739d" Type="http://schemas.openxmlformats.org/officeDocument/2006/relationships/image" Target="media/imgrId177361b0c4181739d.jpg"/><Relationship Id="rId402561b0c41825ce6" Type="http://schemas.openxmlformats.org/officeDocument/2006/relationships/image" Target="media/imgrId402561b0c41825ce6.jpg"/><Relationship Id="rId945161b0c41838221" Type="http://schemas.openxmlformats.org/officeDocument/2006/relationships/image" Target="media/imgrId945161b0c41838221.jpg"/><Relationship Id="rId134361b0c41848d27" Type="http://schemas.openxmlformats.org/officeDocument/2006/relationships/image" Target="media/imgrId134361b0c41848d27.jpg"/><Relationship Id="rId956461b0c41857fb0" Type="http://schemas.openxmlformats.org/officeDocument/2006/relationships/image" Target="media/imgrId956461b0c41857fb0.jpg"/><Relationship Id="rId226061b0c41868998" Type="http://schemas.openxmlformats.org/officeDocument/2006/relationships/image" Target="media/imgrId226061b0c41868998.jpg"/><Relationship Id="rId760761b0c4187c99a" Type="http://schemas.openxmlformats.org/officeDocument/2006/relationships/image" Target="media/imgrId760761b0c4187c99a.jpg"/><Relationship Id="rId332461b0c418920b1" Type="http://schemas.openxmlformats.org/officeDocument/2006/relationships/image" Target="media/imgrId332461b0c418920b1.jpg"/><Relationship Id="rId889761b0c418a69e5" Type="http://schemas.openxmlformats.org/officeDocument/2006/relationships/image" Target="media/imgrId889761b0c418a69e5.jpg"/><Relationship Id="rId147161b0c418b7ece" Type="http://schemas.openxmlformats.org/officeDocument/2006/relationships/image" Target="media/imgrId147161b0c418b7ece.jpg"/><Relationship Id="rId682261b0c418cdcdf" Type="http://schemas.openxmlformats.org/officeDocument/2006/relationships/image" Target="media/imgrId682261b0c418cdcdf.jpg"/><Relationship Id="rId768961b0c418e1b53" Type="http://schemas.openxmlformats.org/officeDocument/2006/relationships/image" Target="media/imgrId768961b0c418e1b53.jpg"/><Relationship Id="rId109561b0c41901eb6" Type="http://schemas.openxmlformats.org/officeDocument/2006/relationships/image" Target="media/imgrId109561b0c41901eb6.jpg"/><Relationship Id="rId621861b0c41920006" Type="http://schemas.openxmlformats.org/officeDocument/2006/relationships/image" Target="media/imgrId621861b0c41920006.jpg"/><Relationship Id="rId346761b0c419342c8" Type="http://schemas.openxmlformats.org/officeDocument/2006/relationships/image" Target="media/imgrId346761b0c419342c8.jpg"/><Relationship Id="rId712661b0c4194c31b" Type="http://schemas.openxmlformats.org/officeDocument/2006/relationships/image" Target="media/imgrId712661b0c4194c31b.jpg"/><Relationship Id="rId691761b0c41961d22" Type="http://schemas.openxmlformats.org/officeDocument/2006/relationships/image" Target="media/imgrId691761b0c41961d22.jpg"/><Relationship Id="rId223361b0c41972eef" Type="http://schemas.openxmlformats.org/officeDocument/2006/relationships/image" Target="media/imgrId223361b0c41972eef.png"/><Relationship Id="rId532161b0c419874e9" Type="http://schemas.openxmlformats.org/officeDocument/2006/relationships/image" Target="media/imgrId532161b0c419874e9.jpg"/><Relationship Id="rId623961b0c4199818a" Type="http://schemas.openxmlformats.org/officeDocument/2006/relationships/image" Target="media/imgrId623961b0c4199818a.jpg"/><Relationship Id="rId572961b0c419a7e89" Type="http://schemas.openxmlformats.org/officeDocument/2006/relationships/image" Target="media/imgrId572961b0c419a7e89.jpg"/><Relationship Id="rId843461b0c419ba054" Type="http://schemas.openxmlformats.org/officeDocument/2006/relationships/image" Target="media/imgrId843461b0c419ba054.jpg"/><Relationship Id="rId567761b0c419cd68c" Type="http://schemas.openxmlformats.org/officeDocument/2006/relationships/image" Target="media/imgrId567761b0c419cd68c.jpg"/><Relationship Id="rId202761b0c419dccb4" Type="http://schemas.openxmlformats.org/officeDocument/2006/relationships/image" Target="media/imgrId202761b0c419dccb4.jpg"/><Relationship Id="rId119061b0c41a00898" Type="http://schemas.openxmlformats.org/officeDocument/2006/relationships/image" Target="media/imgrId119061b0c41a00898.jpg"/><Relationship Id="rId616561b0c41a1547b" Type="http://schemas.openxmlformats.org/officeDocument/2006/relationships/image" Target="media/imgrId616561b0c41a1547b.jpg"/><Relationship Id="rId956761b0c41a2be65" Type="http://schemas.openxmlformats.org/officeDocument/2006/relationships/image" Target="media/imgrId956761b0c41a2be65.jpg"/><Relationship Id="rId232461b0c41a3ed4c" Type="http://schemas.openxmlformats.org/officeDocument/2006/relationships/image" Target="media/imgrId232461b0c41a3ed4c.jpg"/><Relationship Id="rId450261b0c41a52497" Type="http://schemas.openxmlformats.org/officeDocument/2006/relationships/image" Target="media/imgrId450261b0c41a52497.jpg"/><Relationship Id="rId330561b0c41a63f5f" Type="http://schemas.openxmlformats.org/officeDocument/2006/relationships/image" Target="media/imgrId330561b0c41a63f5f.jpg"/><Relationship Id="rId723561b0c41a78e9a" Type="http://schemas.openxmlformats.org/officeDocument/2006/relationships/image" Target="media/imgrId723561b0c41a78e9a.jpg"/><Relationship Id="rId488361b0c41a8bb42" Type="http://schemas.openxmlformats.org/officeDocument/2006/relationships/image" Target="media/imgrId488361b0c41a8bb42.jpg"/><Relationship Id="rId190061b0c41a9bbb9" Type="http://schemas.openxmlformats.org/officeDocument/2006/relationships/image" Target="media/imgrId190061b0c41a9bbb9.jpg"/><Relationship Id="rId572461b0c41ab0972" Type="http://schemas.openxmlformats.org/officeDocument/2006/relationships/image" Target="media/imgrId572461b0c41ab0972.jpg"/><Relationship Id="rId905461b0c41ac2706" Type="http://schemas.openxmlformats.org/officeDocument/2006/relationships/image" Target="media/imgrId905461b0c41ac2706.jpg"/><Relationship Id="rId527061b0c41ad7fa1" Type="http://schemas.openxmlformats.org/officeDocument/2006/relationships/image" Target="media/imgrId527061b0c41ad7fa1.jpg"/><Relationship Id="rId612061b0c41aecca0" Type="http://schemas.openxmlformats.org/officeDocument/2006/relationships/image" Target="media/imgrId612061b0c41aecca0.jpg"/><Relationship Id="rId314461b0c41b07cdd" Type="http://schemas.openxmlformats.org/officeDocument/2006/relationships/image" Target="media/imgrId314461b0c41b07cdd.jpg"/><Relationship Id="rId170061b0c41b1e45f" Type="http://schemas.openxmlformats.org/officeDocument/2006/relationships/image" Target="media/imgrId170061b0c41b1e45f.jpg"/><Relationship Id="rId883161b0c41b2e72c" Type="http://schemas.openxmlformats.org/officeDocument/2006/relationships/image" Target="media/imgrId883161b0c41b2e72c.jpg"/><Relationship Id="rId985661b0c41b40467" Type="http://schemas.openxmlformats.org/officeDocument/2006/relationships/image" Target="media/imgrId985661b0c41b40467.jpg"/><Relationship Id="rId720061b0c41b4f71d" Type="http://schemas.openxmlformats.org/officeDocument/2006/relationships/image" Target="media/imgrId720061b0c41b4f71d.jpg"/><Relationship Id="rId609461b0c41b6380d" Type="http://schemas.openxmlformats.org/officeDocument/2006/relationships/image" Target="media/imgrId609461b0c41b6380d.jpg"/><Relationship Id="rId698061b0c41b6f86a" Type="http://schemas.openxmlformats.org/officeDocument/2006/relationships/image" Target="media/imgrId698061b0c41b6f86a.jpg"/><Relationship Id="rId104161b0c41b83e1a" Type="http://schemas.openxmlformats.org/officeDocument/2006/relationships/image" Target="media/imgrId104161b0c41b83e1a.jpg"/><Relationship Id="rId243661b0c41b915f0" Type="http://schemas.openxmlformats.org/officeDocument/2006/relationships/image" Target="media/imgrId243661b0c41b915f0.jpg"/><Relationship Id="rId522661b0c41ba6422" Type="http://schemas.openxmlformats.org/officeDocument/2006/relationships/image" Target="media/imgrId522661b0c41ba6422.jpg"/><Relationship Id="rId964261b0c41bb4de1" Type="http://schemas.openxmlformats.org/officeDocument/2006/relationships/image" Target="media/imgrId964261b0c41bb4de1.jpg"/><Relationship Id="rId837061b0c41bc980a" Type="http://schemas.openxmlformats.org/officeDocument/2006/relationships/image" Target="media/imgrId837061b0c41bc980a.jpg"/><Relationship Id="rId961561b0c41bdaef6" Type="http://schemas.openxmlformats.org/officeDocument/2006/relationships/image" Target="media/imgrId961561b0c41bdaef6.jpg"/><Relationship Id="rId460261b0c41bee034" Type="http://schemas.openxmlformats.org/officeDocument/2006/relationships/image" Target="media/imgrId460261b0c41bee034.jpg"/><Relationship Id="rId891361b0c41c0b6d3" Type="http://schemas.openxmlformats.org/officeDocument/2006/relationships/image" Target="media/imgrId891361b0c41c0b6d3.jpg"/><Relationship Id="rId678161b0c41c204a6" Type="http://schemas.openxmlformats.org/officeDocument/2006/relationships/image" Target="media/imgrId678161b0c41c204a6.jpg"/><Relationship Id="rId392461b0c41c32da4" Type="http://schemas.openxmlformats.org/officeDocument/2006/relationships/image" Target="media/imgrId392461b0c41c32da4.jpg"/><Relationship Id="rId729561b0c41c4870e" Type="http://schemas.openxmlformats.org/officeDocument/2006/relationships/image" Target="media/imgrId729561b0c41c4870e.jpg"/><Relationship Id="rId194061b0c41c5a506" Type="http://schemas.openxmlformats.org/officeDocument/2006/relationships/image" Target="media/imgrId194061b0c41c5a506.jpg"/><Relationship Id="rId470361b0c41c6e3cd" Type="http://schemas.openxmlformats.org/officeDocument/2006/relationships/image" Target="media/imgrId470361b0c41c6e3cd.jpg"/><Relationship Id="rId879761b0c41c812a4" Type="http://schemas.openxmlformats.org/officeDocument/2006/relationships/image" Target="media/imgrId879761b0c41c812a4.jpg"/><Relationship Id="rId954561b0c41c9b036" Type="http://schemas.openxmlformats.org/officeDocument/2006/relationships/image" Target="media/imgrId954561b0c41c9b036.jpg"/><Relationship Id="rId426261b0c41cad2c4" Type="http://schemas.openxmlformats.org/officeDocument/2006/relationships/image" Target="media/imgrId426261b0c41cad2c4.jpg"/><Relationship Id="rId320761b0c41cc1615" Type="http://schemas.openxmlformats.org/officeDocument/2006/relationships/image" Target="media/imgrId320761b0c41cc1615.jpg"/><Relationship Id="rId147861b0c41cd1709" Type="http://schemas.openxmlformats.org/officeDocument/2006/relationships/image" Target="media/imgrId147861b0c41cd1709.jpg"/><Relationship Id="rId997061b0c41cea321" Type="http://schemas.openxmlformats.org/officeDocument/2006/relationships/image" Target="media/imgrId997061b0c41cea321.jpg"/><Relationship Id="rId592561b0c41d07521" Type="http://schemas.openxmlformats.org/officeDocument/2006/relationships/image" Target="media/imgrId592561b0c41d07521.gif"/><Relationship Id="rId855361b0c41d15b1e" Type="http://schemas.openxmlformats.org/officeDocument/2006/relationships/image" Target="media/imgrId855361b0c41d15b1e.jpg"/><Relationship Id="rId226461b0c41d29810" Type="http://schemas.openxmlformats.org/officeDocument/2006/relationships/image" Target="media/imgrId226461b0c41d29810.jpg"/><Relationship Id="rId103961b0c41d3d271" Type="http://schemas.openxmlformats.org/officeDocument/2006/relationships/image" Target="media/imgrId103961b0c41d3d271.jpg"/><Relationship Id="rId310161b0c41d51cc9" Type="http://schemas.openxmlformats.org/officeDocument/2006/relationships/image" Target="media/imgrId310161b0c41d51cc9.jpg"/><Relationship Id="rId621861b0c41d69601" Type="http://schemas.openxmlformats.org/officeDocument/2006/relationships/image" Target="media/imgrId621861b0c41d69601.jpg"/><Relationship Id="rId654761b0c41d79a67" Type="http://schemas.openxmlformats.org/officeDocument/2006/relationships/image" Target="media/imgrId654761b0c41d79a67.jpg"/><Relationship Id="rId306861b0c41d8df5b" Type="http://schemas.openxmlformats.org/officeDocument/2006/relationships/image" Target="media/imgrId306861b0c41d8df5b.jpg"/><Relationship Id="rId287561b0c41da11ac" Type="http://schemas.openxmlformats.org/officeDocument/2006/relationships/image" Target="media/imgrId287561b0c41da11ac.jpg"/><Relationship Id="rId194161b0c41db5bd6" Type="http://schemas.openxmlformats.org/officeDocument/2006/relationships/image" Target="media/imgrId194161b0c41db5bd6.jpg"/><Relationship Id="rId171361b0c41dc6575" Type="http://schemas.openxmlformats.org/officeDocument/2006/relationships/image" Target="media/imgrId171361b0c41dc6575.jpg"/><Relationship Id="rId462461b0c41dd4438" Type="http://schemas.openxmlformats.org/officeDocument/2006/relationships/image" Target="media/imgrId462461b0c41dd4438.jpg"/><Relationship Id="rId838361b0c41de7c9d" Type="http://schemas.openxmlformats.org/officeDocument/2006/relationships/image" Target="media/imgrId838361b0c41de7c9d.jpg"/><Relationship Id="rId496861b0c41e08019" Type="http://schemas.openxmlformats.org/officeDocument/2006/relationships/image" Target="media/imgrId496861b0c41e08019.jpg"/><Relationship Id="rId518461b0c41e18eff" Type="http://schemas.openxmlformats.org/officeDocument/2006/relationships/image" Target="media/imgrId518461b0c41e18eff.jpg"/><Relationship Id="rId661761b0c41e2b0f5" Type="http://schemas.openxmlformats.org/officeDocument/2006/relationships/image" Target="media/imgrId661761b0c41e2b0f5.jpg"/><Relationship Id="rId131361b0c41e3d12f" Type="http://schemas.openxmlformats.org/officeDocument/2006/relationships/image" Target="media/imgrId131361b0c41e3d12f.jpg"/><Relationship Id="rId805161b0c41e4ffe0" Type="http://schemas.openxmlformats.org/officeDocument/2006/relationships/image" Target="media/imgrId805161b0c41e4ffe0.jpg"/><Relationship Id="rId938761b0c41e6c760" Type="http://schemas.openxmlformats.org/officeDocument/2006/relationships/image" Target="media/imgrId938761b0c41e6c760.jpg"/><Relationship Id="rId136161b0c41e7d0fe" Type="http://schemas.openxmlformats.org/officeDocument/2006/relationships/image" Target="media/imgrId136161b0c41e7d0fe.jpg"/><Relationship Id="rId788161b0c41e8f28d" Type="http://schemas.openxmlformats.org/officeDocument/2006/relationships/image" Target="media/imgrId788161b0c41e8f28d.jpg"/><Relationship Id="rId732661b0c41ea15be" Type="http://schemas.openxmlformats.org/officeDocument/2006/relationships/image" Target="media/imgrId732661b0c41ea15be.jpg"/><Relationship Id="rId124061b0c41eb4f72" Type="http://schemas.openxmlformats.org/officeDocument/2006/relationships/image" Target="media/imgrId124061b0c41eb4f72.jpg"/><Relationship Id="rId512261b0c41ec831e" Type="http://schemas.openxmlformats.org/officeDocument/2006/relationships/image" Target="media/imgrId512261b0c41ec831e.jpg"/><Relationship Id="rId596961b0c41edaf27" Type="http://schemas.openxmlformats.org/officeDocument/2006/relationships/image" Target="media/imgrId596961b0c41edaf27.jpg"/><Relationship Id="rId606061b0c41eee06f" Type="http://schemas.openxmlformats.org/officeDocument/2006/relationships/image" Target="media/imgrId606061b0c41eee06f.jpg"/><Relationship Id="rId929461b0c41f0d89c" Type="http://schemas.openxmlformats.org/officeDocument/2006/relationships/image" Target="media/imgrId929461b0c41f0d89c.jpg"/><Relationship Id="rId123861b0c41f267b9" Type="http://schemas.openxmlformats.org/officeDocument/2006/relationships/image" Target="media/imgrId123861b0c41f267b9.jpg"/><Relationship Id="rId905761b0c41f36941" Type="http://schemas.openxmlformats.org/officeDocument/2006/relationships/image" Target="media/imgrId905761b0c41f36941.jpg"/><Relationship Id="rId299961b0c41f497aa" Type="http://schemas.openxmlformats.org/officeDocument/2006/relationships/image" Target="media/imgrId299961b0c41f497aa.jpg"/><Relationship Id="rId312661b0c41f5a475" Type="http://schemas.openxmlformats.org/officeDocument/2006/relationships/image" Target="media/imgrId312661b0c41f5a475.jpg"/><Relationship Id="rId277961b0c41f6b3d8" Type="http://schemas.openxmlformats.org/officeDocument/2006/relationships/image" Target="media/imgrId277961b0c41f6b3d8.jpg"/><Relationship Id="rId336561b0c41f7bc31" Type="http://schemas.openxmlformats.org/officeDocument/2006/relationships/image" Target="media/imgrId336561b0c41f7bc31.jpg"/><Relationship Id="rId716061b0c41f8ec44" Type="http://schemas.openxmlformats.org/officeDocument/2006/relationships/image" Target="media/imgrId716061b0c41f8ec44.jpg"/><Relationship Id="rId268961b0c41fa0bc4" Type="http://schemas.openxmlformats.org/officeDocument/2006/relationships/image" Target="media/imgrId268961b0c41fa0bc4.jpg"/><Relationship Id="rId454461b0c41fb6f10" Type="http://schemas.openxmlformats.org/officeDocument/2006/relationships/image" Target="media/imgrId454461b0c41fb6f10.jpg"/><Relationship Id="rId217761b0c41fcbd3b" Type="http://schemas.openxmlformats.org/officeDocument/2006/relationships/image" Target="media/imgrId217761b0c41fcbd3b.jpg"/><Relationship Id="rId570761b0c41fdf14c" Type="http://schemas.openxmlformats.org/officeDocument/2006/relationships/image" Target="media/imgrId570761b0c41fdf14c.jpg"/><Relationship Id="rId695561b0c41feefb0" Type="http://schemas.openxmlformats.org/officeDocument/2006/relationships/image" Target="media/imgrId695561b0c41feefb0.jpg"/><Relationship Id="rId800461b0c4200bd25" Type="http://schemas.openxmlformats.org/officeDocument/2006/relationships/image" Target="media/imgrId800461b0c4200bd25.jpg"/><Relationship Id="rId469361b0c4202254b" Type="http://schemas.openxmlformats.org/officeDocument/2006/relationships/image" Target="media/imgrId469361b0c4202254b.jpg"/><Relationship Id="rId588761b0c42037ed8" Type="http://schemas.openxmlformats.org/officeDocument/2006/relationships/image" Target="media/imgrId588761b0c42037ed8.jpg"/><Relationship Id="rId937061b0c4204a61b" Type="http://schemas.openxmlformats.org/officeDocument/2006/relationships/image" Target="media/imgrId937061b0c4204a61b.jpg"/><Relationship Id="rId711761b0c4205dcd0" Type="http://schemas.openxmlformats.org/officeDocument/2006/relationships/image" Target="media/imgrId711761b0c4205dcd0.jpg"/><Relationship Id="rId305261b0c4206cd2a" Type="http://schemas.openxmlformats.org/officeDocument/2006/relationships/image" Target="media/imgrId305261b0c4206cd2a.jpg"/><Relationship Id="rId498261b0c420811b8" Type="http://schemas.openxmlformats.org/officeDocument/2006/relationships/image" Target="media/imgrId498261b0c420811b8.jpg"/><Relationship Id="rId111261b0c42092819" Type="http://schemas.openxmlformats.org/officeDocument/2006/relationships/image" Target="media/imgrId111261b0c42092819.jpg"/><Relationship Id="rId888261b0c420a66f0" Type="http://schemas.openxmlformats.org/officeDocument/2006/relationships/image" Target="media/imgrId888261b0c420a66f0.jpg"/><Relationship Id="rId879961b0c420b9efd" Type="http://schemas.openxmlformats.org/officeDocument/2006/relationships/image" Target="media/imgrId879961b0c420b9efd.jpg"/><Relationship Id="rId571561b0c420d0a1e" Type="http://schemas.openxmlformats.org/officeDocument/2006/relationships/image" Target="media/imgrId571561b0c420d0a1e.jpg"/><Relationship Id="rId293661b0c420e1a23" Type="http://schemas.openxmlformats.org/officeDocument/2006/relationships/image" Target="media/imgrId293661b0c420e1a23.jpg"/><Relationship Id="rId368461b0c42102332" Type="http://schemas.openxmlformats.org/officeDocument/2006/relationships/image" Target="media/imgrId368461b0c42102332.jpg"/><Relationship Id="rId307361b0c421157b9" Type="http://schemas.openxmlformats.org/officeDocument/2006/relationships/image" Target="media/imgrId307361b0c421157b9.jpg"/><Relationship Id="rId117761b0c42129646" Type="http://schemas.openxmlformats.org/officeDocument/2006/relationships/image" Target="media/imgrId117761b0c42129646.jpg"/><Relationship Id="rId121161b0c4213b376" Type="http://schemas.openxmlformats.org/officeDocument/2006/relationships/image" Target="media/imgrId121161b0c4213b376.jpg"/><Relationship Id="rId118661b0c42150de4" Type="http://schemas.openxmlformats.org/officeDocument/2006/relationships/image" Target="media/imgrId118661b0c42150de4.jpg"/><Relationship Id="rId938261b0c42160fb0" Type="http://schemas.openxmlformats.org/officeDocument/2006/relationships/image" Target="media/imgrId938261b0c42160fb0.jpg"/><Relationship Id="rId979561b0c42177248" Type="http://schemas.openxmlformats.org/officeDocument/2006/relationships/image" Target="media/imgrId979561b0c42177248.jpg"/><Relationship Id="rId477261b0c42187f81" Type="http://schemas.openxmlformats.org/officeDocument/2006/relationships/image" Target="media/imgrId477261b0c42187f81.jpg"/><Relationship Id="rId334561b0c4219ca78" Type="http://schemas.openxmlformats.org/officeDocument/2006/relationships/image" Target="media/imgrId334561b0c4219ca78.jpg"/><Relationship Id="rId790461b0c421aa427" Type="http://schemas.openxmlformats.org/officeDocument/2006/relationships/image" Target="media/imgrId790461b0c421aa427.jpg"/><Relationship Id="rId759461b0c421b9547" Type="http://schemas.openxmlformats.org/officeDocument/2006/relationships/image" Target="media/imgrId759461b0c421b9547.jpg"/><Relationship Id="rId949161b0c421ccf41" Type="http://schemas.openxmlformats.org/officeDocument/2006/relationships/image" Target="media/imgrId949161b0c421ccf41.jpg"/><Relationship Id="rId911961b0c421de85a" Type="http://schemas.openxmlformats.org/officeDocument/2006/relationships/image" Target="media/imgrId911961b0c421de85a.jpg"/><Relationship Id="rId133061b0c42201fc5" Type="http://schemas.openxmlformats.org/officeDocument/2006/relationships/image" Target="media/imgrId133061b0c42201fc5.jpg"/><Relationship Id="rId237061b0c422135ce" Type="http://schemas.openxmlformats.org/officeDocument/2006/relationships/image" Target="media/imgrId237061b0c422135ce.jpg"/><Relationship Id="rId638561b0c4222738c" Type="http://schemas.openxmlformats.org/officeDocument/2006/relationships/image" Target="media/imgrId638561b0c4222738c.jpg"/><Relationship Id="rId394961b0c4223b5b4" Type="http://schemas.openxmlformats.org/officeDocument/2006/relationships/image" Target="media/imgrId394961b0c4223b5b4.jpg"/><Relationship Id="rId823961b0c4224ddb3" Type="http://schemas.openxmlformats.org/officeDocument/2006/relationships/image" Target="media/imgrId823961b0c4224ddb3.jpg"/><Relationship Id="rId428361b0c42261eea" Type="http://schemas.openxmlformats.org/officeDocument/2006/relationships/image" Target="media/imgrId428361b0c42261eea.jpg"/><Relationship Id="rId451461b0c422740ab" Type="http://schemas.openxmlformats.org/officeDocument/2006/relationships/image" Target="media/imgrId451461b0c422740ab.jpg"/><Relationship Id="rId833761b0c4228bf9b" Type="http://schemas.openxmlformats.org/officeDocument/2006/relationships/image" Target="media/imgrId833761b0c4228bf9b.jpg"/><Relationship Id="rId607961b0c4229e5ee" Type="http://schemas.openxmlformats.org/officeDocument/2006/relationships/image" Target="media/imgrId607961b0c4229e5ee.jpg"/><Relationship Id="rId318361b0c422b3d0d" Type="http://schemas.openxmlformats.org/officeDocument/2006/relationships/image" Target="media/imgrId318361b0c422b3d0d.jpg"/><Relationship Id="rId533061b0c422c2ac7" Type="http://schemas.openxmlformats.org/officeDocument/2006/relationships/image" Target="media/imgrId533061b0c422c2ac7.jpg"/><Relationship Id="rId957261b0c422d89d4" Type="http://schemas.openxmlformats.org/officeDocument/2006/relationships/image" Target="media/imgrId957261b0c422d89d4.jpg"/><Relationship Id="rId860561b0c422e8469" Type="http://schemas.openxmlformats.org/officeDocument/2006/relationships/image" Target="media/imgrId860561b0c422e8469.jpg"/><Relationship Id="rId307461b0c4230b3ee" Type="http://schemas.openxmlformats.org/officeDocument/2006/relationships/image" Target="media/imgrId307461b0c4230b3ee.jpg"/><Relationship Id="rId851661b0c423238b6" Type="http://schemas.openxmlformats.org/officeDocument/2006/relationships/image" Target="media/imgrId851661b0c423238b6.jpg"/><Relationship Id="rId580961b0c42336e14" Type="http://schemas.openxmlformats.org/officeDocument/2006/relationships/image" Target="media/imgrId580961b0c42336e14.jpg"/><Relationship Id="rId101161b0c4234f2ab" Type="http://schemas.openxmlformats.org/officeDocument/2006/relationships/image" Target="media/imgrId101161b0c4234f2ab.jpg"/><Relationship Id="rId963561b0c4236036f" Type="http://schemas.openxmlformats.org/officeDocument/2006/relationships/image" Target="media/imgrId963561b0c4236036f.jpg"/><Relationship Id="rId383061b0c42376233" Type="http://schemas.openxmlformats.org/officeDocument/2006/relationships/image" Target="media/imgrId383061b0c42376233.jpg"/><Relationship Id="rId801561b0c4238d9ae" Type="http://schemas.openxmlformats.org/officeDocument/2006/relationships/image" Target="media/imgrId801561b0c4238d9ae.jpg"/><Relationship Id="rId733961b0c423a378d" Type="http://schemas.openxmlformats.org/officeDocument/2006/relationships/image" Target="media/imgrId733961b0c423a378d.jpg"/><Relationship Id="rId729061b0c423b99fa" Type="http://schemas.openxmlformats.org/officeDocument/2006/relationships/image" Target="media/imgrId729061b0c423b99fa.jpg"/><Relationship Id="rId340361b0c423cb2f2" Type="http://schemas.openxmlformats.org/officeDocument/2006/relationships/image" Target="media/imgrId340361b0c423cb2f2.jpg"/><Relationship Id="rId587461b0c423dedf8" Type="http://schemas.openxmlformats.org/officeDocument/2006/relationships/image" Target="media/imgrId587461b0c423dedf8.jpg"/><Relationship Id="rId629561b0c42402183" Type="http://schemas.openxmlformats.org/officeDocument/2006/relationships/image" Target="media/imgrId629561b0c42402183.jpg"/><Relationship Id="rId930661b0c4241b0ff" Type="http://schemas.openxmlformats.org/officeDocument/2006/relationships/image" Target="media/imgrId930661b0c4241b0ff.jpg"/><Relationship Id="rId121261b0c4242c720" Type="http://schemas.openxmlformats.org/officeDocument/2006/relationships/image" Target="media/imgrId121261b0c4242c720.jpg"/><Relationship Id="rId653961b0c42444bbb" Type="http://schemas.openxmlformats.org/officeDocument/2006/relationships/image" Target="media/imgrId653961b0c42444bbb.jpg"/><Relationship Id="rId795861b0c42457982" Type="http://schemas.openxmlformats.org/officeDocument/2006/relationships/image" Target="media/imgrId795861b0c42457982.jpg"/><Relationship Id="rId440561b0c4246f2d6" Type="http://schemas.openxmlformats.org/officeDocument/2006/relationships/image" Target="media/imgrId440561b0c4246f2d6.jpg"/><Relationship Id="rId829761b0c424814b9" Type="http://schemas.openxmlformats.org/officeDocument/2006/relationships/image" Target="media/imgrId829761b0c424814b9.jpg"/><Relationship Id="rId743861b0c4248faad" Type="http://schemas.openxmlformats.org/officeDocument/2006/relationships/image" Target="media/imgrId743861b0c4248faad.jpg"/><Relationship Id="rId409861b0c424a6b1a" Type="http://schemas.openxmlformats.org/officeDocument/2006/relationships/image" Target="media/imgrId409861b0c424a6b1a.jpg"/><Relationship Id="rId917861b0c424ba7d2" Type="http://schemas.openxmlformats.org/officeDocument/2006/relationships/image" Target="media/imgrId917861b0c424ba7d2.jpg"/><Relationship Id="rId144861b0c424d221d" Type="http://schemas.openxmlformats.org/officeDocument/2006/relationships/image" Target="media/imgrId144861b0c424d221d.jpg"/><Relationship Id="rId385361b0c424e56c4" Type="http://schemas.openxmlformats.org/officeDocument/2006/relationships/image" Target="media/imgrId385361b0c424e56c4.jpg"/><Relationship Id="rId711861b0c42506857" Type="http://schemas.openxmlformats.org/officeDocument/2006/relationships/image" Target="media/imgrId711861b0c42506857.jpg"/><Relationship Id="rId692661b0c42519b81" Type="http://schemas.openxmlformats.org/officeDocument/2006/relationships/image" Target="media/imgrId692661b0c42519b81.jpg"/><Relationship Id="rId246361b0c42529235" Type="http://schemas.openxmlformats.org/officeDocument/2006/relationships/image" Target="media/imgrId246361b0c42529235.jpg"/><Relationship Id="rId389961b0c4253e153" Type="http://schemas.openxmlformats.org/officeDocument/2006/relationships/image" Target="media/imgrId389961b0c4253e153.jpg"/><Relationship Id="rId186761b0c42553d94" Type="http://schemas.openxmlformats.org/officeDocument/2006/relationships/image" Target="media/imgrId186761b0c42553d94.jpg"/><Relationship Id="rId723861b0c42568d02" Type="http://schemas.openxmlformats.org/officeDocument/2006/relationships/image" Target="media/imgrId723861b0c42568d02.jpg"/><Relationship Id="rId289961b0c4257b18f" Type="http://schemas.openxmlformats.org/officeDocument/2006/relationships/image" Target="media/imgrId289961b0c4257b18f.jpg"/><Relationship Id="rId647761b0c425901e5" Type="http://schemas.openxmlformats.org/officeDocument/2006/relationships/image" Target="media/imgrId647761b0c425901e5.jpg"/><Relationship Id="rId566561b0c425a3d9b" Type="http://schemas.openxmlformats.org/officeDocument/2006/relationships/image" Target="media/imgrId566561b0c425a3d9b.jpg"/><Relationship Id="rId950561b0c425b3f0a" Type="http://schemas.openxmlformats.org/officeDocument/2006/relationships/image" Target="media/imgrId950561b0c425b3f0a.jpg"/><Relationship Id="rId807961b0c425c7445" Type="http://schemas.openxmlformats.org/officeDocument/2006/relationships/image" Target="media/imgrId807961b0c425c7445.jpg"/><Relationship Id="rId347161b0c425df00c" Type="http://schemas.openxmlformats.org/officeDocument/2006/relationships/image" Target="media/imgrId347161b0c425df00c.jpg"/><Relationship Id="rId304861b0c42602494" Type="http://schemas.openxmlformats.org/officeDocument/2006/relationships/image" Target="media/imgrId304861b0c42602494.jpg"/><Relationship Id="rId353661b0c42614016" Type="http://schemas.openxmlformats.org/officeDocument/2006/relationships/image" Target="media/imgrId353661b0c42614016.jpg"/><Relationship Id="rId224361b0c426293f7" Type="http://schemas.openxmlformats.org/officeDocument/2006/relationships/image" Target="media/imgrId224361b0c426293f7.jpg"/><Relationship Id="rId799361b0c4263d548" Type="http://schemas.openxmlformats.org/officeDocument/2006/relationships/image" Target="media/imgrId799361b0c4263d548.jpg"/><Relationship Id="rId897961b0c42654c6b" Type="http://schemas.openxmlformats.org/officeDocument/2006/relationships/image" Target="media/imgrId897961b0c42654c6b.jpg"/><Relationship Id="rId662261b0c4266dd8a" Type="http://schemas.openxmlformats.org/officeDocument/2006/relationships/image" Target="media/imgrId662261b0c4266dd8a.jpg"/><Relationship Id="rId393261b0c42686c4e" Type="http://schemas.openxmlformats.org/officeDocument/2006/relationships/image" Target="media/imgrId393261b0c42686c4e.jpg"/><Relationship Id="rId126761b0c4269ac22" Type="http://schemas.openxmlformats.org/officeDocument/2006/relationships/image" Target="media/imgrId126761b0c4269ac22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8634164" Type="http://schemas.openxmlformats.org/officeDocument/2006/relationships/image" Target="media/imgrId88634164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8634164" Type="http://schemas.openxmlformats.org/officeDocument/2006/relationships/image" Target="media/imgrId88634164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8634164" Type="http://schemas.openxmlformats.org/officeDocument/2006/relationships/image" Target="media/imgrId88634164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8634164" Type="http://schemas.openxmlformats.org/officeDocument/2006/relationships/image" Target="media/imgrId88634164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8634164" Type="http://schemas.openxmlformats.org/officeDocument/2006/relationships/image" Target="media/imgrId88634164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8634164" Type="http://schemas.openxmlformats.org/officeDocument/2006/relationships/image" Target="media/imgrId88634164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