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479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583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2914096" w:name="ctxt"/>
    <w:bookmarkEnd w:id="729140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592336" name="name172661b0e2efe4ab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2061b0e2efe4a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0450551" name="name360761b0e2f001d4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75461b0e2f001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13461b0e2f0020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78361b0e2f0022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80061b0e2f0025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01561b0e2f0028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42361b0e2f0029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3061b0e2f003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31963" name="name707661b0e2f019fde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820961b0e2f019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4361b0e2f01a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39696" name="name540261b0e2f034abd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97461b0e2f034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9861b0e2f035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35911" name="name529561b0e2f046e7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32661b0e2f046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754161b0e2f047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74062" name="name823961b0e2f05ad76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462661b0e2f05a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72061" name="name964061b0e2f07539f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791461b0e2f075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05605" name="name440561b0e2f085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261b0e2f085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5661b0e2f086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34306" name="name390161b0e2f0a013f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239061b0e2f0a0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79593" name="name432061b0e2f0b4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261b0e2f0b4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45661b0e2f0b5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70134" name="name731461b0e2f0ca27a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231261b0e2f0ca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6468" name="name325161b0e2f0e0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961b0e2f0e0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89861b0e2f0e0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18462" name="name663161b0e2f0f2718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283261b0e2f0f2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37799" name="name989761b0e2f116f06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479761b0e2f116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71464" name="name745161b0e2f13080e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367861b0e2f130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832980" name="name377061b0e2f147e30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39461b0e2f147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68694" name="name565961b0e2f162930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65361b0e2f162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5961b0e2f163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59382" name="name928761b0e2f17ca5a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424961b0e2f17c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55522" name="name155161b0e2f18b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561b0e2f18b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164961b0e2f18b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27163" name="name968161b0e2f19fdd5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768661b0e2f19f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8661b0e2f1a0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39585" name="name818561b0e2f1b4730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835261b0e2f1b4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65665" name="name590661b0e2f1c5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961b0e2f1c5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705520" name="name802961b0e2f1d55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6661b0e2f1d5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51012" name="name730361b0e2f1e82d1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992261b0e2f1e8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20147" name="name847261b0e2f201d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361b0e2f201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842597" name="name141661b0e2f21609c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51661b0e2f216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490467" name="name661961b0e2f223d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161b0e2f223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861b0e2f224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91408" name="name176861b0e2f23ce93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598661b0e2f23c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030614" name="name279661b0e2f255cb2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230861b0e2f255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152265" name="name145461b0e2f2681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361b0e2f268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808261b0e2f268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649035" name="name810961b0e2f27e090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233861b0e2f27e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033242" name="name164561b0e2f290f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6961b0e2f290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5004" name="name496361b0e2f2a54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9361b0e2f2a5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69142" name="name265961b0e2f2bcbfd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334861b0e2f2bc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75327" name="name318661b0e2f2dbd05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177161b0e2f2db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88517" name="name242761b0e2f2f0d77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665361b0e2f2f0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77415" name="name414261b0e2f30fdd0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737161b0e2f30f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90315" name="name344561b0e2f32568e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182261b0e2f325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5361b0e2f326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6661b0e2f326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21587" name="name289561b0e2f33a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061b0e2f33a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21361b0e2f33b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6361b0e2f33b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78654" name="name593461b0e2f34c9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5161b0e2f34c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628061b0e2f34d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172424" name="name561661b0e2f363c6b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143761b0e2f363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92252" name="name824161b0e2f3767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3961b0e2f376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677161b0e2f377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624861b0e2f378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33500" name="name555061b0e2f38c3e8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450661b0e2f38c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40480" name="name558861b0e2f3a05a7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193961b0e2f3a0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56982" name="name131961b0e2f3b0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561b0e2f3b0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43177" name="name593861b0e2f3c1fee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828061b0e2f3c1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110377" name="name205061b0e2f3d71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661b0e2f3d7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01022" name="name722761b0e2f3ef825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341161b0e2f3ef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729561b0e2f3f0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592561b0e2f3f0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20461b0e2f3f0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93131" name="name945761b0e2f412ac7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278161b0e2f412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37610" name="name290661b0e2f425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1b0e2f425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4261b0e2f425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8690" name="name496561b0e2f4369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061b0e2f436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4720" name="name820261b0e2f44db9a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322761b0e2f44d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1415" name="name332961b0e2f464a37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741261b0e2f464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04062" name="name188861b0e2f47a272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307761b0e2f47a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93493" name="name992861b0e2f48ee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5561b0e2f48e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76661b0e2f48f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925160" name="name734861b0e2f4a12bc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385261b0e2f4a1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63512" name="name143661b0e2f4b7335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931861b0e2f4b7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15098" name="name421161b0e2f4c8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261b0e2f4c8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71061b0e2f4c9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61261b0e2f4cb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4926375" name="name464861b0e2f4e049c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940861b0e2f4e0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992274" name="name550261b0e2f501fa1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153661b0e2f501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616003" name="name697161b0e2f5118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4461b0e2f511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19904" name="name546661b0e2f527ead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338561b0e2f527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0848" name="name693561b0e2f53a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861b0e2f53a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02361b0e2f53a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42061b0e2f53a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04661b0e2f53b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3561b0e2f53b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75601" name="name309561b0e2f551154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743961b0e2f551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63344" name="name599061b0e2f56792f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125061b0e2f567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8461b0e2f568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72906" name="name488161b0e2f582d21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844961b0e2f582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73080" name="name862561b0e2f59c39e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606561b0e2f59c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82307" name="name561661b0e2f5b66c0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336361b0e2f5b6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01807" name="name258861b0e2f5cee88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12561b0e2f5ce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43342" name="name395961b0e2f5e16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661b0e2f5e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94783" name="name980161b0e2f5f28d4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573061b0e2f5f2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34644" name="name719161b0e2f612444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479761b0e2f612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24847" name="name239861b0e2f620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661b0e2f620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45395" name="name613561b0e2f631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761b0e2f631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34834" name="name996261b0e2f64841f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562061b0e2f648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11949" name="name881061b0e2f660b73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966561b0e2f660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12882" name="name344061b0e2f671b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2261b0e2f671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91461b0e2f671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4461b0e2f672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30649" name="name977461b0e2f6894c6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35161b0e2f689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08061b0e2f689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79817" name="name124761b0e2f69d6ae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925661b0e2f69d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84620" name="name527761b0e2f6af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1b0e2f6af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73042" name="name950261b0e2f6becb5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402261b0e2f6be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812631" name="name523861b0e2f6d03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5561b0e2f6d0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98715" name="name116161b0e2f6e67a0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837161b0e2f6e6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62987" name="name122761b0e2f7012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4661b0e2f701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94065" name="name827561b0e2f71757c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842261b0e2f717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8778" name="name924361b0e2f729d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6561b0e2f729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18368" name="name221361b0e2f740dc2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611461b0e2f740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47565" name="name717061b0e2f758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861b0e2f758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80380" name="name779461b0e2f772acf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121561b0e2f772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11120" name="name334961b0e2f7864ff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232961b0e2f786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27290" name="name385661b0e2f79dbae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132661b0e2f79d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852911" name="name708361b0e2f7af0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361b0e2f7af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08660" name="name835061b0e2f7c2ae6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949361b0e2f7c2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16863" name="name787461b0e2f7d6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661b0e2f7d6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95568" name="name731561b0e2f7ee998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871561b0e2f7ee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1445035" name="name534261b0e2f812a6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26661b0e2f812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4753830" name="name760361b0e2f83537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04661b0e2f835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39250567" name="name494461b0e2f84f2ba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619861b0e2f84f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944575" name="name383161b0e2f866dd1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431661b0e2f866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73149" name="name394761b0e2f87b3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3061b0e2f87b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049802" name="name316961b0e2f88c45b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738761b0e2f88c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77552" name="name586261b0e2f89b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861b0e2f89b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4815182" name="name220561b0e2f8b5be6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572361b0e2f8b5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9192" name="name381361b0e2f8c5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861b0e2f8c5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2116770" name="name969861b0e2f8e2ea3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816361b0e2f8e2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501585" name="name216461b0e2f905836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97561b0e2f905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81983" name="name692561b0e2f9184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7761b0e2f918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62599" name="name305161b0e2f928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461b0e2f928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6763645" name="name259261b0e2f93c426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905261b0e2f93c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943770" name="name875961b0e2f94a0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8061b0e2f94a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08929" name="name249861b0e2f960998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675061b0e2f960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91918" name="name190161b0e2f970f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1261b0e2f970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020291" name="name638361b0e2f986a15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635461b0e2f986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3323" name="name451461b0e2f99c64e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614361b0e2f99c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1870" name="name462861b0e2f9ac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861b0e2f9ac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58250" name="name329361b0e2f9c4330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959161b0e2f9c4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581306" name="name298861b0e2f9d9485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886561b0e2f9d9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135">
    <w:multiLevelType w:val="hybridMultilevel"/>
    <w:lvl w:ilvl="0" w:tplc="30571643">
      <w:start w:val="1"/>
      <w:numFmt w:val="decimal"/>
      <w:lvlText w:val="%1."/>
      <w:lvlJc w:val="left"/>
      <w:pPr>
        <w:ind w:left="720" w:hanging="360"/>
      </w:pPr>
    </w:lvl>
    <w:lvl w:ilvl="1" w:tplc="30571643" w:tentative="1">
      <w:start w:val="1"/>
      <w:numFmt w:val="lowerLetter"/>
      <w:lvlText w:val="%2."/>
      <w:lvlJc w:val="left"/>
      <w:pPr>
        <w:ind w:left="1440" w:hanging="360"/>
      </w:pPr>
    </w:lvl>
    <w:lvl w:ilvl="2" w:tplc="30571643" w:tentative="1">
      <w:start w:val="1"/>
      <w:numFmt w:val="lowerRoman"/>
      <w:lvlText w:val="%3."/>
      <w:lvlJc w:val="right"/>
      <w:pPr>
        <w:ind w:left="2160" w:hanging="180"/>
      </w:pPr>
    </w:lvl>
    <w:lvl w:ilvl="3" w:tplc="30571643" w:tentative="1">
      <w:start w:val="1"/>
      <w:numFmt w:val="decimal"/>
      <w:lvlText w:val="%4."/>
      <w:lvlJc w:val="left"/>
      <w:pPr>
        <w:ind w:left="2880" w:hanging="360"/>
      </w:pPr>
    </w:lvl>
    <w:lvl w:ilvl="4" w:tplc="30571643" w:tentative="1">
      <w:start w:val="1"/>
      <w:numFmt w:val="lowerLetter"/>
      <w:lvlText w:val="%5."/>
      <w:lvlJc w:val="left"/>
      <w:pPr>
        <w:ind w:left="3600" w:hanging="360"/>
      </w:pPr>
    </w:lvl>
    <w:lvl w:ilvl="5" w:tplc="30571643" w:tentative="1">
      <w:start w:val="1"/>
      <w:numFmt w:val="lowerRoman"/>
      <w:lvlText w:val="%6."/>
      <w:lvlJc w:val="right"/>
      <w:pPr>
        <w:ind w:left="4320" w:hanging="180"/>
      </w:pPr>
    </w:lvl>
    <w:lvl w:ilvl="6" w:tplc="30571643" w:tentative="1">
      <w:start w:val="1"/>
      <w:numFmt w:val="decimal"/>
      <w:lvlText w:val="%7."/>
      <w:lvlJc w:val="left"/>
      <w:pPr>
        <w:ind w:left="5040" w:hanging="360"/>
      </w:pPr>
    </w:lvl>
    <w:lvl w:ilvl="7" w:tplc="30571643" w:tentative="1">
      <w:start w:val="1"/>
      <w:numFmt w:val="lowerLetter"/>
      <w:lvlText w:val="%8."/>
      <w:lvlJc w:val="left"/>
      <w:pPr>
        <w:ind w:left="5760" w:hanging="360"/>
      </w:pPr>
    </w:lvl>
    <w:lvl w:ilvl="8" w:tplc="3057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4">
    <w:multiLevelType w:val="hybridMultilevel"/>
    <w:lvl w:ilvl="0" w:tplc="86002319">
      <w:start w:val="1"/>
      <w:numFmt w:val="decimal"/>
      <w:lvlText w:val="%1."/>
      <w:lvlJc w:val="left"/>
      <w:pPr>
        <w:ind w:left="720" w:hanging="360"/>
      </w:pPr>
    </w:lvl>
    <w:lvl w:ilvl="1" w:tplc="86002319" w:tentative="1">
      <w:start w:val="1"/>
      <w:numFmt w:val="lowerLetter"/>
      <w:lvlText w:val="%2."/>
      <w:lvlJc w:val="left"/>
      <w:pPr>
        <w:ind w:left="1440" w:hanging="360"/>
      </w:pPr>
    </w:lvl>
    <w:lvl w:ilvl="2" w:tplc="86002319" w:tentative="1">
      <w:start w:val="1"/>
      <w:numFmt w:val="lowerRoman"/>
      <w:lvlText w:val="%3."/>
      <w:lvlJc w:val="right"/>
      <w:pPr>
        <w:ind w:left="2160" w:hanging="180"/>
      </w:pPr>
    </w:lvl>
    <w:lvl w:ilvl="3" w:tplc="86002319" w:tentative="1">
      <w:start w:val="1"/>
      <w:numFmt w:val="decimal"/>
      <w:lvlText w:val="%4."/>
      <w:lvlJc w:val="left"/>
      <w:pPr>
        <w:ind w:left="2880" w:hanging="360"/>
      </w:pPr>
    </w:lvl>
    <w:lvl w:ilvl="4" w:tplc="86002319" w:tentative="1">
      <w:start w:val="1"/>
      <w:numFmt w:val="lowerLetter"/>
      <w:lvlText w:val="%5."/>
      <w:lvlJc w:val="left"/>
      <w:pPr>
        <w:ind w:left="3600" w:hanging="360"/>
      </w:pPr>
    </w:lvl>
    <w:lvl w:ilvl="5" w:tplc="86002319" w:tentative="1">
      <w:start w:val="1"/>
      <w:numFmt w:val="lowerRoman"/>
      <w:lvlText w:val="%6."/>
      <w:lvlJc w:val="right"/>
      <w:pPr>
        <w:ind w:left="4320" w:hanging="180"/>
      </w:pPr>
    </w:lvl>
    <w:lvl w:ilvl="6" w:tplc="86002319" w:tentative="1">
      <w:start w:val="1"/>
      <w:numFmt w:val="decimal"/>
      <w:lvlText w:val="%7."/>
      <w:lvlJc w:val="left"/>
      <w:pPr>
        <w:ind w:left="5040" w:hanging="360"/>
      </w:pPr>
    </w:lvl>
    <w:lvl w:ilvl="7" w:tplc="86002319" w:tentative="1">
      <w:start w:val="1"/>
      <w:numFmt w:val="lowerLetter"/>
      <w:lvlText w:val="%8."/>
      <w:lvlJc w:val="left"/>
      <w:pPr>
        <w:ind w:left="5760" w:hanging="360"/>
      </w:pPr>
    </w:lvl>
    <w:lvl w:ilvl="8" w:tplc="8600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3">
    <w:multiLevelType w:val="hybridMultilevel"/>
    <w:lvl w:ilvl="0" w:tplc="49561701">
      <w:start w:val="1"/>
      <w:numFmt w:val="decimal"/>
      <w:lvlText w:val="%1."/>
      <w:lvlJc w:val="left"/>
      <w:pPr>
        <w:ind w:left="720" w:hanging="360"/>
      </w:pPr>
    </w:lvl>
    <w:lvl w:ilvl="1" w:tplc="49561701" w:tentative="1">
      <w:start w:val="1"/>
      <w:numFmt w:val="lowerLetter"/>
      <w:lvlText w:val="%2."/>
      <w:lvlJc w:val="left"/>
      <w:pPr>
        <w:ind w:left="1440" w:hanging="360"/>
      </w:pPr>
    </w:lvl>
    <w:lvl w:ilvl="2" w:tplc="49561701" w:tentative="1">
      <w:start w:val="1"/>
      <w:numFmt w:val="lowerRoman"/>
      <w:lvlText w:val="%3."/>
      <w:lvlJc w:val="right"/>
      <w:pPr>
        <w:ind w:left="2160" w:hanging="180"/>
      </w:pPr>
    </w:lvl>
    <w:lvl w:ilvl="3" w:tplc="49561701" w:tentative="1">
      <w:start w:val="1"/>
      <w:numFmt w:val="decimal"/>
      <w:lvlText w:val="%4."/>
      <w:lvlJc w:val="left"/>
      <w:pPr>
        <w:ind w:left="2880" w:hanging="360"/>
      </w:pPr>
    </w:lvl>
    <w:lvl w:ilvl="4" w:tplc="49561701" w:tentative="1">
      <w:start w:val="1"/>
      <w:numFmt w:val="lowerLetter"/>
      <w:lvlText w:val="%5."/>
      <w:lvlJc w:val="left"/>
      <w:pPr>
        <w:ind w:left="3600" w:hanging="360"/>
      </w:pPr>
    </w:lvl>
    <w:lvl w:ilvl="5" w:tplc="49561701" w:tentative="1">
      <w:start w:val="1"/>
      <w:numFmt w:val="lowerRoman"/>
      <w:lvlText w:val="%6."/>
      <w:lvlJc w:val="right"/>
      <w:pPr>
        <w:ind w:left="4320" w:hanging="180"/>
      </w:pPr>
    </w:lvl>
    <w:lvl w:ilvl="6" w:tplc="49561701" w:tentative="1">
      <w:start w:val="1"/>
      <w:numFmt w:val="decimal"/>
      <w:lvlText w:val="%7."/>
      <w:lvlJc w:val="left"/>
      <w:pPr>
        <w:ind w:left="5040" w:hanging="360"/>
      </w:pPr>
    </w:lvl>
    <w:lvl w:ilvl="7" w:tplc="49561701" w:tentative="1">
      <w:start w:val="1"/>
      <w:numFmt w:val="lowerLetter"/>
      <w:lvlText w:val="%8."/>
      <w:lvlJc w:val="left"/>
      <w:pPr>
        <w:ind w:left="5760" w:hanging="360"/>
      </w:pPr>
    </w:lvl>
    <w:lvl w:ilvl="8" w:tplc="4956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2">
    <w:multiLevelType w:val="hybridMultilevel"/>
    <w:lvl w:ilvl="0" w:tplc="38911173">
      <w:start w:val="1"/>
      <w:numFmt w:val="decimal"/>
      <w:lvlText w:val="%1."/>
      <w:lvlJc w:val="left"/>
      <w:pPr>
        <w:ind w:left="720" w:hanging="360"/>
      </w:pPr>
    </w:lvl>
    <w:lvl w:ilvl="1" w:tplc="38911173" w:tentative="1">
      <w:start w:val="1"/>
      <w:numFmt w:val="lowerLetter"/>
      <w:lvlText w:val="%2."/>
      <w:lvlJc w:val="left"/>
      <w:pPr>
        <w:ind w:left="1440" w:hanging="360"/>
      </w:pPr>
    </w:lvl>
    <w:lvl w:ilvl="2" w:tplc="38911173" w:tentative="1">
      <w:start w:val="1"/>
      <w:numFmt w:val="lowerRoman"/>
      <w:lvlText w:val="%3."/>
      <w:lvlJc w:val="right"/>
      <w:pPr>
        <w:ind w:left="2160" w:hanging="180"/>
      </w:pPr>
    </w:lvl>
    <w:lvl w:ilvl="3" w:tplc="38911173" w:tentative="1">
      <w:start w:val="1"/>
      <w:numFmt w:val="decimal"/>
      <w:lvlText w:val="%4."/>
      <w:lvlJc w:val="left"/>
      <w:pPr>
        <w:ind w:left="2880" w:hanging="360"/>
      </w:pPr>
    </w:lvl>
    <w:lvl w:ilvl="4" w:tplc="38911173" w:tentative="1">
      <w:start w:val="1"/>
      <w:numFmt w:val="lowerLetter"/>
      <w:lvlText w:val="%5."/>
      <w:lvlJc w:val="left"/>
      <w:pPr>
        <w:ind w:left="3600" w:hanging="360"/>
      </w:pPr>
    </w:lvl>
    <w:lvl w:ilvl="5" w:tplc="38911173" w:tentative="1">
      <w:start w:val="1"/>
      <w:numFmt w:val="lowerRoman"/>
      <w:lvlText w:val="%6."/>
      <w:lvlJc w:val="right"/>
      <w:pPr>
        <w:ind w:left="4320" w:hanging="180"/>
      </w:pPr>
    </w:lvl>
    <w:lvl w:ilvl="6" w:tplc="38911173" w:tentative="1">
      <w:start w:val="1"/>
      <w:numFmt w:val="decimal"/>
      <w:lvlText w:val="%7."/>
      <w:lvlJc w:val="left"/>
      <w:pPr>
        <w:ind w:left="5040" w:hanging="360"/>
      </w:pPr>
    </w:lvl>
    <w:lvl w:ilvl="7" w:tplc="38911173" w:tentative="1">
      <w:start w:val="1"/>
      <w:numFmt w:val="lowerLetter"/>
      <w:lvlText w:val="%8."/>
      <w:lvlJc w:val="left"/>
      <w:pPr>
        <w:ind w:left="5760" w:hanging="360"/>
      </w:pPr>
    </w:lvl>
    <w:lvl w:ilvl="8" w:tplc="3891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1">
    <w:multiLevelType w:val="hybridMultilevel"/>
    <w:lvl w:ilvl="0" w:tplc="48628936">
      <w:start w:val="1"/>
      <w:numFmt w:val="decimal"/>
      <w:lvlText w:val="%1."/>
      <w:lvlJc w:val="left"/>
      <w:pPr>
        <w:ind w:left="720" w:hanging="360"/>
      </w:pPr>
    </w:lvl>
    <w:lvl w:ilvl="1" w:tplc="48628936" w:tentative="1">
      <w:start w:val="1"/>
      <w:numFmt w:val="lowerLetter"/>
      <w:lvlText w:val="%2."/>
      <w:lvlJc w:val="left"/>
      <w:pPr>
        <w:ind w:left="1440" w:hanging="360"/>
      </w:pPr>
    </w:lvl>
    <w:lvl w:ilvl="2" w:tplc="48628936" w:tentative="1">
      <w:start w:val="1"/>
      <w:numFmt w:val="lowerRoman"/>
      <w:lvlText w:val="%3."/>
      <w:lvlJc w:val="right"/>
      <w:pPr>
        <w:ind w:left="2160" w:hanging="180"/>
      </w:pPr>
    </w:lvl>
    <w:lvl w:ilvl="3" w:tplc="48628936" w:tentative="1">
      <w:start w:val="1"/>
      <w:numFmt w:val="decimal"/>
      <w:lvlText w:val="%4."/>
      <w:lvlJc w:val="left"/>
      <w:pPr>
        <w:ind w:left="2880" w:hanging="360"/>
      </w:pPr>
    </w:lvl>
    <w:lvl w:ilvl="4" w:tplc="48628936" w:tentative="1">
      <w:start w:val="1"/>
      <w:numFmt w:val="lowerLetter"/>
      <w:lvlText w:val="%5."/>
      <w:lvlJc w:val="left"/>
      <w:pPr>
        <w:ind w:left="3600" w:hanging="360"/>
      </w:pPr>
    </w:lvl>
    <w:lvl w:ilvl="5" w:tplc="48628936" w:tentative="1">
      <w:start w:val="1"/>
      <w:numFmt w:val="lowerRoman"/>
      <w:lvlText w:val="%6."/>
      <w:lvlJc w:val="right"/>
      <w:pPr>
        <w:ind w:left="4320" w:hanging="180"/>
      </w:pPr>
    </w:lvl>
    <w:lvl w:ilvl="6" w:tplc="48628936" w:tentative="1">
      <w:start w:val="1"/>
      <w:numFmt w:val="decimal"/>
      <w:lvlText w:val="%7."/>
      <w:lvlJc w:val="left"/>
      <w:pPr>
        <w:ind w:left="5040" w:hanging="360"/>
      </w:pPr>
    </w:lvl>
    <w:lvl w:ilvl="7" w:tplc="48628936" w:tentative="1">
      <w:start w:val="1"/>
      <w:numFmt w:val="lowerLetter"/>
      <w:lvlText w:val="%8."/>
      <w:lvlJc w:val="left"/>
      <w:pPr>
        <w:ind w:left="5760" w:hanging="360"/>
      </w:pPr>
    </w:lvl>
    <w:lvl w:ilvl="8" w:tplc="4862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0">
    <w:multiLevelType w:val="hybridMultilevel"/>
    <w:lvl w:ilvl="0" w:tplc="90563882">
      <w:start w:val="1"/>
      <w:numFmt w:val="decimal"/>
      <w:lvlText w:val="%1."/>
      <w:lvlJc w:val="left"/>
      <w:pPr>
        <w:ind w:left="720" w:hanging="360"/>
      </w:pPr>
    </w:lvl>
    <w:lvl w:ilvl="1" w:tplc="90563882" w:tentative="1">
      <w:start w:val="1"/>
      <w:numFmt w:val="lowerLetter"/>
      <w:lvlText w:val="%2."/>
      <w:lvlJc w:val="left"/>
      <w:pPr>
        <w:ind w:left="1440" w:hanging="360"/>
      </w:pPr>
    </w:lvl>
    <w:lvl w:ilvl="2" w:tplc="90563882" w:tentative="1">
      <w:start w:val="1"/>
      <w:numFmt w:val="lowerRoman"/>
      <w:lvlText w:val="%3."/>
      <w:lvlJc w:val="right"/>
      <w:pPr>
        <w:ind w:left="2160" w:hanging="180"/>
      </w:pPr>
    </w:lvl>
    <w:lvl w:ilvl="3" w:tplc="90563882" w:tentative="1">
      <w:start w:val="1"/>
      <w:numFmt w:val="decimal"/>
      <w:lvlText w:val="%4."/>
      <w:lvlJc w:val="left"/>
      <w:pPr>
        <w:ind w:left="2880" w:hanging="360"/>
      </w:pPr>
    </w:lvl>
    <w:lvl w:ilvl="4" w:tplc="90563882" w:tentative="1">
      <w:start w:val="1"/>
      <w:numFmt w:val="lowerLetter"/>
      <w:lvlText w:val="%5."/>
      <w:lvlJc w:val="left"/>
      <w:pPr>
        <w:ind w:left="3600" w:hanging="360"/>
      </w:pPr>
    </w:lvl>
    <w:lvl w:ilvl="5" w:tplc="90563882" w:tentative="1">
      <w:start w:val="1"/>
      <w:numFmt w:val="lowerRoman"/>
      <w:lvlText w:val="%6."/>
      <w:lvlJc w:val="right"/>
      <w:pPr>
        <w:ind w:left="4320" w:hanging="180"/>
      </w:pPr>
    </w:lvl>
    <w:lvl w:ilvl="6" w:tplc="90563882" w:tentative="1">
      <w:start w:val="1"/>
      <w:numFmt w:val="decimal"/>
      <w:lvlText w:val="%7."/>
      <w:lvlJc w:val="left"/>
      <w:pPr>
        <w:ind w:left="5040" w:hanging="360"/>
      </w:pPr>
    </w:lvl>
    <w:lvl w:ilvl="7" w:tplc="90563882" w:tentative="1">
      <w:start w:val="1"/>
      <w:numFmt w:val="lowerLetter"/>
      <w:lvlText w:val="%8."/>
      <w:lvlJc w:val="left"/>
      <w:pPr>
        <w:ind w:left="5760" w:hanging="360"/>
      </w:pPr>
    </w:lvl>
    <w:lvl w:ilvl="8" w:tplc="9056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9">
    <w:multiLevelType w:val="hybridMultilevel"/>
    <w:lvl w:ilvl="0" w:tplc="91325330">
      <w:start w:val="1"/>
      <w:numFmt w:val="decimal"/>
      <w:lvlText w:val="%1."/>
      <w:lvlJc w:val="left"/>
      <w:pPr>
        <w:ind w:left="720" w:hanging="360"/>
      </w:pPr>
    </w:lvl>
    <w:lvl w:ilvl="1" w:tplc="91325330" w:tentative="1">
      <w:start w:val="1"/>
      <w:numFmt w:val="lowerLetter"/>
      <w:lvlText w:val="%2."/>
      <w:lvlJc w:val="left"/>
      <w:pPr>
        <w:ind w:left="1440" w:hanging="360"/>
      </w:pPr>
    </w:lvl>
    <w:lvl w:ilvl="2" w:tplc="91325330" w:tentative="1">
      <w:start w:val="1"/>
      <w:numFmt w:val="lowerRoman"/>
      <w:lvlText w:val="%3."/>
      <w:lvlJc w:val="right"/>
      <w:pPr>
        <w:ind w:left="2160" w:hanging="180"/>
      </w:pPr>
    </w:lvl>
    <w:lvl w:ilvl="3" w:tplc="91325330" w:tentative="1">
      <w:start w:val="1"/>
      <w:numFmt w:val="decimal"/>
      <w:lvlText w:val="%4."/>
      <w:lvlJc w:val="left"/>
      <w:pPr>
        <w:ind w:left="2880" w:hanging="360"/>
      </w:pPr>
    </w:lvl>
    <w:lvl w:ilvl="4" w:tplc="91325330" w:tentative="1">
      <w:start w:val="1"/>
      <w:numFmt w:val="lowerLetter"/>
      <w:lvlText w:val="%5."/>
      <w:lvlJc w:val="left"/>
      <w:pPr>
        <w:ind w:left="3600" w:hanging="360"/>
      </w:pPr>
    </w:lvl>
    <w:lvl w:ilvl="5" w:tplc="91325330" w:tentative="1">
      <w:start w:val="1"/>
      <w:numFmt w:val="lowerRoman"/>
      <w:lvlText w:val="%6."/>
      <w:lvlJc w:val="right"/>
      <w:pPr>
        <w:ind w:left="4320" w:hanging="180"/>
      </w:pPr>
    </w:lvl>
    <w:lvl w:ilvl="6" w:tplc="91325330" w:tentative="1">
      <w:start w:val="1"/>
      <w:numFmt w:val="decimal"/>
      <w:lvlText w:val="%7."/>
      <w:lvlJc w:val="left"/>
      <w:pPr>
        <w:ind w:left="5040" w:hanging="360"/>
      </w:pPr>
    </w:lvl>
    <w:lvl w:ilvl="7" w:tplc="91325330" w:tentative="1">
      <w:start w:val="1"/>
      <w:numFmt w:val="lowerLetter"/>
      <w:lvlText w:val="%8."/>
      <w:lvlJc w:val="left"/>
      <w:pPr>
        <w:ind w:left="5760" w:hanging="360"/>
      </w:pPr>
    </w:lvl>
    <w:lvl w:ilvl="8" w:tplc="9132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8">
    <w:multiLevelType w:val="hybridMultilevel"/>
    <w:lvl w:ilvl="0" w:tplc="26495973">
      <w:start w:val="1"/>
      <w:numFmt w:val="decimal"/>
      <w:lvlText w:val="%1."/>
      <w:lvlJc w:val="left"/>
      <w:pPr>
        <w:ind w:left="720" w:hanging="360"/>
      </w:pPr>
    </w:lvl>
    <w:lvl w:ilvl="1" w:tplc="26495973" w:tentative="1">
      <w:start w:val="1"/>
      <w:numFmt w:val="lowerLetter"/>
      <w:lvlText w:val="%2."/>
      <w:lvlJc w:val="left"/>
      <w:pPr>
        <w:ind w:left="1440" w:hanging="360"/>
      </w:pPr>
    </w:lvl>
    <w:lvl w:ilvl="2" w:tplc="26495973" w:tentative="1">
      <w:start w:val="1"/>
      <w:numFmt w:val="lowerRoman"/>
      <w:lvlText w:val="%3."/>
      <w:lvlJc w:val="right"/>
      <w:pPr>
        <w:ind w:left="2160" w:hanging="180"/>
      </w:pPr>
    </w:lvl>
    <w:lvl w:ilvl="3" w:tplc="26495973" w:tentative="1">
      <w:start w:val="1"/>
      <w:numFmt w:val="decimal"/>
      <w:lvlText w:val="%4."/>
      <w:lvlJc w:val="left"/>
      <w:pPr>
        <w:ind w:left="2880" w:hanging="360"/>
      </w:pPr>
    </w:lvl>
    <w:lvl w:ilvl="4" w:tplc="26495973" w:tentative="1">
      <w:start w:val="1"/>
      <w:numFmt w:val="lowerLetter"/>
      <w:lvlText w:val="%5."/>
      <w:lvlJc w:val="left"/>
      <w:pPr>
        <w:ind w:left="3600" w:hanging="360"/>
      </w:pPr>
    </w:lvl>
    <w:lvl w:ilvl="5" w:tplc="26495973" w:tentative="1">
      <w:start w:val="1"/>
      <w:numFmt w:val="lowerRoman"/>
      <w:lvlText w:val="%6."/>
      <w:lvlJc w:val="right"/>
      <w:pPr>
        <w:ind w:left="4320" w:hanging="180"/>
      </w:pPr>
    </w:lvl>
    <w:lvl w:ilvl="6" w:tplc="26495973" w:tentative="1">
      <w:start w:val="1"/>
      <w:numFmt w:val="decimal"/>
      <w:lvlText w:val="%7."/>
      <w:lvlJc w:val="left"/>
      <w:pPr>
        <w:ind w:left="5040" w:hanging="360"/>
      </w:pPr>
    </w:lvl>
    <w:lvl w:ilvl="7" w:tplc="26495973" w:tentative="1">
      <w:start w:val="1"/>
      <w:numFmt w:val="lowerLetter"/>
      <w:lvlText w:val="%8."/>
      <w:lvlJc w:val="left"/>
      <w:pPr>
        <w:ind w:left="5760" w:hanging="360"/>
      </w:pPr>
    </w:lvl>
    <w:lvl w:ilvl="8" w:tplc="2649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7">
    <w:multiLevelType w:val="hybridMultilevel"/>
    <w:lvl w:ilvl="0" w:tplc="34434451">
      <w:start w:val="1"/>
      <w:numFmt w:val="decimal"/>
      <w:lvlText w:val="%1."/>
      <w:lvlJc w:val="left"/>
      <w:pPr>
        <w:ind w:left="720" w:hanging="360"/>
      </w:pPr>
    </w:lvl>
    <w:lvl w:ilvl="1" w:tplc="34434451" w:tentative="1">
      <w:start w:val="1"/>
      <w:numFmt w:val="lowerLetter"/>
      <w:lvlText w:val="%2."/>
      <w:lvlJc w:val="left"/>
      <w:pPr>
        <w:ind w:left="1440" w:hanging="360"/>
      </w:pPr>
    </w:lvl>
    <w:lvl w:ilvl="2" w:tplc="34434451" w:tentative="1">
      <w:start w:val="1"/>
      <w:numFmt w:val="lowerRoman"/>
      <w:lvlText w:val="%3."/>
      <w:lvlJc w:val="right"/>
      <w:pPr>
        <w:ind w:left="2160" w:hanging="180"/>
      </w:pPr>
    </w:lvl>
    <w:lvl w:ilvl="3" w:tplc="34434451" w:tentative="1">
      <w:start w:val="1"/>
      <w:numFmt w:val="decimal"/>
      <w:lvlText w:val="%4."/>
      <w:lvlJc w:val="left"/>
      <w:pPr>
        <w:ind w:left="2880" w:hanging="360"/>
      </w:pPr>
    </w:lvl>
    <w:lvl w:ilvl="4" w:tplc="34434451" w:tentative="1">
      <w:start w:val="1"/>
      <w:numFmt w:val="lowerLetter"/>
      <w:lvlText w:val="%5."/>
      <w:lvlJc w:val="left"/>
      <w:pPr>
        <w:ind w:left="3600" w:hanging="360"/>
      </w:pPr>
    </w:lvl>
    <w:lvl w:ilvl="5" w:tplc="34434451" w:tentative="1">
      <w:start w:val="1"/>
      <w:numFmt w:val="lowerRoman"/>
      <w:lvlText w:val="%6."/>
      <w:lvlJc w:val="right"/>
      <w:pPr>
        <w:ind w:left="4320" w:hanging="180"/>
      </w:pPr>
    </w:lvl>
    <w:lvl w:ilvl="6" w:tplc="34434451" w:tentative="1">
      <w:start w:val="1"/>
      <w:numFmt w:val="decimal"/>
      <w:lvlText w:val="%7."/>
      <w:lvlJc w:val="left"/>
      <w:pPr>
        <w:ind w:left="5040" w:hanging="360"/>
      </w:pPr>
    </w:lvl>
    <w:lvl w:ilvl="7" w:tplc="34434451" w:tentative="1">
      <w:start w:val="1"/>
      <w:numFmt w:val="lowerLetter"/>
      <w:lvlText w:val="%8."/>
      <w:lvlJc w:val="left"/>
      <w:pPr>
        <w:ind w:left="5760" w:hanging="360"/>
      </w:pPr>
    </w:lvl>
    <w:lvl w:ilvl="8" w:tplc="3443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6">
    <w:multiLevelType w:val="hybridMultilevel"/>
    <w:lvl w:ilvl="0" w:tplc="94665139">
      <w:start w:val="1"/>
      <w:numFmt w:val="decimal"/>
      <w:lvlText w:val="%1."/>
      <w:lvlJc w:val="left"/>
      <w:pPr>
        <w:ind w:left="720" w:hanging="360"/>
      </w:pPr>
    </w:lvl>
    <w:lvl w:ilvl="1" w:tplc="94665139" w:tentative="1">
      <w:start w:val="1"/>
      <w:numFmt w:val="lowerLetter"/>
      <w:lvlText w:val="%2."/>
      <w:lvlJc w:val="left"/>
      <w:pPr>
        <w:ind w:left="1440" w:hanging="360"/>
      </w:pPr>
    </w:lvl>
    <w:lvl w:ilvl="2" w:tplc="94665139" w:tentative="1">
      <w:start w:val="1"/>
      <w:numFmt w:val="lowerRoman"/>
      <w:lvlText w:val="%3."/>
      <w:lvlJc w:val="right"/>
      <w:pPr>
        <w:ind w:left="2160" w:hanging="180"/>
      </w:pPr>
    </w:lvl>
    <w:lvl w:ilvl="3" w:tplc="94665139" w:tentative="1">
      <w:start w:val="1"/>
      <w:numFmt w:val="decimal"/>
      <w:lvlText w:val="%4."/>
      <w:lvlJc w:val="left"/>
      <w:pPr>
        <w:ind w:left="2880" w:hanging="360"/>
      </w:pPr>
    </w:lvl>
    <w:lvl w:ilvl="4" w:tplc="94665139" w:tentative="1">
      <w:start w:val="1"/>
      <w:numFmt w:val="lowerLetter"/>
      <w:lvlText w:val="%5."/>
      <w:lvlJc w:val="left"/>
      <w:pPr>
        <w:ind w:left="3600" w:hanging="360"/>
      </w:pPr>
    </w:lvl>
    <w:lvl w:ilvl="5" w:tplc="94665139" w:tentative="1">
      <w:start w:val="1"/>
      <w:numFmt w:val="lowerRoman"/>
      <w:lvlText w:val="%6."/>
      <w:lvlJc w:val="right"/>
      <w:pPr>
        <w:ind w:left="4320" w:hanging="180"/>
      </w:pPr>
    </w:lvl>
    <w:lvl w:ilvl="6" w:tplc="94665139" w:tentative="1">
      <w:start w:val="1"/>
      <w:numFmt w:val="decimal"/>
      <w:lvlText w:val="%7."/>
      <w:lvlJc w:val="left"/>
      <w:pPr>
        <w:ind w:left="5040" w:hanging="360"/>
      </w:pPr>
    </w:lvl>
    <w:lvl w:ilvl="7" w:tplc="94665139" w:tentative="1">
      <w:start w:val="1"/>
      <w:numFmt w:val="lowerLetter"/>
      <w:lvlText w:val="%8."/>
      <w:lvlJc w:val="left"/>
      <w:pPr>
        <w:ind w:left="5760" w:hanging="360"/>
      </w:pPr>
    </w:lvl>
    <w:lvl w:ilvl="8" w:tplc="9466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5">
    <w:multiLevelType w:val="hybridMultilevel"/>
    <w:lvl w:ilvl="0" w:tplc="40070784">
      <w:start w:val="1"/>
      <w:numFmt w:val="decimal"/>
      <w:lvlText w:val="%1."/>
      <w:lvlJc w:val="left"/>
      <w:pPr>
        <w:ind w:left="720" w:hanging="360"/>
      </w:pPr>
    </w:lvl>
    <w:lvl w:ilvl="1" w:tplc="40070784" w:tentative="1">
      <w:start w:val="1"/>
      <w:numFmt w:val="lowerLetter"/>
      <w:lvlText w:val="%2."/>
      <w:lvlJc w:val="left"/>
      <w:pPr>
        <w:ind w:left="1440" w:hanging="360"/>
      </w:pPr>
    </w:lvl>
    <w:lvl w:ilvl="2" w:tplc="40070784" w:tentative="1">
      <w:start w:val="1"/>
      <w:numFmt w:val="lowerRoman"/>
      <w:lvlText w:val="%3."/>
      <w:lvlJc w:val="right"/>
      <w:pPr>
        <w:ind w:left="2160" w:hanging="180"/>
      </w:pPr>
    </w:lvl>
    <w:lvl w:ilvl="3" w:tplc="40070784" w:tentative="1">
      <w:start w:val="1"/>
      <w:numFmt w:val="decimal"/>
      <w:lvlText w:val="%4."/>
      <w:lvlJc w:val="left"/>
      <w:pPr>
        <w:ind w:left="2880" w:hanging="360"/>
      </w:pPr>
    </w:lvl>
    <w:lvl w:ilvl="4" w:tplc="40070784" w:tentative="1">
      <w:start w:val="1"/>
      <w:numFmt w:val="lowerLetter"/>
      <w:lvlText w:val="%5."/>
      <w:lvlJc w:val="left"/>
      <w:pPr>
        <w:ind w:left="3600" w:hanging="360"/>
      </w:pPr>
    </w:lvl>
    <w:lvl w:ilvl="5" w:tplc="40070784" w:tentative="1">
      <w:start w:val="1"/>
      <w:numFmt w:val="lowerRoman"/>
      <w:lvlText w:val="%6."/>
      <w:lvlJc w:val="right"/>
      <w:pPr>
        <w:ind w:left="4320" w:hanging="180"/>
      </w:pPr>
    </w:lvl>
    <w:lvl w:ilvl="6" w:tplc="40070784" w:tentative="1">
      <w:start w:val="1"/>
      <w:numFmt w:val="decimal"/>
      <w:lvlText w:val="%7."/>
      <w:lvlJc w:val="left"/>
      <w:pPr>
        <w:ind w:left="5040" w:hanging="360"/>
      </w:pPr>
    </w:lvl>
    <w:lvl w:ilvl="7" w:tplc="40070784" w:tentative="1">
      <w:start w:val="1"/>
      <w:numFmt w:val="lowerLetter"/>
      <w:lvlText w:val="%8."/>
      <w:lvlJc w:val="left"/>
      <w:pPr>
        <w:ind w:left="5760" w:hanging="360"/>
      </w:pPr>
    </w:lvl>
    <w:lvl w:ilvl="8" w:tplc="4007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4">
    <w:multiLevelType w:val="hybridMultilevel"/>
    <w:lvl w:ilvl="0" w:tplc="83348537">
      <w:start w:val="1"/>
      <w:numFmt w:val="decimal"/>
      <w:lvlText w:val="%1."/>
      <w:lvlJc w:val="left"/>
      <w:pPr>
        <w:ind w:left="720" w:hanging="360"/>
      </w:pPr>
    </w:lvl>
    <w:lvl w:ilvl="1" w:tplc="83348537" w:tentative="1">
      <w:start w:val="1"/>
      <w:numFmt w:val="lowerLetter"/>
      <w:lvlText w:val="%2."/>
      <w:lvlJc w:val="left"/>
      <w:pPr>
        <w:ind w:left="1440" w:hanging="360"/>
      </w:pPr>
    </w:lvl>
    <w:lvl w:ilvl="2" w:tplc="83348537" w:tentative="1">
      <w:start w:val="1"/>
      <w:numFmt w:val="lowerRoman"/>
      <w:lvlText w:val="%3."/>
      <w:lvlJc w:val="right"/>
      <w:pPr>
        <w:ind w:left="2160" w:hanging="180"/>
      </w:pPr>
    </w:lvl>
    <w:lvl w:ilvl="3" w:tplc="83348537" w:tentative="1">
      <w:start w:val="1"/>
      <w:numFmt w:val="decimal"/>
      <w:lvlText w:val="%4."/>
      <w:lvlJc w:val="left"/>
      <w:pPr>
        <w:ind w:left="2880" w:hanging="360"/>
      </w:pPr>
    </w:lvl>
    <w:lvl w:ilvl="4" w:tplc="83348537" w:tentative="1">
      <w:start w:val="1"/>
      <w:numFmt w:val="lowerLetter"/>
      <w:lvlText w:val="%5."/>
      <w:lvlJc w:val="left"/>
      <w:pPr>
        <w:ind w:left="3600" w:hanging="360"/>
      </w:pPr>
    </w:lvl>
    <w:lvl w:ilvl="5" w:tplc="83348537" w:tentative="1">
      <w:start w:val="1"/>
      <w:numFmt w:val="lowerRoman"/>
      <w:lvlText w:val="%6."/>
      <w:lvlJc w:val="right"/>
      <w:pPr>
        <w:ind w:left="4320" w:hanging="180"/>
      </w:pPr>
    </w:lvl>
    <w:lvl w:ilvl="6" w:tplc="83348537" w:tentative="1">
      <w:start w:val="1"/>
      <w:numFmt w:val="decimal"/>
      <w:lvlText w:val="%7."/>
      <w:lvlJc w:val="left"/>
      <w:pPr>
        <w:ind w:left="5040" w:hanging="360"/>
      </w:pPr>
    </w:lvl>
    <w:lvl w:ilvl="7" w:tplc="83348537" w:tentative="1">
      <w:start w:val="1"/>
      <w:numFmt w:val="lowerLetter"/>
      <w:lvlText w:val="%8."/>
      <w:lvlJc w:val="left"/>
      <w:pPr>
        <w:ind w:left="5760" w:hanging="360"/>
      </w:pPr>
    </w:lvl>
    <w:lvl w:ilvl="8" w:tplc="8334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3">
    <w:multiLevelType w:val="hybridMultilevel"/>
    <w:lvl w:ilvl="0" w:tplc="87568642">
      <w:start w:val="1"/>
      <w:numFmt w:val="decimal"/>
      <w:lvlText w:val="%1."/>
      <w:lvlJc w:val="left"/>
      <w:pPr>
        <w:ind w:left="720" w:hanging="360"/>
      </w:pPr>
    </w:lvl>
    <w:lvl w:ilvl="1" w:tplc="87568642" w:tentative="1">
      <w:start w:val="1"/>
      <w:numFmt w:val="lowerLetter"/>
      <w:lvlText w:val="%2."/>
      <w:lvlJc w:val="left"/>
      <w:pPr>
        <w:ind w:left="1440" w:hanging="360"/>
      </w:pPr>
    </w:lvl>
    <w:lvl w:ilvl="2" w:tplc="87568642" w:tentative="1">
      <w:start w:val="1"/>
      <w:numFmt w:val="lowerRoman"/>
      <w:lvlText w:val="%3."/>
      <w:lvlJc w:val="right"/>
      <w:pPr>
        <w:ind w:left="2160" w:hanging="180"/>
      </w:pPr>
    </w:lvl>
    <w:lvl w:ilvl="3" w:tplc="87568642" w:tentative="1">
      <w:start w:val="1"/>
      <w:numFmt w:val="decimal"/>
      <w:lvlText w:val="%4."/>
      <w:lvlJc w:val="left"/>
      <w:pPr>
        <w:ind w:left="2880" w:hanging="360"/>
      </w:pPr>
    </w:lvl>
    <w:lvl w:ilvl="4" w:tplc="87568642" w:tentative="1">
      <w:start w:val="1"/>
      <w:numFmt w:val="lowerLetter"/>
      <w:lvlText w:val="%5."/>
      <w:lvlJc w:val="left"/>
      <w:pPr>
        <w:ind w:left="3600" w:hanging="360"/>
      </w:pPr>
    </w:lvl>
    <w:lvl w:ilvl="5" w:tplc="87568642" w:tentative="1">
      <w:start w:val="1"/>
      <w:numFmt w:val="lowerRoman"/>
      <w:lvlText w:val="%6."/>
      <w:lvlJc w:val="right"/>
      <w:pPr>
        <w:ind w:left="4320" w:hanging="180"/>
      </w:pPr>
    </w:lvl>
    <w:lvl w:ilvl="6" w:tplc="87568642" w:tentative="1">
      <w:start w:val="1"/>
      <w:numFmt w:val="decimal"/>
      <w:lvlText w:val="%7."/>
      <w:lvlJc w:val="left"/>
      <w:pPr>
        <w:ind w:left="5040" w:hanging="360"/>
      </w:pPr>
    </w:lvl>
    <w:lvl w:ilvl="7" w:tplc="87568642" w:tentative="1">
      <w:start w:val="1"/>
      <w:numFmt w:val="lowerLetter"/>
      <w:lvlText w:val="%8."/>
      <w:lvlJc w:val="left"/>
      <w:pPr>
        <w:ind w:left="5760" w:hanging="360"/>
      </w:pPr>
    </w:lvl>
    <w:lvl w:ilvl="8" w:tplc="8756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2">
    <w:multiLevelType w:val="hybridMultilevel"/>
    <w:lvl w:ilvl="0" w:tplc="33965516">
      <w:start w:val="1"/>
      <w:numFmt w:val="decimal"/>
      <w:lvlText w:val="%1."/>
      <w:lvlJc w:val="left"/>
      <w:pPr>
        <w:ind w:left="720" w:hanging="360"/>
      </w:pPr>
    </w:lvl>
    <w:lvl w:ilvl="1" w:tplc="33965516" w:tentative="1">
      <w:start w:val="1"/>
      <w:numFmt w:val="lowerLetter"/>
      <w:lvlText w:val="%2."/>
      <w:lvlJc w:val="left"/>
      <w:pPr>
        <w:ind w:left="1440" w:hanging="360"/>
      </w:pPr>
    </w:lvl>
    <w:lvl w:ilvl="2" w:tplc="33965516" w:tentative="1">
      <w:start w:val="1"/>
      <w:numFmt w:val="lowerRoman"/>
      <w:lvlText w:val="%3."/>
      <w:lvlJc w:val="right"/>
      <w:pPr>
        <w:ind w:left="2160" w:hanging="180"/>
      </w:pPr>
    </w:lvl>
    <w:lvl w:ilvl="3" w:tplc="33965516" w:tentative="1">
      <w:start w:val="1"/>
      <w:numFmt w:val="decimal"/>
      <w:lvlText w:val="%4."/>
      <w:lvlJc w:val="left"/>
      <w:pPr>
        <w:ind w:left="2880" w:hanging="360"/>
      </w:pPr>
    </w:lvl>
    <w:lvl w:ilvl="4" w:tplc="33965516" w:tentative="1">
      <w:start w:val="1"/>
      <w:numFmt w:val="lowerLetter"/>
      <w:lvlText w:val="%5."/>
      <w:lvlJc w:val="left"/>
      <w:pPr>
        <w:ind w:left="3600" w:hanging="360"/>
      </w:pPr>
    </w:lvl>
    <w:lvl w:ilvl="5" w:tplc="33965516" w:tentative="1">
      <w:start w:val="1"/>
      <w:numFmt w:val="lowerRoman"/>
      <w:lvlText w:val="%6."/>
      <w:lvlJc w:val="right"/>
      <w:pPr>
        <w:ind w:left="4320" w:hanging="180"/>
      </w:pPr>
    </w:lvl>
    <w:lvl w:ilvl="6" w:tplc="33965516" w:tentative="1">
      <w:start w:val="1"/>
      <w:numFmt w:val="decimal"/>
      <w:lvlText w:val="%7."/>
      <w:lvlJc w:val="left"/>
      <w:pPr>
        <w:ind w:left="5040" w:hanging="360"/>
      </w:pPr>
    </w:lvl>
    <w:lvl w:ilvl="7" w:tplc="33965516" w:tentative="1">
      <w:start w:val="1"/>
      <w:numFmt w:val="lowerLetter"/>
      <w:lvlText w:val="%8."/>
      <w:lvlJc w:val="left"/>
      <w:pPr>
        <w:ind w:left="5760" w:hanging="360"/>
      </w:pPr>
    </w:lvl>
    <w:lvl w:ilvl="8" w:tplc="3396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1">
    <w:multiLevelType w:val="hybridMultilevel"/>
    <w:lvl w:ilvl="0" w:tplc="99516924">
      <w:start w:val="1"/>
      <w:numFmt w:val="decimal"/>
      <w:lvlText w:val="%1."/>
      <w:lvlJc w:val="left"/>
      <w:pPr>
        <w:ind w:left="720" w:hanging="360"/>
      </w:pPr>
    </w:lvl>
    <w:lvl w:ilvl="1" w:tplc="99516924" w:tentative="1">
      <w:start w:val="1"/>
      <w:numFmt w:val="lowerLetter"/>
      <w:lvlText w:val="%2."/>
      <w:lvlJc w:val="left"/>
      <w:pPr>
        <w:ind w:left="1440" w:hanging="360"/>
      </w:pPr>
    </w:lvl>
    <w:lvl w:ilvl="2" w:tplc="99516924" w:tentative="1">
      <w:start w:val="1"/>
      <w:numFmt w:val="lowerRoman"/>
      <w:lvlText w:val="%3."/>
      <w:lvlJc w:val="right"/>
      <w:pPr>
        <w:ind w:left="2160" w:hanging="180"/>
      </w:pPr>
    </w:lvl>
    <w:lvl w:ilvl="3" w:tplc="99516924" w:tentative="1">
      <w:start w:val="1"/>
      <w:numFmt w:val="decimal"/>
      <w:lvlText w:val="%4."/>
      <w:lvlJc w:val="left"/>
      <w:pPr>
        <w:ind w:left="2880" w:hanging="360"/>
      </w:pPr>
    </w:lvl>
    <w:lvl w:ilvl="4" w:tplc="99516924" w:tentative="1">
      <w:start w:val="1"/>
      <w:numFmt w:val="lowerLetter"/>
      <w:lvlText w:val="%5."/>
      <w:lvlJc w:val="left"/>
      <w:pPr>
        <w:ind w:left="3600" w:hanging="360"/>
      </w:pPr>
    </w:lvl>
    <w:lvl w:ilvl="5" w:tplc="99516924" w:tentative="1">
      <w:start w:val="1"/>
      <w:numFmt w:val="lowerRoman"/>
      <w:lvlText w:val="%6."/>
      <w:lvlJc w:val="right"/>
      <w:pPr>
        <w:ind w:left="4320" w:hanging="180"/>
      </w:pPr>
    </w:lvl>
    <w:lvl w:ilvl="6" w:tplc="99516924" w:tentative="1">
      <w:start w:val="1"/>
      <w:numFmt w:val="decimal"/>
      <w:lvlText w:val="%7."/>
      <w:lvlJc w:val="left"/>
      <w:pPr>
        <w:ind w:left="5040" w:hanging="360"/>
      </w:pPr>
    </w:lvl>
    <w:lvl w:ilvl="7" w:tplc="99516924" w:tentative="1">
      <w:start w:val="1"/>
      <w:numFmt w:val="lowerLetter"/>
      <w:lvlText w:val="%8."/>
      <w:lvlJc w:val="left"/>
      <w:pPr>
        <w:ind w:left="5760" w:hanging="360"/>
      </w:pPr>
    </w:lvl>
    <w:lvl w:ilvl="8" w:tplc="9951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0">
    <w:multiLevelType w:val="hybridMultilevel"/>
    <w:lvl w:ilvl="0" w:tplc="93654982">
      <w:start w:val="1"/>
      <w:numFmt w:val="decimal"/>
      <w:lvlText w:val="%1."/>
      <w:lvlJc w:val="left"/>
      <w:pPr>
        <w:ind w:left="720" w:hanging="360"/>
      </w:pPr>
    </w:lvl>
    <w:lvl w:ilvl="1" w:tplc="93654982" w:tentative="1">
      <w:start w:val="1"/>
      <w:numFmt w:val="lowerLetter"/>
      <w:lvlText w:val="%2."/>
      <w:lvlJc w:val="left"/>
      <w:pPr>
        <w:ind w:left="1440" w:hanging="360"/>
      </w:pPr>
    </w:lvl>
    <w:lvl w:ilvl="2" w:tplc="93654982" w:tentative="1">
      <w:start w:val="1"/>
      <w:numFmt w:val="lowerRoman"/>
      <w:lvlText w:val="%3."/>
      <w:lvlJc w:val="right"/>
      <w:pPr>
        <w:ind w:left="2160" w:hanging="180"/>
      </w:pPr>
    </w:lvl>
    <w:lvl w:ilvl="3" w:tplc="93654982" w:tentative="1">
      <w:start w:val="1"/>
      <w:numFmt w:val="decimal"/>
      <w:lvlText w:val="%4."/>
      <w:lvlJc w:val="left"/>
      <w:pPr>
        <w:ind w:left="2880" w:hanging="360"/>
      </w:pPr>
    </w:lvl>
    <w:lvl w:ilvl="4" w:tplc="93654982" w:tentative="1">
      <w:start w:val="1"/>
      <w:numFmt w:val="lowerLetter"/>
      <w:lvlText w:val="%5."/>
      <w:lvlJc w:val="left"/>
      <w:pPr>
        <w:ind w:left="3600" w:hanging="360"/>
      </w:pPr>
    </w:lvl>
    <w:lvl w:ilvl="5" w:tplc="93654982" w:tentative="1">
      <w:start w:val="1"/>
      <w:numFmt w:val="lowerRoman"/>
      <w:lvlText w:val="%6."/>
      <w:lvlJc w:val="right"/>
      <w:pPr>
        <w:ind w:left="4320" w:hanging="180"/>
      </w:pPr>
    </w:lvl>
    <w:lvl w:ilvl="6" w:tplc="93654982" w:tentative="1">
      <w:start w:val="1"/>
      <w:numFmt w:val="decimal"/>
      <w:lvlText w:val="%7."/>
      <w:lvlJc w:val="left"/>
      <w:pPr>
        <w:ind w:left="5040" w:hanging="360"/>
      </w:pPr>
    </w:lvl>
    <w:lvl w:ilvl="7" w:tplc="93654982" w:tentative="1">
      <w:start w:val="1"/>
      <w:numFmt w:val="lowerLetter"/>
      <w:lvlText w:val="%8."/>
      <w:lvlJc w:val="left"/>
      <w:pPr>
        <w:ind w:left="5760" w:hanging="360"/>
      </w:pPr>
    </w:lvl>
    <w:lvl w:ilvl="8" w:tplc="9365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9">
    <w:multiLevelType w:val="hybridMultilevel"/>
    <w:lvl w:ilvl="0" w:tplc="89399276">
      <w:start w:val="1"/>
      <w:numFmt w:val="decimal"/>
      <w:lvlText w:val="%1."/>
      <w:lvlJc w:val="left"/>
      <w:pPr>
        <w:ind w:left="720" w:hanging="360"/>
      </w:pPr>
    </w:lvl>
    <w:lvl w:ilvl="1" w:tplc="89399276" w:tentative="1">
      <w:start w:val="1"/>
      <w:numFmt w:val="lowerLetter"/>
      <w:lvlText w:val="%2."/>
      <w:lvlJc w:val="left"/>
      <w:pPr>
        <w:ind w:left="1440" w:hanging="360"/>
      </w:pPr>
    </w:lvl>
    <w:lvl w:ilvl="2" w:tplc="89399276" w:tentative="1">
      <w:start w:val="1"/>
      <w:numFmt w:val="lowerRoman"/>
      <w:lvlText w:val="%3."/>
      <w:lvlJc w:val="right"/>
      <w:pPr>
        <w:ind w:left="2160" w:hanging="180"/>
      </w:pPr>
    </w:lvl>
    <w:lvl w:ilvl="3" w:tplc="89399276" w:tentative="1">
      <w:start w:val="1"/>
      <w:numFmt w:val="decimal"/>
      <w:lvlText w:val="%4."/>
      <w:lvlJc w:val="left"/>
      <w:pPr>
        <w:ind w:left="2880" w:hanging="360"/>
      </w:pPr>
    </w:lvl>
    <w:lvl w:ilvl="4" w:tplc="89399276" w:tentative="1">
      <w:start w:val="1"/>
      <w:numFmt w:val="lowerLetter"/>
      <w:lvlText w:val="%5."/>
      <w:lvlJc w:val="left"/>
      <w:pPr>
        <w:ind w:left="3600" w:hanging="360"/>
      </w:pPr>
    </w:lvl>
    <w:lvl w:ilvl="5" w:tplc="89399276" w:tentative="1">
      <w:start w:val="1"/>
      <w:numFmt w:val="lowerRoman"/>
      <w:lvlText w:val="%6."/>
      <w:lvlJc w:val="right"/>
      <w:pPr>
        <w:ind w:left="4320" w:hanging="180"/>
      </w:pPr>
    </w:lvl>
    <w:lvl w:ilvl="6" w:tplc="89399276" w:tentative="1">
      <w:start w:val="1"/>
      <w:numFmt w:val="decimal"/>
      <w:lvlText w:val="%7."/>
      <w:lvlJc w:val="left"/>
      <w:pPr>
        <w:ind w:left="5040" w:hanging="360"/>
      </w:pPr>
    </w:lvl>
    <w:lvl w:ilvl="7" w:tplc="89399276" w:tentative="1">
      <w:start w:val="1"/>
      <w:numFmt w:val="lowerLetter"/>
      <w:lvlText w:val="%8."/>
      <w:lvlJc w:val="left"/>
      <w:pPr>
        <w:ind w:left="5760" w:hanging="360"/>
      </w:pPr>
    </w:lvl>
    <w:lvl w:ilvl="8" w:tplc="8939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8">
    <w:multiLevelType w:val="hybridMultilevel"/>
    <w:lvl w:ilvl="0" w:tplc="43613040">
      <w:start w:val="1"/>
      <w:numFmt w:val="decimal"/>
      <w:lvlText w:val="%1."/>
      <w:lvlJc w:val="left"/>
      <w:pPr>
        <w:ind w:left="720" w:hanging="360"/>
      </w:pPr>
    </w:lvl>
    <w:lvl w:ilvl="1" w:tplc="43613040" w:tentative="1">
      <w:start w:val="1"/>
      <w:numFmt w:val="lowerLetter"/>
      <w:lvlText w:val="%2."/>
      <w:lvlJc w:val="left"/>
      <w:pPr>
        <w:ind w:left="1440" w:hanging="360"/>
      </w:pPr>
    </w:lvl>
    <w:lvl w:ilvl="2" w:tplc="43613040" w:tentative="1">
      <w:start w:val="1"/>
      <w:numFmt w:val="lowerRoman"/>
      <w:lvlText w:val="%3."/>
      <w:lvlJc w:val="right"/>
      <w:pPr>
        <w:ind w:left="2160" w:hanging="180"/>
      </w:pPr>
    </w:lvl>
    <w:lvl w:ilvl="3" w:tplc="43613040" w:tentative="1">
      <w:start w:val="1"/>
      <w:numFmt w:val="decimal"/>
      <w:lvlText w:val="%4."/>
      <w:lvlJc w:val="left"/>
      <w:pPr>
        <w:ind w:left="2880" w:hanging="360"/>
      </w:pPr>
    </w:lvl>
    <w:lvl w:ilvl="4" w:tplc="43613040" w:tentative="1">
      <w:start w:val="1"/>
      <w:numFmt w:val="lowerLetter"/>
      <w:lvlText w:val="%5."/>
      <w:lvlJc w:val="left"/>
      <w:pPr>
        <w:ind w:left="3600" w:hanging="360"/>
      </w:pPr>
    </w:lvl>
    <w:lvl w:ilvl="5" w:tplc="43613040" w:tentative="1">
      <w:start w:val="1"/>
      <w:numFmt w:val="lowerRoman"/>
      <w:lvlText w:val="%6."/>
      <w:lvlJc w:val="right"/>
      <w:pPr>
        <w:ind w:left="4320" w:hanging="180"/>
      </w:pPr>
    </w:lvl>
    <w:lvl w:ilvl="6" w:tplc="43613040" w:tentative="1">
      <w:start w:val="1"/>
      <w:numFmt w:val="decimal"/>
      <w:lvlText w:val="%7."/>
      <w:lvlJc w:val="left"/>
      <w:pPr>
        <w:ind w:left="5040" w:hanging="360"/>
      </w:pPr>
    </w:lvl>
    <w:lvl w:ilvl="7" w:tplc="43613040" w:tentative="1">
      <w:start w:val="1"/>
      <w:numFmt w:val="lowerLetter"/>
      <w:lvlText w:val="%8."/>
      <w:lvlJc w:val="left"/>
      <w:pPr>
        <w:ind w:left="5760" w:hanging="360"/>
      </w:pPr>
    </w:lvl>
    <w:lvl w:ilvl="8" w:tplc="4361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7">
    <w:multiLevelType w:val="hybridMultilevel"/>
    <w:lvl w:ilvl="0" w:tplc="52941823">
      <w:start w:val="1"/>
      <w:numFmt w:val="decimal"/>
      <w:lvlText w:val="%1."/>
      <w:lvlJc w:val="left"/>
      <w:pPr>
        <w:ind w:left="720" w:hanging="360"/>
      </w:pPr>
    </w:lvl>
    <w:lvl w:ilvl="1" w:tplc="52941823" w:tentative="1">
      <w:start w:val="1"/>
      <w:numFmt w:val="lowerLetter"/>
      <w:lvlText w:val="%2."/>
      <w:lvlJc w:val="left"/>
      <w:pPr>
        <w:ind w:left="1440" w:hanging="360"/>
      </w:pPr>
    </w:lvl>
    <w:lvl w:ilvl="2" w:tplc="52941823" w:tentative="1">
      <w:start w:val="1"/>
      <w:numFmt w:val="lowerRoman"/>
      <w:lvlText w:val="%3."/>
      <w:lvlJc w:val="right"/>
      <w:pPr>
        <w:ind w:left="2160" w:hanging="180"/>
      </w:pPr>
    </w:lvl>
    <w:lvl w:ilvl="3" w:tplc="52941823" w:tentative="1">
      <w:start w:val="1"/>
      <w:numFmt w:val="decimal"/>
      <w:lvlText w:val="%4."/>
      <w:lvlJc w:val="left"/>
      <w:pPr>
        <w:ind w:left="2880" w:hanging="360"/>
      </w:pPr>
    </w:lvl>
    <w:lvl w:ilvl="4" w:tplc="52941823" w:tentative="1">
      <w:start w:val="1"/>
      <w:numFmt w:val="lowerLetter"/>
      <w:lvlText w:val="%5."/>
      <w:lvlJc w:val="left"/>
      <w:pPr>
        <w:ind w:left="3600" w:hanging="360"/>
      </w:pPr>
    </w:lvl>
    <w:lvl w:ilvl="5" w:tplc="52941823" w:tentative="1">
      <w:start w:val="1"/>
      <w:numFmt w:val="lowerRoman"/>
      <w:lvlText w:val="%6."/>
      <w:lvlJc w:val="right"/>
      <w:pPr>
        <w:ind w:left="4320" w:hanging="180"/>
      </w:pPr>
    </w:lvl>
    <w:lvl w:ilvl="6" w:tplc="52941823" w:tentative="1">
      <w:start w:val="1"/>
      <w:numFmt w:val="decimal"/>
      <w:lvlText w:val="%7."/>
      <w:lvlJc w:val="left"/>
      <w:pPr>
        <w:ind w:left="5040" w:hanging="360"/>
      </w:pPr>
    </w:lvl>
    <w:lvl w:ilvl="7" w:tplc="52941823" w:tentative="1">
      <w:start w:val="1"/>
      <w:numFmt w:val="lowerLetter"/>
      <w:lvlText w:val="%8."/>
      <w:lvlJc w:val="left"/>
      <w:pPr>
        <w:ind w:left="5760" w:hanging="360"/>
      </w:pPr>
    </w:lvl>
    <w:lvl w:ilvl="8" w:tplc="5294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6">
    <w:multiLevelType w:val="hybridMultilevel"/>
    <w:lvl w:ilvl="0" w:tplc="20541349">
      <w:start w:val="1"/>
      <w:numFmt w:val="decimal"/>
      <w:lvlText w:val="%1."/>
      <w:lvlJc w:val="left"/>
      <w:pPr>
        <w:ind w:left="720" w:hanging="360"/>
      </w:pPr>
    </w:lvl>
    <w:lvl w:ilvl="1" w:tplc="20541349" w:tentative="1">
      <w:start w:val="1"/>
      <w:numFmt w:val="lowerLetter"/>
      <w:lvlText w:val="%2."/>
      <w:lvlJc w:val="left"/>
      <w:pPr>
        <w:ind w:left="1440" w:hanging="360"/>
      </w:pPr>
    </w:lvl>
    <w:lvl w:ilvl="2" w:tplc="20541349" w:tentative="1">
      <w:start w:val="1"/>
      <w:numFmt w:val="lowerRoman"/>
      <w:lvlText w:val="%3."/>
      <w:lvlJc w:val="right"/>
      <w:pPr>
        <w:ind w:left="2160" w:hanging="180"/>
      </w:pPr>
    </w:lvl>
    <w:lvl w:ilvl="3" w:tplc="20541349" w:tentative="1">
      <w:start w:val="1"/>
      <w:numFmt w:val="decimal"/>
      <w:lvlText w:val="%4."/>
      <w:lvlJc w:val="left"/>
      <w:pPr>
        <w:ind w:left="2880" w:hanging="360"/>
      </w:pPr>
    </w:lvl>
    <w:lvl w:ilvl="4" w:tplc="20541349" w:tentative="1">
      <w:start w:val="1"/>
      <w:numFmt w:val="lowerLetter"/>
      <w:lvlText w:val="%5."/>
      <w:lvlJc w:val="left"/>
      <w:pPr>
        <w:ind w:left="3600" w:hanging="360"/>
      </w:pPr>
    </w:lvl>
    <w:lvl w:ilvl="5" w:tplc="20541349" w:tentative="1">
      <w:start w:val="1"/>
      <w:numFmt w:val="lowerRoman"/>
      <w:lvlText w:val="%6."/>
      <w:lvlJc w:val="right"/>
      <w:pPr>
        <w:ind w:left="4320" w:hanging="180"/>
      </w:pPr>
    </w:lvl>
    <w:lvl w:ilvl="6" w:tplc="20541349" w:tentative="1">
      <w:start w:val="1"/>
      <w:numFmt w:val="decimal"/>
      <w:lvlText w:val="%7."/>
      <w:lvlJc w:val="left"/>
      <w:pPr>
        <w:ind w:left="5040" w:hanging="360"/>
      </w:pPr>
    </w:lvl>
    <w:lvl w:ilvl="7" w:tplc="20541349" w:tentative="1">
      <w:start w:val="1"/>
      <w:numFmt w:val="lowerLetter"/>
      <w:lvlText w:val="%8."/>
      <w:lvlJc w:val="left"/>
      <w:pPr>
        <w:ind w:left="5760" w:hanging="360"/>
      </w:pPr>
    </w:lvl>
    <w:lvl w:ilvl="8" w:tplc="2054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5">
    <w:multiLevelType w:val="hybridMultilevel"/>
    <w:lvl w:ilvl="0" w:tplc="96803225">
      <w:start w:val="1"/>
      <w:numFmt w:val="decimal"/>
      <w:lvlText w:val="%1."/>
      <w:lvlJc w:val="left"/>
      <w:pPr>
        <w:ind w:left="720" w:hanging="360"/>
      </w:pPr>
    </w:lvl>
    <w:lvl w:ilvl="1" w:tplc="96803225" w:tentative="1">
      <w:start w:val="1"/>
      <w:numFmt w:val="lowerLetter"/>
      <w:lvlText w:val="%2."/>
      <w:lvlJc w:val="left"/>
      <w:pPr>
        <w:ind w:left="1440" w:hanging="360"/>
      </w:pPr>
    </w:lvl>
    <w:lvl w:ilvl="2" w:tplc="96803225" w:tentative="1">
      <w:start w:val="1"/>
      <w:numFmt w:val="lowerRoman"/>
      <w:lvlText w:val="%3."/>
      <w:lvlJc w:val="right"/>
      <w:pPr>
        <w:ind w:left="2160" w:hanging="180"/>
      </w:pPr>
    </w:lvl>
    <w:lvl w:ilvl="3" w:tplc="96803225" w:tentative="1">
      <w:start w:val="1"/>
      <w:numFmt w:val="decimal"/>
      <w:lvlText w:val="%4."/>
      <w:lvlJc w:val="left"/>
      <w:pPr>
        <w:ind w:left="2880" w:hanging="360"/>
      </w:pPr>
    </w:lvl>
    <w:lvl w:ilvl="4" w:tplc="96803225" w:tentative="1">
      <w:start w:val="1"/>
      <w:numFmt w:val="lowerLetter"/>
      <w:lvlText w:val="%5."/>
      <w:lvlJc w:val="left"/>
      <w:pPr>
        <w:ind w:left="3600" w:hanging="360"/>
      </w:pPr>
    </w:lvl>
    <w:lvl w:ilvl="5" w:tplc="96803225" w:tentative="1">
      <w:start w:val="1"/>
      <w:numFmt w:val="lowerRoman"/>
      <w:lvlText w:val="%6."/>
      <w:lvlJc w:val="right"/>
      <w:pPr>
        <w:ind w:left="4320" w:hanging="180"/>
      </w:pPr>
    </w:lvl>
    <w:lvl w:ilvl="6" w:tplc="96803225" w:tentative="1">
      <w:start w:val="1"/>
      <w:numFmt w:val="decimal"/>
      <w:lvlText w:val="%7."/>
      <w:lvlJc w:val="left"/>
      <w:pPr>
        <w:ind w:left="5040" w:hanging="360"/>
      </w:pPr>
    </w:lvl>
    <w:lvl w:ilvl="7" w:tplc="96803225" w:tentative="1">
      <w:start w:val="1"/>
      <w:numFmt w:val="lowerLetter"/>
      <w:lvlText w:val="%8."/>
      <w:lvlJc w:val="left"/>
      <w:pPr>
        <w:ind w:left="5760" w:hanging="360"/>
      </w:pPr>
    </w:lvl>
    <w:lvl w:ilvl="8" w:tplc="9680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4">
    <w:multiLevelType w:val="hybridMultilevel"/>
    <w:lvl w:ilvl="0" w:tplc="97349172">
      <w:start w:val="1"/>
      <w:numFmt w:val="decimal"/>
      <w:lvlText w:val="%1."/>
      <w:lvlJc w:val="left"/>
      <w:pPr>
        <w:ind w:left="720" w:hanging="360"/>
      </w:pPr>
    </w:lvl>
    <w:lvl w:ilvl="1" w:tplc="97349172" w:tentative="1">
      <w:start w:val="1"/>
      <w:numFmt w:val="lowerLetter"/>
      <w:lvlText w:val="%2."/>
      <w:lvlJc w:val="left"/>
      <w:pPr>
        <w:ind w:left="1440" w:hanging="360"/>
      </w:pPr>
    </w:lvl>
    <w:lvl w:ilvl="2" w:tplc="97349172" w:tentative="1">
      <w:start w:val="1"/>
      <w:numFmt w:val="lowerRoman"/>
      <w:lvlText w:val="%3."/>
      <w:lvlJc w:val="right"/>
      <w:pPr>
        <w:ind w:left="2160" w:hanging="180"/>
      </w:pPr>
    </w:lvl>
    <w:lvl w:ilvl="3" w:tplc="97349172" w:tentative="1">
      <w:start w:val="1"/>
      <w:numFmt w:val="decimal"/>
      <w:lvlText w:val="%4."/>
      <w:lvlJc w:val="left"/>
      <w:pPr>
        <w:ind w:left="2880" w:hanging="360"/>
      </w:pPr>
    </w:lvl>
    <w:lvl w:ilvl="4" w:tplc="97349172" w:tentative="1">
      <w:start w:val="1"/>
      <w:numFmt w:val="lowerLetter"/>
      <w:lvlText w:val="%5."/>
      <w:lvlJc w:val="left"/>
      <w:pPr>
        <w:ind w:left="3600" w:hanging="360"/>
      </w:pPr>
    </w:lvl>
    <w:lvl w:ilvl="5" w:tplc="97349172" w:tentative="1">
      <w:start w:val="1"/>
      <w:numFmt w:val="lowerRoman"/>
      <w:lvlText w:val="%6."/>
      <w:lvlJc w:val="right"/>
      <w:pPr>
        <w:ind w:left="4320" w:hanging="180"/>
      </w:pPr>
    </w:lvl>
    <w:lvl w:ilvl="6" w:tplc="97349172" w:tentative="1">
      <w:start w:val="1"/>
      <w:numFmt w:val="decimal"/>
      <w:lvlText w:val="%7."/>
      <w:lvlJc w:val="left"/>
      <w:pPr>
        <w:ind w:left="5040" w:hanging="360"/>
      </w:pPr>
    </w:lvl>
    <w:lvl w:ilvl="7" w:tplc="97349172" w:tentative="1">
      <w:start w:val="1"/>
      <w:numFmt w:val="lowerLetter"/>
      <w:lvlText w:val="%8."/>
      <w:lvlJc w:val="left"/>
      <w:pPr>
        <w:ind w:left="5760" w:hanging="360"/>
      </w:pPr>
    </w:lvl>
    <w:lvl w:ilvl="8" w:tplc="9734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3">
    <w:multiLevelType w:val="hybridMultilevel"/>
    <w:lvl w:ilvl="0" w:tplc="67572670">
      <w:start w:val="1"/>
      <w:numFmt w:val="decimal"/>
      <w:lvlText w:val="%1."/>
      <w:lvlJc w:val="left"/>
      <w:pPr>
        <w:ind w:left="720" w:hanging="360"/>
      </w:pPr>
    </w:lvl>
    <w:lvl w:ilvl="1" w:tplc="67572670" w:tentative="1">
      <w:start w:val="1"/>
      <w:numFmt w:val="lowerLetter"/>
      <w:lvlText w:val="%2."/>
      <w:lvlJc w:val="left"/>
      <w:pPr>
        <w:ind w:left="1440" w:hanging="360"/>
      </w:pPr>
    </w:lvl>
    <w:lvl w:ilvl="2" w:tplc="67572670" w:tentative="1">
      <w:start w:val="1"/>
      <w:numFmt w:val="lowerRoman"/>
      <w:lvlText w:val="%3."/>
      <w:lvlJc w:val="right"/>
      <w:pPr>
        <w:ind w:left="2160" w:hanging="180"/>
      </w:pPr>
    </w:lvl>
    <w:lvl w:ilvl="3" w:tplc="67572670" w:tentative="1">
      <w:start w:val="1"/>
      <w:numFmt w:val="decimal"/>
      <w:lvlText w:val="%4."/>
      <w:lvlJc w:val="left"/>
      <w:pPr>
        <w:ind w:left="2880" w:hanging="360"/>
      </w:pPr>
    </w:lvl>
    <w:lvl w:ilvl="4" w:tplc="67572670" w:tentative="1">
      <w:start w:val="1"/>
      <w:numFmt w:val="lowerLetter"/>
      <w:lvlText w:val="%5."/>
      <w:lvlJc w:val="left"/>
      <w:pPr>
        <w:ind w:left="3600" w:hanging="360"/>
      </w:pPr>
    </w:lvl>
    <w:lvl w:ilvl="5" w:tplc="67572670" w:tentative="1">
      <w:start w:val="1"/>
      <w:numFmt w:val="lowerRoman"/>
      <w:lvlText w:val="%6."/>
      <w:lvlJc w:val="right"/>
      <w:pPr>
        <w:ind w:left="4320" w:hanging="180"/>
      </w:pPr>
    </w:lvl>
    <w:lvl w:ilvl="6" w:tplc="67572670" w:tentative="1">
      <w:start w:val="1"/>
      <w:numFmt w:val="decimal"/>
      <w:lvlText w:val="%7."/>
      <w:lvlJc w:val="left"/>
      <w:pPr>
        <w:ind w:left="5040" w:hanging="360"/>
      </w:pPr>
    </w:lvl>
    <w:lvl w:ilvl="7" w:tplc="67572670" w:tentative="1">
      <w:start w:val="1"/>
      <w:numFmt w:val="lowerLetter"/>
      <w:lvlText w:val="%8."/>
      <w:lvlJc w:val="left"/>
      <w:pPr>
        <w:ind w:left="5760" w:hanging="360"/>
      </w:pPr>
    </w:lvl>
    <w:lvl w:ilvl="8" w:tplc="6757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2">
    <w:multiLevelType w:val="hybridMultilevel"/>
    <w:lvl w:ilvl="0" w:tplc="22899577">
      <w:start w:val="1"/>
      <w:numFmt w:val="decimal"/>
      <w:lvlText w:val="%1."/>
      <w:lvlJc w:val="left"/>
      <w:pPr>
        <w:ind w:left="720" w:hanging="360"/>
      </w:pPr>
    </w:lvl>
    <w:lvl w:ilvl="1" w:tplc="22899577" w:tentative="1">
      <w:start w:val="1"/>
      <w:numFmt w:val="lowerLetter"/>
      <w:lvlText w:val="%2."/>
      <w:lvlJc w:val="left"/>
      <w:pPr>
        <w:ind w:left="1440" w:hanging="360"/>
      </w:pPr>
    </w:lvl>
    <w:lvl w:ilvl="2" w:tplc="22899577" w:tentative="1">
      <w:start w:val="1"/>
      <w:numFmt w:val="lowerRoman"/>
      <w:lvlText w:val="%3."/>
      <w:lvlJc w:val="right"/>
      <w:pPr>
        <w:ind w:left="2160" w:hanging="180"/>
      </w:pPr>
    </w:lvl>
    <w:lvl w:ilvl="3" w:tplc="22899577" w:tentative="1">
      <w:start w:val="1"/>
      <w:numFmt w:val="decimal"/>
      <w:lvlText w:val="%4."/>
      <w:lvlJc w:val="left"/>
      <w:pPr>
        <w:ind w:left="2880" w:hanging="360"/>
      </w:pPr>
    </w:lvl>
    <w:lvl w:ilvl="4" w:tplc="22899577" w:tentative="1">
      <w:start w:val="1"/>
      <w:numFmt w:val="lowerLetter"/>
      <w:lvlText w:val="%5."/>
      <w:lvlJc w:val="left"/>
      <w:pPr>
        <w:ind w:left="3600" w:hanging="360"/>
      </w:pPr>
    </w:lvl>
    <w:lvl w:ilvl="5" w:tplc="22899577" w:tentative="1">
      <w:start w:val="1"/>
      <w:numFmt w:val="lowerRoman"/>
      <w:lvlText w:val="%6."/>
      <w:lvlJc w:val="right"/>
      <w:pPr>
        <w:ind w:left="4320" w:hanging="180"/>
      </w:pPr>
    </w:lvl>
    <w:lvl w:ilvl="6" w:tplc="22899577" w:tentative="1">
      <w:start w:val="1"/>
      <w:numFmt w:val="decimal"/>
      <w:lvlText w:val="%7."/>
      <w:lvlJc w:val="left"/>
      <w:pPr>
        <w:ind w:left="5040" w:hanging="360"/>
      </w:pPr>
    </w:lvl>
    <w:lvl w:ilvl="7" w:tplc="22899577" w:tentative="1">
      <w:start w:val="1"/>
      <w:numFmt w:val="lowerLetter"/>
      <w:lvlText w:val="%8."/>
      <w:lvlJc w:val="left"/>
      <w:pPr>
        <w:ind w:left="5760" w:hanging="360"/>
      </w:pPr>
    </w:lvl>
    <w:lvl w:ilvl="8" w:tplc="22899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1">
    <w:multiLevelType w:val="hybridMultilevel"/>
    <w:lvl w:ilvl="0" w:tplc="85934897">
      <w:start w:val="1"/>
      <w:numFmt w:val="decimal"/>
      <w:lvlText w:val="%1."/>
      <w:lvlJc w:val="left"/>
      <w:pPr>
        <w:ind w:left="720" w:hanging="360"/>
      </w:pPr>
    </w:lvl>
    <w:lvl w:ilvl="1" w:tplc="85934897" w:tentative="1">
      <w:start w:val="1"/>
      <w:numFmt w:val="lowerLetter"/>
      <w:lvlText w:val="%2."/>
      <w:lvlJc w:val="left"/>
      <w:pPr>
        <w:ind w:left="1440" w:hanging="360"/>
      </w:pPr>
    </w:lvl>
    <w:lvl w:ilvl="2" w:tplc="85934897" w:tentative="1">
      <w:start w:val="1"/>
      <w:numFmt w:val="lowerRoman"/>
      <w:lvlText w:val="%3."/>
      <w:lvlJc w:val="right"/>
      <w:pPr>
        <w:ind w:left="2160" w:hanging="180"/>
      </w:pPr>
    </w:lvl>
    <w:lvl w:ilvl="3" w:tplc="85934897" w:tentative="1">
      <w:start w:val="1"/>
      <w:numFmt w:val="decimal"/>
      <w:lvlText w:val="%4."/>
      <w:lvlJc w:val="left"/>
      <w:pPr>
        <w:ind w:left="2880" w:hanging="360"/>
      </w:pPr>
    </w:lvl>
    <w:lvl w:ilvl="4" w:tplc="85934897" w:tentative="1">
      <w:start w:val="1"/>
      <w:numFmt w:val="lowerLetter"/>
      <w:lvlText w:val="%5."/>
      <w:lvlJc w:val="left"/>
      <w:pPr>
        <w:ind w:left="3600" w:hanging="360"/>
      </w:pPr>
    </w:lvl>
    <w:lvl w:ilvl="5" w:tplc="85934897" w:tentative="1">
      <w:start w:val="1"/>
      <w:numFmt w:val="lowerRoman"/>
      <w:lvlText w:val="%6."/>
      <w:lvlJc w:val="right"/>
      <w:pPr>
        <w:ind w:left="4320" w:hanging="180"/>
      </w:pPr>
    </w:lvl>
    <w:lvl w:ilvl="6" w:tplc="85934897" w:tentative="1">
      <w:start w:val="1"/>
      <w:numFmt w:val="decimal"/>
      <w:lvlText w:val="%7."/>
      <w:lvlJc w:val="left"/>
      <w:pPr>
        <w:ind w:left="5040" w:hanging="360"/>
      </w:pPr>
    </w:lvl>
    <w:lvl w:ilvl="7" w:tplc="85934897" w:tentative="1">
      <w:start w:val="1"/>
      <w:numFmt w:val="lowerLetter"/>
      <w:lvlText w:val="%8."/>
      <w:lvlJc w:val="left"/>
      <w:pPr>
        <w:ind w:left="5760" w:hanging="360"/>
      </w:pPr>
    </w:lvl>
    <w:lvl w:ilvl="8" w:tplc="8593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0">
    <w:multiLevelType w:val="hybridMultilevel"/>
    <w:lvl w:ilvl="0" w:tplc="75750100">
      <w:start w:val="1"/>
      <w:numFmt w:val="decimal"/>
      <w:lvlText w:val="%1."/>
      <w:lvlJc w:val="left"/>
      <w:pPr>
        <w:ind w:left="720" w:hanging="360"/>
      </w:pPr>
    </w:lvl>
    <w:lvl w:ilvl="1" w:tplc="75750100" w:tentative="1">
      <w:start w:val="1"/>
      <w:numFmt w:val="lowerLetter"/>
      <w:lvlText w:val="%2."/>
      <w:lvlJc w:val="left"/>
      <w:pPr>
        <w:ind w:left="1440" w:hanging="360"/>
      </w:pPr>
    </w:lvl>
    <w:lvl w:ilvl="2" w:tplc="75750100" w:tentative="1">
      <w:start w:val="1"/>
      <w:numFmt w:val="lowerRoman"/>
      <w:lvlText w:val="%3."/>
      <w:lvlJc w:val="right"/>
      <w:pPr>
        <w:ind w:left="2160" w:hanging="180"/>
      </w:pPr>
    </w:lvl>
    <w:lvl w:ilvl="3" w:tplc="75750100" w:tentative="1">
      <w:start w:val="1"/>
      <w:numFmt w:val="decimal"/>
      <w:lvlText w:val="%4."/>
      <w:lvlJc w:val="left"/>
      <w:pPr>
        <w:ind w:left="2880" w:hanging="360"/>
      </w:pPr>
    </w:lvl>
    <w:lvl w:ilvl="4" w:tplc="75750100" w:tentative="1">
      <w:start w:val="1"/>
      <w:numFmt w:val="lowerLetter"/>
      <w:lvlText w:val="%5."/>
      <w:lvlJc w:val="left"/>
      <w:pPr>
        <w:ind w:left="3600" w:hanging="360"/>
      </w:pPr>
    </w:lvl>
    <w:lvl w:ilvl="5" w:tplc="75750100" w:tentative="1">
      <w:start w:val="1"/>
      <w:numFmt w:val="lowerRoman"/>
      <w:lvlText w:val="%6."/>
      <w:lvlJc w:val="right"/>
      <w:pPr>
        <w:ind w:left="4320" w:hanging="180"/>
      </w:pPr>
    </w:lvl>
    <w:lvl w:ilvl="6" w:tplc="75750100" w:tentative="1">
      <w:start w:val="1"/>
      <w:numFmt w:val="decimal"/>
      <w:lvlText w:val="%7."/>
      <w:lvlJc w:val="left"/>
      <w:pPr>
        <w:ind w:left="5040" w:hanging="360"/>
      </w:pPr>
    </w:lvl>
    <w:lvl w:ilvl="7" w:tplc="75750100" w:tentative="1">
      <w:start w:val="1"/>
      <w:numFmt w:val="lowerLetter"/>
      <w:lvlText w:val="%8."/>
      <w:lvlJc w:val="left"/>
      <w:pPr>
        <w:ind w:left="5760" w:hanging="360"/>
      </w:pPr>
    </w:lvl>
    <w:lvl w:ilvl="8" w:tplc="75750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9">
    <w:multiLevelType w:val="hybridMultilevel"/>
    <w:lvl w:ilvl="0" w:tplc="93080217">
      <w:start w:val="1"/>
      <w:numFmt w:val="decimal"/>
      <w:lvlText w:val="%1."/>
      <w:lvlJc w:val="left"/>
      <w:pPr>
        <w:ind w:left="720" w:hanging="360"/>
      </w:pPr>
    </w:lvl>
    <w:lvl w:ilvl="1" w:tplc="93080217" w:tentative="1">
      <w:start w:val="1"/>
      <w:numFmt w:val="lowerLetter"/>
      <w:lvlText w:val="%2."/>
      <w:lvlJc w:val="left"/>
      <w:pPr>
        <w:ind w:left="1440" w:hanging="360"/>
      </w:pPr>
    </w:lvl>
    <w:lvl w:ilvl="2" w:tplc="93080217" w:tentative="1">
      <w:start w:val="1"/>
      <w:numFmt w:val="lowerRoman"/>
      <w:lvlText w:val="%3."/>
      <w:lvlJc w:val="right"/>
      <w:pPr>
        <w:ind w:left="2160" w:hanging="180"/>
      </w:pPr>
    </w:lvl>
    <w:lvl w:ilvl="3" w:tplc="93080217" w:tentative="1">
      <w:start w:val="1"/>
      <w:numFmt w:val="decimal"/>
      <w:lvlText w:val="%4."/>
      <w:lvlJc w:val="left"/>
      <w:pPr>
        <w:ind w:left="2880" w:hanging="360"/>
      </w:pPr>
    </w:lvl>
    <w:lvl w:ilvl="4" w:tplc="93080217" w:tentative="1">
      <w:start w:val="1"/>
      <w:numFmt w:val="lowerLetter"/>
      <w:lvlText w:val="%5."/>
      <w:lvlJc w:val="left"/>
      <w:pPr>
        <w:ind w:left="3600" w:hanging="360"/>
      </w:pPr>
    </w:lvl>
    <w:lvl w:ilvl="5" w:tplc="93080217" w:tentative="1">
      <w:start w:val="1"/>
      <w:numFmt w:val="lowerRoman"/>
      <w:lvlText w:val="%6."/>
      <w:lvlJc w:val="right"/>
      <w:pPr>
        <w:ind w:left="4320" w:hanging="180"/>
      </w:pPr>
    </w:lvl>
    <w:lvl w:ilvl="6" w:tplc="93080217" w:tentative="1">
      <w:start w:val="1"/>
      <w:numFmt w:val="decimal"/>
      <w:lvlText w:val="%7."/>
      <w:lvlJc w:val="left"/>
      <w:pPr>
        <w:ind w:left="5040" w:hanging="360"/>
      </w:pPr>
    </w:lvl>
    <w:lvl w:ilvl="7" w:tplc="93080217" w:tentative="1">
      <w:start w:val="1"/>
      <w:numFmt w:val="lowerLetter"/>
      <w:lvlText w:val="%8."/>
      <w:lvlJc w:val="left"/>
      <w:pPr>
        <w:ind w:left="5760" w:hanging="360"/>
      </w:pPr>
    </w:lvl>
    <w:lvl w:ilvl="8" w:tplc="93080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8">
    <w:multiLevelType w:val="hybridMultilevel"/>
    <w:lvl w:ilvl="0" w:tplc="94158213">
      <w:start w:val="1"/>
      <w:numFmt w:val="decimal"/>
      <w:lvlText w:val="%1."/>
      <w:lvlJc w:val="left"/>
      <w:pPr>
        <w:ind w:left="720" w:hanging="360"/>
      </w:pPr>
    </w:lvl>
    <w:lvl w:ilvl="1" w:tplc="94158213" w:tentative="1">
      <w:start w:val="1"/>
      <w:numFmt w:val="lowerLetter"/>
      <w:lvlText w:val="%2."/>
      <w:lvlJc w:val="left"/>
      <w:pPr>
        <w:ind w:left="1440" w:hanging="360"/>
      </w:pPr>
    </w:lvl>
    <w:lvl w:ilvl="2" w:tplc="94158213" w:tentative="1">
      <w:start w:val="1"/>
      <w:numFmt w:val="lowerRoman"/>
      <w:lvlText w:val="%3."/>
      <w:lvlJc w:val="right"/>
      <w:pPr>
        <w:ind w:left="2160" w:hanging="180"/>
      </w:pPr>
    </w:lvl>
    <w:lvl w:ilvl="3" w:tplc="94158213" w:tentative="1">
      <w:start w:val="1"/>
      <w:numFmt w:val="decimal"/>
      <w:lvlText w:val="%4."/>
      <w:lvlJc w:val="left"/>
      <w:pPr>
        <w:ind w:left="2880" w:hanging="360"/>
      </w:pPr>
    </w:lvl>
    <w:lvl w:ilvl="4" w:tplc="94158213" w:tentative="1">
      <w:start w:val="1"/>
      <w:numFmt w:val="lowerLetter"/>
      <w:lvlText w:val="%5."/>
      <w:lvlJc w:val="left"/>
      <w:pPr>
        <w:ind w:left="3600" w:hanging="360"/>
      </w:pPr>
    </w:lvl>
    <w:lvl w:ilvl="5" w:tplc="94158213" w:tentative="1">
      <w:start w:val="1"/>
      <w:numFmt w:val="lowerRoman"/>
      <w:lvlText w:val="%6."/>
      <w:lvlJc w:val="right"/>
      <w:pPr>
        <w:ind w:left="4320" w:hanging="180"/>
      </w:pPr>
    </w:lvl>
    <w:lvl w:ilvl="6" w:tplc="94158213" w:tentative="1">
      <w:start w:val="1"/>
      <w:numFmt w:val="decimal"/>
      <w:lvlText w:val="%7."/>
      <w:lvlJc w:val="left"/>
      <w:pPr>
        <w:ind w:left="5040" w:hanging="360"/>
      </w:pPr>
    </w:lvl>
    <w:lvl w:ilvl="7" w:tplc="94158213" w:tentative="1">
      <w:start w:val="1"/>
      <w:numFmt w:val="lowerLetter"/>
      <w:lvlText w:val="%8."/>
      <w:lvlJc w:val="left"/>
      <w:pPr>
        <w:ind w:left="5760" w:hanging="360"/>
      </w:pPr>
    </w:lvl>
    <w:lvl w:ilvl="8" w:tplc="9415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7">
    <w:multiLevelType w:val="hybridMultilevel"/>
    <w:lvl w:ilvl="0" w:tplc="80885372">
      <w:start w:val="1"/>
      <w:numFmt w:val="decimal"/>
      <w:lvlText w:val="%1."/>
      <w:lvlJc w:val="left"/>
      <w:pPr>
        <w:ind w:left="720" w:hanging="360"/>
      </w:pPr>
    </w:lvl>
    <w:lvl w:ilvl="1" w:tplc="80885372" w:tentative="1">
      <w:start w:val="1"/>
      <w:numFmt w:val="lowerLetter"/>
      <w:lvlText w:val="%2."/>
      <w:lvlJc w:val="left"/>
      <w:pPr>
        <w:ind w:left="1440" w:hanging="360"/>
      </w:pPr>
    </w:lvl>
    <w:lvl w:ilvl="2" w:tplc="80885372" w:tentative="1">
      <w:start w:val="1"/>
      <w:numFmt w:val="lowerRoman"/>
      <w:lvlText w:val="%3."/>
      <w:lvlJc w:val="right"/>
      <w:pPr>
        <w:ind w:left="2160" w:hanging="180"/>
      </w:pPr>
    </w:lvl>
    <w:lvl w:ilvl="3" w:tplc="80885372" w:tentative="1">
      <w:start w:val="1"/>
      <w:numFmt w:val="decimal"/>
      <w:lvlText w:val="%4."/>
      <w:lvlJc w:val="left"/>
      <w:pPr>
        <w:ind w:left="2880" w:hanging="360"/>
      </w:pPr>
    </w:lvl>
    <w:lvl w:ilvl="4" w:tplc="80885372" w:tentative="1">
      <w:start w:val="1"/>
      <w:numFmt w:val="lowerLetter"/>
      <w:lvlText w:val="%5."/>
      <w:lvlJc w:val="left"/>
      <w:pPr>
        <w:ind w:left="3600" w:hanging="360"/>
      </w:pPr>
    </w:lvl>
    <w:lvl w:ilvl="5" w:tplc="80885372" w:tentative="1">
      <w:start w:val="1"/>
      <w:numFmt w:val="lowerRoman"/>
      <w:lvlText w:val="%6."/>
      <w:lvlJc w:val="right"/>
      <w:pPr>
        <w:ind w:left="4320" w:hanging="180"/>
      </w:pPr>
    </w:lvl>
    <w:lvl w:ilvl="6" w:tplc="80885372" w:tentative="1">
      <w:start w:val="1"/>
      <w:numFmt w:val="decimal"/>
      <w:lvlText w:val="%7."/>
      <w:lvlJc w:val="left"/>
      <w:pPr>
        <w:ind w:left="5040" w:hanging="360"/>
      </w:pPr>
    </w:lvl>
    <w:lvl w:ilvl="7" w:tplc="80885372" w:tentative="1">
      <w:start w:val="1"/>
      <w:numFmt w:val="lowerLetter"/>
      <w:lvlText w:val="%8."/>
      <w:lvlJc w:val="left"/>
      <w:pPr>
        <w:ind w:left="5760" w:hanging="360"/>
      </w:pPr>
    </w:lvl>
    <w:lvl w:ilvl="8" w:tplc="8088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6">
    <w:multiLevelType w:val="hybridMultilevel"/>
    <w:lvl w:ilvl="0" w:tplc="53749213">
      <w:start w:val="1"/>
      <w:numFmt w:val="decimal"/>
      <w:lvlText w:val="%1."/>
      <w:lvlJc w:val="left"/>
      <w:pPr>
        <w:ind w:left="720" w:hanging="360"/>
      </w:pPr>
    </w:lvl>
    <w:lvl w:ilvl="1" w:tplc="53749213" w:tentative="1">
      <w:start w:val="1"/>
      <w:numFmt w:val="lowerLetter"/>
      <w:lvlText w:val="%2."/>
      <w:lvlJc w:val="left"/>
      <w:pPr>
        <w:ind w:left="1440" w:hanging="360"/>
      </w:pPr>
    </w:lvl>
    <w:lvl w:ilvl="2" w:tplc="53749213" w:tentative="1">
      <w:start w:val="1"/>
      <w:numFmt w:val="lowerRoman"/>
      <w:lvlText w:val="%3."/>
      <w:lvlJc w:val="right"/>
      <w:pPr>
        <w:ind w:left="2160" w:hanging="180"/>
      </w:pPr>
    </w:lvl>
    <w:lvl w:ilvl="3" w:tplc="53749213" w:tentative="1">
      <w:start w:val="1"/>
      <w:numFmt w:val="decimal"/>
      <w:lvlText w:val="%4."/>
      <w:lvlJc w:val="left"/>
      <w:pPr>
        <w:ind w:left="2880" w:hanging="360"/>
      </w:pPr>
    </w:lvl>
    <w:lvl w:ilvl="4" w:tplc="53749213" w:tentative="1">
      <w:start w:val="1"/>
      <w:numFmt w:val="lowerLetter"/>
      <w:lvlText w:val="%5."/>
      <w:lvlJc w:val="left"/>
      <w:pPr>
        <w:ind w:left="3600" w:hanging="360"/>
      </w:pPr>
    </w:lvl>
    <w:lvl w:ilvl="5" w:tplc="53749213" w:tentative="1">
      <w:start w:val="1"/>
      <w:numFmt w:val="lowerRoman"/>
      <w:lvlText w:val="%6."/>
      <w:lvlJc w:val="right"/>
      <w:pPr>
        <w:ind w:left="4320" w:hanging="180"/>
      </w:pPr>
    </w:lvl>
    <w:lvl w:ilvl="6" w:tplc="53749213" w:tentative="1">
      <w:start w:val="1"/>
      <w:numFmt w:val="decimal"/>
      <w:lvlText w:val="%7."/>
      <w:lvlJc w:val="left"/>
      <w:pPr>
        <w:ind w:left="5040" w:hanging="360"/>
      </w:pPr>
    </w:lvl>
    <w:lvl w:ilvl="7" w:tplc="53749213" w:tentative="1">
      <w:start w:val="1"/>
      <w:numFmt w:val="lowerLetter"/>
      <w:lvlText w:val="%8."/>
      <w:lvlJc w:val="left"/>
      <w:pPr>
        <w:ind w:left="5760" w:hanging="360"/>
      </w:pPr>
    </w:lvl>
    <w:lvl w:ilvl="8" w:tplc="5374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5">
    <w:multiLevelType w:val="hybridMultilevel"/>
    <w:lvl w:ilvl="0" w:tplc="42212158">
      <w:start w:val="1"/>
      <w:numFmt w:val="decimal"/>
      <w:lvlText w:val="%1."/>
      <w:lvlJc w:val="left"/>
      <w:pPr>
        <w:ind w:left="720" w:hanging="360"/>
      </w:pPr>
    </w:lvl>
    <w:lvl w:ilvl="1" w:tplc="42212158" w:tentative="1">
      <w:start w:val="1"/>
      <w:numFmt w:val="lowerLetter"/>
      <w:lvlText w:val="%2."/>
      <w:lvlJc w:val="left"/>
      <w:pPr>
        <w:ind w:left="1440" w:hanging="360"/>
      </w:pPr>
    </w:lvl>
    <w:lvl w:ilvl="2" w:tplc="42212158" w:tentative="1">
      <w:start w:val="1"/>
      <w:numFmt w:val="lowerRoman"/>
      <w:lvlText w:val="%3."/>
      <w:lvlJc w:val="right"/>
      <w:pPr>
        <w:ind w:left="2160" w:hanging="180"/>
      </w:pPr>
    </w:lvl>
    <w:lvl w:ilvl="3" w:tplc="42212158" w:tentative="1">
      <w:start w:val="1"/>
      <w:numFmt w:val="decimal"/>
      <w:lvlText w:val="%4."/>
      <w:lvlJc w:val="left"/>
      <w:pPr>
        <w:ind w:left="2880" w:hanging="360"/>
      </w:pPr>
    </w:lvl>
    <w:lvl w:ilvl="4" w:tplc="42212158" w:tentative="1">
      <w:start w:val="1"/>
      <w:numFmt w:val="lowerLetter"/>
      <w:lvlText w:val="%5."/>
      <w:lvlJc w:val="left"/>
      <w:pPr>
        <w:ind w:left="3600" w:hanging="360"/>
      </w:pPr>
    </w:lvl>
    <w:lvl w:ilvl="5" w:tplc="42212158" w:tentative="1">
      <w:start w:val="1"/>
      <w:numFmt w:val="lowerRoman"/>
      <w:lvlText w:val="%6."/>
      <w:lvlJc w:val="right"/>
      <w:pPr>
        <w:ind w:left="4320" w:hanging="180"/>
      </w:pPr>
    </w:lvl>
    <w:lvl w:ilvl="6" w:tplc="42212158" w:tentative="1">
      <w:start w:val="1"/>
      <w:numFmt w:val="decimal"/>
      <w:lvlText w:val="%7."/>
      <w:lvlJc w:val="left"/>
      <w:pPr>
        <w:ind w:left="5040" w:hanging="360"/>
      </w:pPr>
    </w:lvl>
    <w:lvl w:ilvl="7" w:tplc="42212158" w:tentative="1">
      <w:start w:val="1"/>
      <w:numFmt w:val="lowerLetter"/>
      <w:lvlText w:val="%8."/>
      <w:lvlJc w:val="left"/>
      <w:pPr>
        <w:ind w:left="5760" w:hanging="360"/>
      </w:pPr>
    </w:lvl>
    <w:lvl w:ilvl="8" w:tplc="4221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4">
    <w:multiLevelType w:val="hybridMultilevel"/>
    <w:lvl w:ilvl="0" w:tplc="18778698">
      <w:start w:val="1"/>
      <w:numFmt w:val="decimal"/>
      <w:lvlText w:val="%1."/>
      <w:lvlJc w:val="left"/>
      <w:pPr>
        <w:ind w:left="720" w:hanging="360"/>
      </w:pPr>
    </w:lvl>
    <w:lvl w:ilvl="1" w:tplc="18778698" w:tentative="1">
      <w:start w:val="1"/>
      <w:numFmt w:val="lowerLetter"/>
      <w:lvlText w:val="%2."/>
      <w:lvlJc w:val="left"/>
      <w:pPr>
        <w:ind w:left="1440" w:hanging="360"/>
      </w:pPr>
    </w:lvl>
    <w:lvl w:ilvl="2" w:tplc="18778698" w:tentative="1">
      <w:start w:val="1"/>
      <w:numFmt w:val="lowerRoman"/>
      <w:lvlText w:val="%3."/>
      <w:lvlJc w:val="right"/>
      <w:pPr>
        <w:ind w:left="2160" w:hanging="180"/>
      </w:pPr>
    </w:lvl>
    <w:lvl w:ilvl="3" w:tplc="18778698" w:tentative="1">
      <w:start w:val="1"/>
      <w:numFmt w:val="decimal"/>
      <w:lvlText w:val="%4."/>
      <w:lvlJc w:val="left"/>
      <w:pPr>
        <w:ind w:left="2880" w:hanging="360"/>
      </w:pPr>
    </w:lvl>
    <w:lvl w:ilvl="4" w:tplc="18778698" w:tentative="1">
      <w:start w:val="1"/>
      <w:numFmt w:val="lowerLetter"/>
      <w:lvlText w:val="%5."/>
      <w:lvlJc w:val="left"/>
      <w:pPr>
        <w:ind w:left="3600" w:hanging="360"/>
      </w:pPr>
    </w:lvl>
    <w:lvl w:ilvl="5" w:tplc="18778698" w:tentative="1">
      <w:start w:val="1"/>
      <w:numFmt w:val="lowerRoman"/>
      <w:lvlText w:val="%6."/>
      <w:lvlJc w:val="right"/>
      <w:pPr>
        <w:ind w:left="4320" w:hanging="180"/>
      </w:pPr>
    </w:lvl>
    <w:lvl w:ilvl="6" w:tplc="18778698" w:tentative="1">
      <w:start w:val="1"/>
      <w:numFmt w:val="decimal"/>
      <w:lvlText w:val="%7."/>
      <w:lvlJc w:val="left"/>
      <w:pPr>
        <w:ind w:left="5040" w:hanging="360"/>
      </w:pPr>
    </w:lvl>
    <w:lvl w:ilvl="7" w:tplc="18778698" w:tentative="1">
      <w:start w:val="1"/>
      <w:numFmt w:val="lowerLetter"/>
      <w:lvlText w:val="%8."/>
      <w:lvlJc w:val="left"/>
      <w:pPr>
        <w:ind w:left="5760" w:hanging="360"/>
      </w:pPr>
    </w:lvl>
    <w:lvl w:ilvl="8" w:tplc="1877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3">
    <w:multiLevelType w:val="hybridMultilevel"/>
    <w:lvl w:ilvl="0" w:tplc="52311948">
      <w:start w:val="1"/>
      <w:numFmt w:val="decimal"/>
      <w:lvlText w:val="%1."/>
      <w:lvlJc w:val="left"/>
      <w:pPr>
        <w:ind w:left="720" w:hanging="360"/>
      </w:pPr>
    </w:lvl>
    <w:lvl w:ilvl="1" w:tplc="52311948" w:tentative="1">
      <w:start w:val="1"/>
      <w:numFmt w:val="lowerLetter"/>
      <w:lvlText w:val="%2."/>
      <w:lvlJc w:val="left"/>
      <w:pPr>
        <w:ind w:left="1440" w:hanging="360"/>
      </w:pPr>
    </w:lvl>
    <w:lvl w:ilvl="2" w:tplc="52311948" w:tentative="1">
      <w:start w:val="1"/>
      <w:numFmt w:val="lowerRoman"/>
      <w:lvlText w:val="%3."/>
      <w:lvlJc w:val="right"/>
      <w:pPr>
        <w:ind w:left="2160" w:hanging="180"/>
      </w:pPr>
    </w:lvl>
    <w:lvl w:ilvl="3" w:tplc="52311948" w:tentative="1">
      <w:start w:val="1"/>
      <w:numFmt w:val="decimal"/>
      <w:lvlText w:val="%4."/>
      <w:lvlJc w:val="left"/>
      <w:pPr>
        <w:ind w:left="2880" w:hanging="360"/>
      </w:pPr>
    </w:lvl>
    <w:lvl w:ilvl="4" w:tplc="52311948" w:tentative="1">
      <w:start w:val="1"/>
      <w:numFmt w:val="lowerLetter"/>
      <w:lvlText w:val="%5."/>
      <w:lvlJc w:val="left"/>
      <w:pPr>
        <w:ind w:left="3600" w:hanging="360"/>
      </w:pPr>
    </w:lvl>
    <w:lvl w:ilvl="5" w:tplc="52311948" w:tentative="1">
      <w:start w:val="1"/>
      <w:numFmt w:val="lowerRoman"/>
      <w:lvlText w:val="%6."/>
      <w:lvlJc w:val="right"/>
      <w:pPr>
        <w:ind w:left="4320" w:hanging="180"/>
      </w:pPr>
    </w:lvl>
    <w:lvl w:ilvl="6" w:tplc="52311948" w:tentative="1">
      <w:start w:val="1"/>
      <w:numFmt w:val="decimal"/>
      <w:lvlText w:val="%7."/>
      <w:lvlJc w:val="left"/>
      <w:pPr>
        <w:ind w:left="5040" w:hanging="360"/>
      </w:pPr>
    </w:lvl>
    <w:lvl w:ilvl="7" w:tplc="52311948" w:tentative="1">
      <w:start w:val="1"/>
      <w:numFmt w:val="lowerLetter"/>
      <w:lvlText w:val="%8."/>
      <w:lvlJc w:val="left"/>
      <w:pPr>
        <w:ind w:left="5760" w:hanging="360"/>
      </w:pPr>
    </w:lvl>
    <w:lvl w:ilvl="8" w:tplc="5231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2">
    <w:multiLevelType w:val="hybridMultilevel"/>
    <w:lvl w:ilvl="0" w:tplc="34857487">
      <w:start w:val="1"/>
      <w:numFmt w:val="decimal"/>
      <w:lvlText w:val="%1."/>
      <w:lvlJc w:val="left"/>
      <w:pPr>
        <w:ind w:left="720" w:hanging="360"/>
      </w:pPr>
    </w:lvl>
    <w:lvl w:ilvl="1" w:tplc="34857487" w:tentative="1">
      <w:start w:val="1"/>
      <w:numFmt w:val="lowerLetter"/>
      <w:lvlText w:val="%2."/>
      <w:lvlJc w:val="left"/>
      <w:pPr>
        <w:ind w:left="1440" w:hanging="360"/>
      </w:pPr>
    </w:lvl>
    <w:lvl w:ilvl="2" w:tplc="34857487" w:tentative="1">
      <w:start w:val="1"/>
      <w:numFmt w:val="lowerRoman"/>
      <w:lvlText w:val="%3."/>
      <w:lvlJc w:val="right"/>
      <w:pPr>
        <w:ind w:left="2160" w:hanging="180"/>
      </w:pPr>
    </w:lvl>
    <w:lvl w:ilvl="3" w:tplc="34857487" w:tentative="1">
      <w:start w:val="1"/>
      <w:numFmt w:val="decimal"/>
      <w:lvlText w:val="%4."/>
      <w:lvlJc w:val="left"/>
      <w:pPr>
        <w:ind w:left="2880" w:hanging="360"/>
      </w:pPr>
    </w:lvl>
    <w:lvl w:ilvl="4" w:tplc="34857487" w:tentative="1">
      <w:start w:val="1"/>
      <w:numFmt w:val="lowerLetter"/>
      <w:lvlText w:val="%5."/>
      <w:lvlJc w:val="left"/>
      <w:pPr>
        <w:ind w:left="3600" w:hanging="360"/>
      </w:pPr>
    </w:lvl>
    <w:lvl w:ilvl="5" w:tplc="34857487" w:tentative="1">
      <w:start w:val="1"/>
      <w:numFmt w:val="lowerRoman"/>
      <w:lvlText w:val="%6."/>
      <w:lvlJc w:val="right"/>
      <w:pPr>
        <w:ind w:left="4320" w:hanging="180"/>
      </w:pPr>
    </w:lvl>
    <w:lvl w:ilvl="6" w:tplc="34857487" w:tentative="1">
      <w:start w:val="1"/>
      <w:numFmt w:val="decimal"/>
      <w:lvlText w:val="%7."/>
      <w:lvlJc w:val="left"/>
      <w:pPr>
        <w:ind w:left="5040" w:hanging="360"/>
      </w:pPr>
    </w:lvl>
    <w:lvl w:ilvl="7" w:tplc="34857487" w:tentative="1">
      <w:start w:val="1"/>
      <w:numFmt w:val="lowerLetter"/>
      <w:lvlText w:val="%8."/>
      <w:lvlJc w:val="left"/>
      <w:pPr>
        <w:ind w:left="5760" w:hanging="360"/>
      </w:pPr>
    </w:lvl>
    <w:lvl w:ilvl="8" w:tplc="3485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1">
    <w:multiLevelType w:val="hybridMultilevel"/>
    <w:lvl w:ilvl="0" w:tplc="70368315">
      <w:start w:val="1"/>
      <w:numFmt w:val="decimal"/>
      <w:lvlText w:val="%1."/>
      <w:lvlJc w:val="left"/>
      <w:pPr>
        <w:ind w:left="720" w:hanging="360"/>
      </w:pPr>
    </w:lvl>
    <w:lvl w:ilvl="1" w:tplc="70368315" w:tentative="1">
      <w:start w:val="1"/>
      <w:numFmt w:val="lowerLetter"/>
      <w:lvlText w:val="%2."/>
      <w:lvlJc w:val="left"/>
      <w:pPr>
        <w:ind w:left="1440" w:hanging="360"/>
      </w:pPr>
    </w:lvl>
    <w:lvl w:ilvl="2" w:tplc="70368315" w:tentative="1">
      <w:start w:val="1"/>
      <w:numFmt w:val="lowerRoman"/>
      <w:lvlText w:val="%3."/>
      <w:lvlJc w:val="right"/>
      <w:pPr>
        <w:ind w:left="2160" w:hanging="180"/>
      </w:pPr>
    </w:lvl>
    <w:lvl w:ilvl="3" w:tplc="70368315" w:tentative="1">
      <w:start w:val="1"/>
      <w:numFmt w:val="decimal"/>
      <w:lvlText w:val="%4."/>
      <w:lvlJc w:val="left"/>
      <w:pPr>
        <w:ind w:left="2880" w:hanging="360"/>
      </w:pPr>
    </w:lvl>
    <w:lvl w:ilvl="4" w:tplc="70368315" w:tentative="1">
      <w:start w:val="1"/>
      <w:numFmt w:val="lowerLetter"/>
      <w:lvlText w:val="%5."/>
      <w:lvlJc w:val="left"/>
      <w:pPr>
        <w:ind w:left="3600" w:hanging="360"/>
      </w:pPr>
    </w:lvl>
    <w:lvl w:ilvl="5" w:tplc="70368315" w:tentative="1">
      <w:start w:val="1"/>
      <w:numFmt w:val="lowerRoman"/>
      <w:lvlText w:val="%6."/>
      <w:lvlJc w:val="right"/>
      <w:pPr>
        <w:ind w:left="4320" w:hanging="180"/>
      </w:pPr>
    </w:lvl>
    <w:lvl w:ilvl="6" w:tplc="70368315" w:tentative="1">
      <w:start w:val="1"/>
      <w:numFmt w:val="decimal"/>
      <w:lvlText w:val="%7."/>
      <w:lvlJc w:val="left"/>
      <w:pPr>
        <w:ind w:left="5040" w:hanging="360"/>
      </w:pPr>
    </w:lvl>
    <w:lvl w:ilvl="7" w:tplc="70368315" w:tentative="1">
      <w:start w:val="1"/>
      <w:numFmt w:val="lowerLetter"/>
      <w:lvlText w:val="%8."/>
      <w:lvlJc w:val="left"/>
      <w:pPr>
        <w:ind w:left="5760" w:hanging="360"/>
      </w:pPr>
    </w:lvl>
    <w:lvl w:ilvl="8" w:tplc="7036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0">
    <w:multiLevelType w:val="hybridMultilevel"/>
    <w:lvl w:ilvl="0" w:tplc="50794600">
      <w:start w:val="1"/>
      <w:numFmt w:val="decimal"/>
      <w:lvlText w:val="%1."/>
      <w:lvlJc w:val="left"/>
      <w:pPr>
        <w:ind w:left="720" w:hanging="360"/>
      </w:pPr>
    </w:lvl>
    <w:lvl w:ilvl="1" w:tplc="50794600" w:tentative="1">
      <w:start w:val="1"/>
      <w:numFmt w:val="lowerLetter"/>
      <w:lvlText w:val="%2."/>
      <w:lvlJc w:val="left"/>
      <w:pPr>
        <w:ind w:left="1440" w:hanging="360"/>
      </w:pPr>
    </w:lvl>
    <w:lvl w:ilvl="2" w:tplc="50794600" w:tentative="1">
      <w:start w:val="1"/>
      <w:numFmt w:val="lowerRoman"/>
      <w:lvlText w:val="%3."/>
      <w:lvlJc w:val="right"/>
      <w:pPr>
        <w:ind w:left="2160" w:hanging="180"/>
      </w:pPr>
    </w:lvl>
    <w:lvl w:ilvl="3" w:tplc="50794600" w:tentative="1">
      <w:start w:val="1"/>
      <w:numFmt w:val="decimal"/>
      <w:lvlText w:val="%4."/>
      <w:lvlJc w:val="left"/>
      <w:pPr>
        <w:ind w:left="2880" w:hanging="360"/>
      </w:pPr>
    </w:lvl>
    <w:lvl w:ilvl="4" w:tplc="50794600" w:tentative="1">
      <w:start w:val="1"/>
      <w:numFmt w:val="lowerLetter"/>
      <w:lvlText w:val="%5."/>
      <w:lvlJc w:val="left"/>
      <w:pPr>
        <w:ind w:left="3600" w:hanging="360"/>
      </w:pPr>
    </w:lvl>
    <w:lvl w:ilvl="5" w:tplc="50794600" w:tentative="1">
      <w:start w:val="1"/>
      <w:numFmt w:val="lowerRoman"/>
      <w:lvlText w:val="%6."/>
      <w:lvlJc w:val="right"/>
      <w:pPr>
        <w:ind w:left="4320" w:hanging="180"/>
      </w:pPr>
    </w:lvl>
    <w:lvl w:ilvl="6" w:tplc="50794600" w:tentative="1">
      <w:start w:val="1"/>
      <w:numFmt w:val="decimal"/>
      <w:lvlText w:val="%7."/>
      <w:lvlJc w:val="left"/>
      <w:pPr>
        <w:ind w:left="5040" w:hanging="360"/>
      </w:pPr>
    </w:lvl>
    <w:lvl w:ilvl="7" w:tplc="50794600" w:tentative="1">
      <w:start w:val="1"/>
      <w:numFmt w:val="lowerLetter"/>
      <w:lvlText w:val="%8."/>
      <w:lvlJc w:val="left"/>
      <w:pPr>
        <w:ind w:left="5760" w:hanging="360"/>
      </w:pPr>
    </w:lvl>
    <w:lvl w:ilvl="8" w:tplc="5079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9">
    <w:multiLevelType w:val="hybridMultilevel"/>
    <w:lvl w:ilvl="0" w:tplc="90144441">
      <w:start w:val="1"/>
      <w:numFmt w:val="decimal"/>
      <w:lvlText w:val="%1."/>
      <w:lvlJc w:val="left"/>
      <w:pPr>
        <w:ind w:left="720" w:hanging="360"/>
      </w:pPr>
    </w:lvl>
    <w:lvl w:ilvl="1" w:tplc="90144441" w:tentative="1">
      <w:start w:val="1"/>
      <w:numFmt w:val="lowerLetter"/>
      <w:lvlText w:val="%2."/>
      <w:lvlJc w:val="left"/>
      <w:pPr>
        <w:ind w:left="1440" w:hanging="360"/>
      </w:pPr>
    </w:lvl>
    <w:lvl w:ilvl="2" w:tplc="90144441" w:tentative="1">
      <w:start w:val="1"/>
      <w:numFmt w:val="lowerRoman"/>
      <w:lvlText w:val="%3."/>
      <w:lvlJc w:val="right"/>
      <w:pPr>
        <w:ind w:left="2160" w:hanging="180"/>
      </w:pPr>
    </w:lvl>
    <w:lvl w:ilvl="3" w:tplc="90144441" w:tentative="1">
      <w:start w:val="1"/>
      <w:numFmt w:val="decimal"/>
      <w:lvlText w:val="%4."/>
      <w:lvlJc w:val="left"/>
      <w:pPr>
        <w:ind w:left="2880" w:hanging="360"/>
      </w:pPr>
    </w:lvl>
    <w:lvl w:ilvl="4" w:tplc="90144441" w:tentative="1">
      <w:start w:val="1"/>
      <w:numFmt w:val="lowerLetter"/>
      <w:lvlText w:val="%5."/>
      <w:lvlJc w:val="left"/>
      <w:pPr>
        <w:ind w:left="3600" w:hanging="360"/>
      </w:pPr>
    </w:lvl>
    <w:lvl w:ilvl="5" w:tplc="90144441" w:tentative="1">
      <w:start w:val="1"/>
      <w:numFmt w:val="lowerRoman"/>
      <w:lvlText w:val="%6."/>
      <w:lvlJc w:val="right"/>
      <w:pPr>
        <w:ind w:left="4320" w:hanging="180"/>
      </w:pPr>
    </w:lvl>
    <w:lvl w:ilvl="6" w:tplc="90144441" w:tentative="1">
      <w:start w:val="1"/>
      <w:numFmt w:val="decimal"/>
      <w:lvlText w:val="%7."/>
      <w:lvlJc w:val="left"/>
      <w:pPr>
        <w:ind w:left="5040" w:hanging="360"/>
      </w:pPr>
    </w:lvl>
    <w:lvl w:ilvl="7" w:tplc="90144441" w:tentative="1">
      <w:start w:val="1"/>
      <w:numFmt w:val="lowerLetter"/>
      <w:lvlText w:val="%8."/>
      <w:lvlJc w:val="left"/>
      <w:pPr>
        <w:ind w:left="5760" w:hanging="360"/>
      </w:pPr>
    </w:lvl>
    <w:lvl w:ilvl="8" w:tplc="9014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8">
    <w:multiLevelType w:val="hybridMultilevel"/>
    <w:lvl w:ilvl="0" w:tplc="99495700">
      <w:start w:val="1"/>
      <w:numFmt w:val="decimal"/>
      <w:lvlText w:val="%1."/>
      <w:lvlJc w:val="left"/>
      <w:pPr>
        <w:ind w:left="720" w:hanging="360"/>
      </w:pPr>
    </w:lvl>
    <w:lvl w:ilvl="1" w:tplc="99495700" w:tentative="1">
      <w:start w:val="1"/>
      <w:numFmt w:val="lowerLetter"/>
      <w:lvlText w:val="%2."/>
      <w:lvlJc w:val="left"/>
      <w:pPr>
        <w:ind w:left="1440" w:hanging="360"/>
      </w:pPr>
    </w:lvl>
    <w:lvl w:ilvl="2" w:tplc="99495700" w:tentative="1">
      <w:start w:val="1"/>
      <w:numFmt w:val="lowerRoman"/>
      <w:lvlText w:val="%3."/>
      <w:lvlJc w:val="right"/>
      <w:pPr>
        <w:ind w:left="2160" w:hanging="180"/>
      </w:pPr>
    </w:lvl>
    <w:lvl w:ilvl="3" w:tplc="99495700" w:tentative="1">
      <w:start w:val="1"/>
      <w:numFmt w:val="decimal"/>
      <w:lvlText w:val="%4."/>
      <w:lvlJc w:val="left"/>
      <w:pPr>
        <w:ind w:left="2880" w:hanging="360"/>
      </w:pPr>
    </w:lvl>
    <w:lvl w:ilvl="4" w:tplc="99495700" w:tentative="1">
      <w:start w:val="1"/>
      <w:numFmt w:val="lowerLetter"/>
      <w:lvlText w:val="%5."/>
      <w:lvlJc w:val="left"/>
      <w:pPr>
        <w:ind w:left="3600" w:hanging="360"/>
      </w:pPr>
    </w:lvl>
    <w:lvl w:ilvl="5" w:tplc="99495700" w:tentative="1">
      <w:start w:val="1"/>
      <w:numFmt w:val="lowerRoman"/>
      <w:lvlText w:val="%6."/>
      <w:lvlJc w:val="right"/>
      <w:pPr>
        <w:ind w:left="4320" w:hanging="180"/>
      </w:pPr>
    </w:lvl>
    <w:lvl w:ilvl="6" w:tplc="99495700" w:tentative="1">
      <w:start w:val="1"/>
      <w:numFmt w:val="decimal"/>
      <w:lvlText w:val="%7."/>
      <w:lvlJc w:val="left"/>
      <w:pPr>
        <w:ind w:left="5040" w:hanging="360"/>
      </w:pPr>
    </w:lvl>
    <w:lvl w:ilvl="7" w:tplc="99495700" w:tentative="1">
      <w:start w:val="1"/>
      <w:numFmt w:val="lowerLetter"/>
      <w:lvlText w:val="%8."/>
      <w:lvlJc w:val="left"/>
      <w:pPr>
        <w:ind w:left="5760" w:hanging="360"/>
      </w:pPr>
    </w:lvl>
    <w:lvl w:ilvl="8" w:tplc="9949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7">
    <w:multiLevelType w:val="hybridMultilevel"/>
    <w:lvl w:ilvl="0" w:tplc="95555063">
      <w:start w:val="1"/>
      <w:numFmt w:val="decimal"/>
      <w:lvlText w:val="%1."/>
      <w:lvlJc w:val="left"/>
      <w:pPr>
        <w:ind w:left="720" w:hanging="360"/>
      </w:pPr>
    </w:lvl>
    <w:lvl w:ilvl="1" w:tplc="95555063" w:tentative="1">
      <w:start w:val="1"/>
      <w:numFmt w:val="lowerLetter"/>
      <w:lvlText w:val="%2."/>
      <w:lvlJc w:val="left"/>
      <w:pPr>
        <w:ind w:left="1440" w:hanging="360"/>
      </w:pPr>
    </w:lvl>
    <w:lvl w:ilvl="2" w:tplc="95555063" w:tentative="1">
      <w:start w:val="1"/>
      <w:numFmt w:val="lowerRoman"/>
      <w:lvlText w:val="%3."/>
      <w:lvlJc w:val="right"/>
      <w:pPr>
        <w:ind w:left="2160" w:hanging="180"/>
      </w:pPr>
    </w:lvl>
    <w:lvl w:ilvl="3" w:tplc="95555063" w:tentative="1">
      <w:start w:val="1"/>
      <w:numFmt w:val="decimal"/>
      <w:lvlText w:val="%4."/>
      <w:lvlJc w:val="left"/>
      <w:pPr>
        <w:ind w:left="2880" w:hanging="360"/>
      </w:pPr>
    </w:lvl>
    <w:lvl w:ilvl="4" w:tplc="95555063" w:tentative="1">
      <w:start w:val="1"/>
      <w:numFmt w:val="lowerLetter"/>
      <w:lvlText w:val="%5."/>
      <w:lvlJc w:val="left"/>
      <w:pPr>
        <w:ind w:left="3600" w:hanging="360"/>
      </w:pPr>
    </w:lvl>
    <w:lvl w:ilvl="5" w:tplc="95555063" w:tentative="1">
      <w:start w:val="1"/>
      <w:numFmt w:val="lowerRoman"/>
      <w:lvlText w:val="%6."/>
      <w:lvlJc w:val="right"/>
      <w:pPr>
        <w:ind w:left="4320" w:hanging="180"/>
      </w:pPr>
    </w:lvl>
    <w:lvl w:ilvl="6" w:tplc="95555063" w:tentative="1">
      <w:start w:val="1"/>
      <w:numFmt w:val="decimal"/>
      <w:lvlText w:val="%7."/>
      <w:lvlJc w:val="left"/>
      <w:pPr>
        <w:ind w:left="5040" w:hanging="360"/>
      </w:pPr>
    </w:lvl>
    <w:lvl w:ilvl="7" w:tplc="95555063" w:tentative="1">
      <w:start w:val="1"/>
      <w:numFmt w:val="lowerLetter"/>
      <w:lvlText w:val="%8."/>
      <w:lvlJc w:val="left"/>
      <w:pPr>
        <w:ind w:left="5760" w:hanging="360"/>
      </w:pPr>
    </w:lvl>
    <w:lvl w:ilvl="8" w:tplc="9555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6">
    <w:multiLevelType w:val="hybridMultilevel"/>
    <w:lvl w:ilvl="0" w:tplc="21725698">
      <w:start w:val="1"/>
      <w:numFmt w:val="decimal"/>
      <w:lvlText w:val="%1."/>
      <w:lvlJc w:val="left"/>
      <w:pPr>
        <w:ind w:left="720" w:hanging="360"/>
      </w:pPr>
    </w:lvl>
    <w:lvl w:ilvl="1" w:tplc="21725698" w:tentative="1">
      <w:start w:val="1"/>
      <w:numFmt w:val="lowerLetter"/>
      <w:lvlText w:val="%2."/>
      <w:lvlJc w:val="left"/>
      <w:pPr>
        <w:ind w:left="1440" w:hanging="360"/>
      </w:pPr>
    </w:lvl>
    <w:lvl w:ilvl="2" w:tplc="21725698" w:tentative="1">
      <w:start w:val="1"/>
      <w:numFmt w:val="lowerRoman"/>
      <w:lvlText w:val="%3."/>
      <w:lvlJc w:val="right"/>
      <w:pPr>
        <w:ind w:left="2160" w:hanging="180"/>
      </w:pPr>
    </w:lvl>
    <w:lvl w:ilvl="3" w:tplc="21725698" w:tentative="1">
      <w:start w:val="1"/>
      <w:numFmt w:val="decimal"/>
      <w:lvlText w:val="%4."/>
      <w:lvlJc w:val="left"/>
      <w:pPr>
        <w:ind w:left="2880" w:hanging="360"/>
      </w:pPr>
    </w:lvl>
    <w:lvl w:ilvl="4" w:tplc="21725698" w:tentative="1">
      <w:start w:val="1"/>
      <w:numFmt w:val="lowerLetter"/>
      <w:lvlText w:val="%5."/>
      <w:lvlJc w:val="left"/>
      <w:pPr>
        <w:ind w:left="3600" w:hanging="360"/>
      </w:pPr>
    </w:lvl>
    <w:lvl w:ilvl="5" w:tplc="21725698" w:tentative="1">
      <w:start w:val="1"/>
      <w:numFmt w:val="lowerRoman"/>
      <w:lvlText w:val="%6."/>
      <w:lvlJc w:val="right"/>
      <w:pPr>
        <w:ind w:left="4320" w:hanging="180"/>
      </w:pPr>
    </w:lvl>
    <w:lvl w:ilvl="6" w:tplc="21725698" w:tentative="1">
      <w:start w:val="1"/>
      <w:numFmt w:val="decimal"/>
      <w:lvlText w:val="%7."/>
      <w:lvlJc w:val="left"/>
      <w:pPr>
        <w:ind w:left="5040" w:hanging="360"/>
      </w:pPr>
    </w:lvl>
    <w:lvl w:ilvl="7" w:tplc="21725698" w:tentative="1">
      <w:start w:val="1"/>
      <w:numFmt w:val="lowerLetter"/>
      <w:lvlText w:val="%8."/>
      <w:lvlJc w:val="left"/>
      <w:pPr>
        <w:ind w:left="5760" w:hanging="360"/>
      </w:pPr>
    </w:lvl>
    <w:lvl w:ilvl="8" w:tplc="2172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5">
    <w:multiLevelType w:val="hybridMultilevel"/>
    <w:lvl w:ilvl="0" w:tplc="19334068">
      <w:start w:val="1"/>
      <w:numFmt w:val="decimal"/>
      <w:lvlText w:val="%1."/>
      <w:lvlJc w:val="left"/>
      <w:pPr>
        <w:ind w:left="720" w:hanging="360"/>
      </w:pPr>
    </w:lvl>
    <w:lvl w:ilvl="1" w:tplc="19334068" w:tentative="1">
      <w:start w:val="1"/>
      <w:numFmt w:val="lowerLetter"/>
      <w:lvlText w:val="%2."/>
      <w:lvlJc w:val="left"/>
      <w:pPr>
        <w:ind w:left="1440" w:hanging="360"/>
      </w:pPr>
    </w:lvl>
    <w:lvl w:ilvl="2" w:tplc="19334068" w:tentative="1">
      <w:start w:val="1"/>
      <w:numFmt w:val="lowerRoman"/>
      <w:lvlText w:val="%3."/>
      <w:lvlJc w:val="right"/>
      <w:pPr>
        <w:ind w:left="2160" w:hanging="180"/>
      </w:pPr>
    </w:lvl>
    <w:lvl w:ilvl="3" w:tplc="19334068" w:tentative="1">
      <w:start w:val="1"/>
      <w:numFmt w:val="decimal"/>
      <w:lvlText w:val="%4."/>
      <w:lvlJc w:val="left"/>
      <w:pPr>
        <w:ind w:left="2880" w:hanging="360"/>
      </w:pPr>
    </w:lvl>
    <w:lvl w:ilvl="4" w:tplc="19334068" w:tentative="1">
      <w:start w:val="1"/>
      <w:numFmt w:val="lowerLetter"/>
      <w:lvlText w:val="%5."/>
      <w:lvlJc w:val="left"/>
      <w:pPr>
        <w:ind w:left="3600" w:hanging="360"/>
      </w:pPr>
    </w:lvl>
    <w:lvl w:ilvl="5" w:tplc="19334068" w:tentative="1">
      <w:start w:val="1"/>
      <w:numFmt w:val="lowerRoman"/>
      <w:lvlText w:val="%6."/>
      <w:lvlJc w:val="right"/>
      <w:pPr>
        <w:ind w:left="4320" w:hanging="180"/>
      </w:pPr>
    </w:lvl>
    <w:lvl w:ilvl="6" w:tplc="19334068" w:tentative="1">
      <w:start w:val="1"/>
      <w:numFmt w:val="decimal"/>
      <w:lvlText w:val="%7."/>
      <w:lvlJc w:val="left"/>
      <w:pPr>
        <w:ind w:left="5040" w:hanging="360"/>
      </w:pPr>
    </w:lvl>
    <w:lvl w:ilvl="7" w:tplc="19334068" w:tentative="1">
      <w:start w:val="1"/>
      <w:numFmt w:val="lowerLetter"/>
      <w:lvlText w:val="%8."/>
      <w:lvlJc w:val="left"/>
      <w:pPr>
        <w:ind w:left="5760" w:hanging="360"/>
      </w:pPr>
    </w:lvl>
    <w:lvl w:ilvl="8" w:tplc="1933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4">
    <w:multiLevelType w:val="hybridMultilevel"/>
    <w:lvl w:ilvl="0" w:tplc="80500132">
      <w:start w:val="1"/>
      <w:numFmt w:val="decimal"/>
      <w:lvlText w:val="%1."/>
      <w:lvlJc w:val="left"/>
      <w:pPr>
        <w:ind w:left="720" w:hanging="360"/>
      </w:pPr>
    </w:lvl>
    <w:lvl w:ilvl="1" w:tplc="80500132" w:tentative="1">
      <w:start w:val="1"/>
      <w:numFmt w:val="lowerLetter"/>
      <w:lvlText w:val="%2."/>
      <w:lvlJc w:val="left"/>
      <w:pPr>
        <w:ind w:left="1440" w:hanging="360"/>
      </w:pPr>
    </w:lvl>
    <w:lvl w:ilvl="2" w:tplc="80500132" w:tentative="1">
      <w:start w:val="1"/>
      <w:numFmt w:val="lowerRoman"/>
      <w:lvlText w:val="%3."/>
      <w:lvlJc w:val="right"/>
      <w:pPr>
        <w:ind w:left="2160" w:hanging="180"/>
      </w:pPr>
    </w:lvl>
    <w:lvl w:ilvl="3" w:tplc="80500132" w:tentative="1">
      <w:start w:val="1"/>
      <w:numFmt w:val="decimal"/>
      <w:lvlText w:val="%4."/>
      <w:lvlJc w:val="left"/>
      <w:pPr>
        <w:ind w:left="2880" w:hanging="360"/>
      </w:pPr>
    </w:lvl>
    <w:lvl w:ilvl="4" w:tplc="80500132" w:tentative="1">
      <w:start w:val="1"/>
      <w:numFmt w:val="lowerLetter"/>
      <w:lvlText w:val="%5."/>
      <w:lvlJc w:val="left"/>
      <w:pPr>
        <w:ind w:left="3600" w:hanging="360"/>
      </w:pPr>
    </w:lvl>
    <w:lvl w:ilvl="5" w:tplc="80500132" w:tentative="1">
      <w:start w:val="1"/>
      <w:numFmt w:val="lowerRoman"/>
      <w:lvlText w:val="%6."/>
      <w:lvlJc w:val="right"/>
      <w:pPr>
        <w:ind w:left="4320" w:hanging="180"/>
      </w:pPr>
    </w:lvl>
    <w:lvl w:ilvl="6" w:tplc="80500132" w:tentative="1">
      <w:start w:val="1"/>
      <w:numFmt w:val="decimal"/>
      <w:lvlText w:val="%7."/>
      <w:lvlJc w:val="left"/>
      <w:pPr>
        <w:ind w:left="5040" w:hanging="360"/>
      </w:pPr>
    </w:lvl>
    <w:lvl w:ilvl="7" w:tplc="80500132" w:tentative="1">
      <w:start w:val="1"/>
      <w:numFmt w:val="lowerLetter"/>
      <w:lvlText w:val="%8."/>
      <w:lvlJc w:val="left"/>
      <w:pPr>
        <w:ind w:left="5760" w:hanging="360"/>
      </w:pPr>
    </w:lvl>
    <w:lvl w:ilvl="8" w:tplc="8050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3">
    <w:multiLevelType w:val="hybridMultilevel"/>
    <w:lvl w:ilvl="0" w:tplc="45989648">
      <w:start w:val="1"/>
      <w:numFmt w:val="decimal"/>
      <w:lvlText w:val="%1."/>
      <w:lvlJc w:val="left"/>
      <w:pPr>
        <w:ind w:left="720" w:hanging="360"/>
      </w:pPr>
    </w:lvl>
    <w:lvl w:ilvl="1" w:tplc="45989648" w:tentative="1">
      <w:start w:val="1"/>
      <w:numFmt w:val="lowerLetter"/>
      <w:lvlText w:val="%2."/>
      <w:lvlJc w:val="left"/>
      <w:pPr>
        <w:ind w:left="1440" w:hanging="360"/>
      </w:pPr>
    </w:lvl>
    <w:lvl w:ilvl="2" w:tplc="45989648" w:tentative="1">
      <w:start w:val="1"/>
      <w:numFmt w:val="lowerRoman"/>
      <w:lvlText w:val="%3."/>
      <w:lvlJc w:val="right"/>
      <w:pPr>
        <w:ind w:left="2160" w:hanging="180"/>
      </w:pPr>
    </w:lvl>
    <w:lvl w:ilvl="3" w:tplc="45989648" w:tentative="1">
      <w:start w:val="1"/>
      <w:numFmt w:val="decimal"/>
      <w:lvlText w:val="%4."/>
      <w:lvlJc w:val="left"/>
      <w:pPr>
        <w:ind w:left="2880" w:hanging="360"/>
      </w:pPr>
    </w:lvl>
    <w:lvl w:ilvl="4" w:tplc="45989648" w:tentative="1">
      <w:start w:val="1"/>
      <w:numFmt w:val="lowerLetter"/>
      <w:lvlText w:val="%5."/>
      <w:lvlJc w:val="left"/>
      <w:pPr>
        <w:ind w:left="3600" w:hanging="360"/>
      </w:pPr>
    </w:lvl>
    <w:lvl w:ilvl="5" w:tplc="45989648" w:tentative="1">
      <w:start w:val="1"/>
      <w:numFmt w:val="lowerRoman"/>
      <w:lvlText w:val="%6."/>
      <w:lvlJc w:val="right"/>
      <w:pPr>
        <w:ind w:left="4320" w:hanging="180"/>
      </w:pPr>
    </w:lvl>
    <w:lvl w:ilvl="6" w:tplc="45989648" w:tentative="1">
      <w:start w:val="1"/>
      <w:numFmt w:val="decimal"/>
      <w:lvlText w:val="%7."/>
      <w:lvlJc w:val="left"/>
      <w:pPr>
        <w:ind w:left="5040" w:hanging="360"/>
      </w:pPr>
    </w:lvl>
    <w:lvl w:ilvl="7" w:tplc="45989648" w:tentative="1">
      <w:start w:val="1"/>
      <w:numFmt w:val="lowerLetter"/>
      <w:lvlText w:val="%8."/>
      <w:lvlJc w:val="left"/>
      <w:pPr>
        <w:ind w:left="5760" w:hanging="360"/>
      </w:pPr>
    </w:lvl>
    <w:lvl w:ilvl="8" w:tplc="4598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2">
    <w:multiLevelType w:val="hybridMultilevel"/>
    <w:lvl w:ilvl="0" w:tplc="30720837">
      <w:start w:val="1"/>
      <w:numFmt w:val="decimal"/>
      <w:lvlText w:val="%1."/>
      <w:lvlJc w:val="left"/>
      <w:pPr>
        <w:ind w:left="720" w:hanging="360"/>
      </w:pPr>
    </w:lvl>
    <w:lvl w:ilvl="1" w:tplc="30720837" w:tentative="1">
      <w:start w:val="1"/>
      <w:numFmt w:val="lowerLetter"/>
      <w:lvlText w:val="%2."/>
      <w:lvlJc w:val="left"/>
      <w:pPr>
        <w:ind w:left="1440" w:hanging="360"/>
      </w:pPr>
    </w:lvl>
    <w:lvl w:ilvl="2" w:tplc="30720837" w:tentative="1">
      <w:start w:val="1"/>
      <w:numFmt w:val="lowerRoman"/>
      <w:lvlText w:val="%3."/>
      <w:lvlJc w:val="right"/>
      <w:pPr>
        <w:ind w:left="2160" w:hanging="180"/>
      </w:pPr>
    </w:lvl>
    <w:lvl w:ilvl="3" w:tplc="30720837" w:tentative="1">
      <w:start w:val="1"/>
      <w:numFmt w:val="decimal"/>
      <w:lvlText w:val="%4."/>
      <w:lvlJc w:val="left"/>
      <w:pPr>
        <w:ind w:left="2880" w:hanging="360"/>
      </w:pPr>
    </w:lvl>
    <w:lvl w:ilvl="4" w:tplc="30720837" w:tentative="1">
      <w:start w:val="1"/>
      <w:numFmt w:val="lowerLetter"/>
      <w:lvlText w:val="%5."/>
      <w:lvlJc w:val="left"/>
      <w:pPr>
        <w:ind w:left="3600" w:hanging="360"/>
      </w:pPr>
    </w:lvl>
    <w:lvl w:ilvl="5" w:tplc="30720837" w:tentative="1">
      <w:start w:val="1"/>
      <w:numFmt w:val="lowerRoman"/>
      <w:lvlText w:val="%6."/>
      <w:lvlJc w:val="right"/>
      <w:pPr>
        <w:ind w:left="4320" w:hanging="180"/>
      </w:pPr>
    </w:lvl>
    <w:lvl w:ilvl="6" w:tplc="30720837" w:tentative="1">
      <w:start w:val="1"/>
      <w:numFmt w:val="decimal"/>
      <w:lvlText w:val="%7."/>
      <w:lvlJc w:val="left"/>
      <w:pPr>
        <w:ind w:left="5040" w:hanging="360"/>
      </w:pPr>
    </w:lvl>
    <w:lvl w:ilvl="7" w:tplc="30720837" w:tentative="1">
      <w:start w:val="1"/>
      <w:numFmt w:val="lowerLetter"/>
      <w:lvlText w:val="%8."/>
      <w:lvlJc w:val="left"/>
      <w:pPr>
        <w:ind w:left="5760" w:hanging="360"/>
      </w:pPr>
    </w:lvl>
    <w:lvl w:ilvl="8" w:tplc="3072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1">
    <w:multiLevelType w:val="hybridMultilevel"/>
    <w:lvl w:ilvl="0" w:tplc="55644062">
      <w:start w:val="1"/>
      <w:numFmt w:val="decimal"/>
      <w:lvlText w:val="%1."/>
      <w:lvlJc w:val="left"/>
      <w:pPr>
        <w:ind w:left="720" w:hanging="360"/>
      </w:pPr>
    </w:lvl>
    <w:lvl w:ilvl="1" w:tplc="55644062" w:tentative="1">
      <w:start w:val="1"/>
      <w:numFmt w:val="lowerLetter"/>
      <w:lvlText w:val="%2."/>
      <w:lvlJc w:val="left"/>
      <w:pPr>
        <w:ind w:left="1440" w:hanging="360"/>
      </w:pPr>
    </w:lvl>
    <w:lvl w:ilvl="2" w:tplc="55644062" w:tentative="1">
      <w:start w:val="1"/>
      <w:numFmt w:val="lowerRoman"/>
      <w:lvlText w:val="%3."/>
      <w:lvlJc w:val="right"/>
      <w:pPr>
        <w:ind w:left="2160" w:hanging="180"/>
      </w:pPr>
    </w:lvl>
    <w:lvl w:ilvl="3" w:tplc="55644062" w:tentative="1">
      <w:start w:val="1"/>
      <w:numFmt w:val="decimal"/>
      <w:lvlText w:val="%4."/>
      <w:lvlJc w:val="left"/>
      <w:pPr>
        <w:ind w:left="2880" w:hanging="360"/>
      </w:pPr>
    </w:lvl>
    <w:lvl w:ilvl="4" w:tplc="55644062" w:tentative="1">
      <w:start w:val="1"/>
      <w:numFmt w:val="lowerLetter"/>
      <w:lvlText w:val="%5."/>
      <w:lvlJc w:val="left"/>
      <w:pPr>
        <w:ind w:left="3600" w:hanging="360"/>
      </w:pPr>
    </w:lvl>
    <w:lvl w:ilvl="5" w:tplc="55644062" w:tentative="1">
      <w:start w:val="1"/>
      <w:numFmt w:val="lowerRoman"/>
      <w:lvlText w:val="%6."/>
      <w:lvlJc w:val="right"/>
      <w:pPr>
        <w:ind w:left="4320" w:hanging="180"/>
      </w:pPr>
    </w:lvl>
    <w:lvl w:ilvl="6" w:tplc="55644062" w:tentative="1">
      <w:start w:val="1"/>
      <w:numFmt w:val="decimal"/>
      <w:lvlText w:val="%7."/>
      <w:lvlJc w:val="left"/>
      <w:pPr>
        <w:ind w:left="5040" w:hanging="360"/>
      </w:pPr>
    </w:lvl>
    <w:lvl w:ilvl="7" w:tplc="55644062" w:tentative="1">
      <w:start w:val="1"/>
      <w:numFmt w:val="lowerLetter"/>
      <w:lvlText w:val="%8."/>
      <w:lvlJc w:val="left"/>
      <w:pPr>
        <w:ind w:left="5760" w:hanging="360"/>
      </w:pPr>
    </w:lvl>
    <w:lvl w:ilvl="8" w:tplc="5564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0">
    <w:multiLevelType w:val="hybridMultilevel"/>
    <w:lvl w:ilvl="0" w:tplc="70134054">
      <w:start w:val="1"/>
      <w:numFmt w:val="decimal"/>
      <w:lvlText w:val="%1."/>
      <w:lvlJc w:val="left"/>
      <w:pPr>
        <w:ind w:left="720" w:hanging="360"/>
      </w:pPr>
    </w:lvl>
    <w:lvl w:ilvl="1" w:tplc="70134054" w:tentative="1">
      <w:start w:val="1"/>
      <w:numFmt w:val="lowerLetter"/>
      <w:lvlText w:val="%2."/>
      <w:lvlJc w:val="left"/>
      <w:pPr>
        <w:ind w:left="1440" w:hanging="360"/>
      </w:pPr>
    </w:lvl>
    <w:lvl w:ilvl="2" w:tplc="70134054" w:tentative="1">
      <w:start w:val="1"/>
      <w:numFmt w:val="lowerRoman"/>
      <w:lvlText w:val="%3."/>
      <w:lvlJc w:val="right"/>
      <w:pPr>
        <w:ind w:left="2160" w:hanging="180"/>
      </w:pPr>
    </w:lvl>
    <w:lvl w:ilvl="3" w:tplc="70134054" w:tentative="1">
      <w:start w:val="1"/>
      <w:numFmt w:val="decimal"/>
      <w:lvlText w:val="%4."/>
      <w:lvlJc w:val="left"/>
      <w:pPr>
        <w:ind w:left="2880" w:hanging="360"/>
      </w:pPr>
    </w:lvl>
    <w:lvl w:ilvl="4" w:tplc="70134054" w:tentative="1">
      <w:start w:val="1"/>
      <w:numFmt w:val="lowerLetter"/>
      <w:lvlText w:val="%5."/>
      <w:lvlJc w:val="left"/>
      <w:pPr>
        <w:ind w:left="3600" w:hanging="360"/>
      </w:pPr>
    </w:lvl>
    <w:lvl w:ilvl="5" w:tplc="70134054" w:tentative="1">
      <w:start w:val="1"/>
      <w:numFmt w:val="lowerRoman"/>
      <w:lvlText w:val="%6."/>
      <w:lvlJc w:val="right"/>
      <w:pPr>
        <w:ind w:left="4320" w:hanging="180"/>
      </w:pPr>
    </w:lvl>
    <w:lvl w:ilvl="6" w:tplc="70134054" w:tentative="1">
      <w:start w:val="1"/>
      <w:numFmt w:val="decimal"/>
      <w:lvlText w:val="%7."/>
      <w:lvlJc w:val="left"/>
      <w:pPr>
        <w:ind w:left="5040" w:hanging="360"/>
      </w:pPr>
    </w:lvl>
    <w:lvl w:ilvl="7" w:tplc="70134054" w:tentative="1">
      <w:start w:val="1"/>
      <w:numFmt w:val="lowerLetter"/>
      <w:lvlText w:val="%8."/>
      <w:lvlJc w:val="left"/>
      <w:pPr>
        <w:ind w:left="5760" w:hanging="360"/>
      </w:pPr>
    </w:lvl>
    <w:lvl w:ilvl="8" w:tplc="7013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9">
    <w:multiLevelType w:val="hybridMultilevel"/>
    <w:lvl w:ilvl="0" w:tplc="94143476">
      <w:start w:val="1"/>
      <w:numFmt w:val="decimal"/>
      <w:lvlText w:val="%1."/>
      <w:lvlJc w:val="left"/>
      <w:pPr>
        <w:ind w:left="720" w:hanging="360"/>
      </w:pPr>
    </w:lvl>
    <w:lvl w:ilvl="1" w:tplc="94143476" w:tentative="1">
      <w:start w:val="1"/>
      <w:numFmt w:val="lowerLetter"/>
      <w:lvlText w:val="%2."/>
      <w:lvlJc w:val="left"/>
      <w:pPr>
        <w:ind w:left="1440" w:hanging="360"/>
      </w:pPr>
    </w:lvl>
    <w:lvl w:ilvl="2" w:tplc="94143476" w:tentative="1">
      <w:start w:val="1"/>
      <w:numFmt w:val="lowerRoman"/>
      <w:lvlText w:val="%3."/>
      <w:lvlJc w:val="right"/>
      <w:pPr>
        <w:ind w:left="2160" w:hanging="180"/>
      </w:pPr>
    </w:lvl>
    <w:lvl w:ilvl="3" w:tplc="94143476" w:tentative="1">
      <w:start w:val="1"/>
      <w:numFmt w:val="decimal"/>
      <w:lvlText w:val="%4."/>
      <w:lvlJc w:val="left"/>
      <w:pPr>
        <w:ind w:left="2880" w:hanging="360"/>
      </w:pPr>
    </w:lvl>
    <w:lvl w:ilvl="4" w:tplc="94143476" w:tentative="1">
      <w:start w:val="1"/>
      <w:numFmt w:val="lowerLetter"/>
      <w:lvlText w:val="%5."/>
      <w:lvlJc w:val="left"/>
      <w:pPr>
        <w:ind w:left="3600" w:hanging="360"/>
      </w:pPr>
    </w:lvl>
    <w:lvl w:ilvl="5" w:tplc="94143476" w:tentative="1">
      <w:start w:val="1"/>
      <w:numFmt w:val="lowerRoman"/>
      <w:lvlText w:val="%6."/>
      <w:lvlJc w:val="right"/>
      <w:pPr>
        <w:ind w:left="4320" w:hanging="180"/>
      </w:pPr>
    </w:lvl>
    <w:lvl w:ilvl="6" w:tplc="94143476" w:tentative="1">
      <w:start w:val="1"/>
      <w:numFmt w:val="decimal"/>
      <w:lvlText w:val="%7."/>
      <w:lvlJc w:val="left"/>
      <w:pPr>
        <w:ind w:left="5040" w:hanging="360"/>
      </w:pPr>
    </w:lvl>
    <w:lvl w:ilvl="7" w:tplc="94143476" w:tentative="1">
      <w:start w:val="1"/>
      <w:numFmt w:val="lowerLetter"/>
      <w:lvlText w:val="%8."/>
      <w:lvlJc w:val="left"/>
      <w:pPr>
        <w:ind w:left="5760" w:hanging="360"/>
      </w:pPr>
    </w:lvl>
    <w:lvl w:ilvl="8" w:tplc="9414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8">
    <w:multiLevelType w:val="hybridMultilevel"/>
    <w:lvl w:ilvl="0" w:tplc="47177461">
      <w:start w:val="1"/>
      <w:numFmt w:val="decimal"/>
      <w:lvlText w:val="%1."/>
      <w:lvlJc w:val="left"/>
      <w:pPr>
        <w:ind w:left="720" w:hanging="360"/>
      </w:pPr>
    </w:lvl>
    <w:lvl w:ilvl="1" w:tplc="47177461" w:tentative="1">
      <w:start w:val="1"/>
      <w:numFmt w:val="lowerLetter"/>
      <w:lvlText w:val="%2."/>
      <w:lvlJc w:val="left"/>
      <w:pPr>
        <w:ind w:left="1440" w:hanging="360"/>
      </w:pPr>
    </w:lvl>
    <w:lvl w:ilvl="2" w:tplc="47177461" w:tentative="1">
      <w:start w:val="1"/>
      <w:numFmt w:val="lowerRoman"/>
      <w:lvlText w:val="%3."/>
      <w:lvlJc w:val="right"/>
      <w:pPr>
        <w:ind w:left="2160" w:hanging="180"/>
      </w:pPr>
    </w:lvl>
    <w:lvl w:ilvl="3" w:tplc="47177461" w:tentative="1">
      <w:start w:val="1"/>
      <w:numFmt w:val="decimal"/>
      <w:lvlText w:val="%4."/>
      <w:lvlJc w:val="left"/>
      <w:pPr>
        <w:ind w:left="2880" w:hanging="360"/>
      </w:pPr>
    </w:lvl>
    <w:lvl w:ilvl="4" w:tplc="47177461" w:tentative="1">
      <w:start w:val="1"/>
      <w:numFmt w:val="lowerLetter"/>
      <w:lvlText w:val="%5."/>
      <w:lvlJc w:val="left"/>
      <w:pPr>
        <w:ind w:left="3600" w:hanging="360"/>
      </w:pPr>
    </w:lvl>
    <w:lvl w:ilvl="5" w:tplc="47177461" w:tentative="1">
      <w:start w:val="1"/>
      <w:numFmt w:val="lowerRoman"/>
      <w:lvlText w:val="%6."/>
      <w:lvlJc w:val="right"/>
      <w:pPr>
        <w:ind w:left="4320" w:hanging="180"/>
      </w:pPr>
    </w:lvl>
    <w:lvl w:ilvl="6" w:tplc="47177461" w:tentative="1">
      <w:start w:val="1"/>
      <w:numFmt w:val="decimal"/>
      <w:lvlText w:val="%7."/>
      <w:lvlJc w:val="left"/>
      <w:pPr>
        <w:ind w:left="5040" w:hanging="360"/>
      </w:pPr>
    </w:lvl>
    <w:lvl w:ilvl="7" w:tplc="47177461" w:tentative="1">
      <w:start w:val="1"/>
      <w:numFmt w:val="lowerLetter"/>
      <w:lvlText w:val="%8."/>
      <w:lvlJc w:val="left"/>
      <w:pPr>
        <w:ind w:left="5760" w:hanging="360"/>
      </w:pPr>
    </w:lvl>
    <w:lvl w:ilvl="8" w:tplc="4717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7">
    <w:multiLevelType w:val="hybridMultilevel"/>
    <w:lvl w:ilvl="0" w:tplc="29349605">
      <w:start w:val="1"/>
      <w:numFmt w:val="decimal"/>
      <w:lvlText w:val="%1."/>
      <w:lvlJc w:val="left"/>
      <w:pPr>
        <w:ind w:left="720" w:hanging="360"/>
      </w:pPr>
    </w:lvl>
    <w:lvl w:ilvl="1" w:tplc="29349605" w:tentative="1">
      <w:start w:val="1"/>
      <w:numFmt w:val="lowerLetter"/>
      <w:lvlText w:val="%2."/>
      <w:lvlJc w:val="left"/>
      <w:pPr>
        <w:ind w:left="1440" w:hanging="360"/>
      </w:pPr>
    </w:lvl>
    <w:lvl w:ilvl="2" w:tplc="29349605" w:tentative="1">
      <w:start w:val="1"/>
      <w:numFmt w:val="lowerRoman"/>
      <w:lvlText w:val="%3."/>
      <w:lvlJc w:val="right"/>
      <w:pPr>
        <w:ind w:left="2160" w:hanging="180"/>
      </w:pPr>
    </w:lvl>
    <w:lvl w:ilvl="3" w:tplc="29349605" w:tentative="1">
      <w:start w:val="1"/>
      <w:numFmt w:val="decimal"/>
      <w:lvlText w:val="%4."/>
      <w:lvlJc w:val="left"/>
      <w:pPr>
        <w:ind w:left="2880" w:hanging="360"/>
      </w:pPr>
    </w:lvl>
    <w:lvl w:ilvl="4" w:tplc="29349605" w:tentative="1">
      <w:start w:val="1"/>
      <w:numFmt w:val="lowerLetter"/>
      <w:lvlText w:val="%5."/>
      <w:lvlJc w:val="left"/>
      <w:pPr>
        <w:ind w:left="3600" w:hanging="360"/>
      </w:pPr>
    </w:lvl>
    <w:lvl w:ilvl="5" w:tplc="29349605" w:tentative="1">
      <w:start w:val="1"/>
      <w:numFmt w:val="lowerRoman"/>
      <w:lvlText w:val="%6."/>
      <w:lvlJc w:val="right"/>
      <w:pPr>
        <w:ind w:left="4320" w:hanging="180"/>
      </w:pPr>
    </w:lvl>
    <w:lvl w:ilvl="6" w:tplc="29349605" w:tentative="1">
      <w:start w:val="1"/>
      <w:numFmt w:val="decimal"/>
      <w:lvlText w:val="%7."/>
      <w:lvlJc w:val="left"/>
      <w:pPr>
        <w:ind w:left="5040" w:hanging="360"/>
      </w:pPr>
    </w:lvl>
    <w:lvl w:ilvl="7" w:tplc="29349605" w:tentative="1">
      <w:start w:val="1"/>
      <w:numFmt w:val="lowerLetter"/>
      <w:lvlText w:val="%8."/>
      <w:lvlJc w:val="left"/>
      <w:pPr>
        <w:ind w:left="5760" w:hanging="360"/>
      </w:pPr>
    </w:lvl>
    <w:lvl w:ilvl="8" w:tplc="2934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6">
    <w:multiLevelType w:val="hybridMultilevel"/>
    <w:lvl w:ilvl="0" w:tplc="15559899">
      <w:start w:val="1"/>
      <w:numFmt w:val="decimal"/>
      <w:lvlText w:val="%1."/>
      <w:lvlJc w:val="left"/>
      <w:pPr>
        <w:ind w:left="720" w:hanging="360"/>
      </w:pPr>
    </w:lvl>
    <w:lvl w:ilvl="1" w:tplc="15559899" w:tentative="1">
      <w:start w:val="1"/>
      <w:numFmt w:val="lowerLetter"/>
      <w:lvlText w:val="%2."/>
      <w:lvlJc w:val="left"/>
      <w:pPr>
        <w:ind w:left="1440" w:hanging="360"/>
      </w:pPr>
    </w:lvl>
    <w:lvl w:ilvl="2" w:tplc="15559899" w:tentative="1">
      <w:start w:val="1"/>
      <w:numFmt w:val="lowerRoman"/>
      <w:lvlText w:val="%3."/>
      <w:lvlJc w:val="right"/>
      <w:pPr>
        <w:ind w:left="2160" w:hanging="180"/>
      </w:pPr>
    </w:lvl>
    <w:lvl w:ilvl="3" w:tplc="15559899" w:tentative="1">
      <w:start w:val="1"/>
      <w:numFmt w:val="decimal"/>
      <w:lvlText w:val="%4."/>
      <w:lvlJc w:val="left"/>
      <w:pPr>
        <w:ind w:left="2880" w:hanging="360"/>
      </w:pPr>
    </w:lvl>
    <w:lvl w:ilvl="4" w:tplc="15559899" w:tentative="1">
      <w:start w:val="1"/>
      <w:numFmt w:val="lowerLetter"/>
      <w:lvlText w:val="%5."/>
      <w:lvlJc w:val="left"/>
      <w:pPr>
        <w:ind w:left="3600" w:hanging="360"/>
      </w:pPr>
    </w:lvl>
    <w:lvl w:ilvl="5" w:tplc="15559899" w:tentative="1">
      <w:start w:val="1"/>
      <w:numFmt w:val="lowerRoman"/>
      <w:lvlText w:val="%6."/>
      <w:lvlJc w:val="right"/>
      <w:pPr>
        <w:ind w:left="4320" w:hanging="180"/>
      </w:pPr>
    </w:lvl>
    <w:lvl w:ilvl="6" w:tplc="15559899" w:tentative="1">
      <w:start w:val="1"/>
      <w:numFmt w:val="decimal"/>
      <w:lvlText w:val="%7."/>
      <w:lvlJc w:val="left"/>
      <w:pPr>
        <w:ind w:left="5040" w:hanging="360"/>
      </w:pPr>
    </w:lvl>
    <w:lvl w:ilvl="7" w:tplc="15559899" w:tentative="1">
      <w:start w:val="1"/>
      <w:numFmt w:val="lowerLetter"/>
      <w:lvlText w:val="%8."/>
      <w:lvlJc w:val="left"/>
      <w:pPr>
        <w:ind w:left="5760" w:hanging="360"/>
      </w:pPr>
    </w:lvl>
    <w:lvl w:ilvl="8" w:tplc="1555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5">
    <w:multiLevelType w:val="hybridMultilevel"/>
    <w:lvl w:ilvl="0" w:tplc="11747450">
      <w:start w:val="1"/>
      <w:numFmt w:val="decimal"/>
      <w:lvlText w:val="%1."/>
      <w:lvlJc w:val="left"/>
      <w:pPr>
        <w:ind w:left="720" w:hanging="360"/>
      </w:pPr>
    </w:lvl>
    <w:lvl w:ilvl="1" w:tplc="11747450" w:tentative="1">
      <w:start w:val="1"/>
      <w:numFmt w:val="lowerLetter"/>
      <w:lvlText w:val="%2."/>
      <w:lvlJc w:val="left"/>
      <w:pPr>
        <w:ind w:left="1440" w:hanging="360"/>
      </w:pPr>
    </w:lvl>
    <w:lvl w:ilvl="2" w:tplc="11747450" w:tentative="1">
      <w:start w:val="1"/>
      <w:numFmt w:val="lowerRoman"/>
      <w:lvlText w:val="%3."/>
      <w:lvlJc w:val="right"/>
      <w:pPr>
        <w:ind w:left="2160" w:hanging="180"/>
      </w:pPr>
    </w:lvl>
    <w:lvl w:ilvl="3" w:tplc="11747450" w:tentative="1">
      <w:start w:val="1"/>
      <w:numFmt w:val="decimal"/>
      <w:lvlText w:val="%4."/>
      <w:lvlJc w:val="left"/>
      <w:pPr>
        <w:ind w:left="2880" w:hanging="360"/>
      </w:pPr>
    </w:lvl>
    <w:lvl w:ilvl="4" w:tplc="11747450" w:tentative="1">
      <w:start w:val="1"/>
      <w:numFmt w:val="lowerLetter"/>
      <w:lvlText w:val="%5."/>
      <w:lvlJc w:val="left"/>
      <w:pPr>
        <w:ind w:left="3600" w:hanging="360"/>
      </w:pPr>
    </w:lvl>
    <w:lvl w:ilvl="5" w:tplc="11747450" w:tentative="1">
      <w:start w:val="1"/>
      <w:numFmt w:val="lowerRoman"/>
      <w:lvlText w:val="%6."/>
      <w:lvlJc w:val="right"/>
      <w:pPr>
        <w:ind w:left="4320" w:hanging="180"/>
      </w:pPr>
    </w:lvl>
    <w:lvl w:ilvl="6" w:tplc="11747450" w:tentative="1">
      <w:start w:val="1"/>
      <w:numFmt w:val="decimal"/>
      <w:lvlText w:val="%7."/>
      <w:lvlJc w:val="left"/>
      <w:pPr>
        <w:ind w:left="5040" w:hanging="360"/>
      </w:pPr>
    </w:lvl>
    <w:lvl w:ilvl="7" w:tplc="11747450" w:tentative="1">
      <w:start w:val="1"/>
      <w:numFmt w:val="lowerLetter"/>
      <w:lvlText w:val="%8."/>
      <w:lvlJc w:val="left"/>
      <w:pPr>
        <w:ind w:left="5760" w:hanging="360"/>
      </w:pPr>
    </w:lvl>
    <w:lvl w:ilvl="8" w:tplc="1174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4">
    <w:multiLevelType w:val="hybridMultilevel"/>
    <w:lvl w:ilvl="0" w:tplc="51054068">
      <w:start w:val="1"/>
      <w:numFmt w:val="decimal"/>
      <w:lvlText w:val="%1."/>
      <w:lvlJc w:val="left"/>
      <w:pPr>
        <w:ind w:left="720" w:hanging="360"/>
      </w:pPr>
    </w:lvl>
    <w:lvl w:ilvl="1" w:tplc="51054068" w:tentative="1">
      <w:start w:val="1"/>
      <w:numFmt w:val="lowerLetter"/>
      <w:lvlText w:val="%2."/>
      <w:lvlJc w:val="left"/>
      <w:pPr>
        <w:ind w:left="1440" w:hanging="360"/>
      </w:pPr>
    </w:lvl>
    <w:lvl w:ilvl="2" w:tplc="51054068" w:tentative="1">
      <w:start w:val="1"/>
      <w:numFmt w:val="lowerRoman"/>
      <w:lvlText w:val="%3."/>
      <w:lvlJc w:val="right"/>
      <w:pPr>
        <w:ind w:left="2160" w:hanging="180"/>
      </w:pPr>
    </w:lvl>
    <w:lvl w:ilvl="3" w:tplc="51054068" w:tentative="1">
      <w:start w:val="1"/>
      <w:numFmt w:val="decimal"/>
      <w:lvlText w:val="%4."/>
      <w:lvlJc w:val="left"/>
      <w:pPr>
        <w:ind w:left="2880" w:hanging="360"/>
      </w:pPr>
    </w:lvl>
    <w:lvl w:ilvl="4" w:tplc="51054068" w:tentative="1">
      <w:start w:val="1"/>
      <w:numFmt w:val="lowerLetter"/>
      <w:lvlText w:val="%5."/>
      <w:lvlJc w:val="left"/>
      <w:pPr>
        <w:ind w:left="3600" w:hanging="360"/>
      </w:pPr>
    </w:lvl>
    <w:lvl w:ilvl="5" w:tplc="51054068" w:tentative="1">
      <w:start w:val="1"/>
      <w:numFmt w:val="lowerRoman"/>
      <w:lvlText w:val="%6."/>
      <w:lvlJc w:val="right"/>
      <w:pPr>
        <w:ind w:left="4320" w:hanging="180"/>
      </w:pPr>
    </w:lvl>
    <w:lvl w:ilvl="6" w:tplc="51054068" w:tentative="1">
      <w:start w:val="1"/>
      <w:numFmt w:val="decimal"/>
      <w:lvlText w:val="%7."/>
      <w:lvlJc w:val="left"/>
      <w:pPr>
        <w:ind w:left="5040" w:hanging="360"/>
      </w:pPr>
    </w:lvl>
    <w:lvl w:ilvl="7" w:tplc="51054068" w:tentative="1">
      <w:start w:val="1"/>
      <w:numFmt w:val="lowerLetter"/>
      <w:lvlText w:val="%8."/>
      <w:lvlJc w:val="left"/>
      <w:pPr>
        <w:ind w:left="5760" w:hanging="360"/>
      </w:pPr>
    </w:lvl>
    <w:lvl w:ilvl="8" w:tplc="5105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3">
    <w:multiLevelType w:val="hybridMultilevel"/>
    <w:lvl w:ilvl="0" w:tplc="27021962">
      <w:start w:val="1"/>
      <w:numFmt w:val="decimal"/>
      <w:lvlText w:val="%1."/>
      <w:lvlJc w:val="left"/>
      <w:pPr>
        <w:ind w:left="720" w:hanging="360"/>
      </w:pPr>
    </w:lvl>
    <w:lvl w:ilvl="1" w:tplc="27021962" w:tentative="1">
      <w:start w:val="1"/>
      <w:numFmt w:val="lowerLetter"/>
      <w:lvlText w:val="%2."/>
      <w:lvlJc w:val="left"/>
      <w:pPr>
        <w:ind w:left="1440" w:hanging="360"/>
      </w:pPr>
    </w:lvl>
    <w:lvl w:ilvl="2" w:tplc="27021962" w:tentative="1">
      <w:start w:val="1"/>
      <w:numFmt w:val="lowerRoman"/>
      <w:lvlText w:val="%3."/>
      <w:lvlJc w:val="right"/>
      <w:pPr>
        <w:ind w:left="2160" w:hanging="180"/>
      </w:pPr>
    </w:lvl>
    <w:lvl w:ilvl="3" w:tplc="27021962" w:tentative="1">
      <w:start w:val="1"/>
      <w:numFmt w:val="decimal"/>
      <w:lvlText w:val="%4."/>
      <w:lvlJc w:val="left"/>
      <w:pPr>
        <w:ind w:left="2880" w:hanging="360"/>
      </w:pPr>
    </w:lvl>
    <w:lvl w:ilvl="4" w:tplc="27021962" w:tentative="1">
      <w:start w:val="1"/>
      <w:numFmt w:val="lowerLetter"/>
      <w:lvlText w:val="%5."/>
      <w:lvlJc w:val="left"/>
      <w:pPr>
        <w:ind w:left="3600" w:hanging="360"/>
      </w:pPr>
    </w:lvl>
    <w:lvl w:ilvl="5" w:tplc="27021962" w:tentative="1">
      <w:start w:val="1"/>
      <w:numFmt w:val="lowerRoman"/>
      <w:lvlText w:val="%6."/>
      <w:lvlJc w:val="right"/>
      <w:pPr>
        <w:ind w:left="4320" w:hanging="180"/>
      </w:pPr>
    </w:lvl>
    <w:lvl w:ilvl="6" w:tplc="27021962" w:tentative="1">
      <w:start w:val="1"/>
      <w:numFmt w:val="decimal"/>
      <w:lvlText w:val="%7."/>
      <w:lvlJc w:val="left"/>
      <w:pPr>
        <w:ind w:left="5040" w:hanging="360"/>
      </w:pPr>
    </w:lvl>
    <w:lvl w:ilvl="7" w:tplc="27021962" w:tentative="1">
      <w:start w:val="1"/>
      <w:numFmt w:val="lowerLetter"/>
      <w:lvlText w:val="%8."/>
      <w:lvlJc w:val="left"/>
      <w:pPr>
        <w:ind w:left="5760" w:hanging="360"/>
      </w:pPr>
    </w:lvl>
    <w:lvl w:ilvl="8" w:tplc="2702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2">
    <w:multiLevelType w:val="hybridMultilevel"/>
    <w:lvl w:ilvl="0" w:tplc="40248705">
      <w:start w:val="1"/>
      <w:numFmt w:val="decimal"/>
      <w:lvlText w:val="%1."/>
      <w:lvlJc w:val="left"/>
      <w:pPr>
        <w:ind w:left="720" w:hanging="360"/>
      </w:pPr>
    </w:lvl>
    <w:lvl w:ilvl="1" w:tplc="40248705" w:tentative="1">
      <w:start w:val="1"/>
      <w:numFmt w:val="lowerLetter"/>
      <w:lvlText w:val="%2."/>
      <w:lvlJc w:val="left"/>
      <w:pPr>
        <w:ind w:left="1440" w:hanging="360"/>
      </w:pPr>
    </w:lvl>
    <w:lvl w:ilvl="2" w:tplc="40248705" w:tentative="1">
      <w:start w:val="1"/>
      <w:numFmt w:val="lowerRoman"/>
      <w:lvlText w:val="%3."/>
      <w:lvlJc w:val="right"/>
      <w:pPr>
        <w:ind w:left="2160" w:hanging="180"/>
      </w:pPr>
    </w:lvl>
    <w:lvl w:ilvl="3" w:tplc="40248705" w:tentative="1">
      <w:start w:val="1"/>
      <w:numFmt w:val="decimal"/>
      <w:lvlText w:val="%4."/>
      <w:lvlJc w:val="left"/>
      <w:pPr>
        <w:ind w:left="2880" w:hanging="360"/>
      </w:pPr>
    </w:lvl>
    <w:lvl w:ilvl="4" w:tplc="40248705" w:tentative="1">
      <w:start w:val="1"/>
      <w:numFmt w:val="lowerLetter"/>
      <w:lvlText w:val="%5."/>
      <w:lvlJc w:val="left"/>
      <w:pPr>
        <w:ind w:left="3600" w:hanging="360"/>
      </w:pPr>
    </w:lvl>
    <w:lvl w:ilvl="5" w:tplc="40248705" w:tentative="1">
      <w:start w:val="1"/>
      <w:numFmt w:val="lowerRoman"/>
      <w:lvlText w:val="%6."/>
      <w:lvlJc w:val="right"/>
      <w:pPr>
        <w:ind w:left="4320" w:hanging="180"/>
      </w:pPr>
    </w:lvl>
    <w:lvl w:ilvl="6" w:tplc="40248705" w:tentative="1">
      <w:start w:val="1"/>
      <w:numFmt w:val="decimal"/>
      <w:lvlText w:val="%7."/>
      <w:lvlJc w:val="left"/>
      <w:pPr>
        <w:ind w:left="5040" w:hanging="360"/>
      </w:pPr>
    </w:lvl>
    <w:lvl w:ilvl="7" w:tplc="40248705" w:tentative="1">
      <w:start w:val="1"/>
      <w:numFmt w:val="lowerLetter"/>
      <w:lvlText w:val="%8."/>
      <w:lvlJc w:val="left"/>
      <w:pPr>
        <w:ind w:left="5760" w:hanging="360"/>
      </w:pPr>
    </w:lvl>
    <w:lvl w:ilvl="8" w:tplc="4024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1">
    <w:multiLevelType w:val="hybridMultilevel"/>
    <w:lvl w:ilvl="0" w:tplc="20632628">
      <w:start w:val="1"/>
      <w:numFmt w:val="decimal"/>
      <w:lvlText w:val="%1."/>
      <w:lvlJc w:val="left"/>
      <w:pPr>
        <w:ind w:left="720" w:hanging="360"/>
      </w:pPr>
    </w:lvl>
    <w:lvl w:ilvl="1" w:tplc="20632628" w:tentative="1">
      <w:start w:val="1"/>
      <w:numFmt w:val="lowerLetter"/>
      <w:lvlText w:val="%2."/>
      <w:lvlJc w:val="left"/>
      <w:pPr>
        <w:ind w:left="1440" w:hanging="360"/>
      </w:pPr>
    </w:lvl>
    <w:lvl w:ilvl="2" w:tplc="20632628" w:tentative="1">
      <w:start w:val="1"/>
      <w:numFmt w:val="lowerRoman"/>
      <w:lvlText w:val="%3."/>
      <w:lvlJc w:val="right"/>
      <w:pPr>
        <w:ind w:left="2160" w:hanging="180"/>
      </w:pPr>
    </w:lvl>
    <w:lvl w:ilvl="3" w:tplc="20632628" w:tentative="1">
      <w:start w:val="1"/>
      <w:numFmt w:val="decimal"/>
      <w:lvlText w:val="%4."/>
      <w:lvlJc w:val="left"/>
      <w:pPr>
        <w:ind w:left="2880" w:hanging="360"/>
      </w:pPr>
    </w:lvl>
    <w:lvl w:ilvl="4" w:tplc="20632628" w:tentative="1">
      <w:start w:val="1"/>
      <w:numFmt w:val="lowerLetter"/>
      <w:lvlText w:val="%5."/>
      <w:lvlJc w:val="left"/>
      <w:pPr>
        <w:ind w:left="3600" w:hanging="360"/>
      </w:pPr>
    </w:lvl>
    <w:lvl w:ilvl="5" w:tplc="20632628" w:tentative="1">
      <w:start w:val="1"/>
      <w:numFmt w:val="lowerRoman"/>
      <w:lvlText w:val="%6."/>
      <w:lvlJc w:val="right"/>
      <w:pPr>
        <w:ind w:left="4320" w:hanging="180"/>
      </w:pPr>
    </w:lvl>
    <w:lvl w:ilvl="6" w:tplc="20632628" w:tentative="1">
      <w:start w:val="1"/>
      <w:numFmt w:val="decimal"/>
      <w:lvlText w:val="%7."/>
      <w:lvlJc w:val="left"/>
      <w:pPr>
        <w:ind w:left="5040" w:hanging="360"/>
      </w:pPr>
    </w:lvl>
    <w:lvl w:ilvl="7" w:tplc="20632628" w:tentative="1">
      <w:start w:val="1"/>
      <w:numFmt w:val="lowerLetter"/>
      <w:lvlText w:val="%8."/>
      <w:lvlJc w:val="left"/>
      <w:pPr>
        <w:ind w:left="5760" w:hanging="360"/>
      </w:pPr>
    </w:lvl>
    <w:lvl w:ilvl="8" w:tplc="2063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0">
    <w:multiLevelType w:val="hybridMultilevel"/>
    <w:lvl w:ilvl="0" w:tplc="21853817">
      <w:start w:val="1"/>
      <w:numFmt w:val="decimal"/>
      <w:lvlText w:val="%1."/>
      <w:lvlJc w:val="left"/>
      <w:pPr>
        <w:ind w:left="720" w:hanging="360"/>
      </w:pPr>
    </w:lvl>
    <w:lvl w:ilvl="1" w:tplc="21853817" w:tentative="1">
      <w:start w:val="1"/>
      <w:numFmt w:val="lowerLetter"/>
      <w:lvlText w:val="%2."/>
      <w:lvlJc w:val="left"/>
      <w:pPr>
        <w:ind w:left="1440" w:hanging="360"/>
      </w:pPr>
    </w:lvl>
    <w:lvl w:ilvl="2" w:tplc="21853817" w:tentative="1">
      <w:start w:val="1"/>
      <w:numFmt w:val="lowerRoman"/>
      <w:lvlText w:val="%3."/>
      <w:lvlJc w:val="right"/>
      <w:pPr>
        <w:ind w:left="2160" w:hanging="180"/>
      </w:pPr>
    </w:lvl>
    <w:lvl w:ilvl="3" w:tplc="21853817" w:tentative="1">
      <w:start w:val="1"/>
      <w:numFmt w:val="decimal"/>
      <w:lvlText w:val="%4."/>
      <w:lvlJc w:val="left"/>
      <w:pPr>
        <w:ind w:left="2880" w:hanging="360"/>
      </w:pPr>
    </w:lvl>
    <w:lvl w:ilvl="4" w:tplc="21853817" w:tentative="1">
      <w:start w:val="1"/>
      <w:numFmt w:val="lowerLetter"/>
      <w:lvlText w:val="%5."/>
      <w:lvlJc w:val="left"/>
      <w:pPr>
        <w:ind w:left="3600" w:hanging="360"/>
      </w:pPr>
    </w:lvl>
    <w:lvl w:ilvl="5" w:tplc="21853817" w:tentative="1">
      <w:start w:val="1"/>
      <w:numFmt w:val="lowerRoman"/>
      <w:lvlText w:val="%6."/>
      <w:lvlJc w:val="right"/>
      <w:pPr>
        <w:ind w:left="4320" w:hanging="180"/>
      </w:pPr>
    </w:lvl>
    <w:lvl w:ilvl="6" w:tplc="21853817" w:tentative="1">
      <w:start w:val="1"/>
      <w:numFmt w:val="decimal"/>
      <w:lvlText w:val="%7."/>
      <w:lvlJc w:val="left"/>
      <w:pPr>
        <w:ind w:left="5040" w:hanging="360"/>
      </w:pPr>
    </w:lvl>
    <w:lvl w:ilvl="7" w:tplc="21853817" w:tentative="1">
      <w:start w:val="1"/>
      <w:numFmt w:val="lowerLetter"/>
      <w:lvlText w:val="%8."/>
      <w:lvlJc w:val="left"/>
      <w:pPr>
        <w:ind w:left="5760" w:hanging="360"/>
      </w:pPr>
    </w:lvl>
    <w:lvl w:ilvl="8" w:tplc="2185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9">
    <w:multiLevelType w:val="hybridMultilevel"/>
    <w:lvl w:ilvl="0" w:tplc="62163529">
      <w:start w:val="1"/>
      <w:numFmt w:val="decimal"/>
      <w:lvlText w:val="%1."/>
      <w:lvlJc w:val="left"/>
      <w:pPr>
        <w:ind w:left="720" w:hanging="360"/>
      </w:pPr>
    </w:lvl>
    <w:lvl w:ilvl="1" w:tplc="62163529" w:tentative="1">
      <w:start w:val="1"/>
      <w:numFmt w:val="lowerLetter"/>
      <w:lvlText w:val="%2."/>
      <w:lvlJc w:val="left"/>
      <w:pPr>
        <w:ind w:left="1440" w:hanging="360"/>
      </w:pPr>
    </w:lvl>
    <w:lvl w:ilvl="2" w:tplc="62163529" w:tentative="1">
      <w:start w:val="1"/>
      <w:numFmt w:val="lowerRoman"/>
      <w:lvlText w:val="%3."/>
      <w:lvlJc w:val="right"/>
      <w:pPr>
        <w:ind w:left="2160" w:hanging="180"/>
      </w:pPr>
    </w:lvl>
    <w:lvl w:ilvl="3" w:tplc="62163529" w:tentative="1">
      <w:start w:val="1"/>
      <w:numFmt w:val="decimal"/>
      <w:lvlText w:val="%4."/>
      <w:lvlJc w:val="left"/>
      <w:pPr>
        <w:ind w:left="2880" w:hanging="360"/>
      </w:pPr>
    </w:lvl>
    <w:lvl w:ilvl="4" w:tplc="62163529" w:tentative="1">
      <w:start w:val="1"/>
      <w:numFmt w:val="lowerLetter"/>
      <w:lvlText w:val="%5."/>
      <w:lvlJc w:val="left"/>
      <w:pPr>
        <w:ind w:left="3600" w:hanging="360"/>
      </w:pPr>
    </w:lvl>
    <w:lvl w:ilvl="5" w:tplc="62163529" w:tentative="1">
      <w:start w:val="1"/>
      <w:numFmt w:val="lowerRoman"/>
      <w:lvlText w:val="%6."/>
      <w:lvlJc w:val="right"/>
      <w:pPr>
        <w:ind w:left="4320" w:hanging="180"/>
      </w:pPr>
    </w:lvl>
    <w:lvl w:ilvl="6" w:tplc="62163529" w:tentative="1">
      <w:start w:val="1"/>
      <w:numFmt w:val="decimal"/>
      <w:lvlText w:val="%7."/>
      <w:lvlJc w:val="left"/>
      <w:pPr>
        <w:ind w:left="5040" w:hanging="360"/>
      </w:pPr>
    </w:lvl>
    <w:lvl w:ilvl="7" w:tplc="62163529" w:tentative="1">
      <w:start w:val="1"/>
      <w:numFmt w:val="lowerLetter"/>
      <w:lvlText w:val="%8."/>
      <w:lvlJc w:val="left"/>
      <w:pPr>
        <w:ind w:left="5760" w:hanging="360"/>
      </w:pPr>
    </w:lvl>
    <w:lvl w:ilvl="8" w:tplc="6216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8">
    <w:multiLevelType w:val="hybridMultilevel"/>
    <w:lvl w:ilvl="0" w:tplc="73012029">
      <w:start w:val="1"/>
      <w:numFmt w:val="decimal"/>
      <w:lvlText w:val="%1."/>
      <w:lvlJc w:val="left"/>
      <w:pPr>
        <w:ind w:left="720" w:hanging="360"/>
      </w:pPr>
    </w:lvl>
    <w:lvl w:ilvl="1" w:tplc="73012029" w:tentative="1">
      <w:start w:val="1"/>
      <w:numFmt w:val="lowerLetter"/>
      <w:lvlText w:val="%2."/>
      <w:lvlJc w:val="left"/>
      <w:pPr>
        <w:ind w:left="1440" w:hanging="360"/>
      </w:pPr>
    </w:lvl>
    <w:lvl w:ilvl="2" w:tplc="73012029" w:tentative="1">
      <w:start w:val="1"/>
      <w:numFmt w:val="lowerRoman"/>
      <w:lvlText w:val="%3."/>
      <w:lvlJc w:val="right"/>
      <w:pPr>
        <w:ind w:left="2160" w:hanging="180"/>
      </w:pPr>
    </w:lvl>
    <w:lvl w:ilvl="3" w:tplc="73012029" w:tentative="1">
      <w:start w:val="1"/>
      <w:numFmt w:val="decimal"/>
      <w:lvlText w:val="%4."/>
      <w:lvlJc w:val="left"/>
      <w:pPr>
        <w:ind w:left="2880" w:hanging="360"/>
      </w:pPr>
    </w:lvl>
    <w:lvl w:ilvl="4" w:tplc="73012029" w:tentative="1">
      <w:start w:val="1"/>
      <w:numFmt w:val="lowerLetter"/>
      <w:lvlText w:val="%5."/>
      <w:lvlJc w:val="left"/>
      <w:pPr>
        <w:ind w:left="3600" w:hanging="360"/>
      </w:pPr>
    </w:lvl>
    <w:lvl w:ilvl="5" w:tplc="73012029" w:tentative="1">
      <w:start w:val="1"/>
      <w:numFmt w:val="lowerRoman"/>
      <w:lvlText w:val="%6."/>
      <w:lvlJc w:val="right"/>
      <w:pPr>
        <w:ind w:left="4320" w:hanging="180"/>
      </w:pPr>
    </w:lvl>
    <w:lvl w:ilvl="6" w:tplc="73012029" w:tentative="1">
      <w:start w:val="1"/>
      <w:numFmt w:val="decimal"/>
      <w:lvlText w:val="%7."/>
      <w:lvlJc w:val="left"/>
      <w:pPr>
        <w:ind w:left="5040" w:hanging="360"/>
      </w:pPr>
    </w:lvl>
    <w:lvl w:ilvl="7" w:tplc="73012029" w:tentative="1">
      <w:start w:val="1"/>
      <w:numFmt w:val="lowerLetter"/>
      <w:lvlText w:val="%8."/>
      <w:lvlJc w:val="left"/>
      <w:pPr>
        <w:ind w:left="5760" w:hanging="360"/>
      </w:pPr>
    </w:lvl>
    <w:lvl w:ilvl="8" w:tplc="73012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7">
    <w:multiLevelType w:val="hybridMultilevel"/>
    <w:lvl w:ilvl="0" w:tplc="57567708">
      <w:start w:val="1"/>
      <w:numFmt w:val="decimal"/>
      <w:lvlText w:val="%1."/>
      <w:lvlJc w:val="left"/>
      <w:pPr>
        <w:ind w:left="720" w:hanging="360"/>
      </w:pPr>
    </w:lvl>
    <w:lvl w:ilvl="1" w:tplc="57567708" w:tentative="1">
      <w:start w:val="1"/>
      <w:numFmt w:val="lowerLetter"/>
      <w:lvlText w:val="%2."/>
      <w:lvlJc w:val="left"/>
      <w:pPr>
        <w:ind w:left="1440" w:hanging="360"/>
      </w:pPr>
    </w:lvl>
    <w:lvl w:ilvl="2" w:tplc="57567708" w:tentative="1">
      <w:start w:val="1"/>
      <w:numFmt w:val="lowerRoman"/>
      <w:lvlText w:val="%3."/>
      <w:lvlJc w:val="right"/>
      <w:pPr>
        <w:ind w:left="2160" w:hanging="180"/>
      </w:pPr>
    </w:lvl>
    <w:lvl w:ilvl="3" w:tplc="57567708" w:tentative="1">
      <w:start w:val="1"/>
      <w:numFmt w:val="decimal"/>
      <w:lvlText w:val="%4."/>
      <w:lvlJc w:val="left"/>
      <w:pPr>
        <w:ind w:left="2880" w:hanging="360"/>
      </w:pPr>
    </w:lvl>
    <w:lvl w:ilvl="4" w:tplc="57567708" w:tentative="1">
      <w:start w:val="1"/>
      <w:numFmt w:val="lowerLetter"/>
      <w:lvlText w:val="%5."/>
      <w:lvlJc w:val="left"/>
      <w:pPr>
        <w:ind w:left="3600" w:hanging="360"/>
      </w:pPr>
    </w:lvl>
    <w:lvl w:ilvl="5" w:tplc="57567708" w:tentative="1">
      <w:start w:val="1"/>
      <w:numFmt w:val="lowerRoman"/>
      <w:lvlText w:val="%6."/>
      <w:lvlJc w:val="right"/>
      <w:pPr>
        <w:ind w:left="4320" w:hanging="180"/>
      </w:pPr>
    </w:lvl>
    <w:lvl w:ilvl="6" w:tplc="57567708" w:tentative="1">
      <w:start w:val="1"/>
      <w:numFmt w:val="decimal"/>
      <w:lvlText w:val="%7."/>
      <w:lvlJc w:val="left"/>
      <w:pPr>
        <w:ind w:left="5040" w:hanging="360"/>
      </w:pPr>
    </w:lvl>
    <w:lvl w:ilvl="7" w:tplc="57567708" w:tentative="1">
      <w:start w:val="1"/>
      <w:numFmt w:val="lowerLetter"/>
      <w:lvlText w:val="%8."/>
      <w:lvlJc w:val="left"/>
      <w:pPr>
        <w:ind w:left="5760" w:hanging="360"/>
      </w:pPr>
    </w:lvl>
    <w:lvl w:ilvl="8" w:tplc="5756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6">
    <w:multiLevelType w:val="hybridMultilevel"/>
    <w:lvl w:ilvl="0" w:tplc="55749191">
      <w:start w:val="1"/>
      <w:numFmt w:val="decimal"/>
      <w:lvlText w:val="%1."/>
      <w:lvlJc w:val="left"/>
      <w:pPr>
        <w:ind w:left="720" w:hanging="360"/>
      </w:pPr>
    </w:lvl>
    <w:lvl w:ilvl="1" w:tplc="55749191" w:tentative="1">
      <w:start w:val="1"/>
      <w:numFmt w:val="lowerLetter"/>
      <w:lvlText w:val="%2."/>
      <w:lvlJc w:val="left"/>
      <w:pPr>
        <w:ind w:left="1440" w:hanging="360"/>
      </w:pPr>
    </w:lvl>
    <w:lvl w:ilvl="2" w:tplc="55749191" w:tentative="1">
      <w:start w:val="1"/>
      <w:numFmt w:val="lowerRoman"/>
      <w:lvlText w:val="%3."/>
      <w:lvlJc w:val="right"/>
      <w:pPr>
        <w:ind w:left="2160" w:hanging="180"/>
      </w:pPr>
    </w:lvl>
    <w:lvl w:ilvl="3" w:tplc="55749191" w:tentative="1">
      <w:start w:val="1"/>
      <w:numFmt w:val="decimal"/>
      <w:lvlText w:val="%4."/>
      <w:lvlJc w:val="left"/>
      <w:pPr>
        <w:ind w:left="2880" w:hanging="360"/>
      </w:pPr>
    </w:lvl>
    <w:lvl w:ilvl="4" w:tplc="55749191" w:tentative="1">
      <w:start w:val="1"/>
      <w:numFmt w:val="lowerLetter"/>
      <w:lvlText w:val="%5."/>
      <w:lvlJc w:val="left"/>
      <w:pPr>
        <w:ind w:left="3600" w:hanging="360"/>
      </w:pPr>
    </w:lvl>
    <w:lvl w:ilvl="5" w:tplc="55749191" w:tentative="1">
      <w:start w:val="1"/>
      <w:numFmt w:val="lowerRoman"/>
      <w:lvlText w:val="%6."/>
      <w:lvlJc w:val="right"/>
      <w:pPr>
        <w:ind w:left="4320" w:hanging="180"/>
      </w:pPr>
    </w:lvl>
    <w:lvl w:ilvl="6" w:tplc="55749191" w:tentative="1">
      <w:start w:val="1"/>
      <w:numFmt w:val="decimal"/>
      <w:lvlText w:val="%7."/>
      <w:lvlJc w:val="left"/>
      <w:pPr>
        <w:ind w:left="5040" w:hanging="360"/>
      </w:pPr>
    </w:lvl>
    <w:lvl w:ilvl="7" w:tplc="55749191" w:tentative="1">
      <w:start w:val="1"/>
      <w:numFmt w:val="lowerLetter"/>
      <w:lvlText w:val="%8."/>
      <w:lvlJc w:val="left"/>
      <w:pPr>
        <w:ind w:left="5760" w:hanging="360"/>
      </w:pPr>
    </w:lvl>
    <w:lvl w:ilvl="8" w:tplc="55749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5">
    <w:multiLevelType w:val="hybridMultilevel"/>
    <w:lvl w:ilvl="0" w:tplc="31633970">
      <w:start w:val="1"/>
      <w:numFmt w:val="decimal"/>
      <w:lvlText w:val="%1."/>
      <w:lvlJc w:val="left"/>
      <w:pPr>
        <w:ind w:left="720" w:hanging="360"/>
      </w:pPr>
    </w:lvl>
    <w:lvl w:ilvl="1" w:tplc="31633970" w:tentative="1">
      <w:start w:val="1"/>
      <w:numFmt w:val="lowerLetter"/>
      <w:lvlText w:val="%2."/>
      <w:lvlJc w:val="left"/>
      <w:pPr>
        <w:ind w:left="1440" w:hanging="360"/>
      </w:pPr>
    </w:lvl>
    <w:lvl w:ilvl="2" w:tplc="31633970" w:tentative="1">
      <w:start w:val="1"/>
      <w:numFmt w:val="lowerRoman"/>
      <w:lvlText w:val="%3."/>
      <w:lvlJc w:val="right"/>
      <w:pPr>
        <w:ind w:left="2160" w:hanging="180"/>
      </w:pPr>
    </w:lvl>
    <w:lvl w:ilvl="3" w:tplc="31633970" w:tentative="1">
      <w:start w:val="1"/>
      <w:numFmt w:val="decimal"/>
      <w:lvlText w:val="%4."/>
      <w:lvlJc w:val="left"/>
      <w:pPr>
        <w:ind w:left="2880" w:hanging="360"/>
      </w:pPr>
    </w:lvl>
    <w:lvl w:ilvl="4" w:tplc="31633970" w:tentative="1">
      <w:start w:val="1"/>
      <w:numFmt w:val="lowerLetter"/>
      <w:lvlText w:val="%5."/>
      <w:lvlJc w:val="left"/>
      <w:pPr>
        <w:ind w:left="3600" w:hanging="360"/>
      </w:pPr>
    </w:lvl>
    <w:lvl w:ilvl="5" w:tplc="31633970" w:tentative="1">
      <w:start w:val="1"/>
      <w:numFmt w:val="lowerRoman"/>
      <w:lvlText w:val="%6."/>
      <w:lvlJc w:val="right"/>
      <w:pPr>
        <w:ind w:left="4320" w:hanging="180"/>
      </w:pPr>
    </w:lvl>
    <w:lvl w:ilvl="6" w:tplc="31633970" w:tentative="1">
      <w:start w:val="1"/>
      <w:numFmt w:val="decimal"/>
      <w:lvlText w:val="%7."/>
      <w:lvlJc w:val="left"/>
      <w:pPr>
        <w:ind w:left="5040" w:hanging="360"/>
      </w:pPr>
    </w:lvl>
    <w:lvl w:ilvl="7" w:tplc="31633970" w:tentative="1">
      <w:start w:val="1"/>
      <w:numFmt w:val="lowerLetter"/>
      <w:lvlText w:val="%8."/>
      <w:lvlJc w:val="left"/>
      <w:pPr>
        <w:ind w:left="5760" w:hanging="360"/>
      </w:pPr>
    </w:lvl>
    <w:lvl w:ilvl="8" w:tplc="3163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4">
    <w:multiLevelType w:val="hybridMultilevel"/>
    <w:lvl w:ilvl="0" w:tplc="68382068">
      <w:start w:val="1"/>
      <w:numFmt w:val="decimal"/>
      <w:lvlText w:val="%1."/>
      <w:lvlJc w:val="left"/>
      <w:pPr>
        <w:ind w:left="720" w:hanging="360"/>
      </w:pPr>
    </w:lvl>
    <w:lvl w:ilvl="1" w:tplc="68382068" w:tentative="1">
      <w:start w:val="1"/>
      <w:numFmt w:val="lowerLetter"/>
      <w:lvlText w:val="%2."/>
      <w:lvlJc w:val="left"/>
      <w:pPr>
        <w:ind w:left="1440" w:hanging="360"/>
      </w:pPr>
    </w:lvl>
    <w:lvl w:ilvl="2" w:tplc="68382068" w:tentative="1">
      <w:start w:val="1"/>
      <w:numFmt w:val="lowerRoman"/>
      <w:lvlText w:val="%3."/>
      <w:lvlJc w:val="right"/>
      <w:pPr>
        <w:ind w:left="2160" w:hanging="180"/>
      </w:pPr>
    </w:lvl>
    <w:lvl w:ilvl="3" w:tplc="68382068" w:tentative="1">
      <w:start w:val="1"/>
      <w:numFmt w:val="decimal"/>
      <w:lvlText w:val="%4."/>
      <w:lvlJc w:val="left"/>
      <w:pPr>
        <w:ind w:left="2880" w:hanging="360"/>
      </w:pPr>
    </w:lvl>
    <w:lvl w:ilvl="4" w:tplc="68382068" w:tentative="1">
      <w:start w:val="1"/>
      <w:numFmt w:val="lowerLetter"/>
      <w:lvlText w:val="%5."/>
      <w:lvlJc w:val="left"/>
      <w:pPr>
        <w:ind w:left="3600" w:hanging="360"/>
      </w:pPr>
    </w:lvl>
    <w:lvl w:ilvl="5" w:tplc="68382068" w:tentative="1">
      <w:start w:val="1"/>
      <w:numFmt w:val="lowerRoman"/>
      <w:lvlText w:val="%6."/>
      <w:lvlJc w:val="right"/>
      <w:pPr>
        <w:ind w:left="4320" w:hanging="180"/>
      </w:pPr>
    </w:lvl>
    <w:lvl w:ilvl="6" w:tplc="68382068" w:tentative="1">
      <w:start w:val="1"/>
      <w:numFmt w:val="decimal"/>
      <w:lvlText w:val="%7."/>
      <w:lvlJc w:val="left"/>
      <w:pPr>
        <w:ind w:left="5040" w:hanging="360"/>
      </w:pPr>
    </w:lvl>
    <w:lvl w:ilvl="7" w:tplc="68382068" w:tentative="1">
      <w:start w:val="1"/>
      <w:numFmt w:val="lowerLetter"/>
      <w:lvlText w:val="%8."/>
      <w:lvlJc w:val="left"/>
      <w:pPr>
        <w:ind w:left="5760" w:hanging="360"/>
      </w:pPr>
    </w:lvl>
    <w:lvl w:ilvl="8" w:tplc="6838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3">
    <w:multiLevelType w:val="hybridMultilevel"/>
    <w:lvl w:ilvl="0" w:tplc="82796468">
      <w:start w:val="1"/>
      <w:numFmt w:val="decimal"/>
      <w:lvlText w:val="%1."/>
      <w:lvlJc w:val="left"/>
      <w:pPr>
        <w:ind w:left="720" w:hanging="360"/>
      </w:pPr>
    </w:lvl>
    <w:lvl w:ilvl="1" w:tplc="82796468" w:tentative="1">
      <w:start w:val="1"/>
      <w:numFmt w:val="lowerLetter"/>
      <w:lvlText w:val="%2."/>
      <w:lvlJc w:val="left"/>
      <w:pPr>
        <w:ind w:left="1440" w:hanging="360"/>
      </w:pPr>
    </w:lvl>
    <w:lvl w:ilvl="2" w:tplc="82796468" w:tentative="1">
      <w:start w:val="1"/>
      <w:numFmt w:val="lowerRoman"/>
      <w:lvlText w:val="%3."/>
      <w:lvlJc w:val="right"/>
      <w:pPr>
        <w:ind w:left="2160" w:hanging="180"/>
      </w:pPr>
    </w:lvl>
    <w:lvl w:ilvl="3" w:tplc="82796468" w:tentative="1">
      <w:start w:val="1"/>
      <w:numFmt w:val="decimal"/>
      <w:lvlText w:val="%4."/>
      <w:lvlJc w:val="left"/>
      <w:pPr>
        <w:ind w:left="2880" w:hanging="360"/>
      </w:pPr>
    </w:lvl>
    <w:lvl w:ilvl="4" w:tplc="82796468" w:tentative="1">
      <w:start w:val="1"/>
      <w:numFmt w:val="lowerLetter"/>
      <w:lvlText w:val="%5."/>
      <w:lvlJc w:val="left"/>
      <w:pPr>
        <w:ind w:left="3600" w:hanging="360"/>
      </w:pPr>
    </w:lvl>
    <w:lvl w:ilvl="5" w:tplc="82796468" w:tentative="1">
      <w:start w:val="1"/>
      <w:numFmt w:val="lowerRoman"/>
      <w:lvlText w:val="%6."/>
      <w:lvlJc w:val="right"/>
      <w:pPr>
        <w:ind w:left="4320" w:hanging="180"/>
      </w:pPr>
    </w:lvl>
    <w:lvl w:ilvl="6" w:tplc="82796468" w:tentative="1">
      <w:start w:val="1"/>
      <w:numFmt w:val="decimal"/>
      <w:lvlText w:val="%7."/>
      <w:lvlJc w:val="left"/>
      <w:pPr>
        <w:ind w:left="5040" w:hanging="360"/>
      </w:pPr>
    </w:lvl>
    <w:lvl w:ilvl="7" w:tplc="82796468" w:tentative="1">
      <w:start w:val="1"/>
      <w:numFmt w:val="lowerLetter"/>
      <w:lvlText w:val="%8."/>
      <w:lvlJc w:val="left"/>
      <w:pPr>
        <w:ind w:left="5760" w:hanging="360"/>
      </w:pPr>
    </w:lvl>
    <w:lvl w:ilvl="8" w:tplc="8279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2">
    <w:multiLevelType w:val="hybridMultilevel"/>
    <w:lvl w:ilvl="0" w:tplc="47500962">
      <w:start w:val="1"/>
      <w:numFmt w:val="decimal"/>
      <w:lvlText w:val="%1."/>
      <w:lvlJc w:val="left"/>
      <w:pPr>
        <w:ind w:left="720" w:hanging="360"/>
      </w:pPr>
    </w:lvl>
    <w:lvl w:ilvl="1" w:tplc="47500962" w:tentative="1">
      <w:start w:val="1"/>
      <w:numFmt w:val="lowerLetter"/>
      <w:lvlText w:val="%2."/>
      <w:lvlJc w:val="left"/>
      <w:pPr>
        <w:ind w:left="1440" w:hanging="360"/>
      </w:pPr>
    </w:lvl>
    <w:lvl w:ilvl="2" w:tplc="47500962" w:tentative="1">
      <w:start w:val="1"/>
      <w:numFmt w:val="lowerRoman"/>
      <w:lvlText w:val="%3."/>
      <w:lvlJc w:val="right"/>
      <w:pPr>
        <w:ind w:left="2160" w:hanging="180"/>
      </w:pPr>
    </w:lvl>
    <w:lvl w:ilvl="3" w:tplc="47500962" w:tentative="1">
      <w:start w:val="1"/>
      <w:numFmt w:val="decimal"/>
      <w:lvlText w:val="%4."/>
      <w:lvlJc w:val="left"/>
      <w:pPr>
        <w:ind w:left="2880" w:hanging="360"/>
      </w:pPr>
    </w:lvl>
    <w:lvl w:ilvl="4" w:tplc="47500962" w:tentative="1">
      <w:start w:val="1"/>
      <w:numFmt w:val="lowerLetter"/>
      <w:lvlText w:val="%5."/>
      <w:lvlJc w:val="left"/>
      <w:pPr>
        <w:ind w:left="3600" w:hanging="360"/>
      </w:pPr>
    </w:lvl>
    <w:lvl w:ilvl="5" w:tplc="47500962" w:tentative="1">
      <w:start w:val="1"/>
      <w:numFmt w:val="lowerRoman"/>
      <w:lvlText w:val="%6."/>
      <w:lvlJc w:val="right"/>
      <w:pPr>
        <w:ind w:left="4320" w:hanging="180"/>
      </w:pPr>
    </w:lvl>
    <w:lvl w:ilvl="6" w:tplc="47500962" w:tentative="1">
      <w:start w:val="1"/>
      <w:numFmt w:val="decimal"/>
      <w:lvlText w:val="%7."/>
      <w:lvlJc w:val="left"/>
      <w:pPr>
        <w:ind w:left="5040" w:hanging="360"/>
      </w:pPr>
    </w:lvl>
    <w:lvl w:ilvl="7" w:tplc="47500962" w:tentative="1">
      <w:start w:val="1"/>
      <w:numFmt w:val="lowerLetter"/>
      <w:lvlText w:val="%8."/>
      <w:lvlJc w:val="left"/>
      <w:pPr>
        <w:ind w:left="5760" w:hanging="360"/>
      </w:pPr>
    </w:lvl>
    <w:lvl w:ilvl="8" w:tplc="4750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1">
    <w:multiLevelType w:val="hybridMultilevel"/>
    <w:lvl w:ilvl="0" w:tplc="76767783">
      <w:start w:val="1"/>
      <w:numFmt w:val="decimal"/>
      <w:lvlText w:val="%1."/>
      <w:lvlJc w:val="left"/>
      <w:pPr>
        <w:ind w:left="720" w:hanging="360"/>
      </w:pPr>
    </w:lvl>
    <w:lvl w:ilvl="1" w:tplc="76767783" w:tentative="1">
      <w:start w:val="1"/>
      <w:numFmt w:val="lowerLetter"/>
      <w:lvlText w:val="%2."/>
      <w:lvlJc w:val="left"/>
      <w:pPr>
        <w:ind w:left="1440" w:hanging="360"/>
      </w:pPr>
    </w:lvl>
    <w:lvl w:ilvl="2" w:tplc="76767783" w:tentative="1">
      <w:start w:val="1"/>
      <w:numFmt w:val="lowerRoman"/>
      <w:lvlText w:val="%3."/>
      <w:lvlJc w:val="right"/>
      <w:pPr>
        <w:ind w:left="2160" w:hanging="180"/>
      </w:pPr>
    </w:lvl>
    <w:lvl w:ilvl="3" w:tplc="76767783" w:tentative="1">
      <w:start w:val="1"/>
      <w:numFmt w:val="decimal"/>
      <w:lvlText w:val="%4."/>
      <w:lvlJc w:val="left"/>
      <w:pPr>
        <w:ind w:left="2880" w:hanging="360"/>
      </w:pPr>
    </w:lvl>
    <w:lvl w:ilvl="4" w:tplc="76767783" w:tentative="1">
      <w:start w:val="1"/>
      <w:numFmt w:val="lowerLetter"/>
      <w:lvlText w:val="%5."/>
      <w:lvlJc w:val="left"/>
      <w:pPr>
        <w:ind w:left="3600" w:hanging="360"/>
      </w:pPr>
    </w:lvl>
    <w:lvl w:ilvl="5" w:tplc="76767783" w:tentative="1">
      <w:start w:val="1"/>
      <w:numFmt w:val="lowerRoman"/>
      <w:lvlText w:val="%6."/>
      <w:lvlJc w:val="right"/>
      <w:pPr>
        <w:ind w:left="4320" w:hanging="180"/>
      </w:pPr>
    </w:lvl>
    <w:lvl w:ilvl="6" w:tplc="76767783" w:tentative="1">
      <w:start w:val="1"/>
      <w:numFmt w:val="decimal"/>
      <w:lvlText w:val="%7."/>
      <w:lvlJc w:val="left"/>
      <w:pPr>
        <w:ind w:left="5040" w:hanging="360"/>
      </w:pPr>
    </w:lvl>
    <w:lvl w:ilvl="7" w:tplc="76767783" w:tentative="1">
      <w:start w:val="1"/>
      <w:numFmt w:val="lowerLetter"/>
      <w:lvlText w:val="%8."/>
      <w:lvlJc w:val="left"/>
      <w:pPr>
        <w:ind w:left="5760" w:hanging="360"/>
      </w:pPr>
    </w:lvl>
    <w:lvl w:ilvl="8" w:tplc="7676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0">
    <w:multiLevelType w:val="hybridMultilevel"/>
    <w:lvl w:ilvl="0" w:tplc="86078637">
      <w:start w:val="1"/>
      <w:numFmt w:val="decimal"/>
      <w:lvlText w:val="%1."/>
      <w:lvlJc w:val="left"/>
      <w:pPr>
        <w:ind w:left="720" w:hanging="360"/>
      </w:pPr>
    </w:lvl>
    <w:lvl w:ilvl="1" w:tplc="86078637" w:tentative="1">
      <w:start w:val="1"/>
      <w:numFmt w:val="lowerLetter"/>
      <w:lvlText w:val="%2."/>
      <w:lvlJc w:val="left"/>
      <w:pPr>
        <w:ind w:left="1440" w:hanging="360"/>
      </w:pPr>
    </w:lvl>
    <w:lvl w:ilvl="2" w:tplc="86078637" w:tentative="1">
      <w:start w:val="1"/>
      <w:numFmt w:val="lowerRoman"/>
      <w:lvlText w:val="%3."/>
      <w:lvlJc w:val="right"/>
      <w:pPr>
        <w:ind w:left="2160" w:hanging="180"/>
      </w:pPr>
    </w:lvl>
    <w:lvl w:ilvl="3" w:tplc="86078637" w:tentative="1">
      <w:start w:val="1"/>
      <w:numFmt w:val="decimal"/>
      <w:lvlText w:val="%4."/>
      <w:lvlJc w:val="left"/>
      <w:pPr>
        <w:ind w:left="2880" w:hanging="360"/>
      </w:pPr>
    </w:lvl>
    <w:lvl w:ilvl="4" w:tplc="86078637" w:tentative="1">
      <w:start w:val="1"/>
      <w:numFmt w:val="lowerLetter"/>
      <w:lvlText w:val="%5."/>
      <w:lvlJc w:val="left"/>
      <w:pPr>
        <w:ind w:left="3600" w:hanging="360"/>
      </w:pPr>
    </w:lvl>
    <w:lvl w:ilvl="5" w:tplc="86078637" w:tentative="1">
      <w:start w:val="1"/>
      <w:numFmt w:val="lowerRoman"/>
      <w:lvlText w:val="%6."/>
      <w:lvlJc w:val="right"/>
      <w:pPr>
        <w:ind w:left="4320" w:hanging="180"/>
      </w:pPr>
    </w:lvl>
    <w:lvl w:ilvl="6" w:tplc="86078637" w:tentative="1">
      <w:start w:val="1"/>
      <w:numFmt w:val="decimal"/>
      <w:lvlText w:val="%7."/>
      <w:lvlJc w:val="left"/>
      <w:pPr>
        <w:ind w:left="5040" w:hanging="360"/>
      </w:pPr>
    </w:lvl>
    <w:lvl w:ilvl="7" w:tplc="86078637" w:tentative="1">
      <w:start w:val="1"/>
      <w:numFmt w:val="lowerLetter"/>
      <w:lvlText w:val="%8."/>
      <w:lvlJc w:val="left"/>
      <w:pPr>
        <w:ind w:left="5760" w:hanging="360"/>
      </w:pPr>
    </w:lvl>
    <w:lvl w:ilvl="8" w:tplc="8607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9">
    <w:multiLevelType w:val="hybridMultilevel"/>
    <w:lvl w:ilvl="0" w:tplc="11479433">
      <w:start w:val="1"/>
      <w:numFmt w:val="decimal"/>
      <w:lvlText w:val="%1."/>
      <w:lvlJc w:val="left"/>
      <w:pPr>
        <w:ind w:left="720" w:hanging="360"/>
      </w:pPr>
    </w:lvl>
    <w:lvl w:ilvl="1" w:tplc="11479433" w:tentative="1">
      <w:start w:val="1"/>
      <w:numFmt w:val="lowerLetter"/>
      <w:lvlText w:val="%2."/>
      <w:lvlJc w:val="left"/>
      <w:pPr>
        <w:ind w:left="1440" w:hanging="360"/>
      </w:pPr>
    </w:lvl>
    <w:lvl w:ilvl="2" w:tplc="11479433" w:tentative="1">
      <w:start w:val="1"/>
      <w:numFmt w:val="lowerRoman"/>
      <w:lvlText w:val="%3."/>
      <w:lvlJc w:val="right"/>
      <w:pPr>
        <w:ind w:left="2160" w:hanging="180"/>
      </w:pPr>
    </w:lvl>
    <w:lvl w:ilvl="3" w:tplc="11479433" w:tentative="1">
      <w:start w:val="1"/>
      <w:numFmt w:val="decimal"/>
      <w:lvlText w:val="%4."/>
      <w:lvlJc w:val="left"/>
      <w:pPr>
        <w:ind w:left="2880" w:hanging="360"/>
      </w:pPr>
    </w:lvl>
    <w:lvl w:ilvl="4" w:tplc="11479433" w:tentative="1">
      <w:start w:val="1"/>
      <w:numFmt w:val="lowerLetter"/>
      <w:lvlText w:val="%5."/>
      <w:lvlJc w:val="left"/>
      <w:pPr>
        <w:ind w:left="3600" w:hanging="360"/>
      </w:pPr>
    </w:lvl>
    <w:lvl w:ilvl="5" w:tplc="11479433" w:tentative="1">
      <w:start w:val="1"/>
      <w:numFmt w:val="lowerRoman"/>
      <w:lvlText w:val="%6."/>
      <w:lvlJc w:val="right"/>
      <w:pPr>
        <w:ind w:left="4320" w:hanging="180"/>
      </w:pPr>
    </w:lvl>
    <w:lvl w:ilvl="6" w:tplc="11479433" w:tentative="1">
      <w:start w:val="1"/>
      <w:numFmt w:val="decimal"/>
      <w:lvlText w:val="%7."/>
      <w:lvlJc w:val="left"/>
      <w:pPr>
        <w:ind w:left="5040" w:hanging="360"/>
      </w:pPr>
    </w:lvl>
    <w:lvl w:ilvl="7" w:tplc="11479433" w:tentative="1">
      <w:start w:val="1"/>
      <w:numFmt w:val="lowerLetter"/>
      <w:lvlText w:val="%8."/>
      <w:lvlJc w:val="left"/>
      <w:pPr>
        <w:ind w:left="5760" w:hanging="360"/>
      </w:pPr>
    </w:lvl>
    <w:lvl w:ilvl="8" w:tplc="1147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8">
    <w:multiLevelType w:val="hybridMultilevel"/>
    <w:lvl w:ilvl="0" w:tplc="82866742">
      <w:start w:val="1"/>
      <w:numFmt w:val="decimal"/>
      <w:lvlText w:val="%1."/>
      <w:lvlJc w:val="left"/>
      <w:pPr>
        <w:ind w:left="720" w:hanging="360"/>
      </w:pPr>
    </w:lvl>
    <w:lvl w:ilvl="1" w:tplc="82866742" w:tentative="1">
      <w:start w:val="1"/>
      <w:numFmt w:val="lowerLetter"/>
      <w:lvlText w:val="%2."/>
      <w:lvlJc w:val="left"/>
      <w:pPr>
        <w:ind w:left="1440" w:hanging="360"/>
      </w:pPr>
    </w:lvl>
    <w:lvl w:ilvl="2" w:tplc="82866742" w:tentative="1">
      <w:start w:val="1"/>
      <w:numFmt w:val="lowerRoman"/>
      <w:lvlText w:val="%3."/>
      <w:lvlJc w:val="right"/>
      <w:pPr>
        <w:ind w:left="2160" w:hanging="180"/>
      </w:pPr>
    </w:lvl>
    <w:lvl w:ilvl="3" w:tplc="82866742" w:tentative="1">
      <w:start w:val="1"/>
      <w:numFmt w:val="decimal"/>
      <w:lvlText w:val="%4."/>
      <w:lvlJc w:val="left"/>
      <w:pPr>
        <w:ind w:left="2880" w:hanging="360"/>
      </w:pPr>
    </w:lvl>
    <w:lvl w:ilvl="4" w:tplc="82866742" w:tentative="1">
      <w:start w:val="1"/>
      <w:numFmt w:val="lowerLetter"/>
      <w:lvlText w:val="%5."/>
      <w:lvlJc w:val="left"/>
      <w:pPr>
        <w:ind w:left="3600" w:hanging="360"/>
      </w:pPr>
    </w:lvl>
    <w:lvl w:ilvl="5" w:tplc="82866742" w:tentative="1">
      <w:start w:val="1"/>
      <w:numFmt w:val="lowerRoman"/>
      <w:lvlText w:val="%6."/>
      <w:lvlJc w:val="right"/>
      <w:pPr>
        <w:ind w:left="4320" w:hanging="180"/>
      </w:pPr>
    </w:lvl>
    <w:lvl w:ilvl="6" w:tplc="82866742" w:tentative="1">
      <w:start w:val="1"/>
      <w:numFmt w:val="decimal"/>
      <w:lvlText w:val="%7."/>
      <w:lvlJc w:val="left"/>
      <w:pPr>
        <w:ind w:left="5040" w:hanging="360"/>
      </w:pPr>
    </w:lvl>
    <w:lvl w:ilvl="7" w:tplc="82866742" w:tentative="1">
      <w:start w:val="1"/>
      <w:numFmt w:val="lowerLetter"/>
      <w:lvlText w:val="%8."/>
      <w:lvlJc w:val="left"/>
      <w:pPr>
        <w:ind w:left="5760" w:hanging="360"/>
      </w:pPr>
    </w:lvl>
    <w:lvl w:ilvl="8" w:tplc="8286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7">
    <w:multiLevelType w:val="hybridMultilevel"/>
    <w:lvl w:ilvl="0" w:tplc="78822567">
      <w:start w:val="1"/>
      <w:numFmt w:val="decimal"/>
      <w:lvlText w:val="%1."/>
      <w:lvlJc w:val="left"/>
      <w:pPr>
        <w:ind w:left="720" w:hanging="360"/>
      </w:pPr>
    </w:lvl>
    <w:lvl w:ilvl="1" w:tplc="78822567" w:tentative="1">
      <w:start w:val="1"/>
      <w:numFmt w:val="lowerLetter"/>
      <w:lvlText w:val="%2."/>
      <w:lvlJc w:val="left"/>
      <w:pPr>
        <w:ind w:left="1440" w:hanging="360"/>
      </w:pPr>
    </w:lvl>
    <w:lvl w:ilvl="2" w:tplc="78822567" w:tentative="1">
      <w:start w:val="1"/>
      <w:numFmt w:val="lowerRoman"/>
      <w:lvlText w:val="%3."/>
      <w:lvlJc w:val="right"/>
      <w:pPr>
        <w:ind w:left="2160" w:hanging="180"/>
      </w:pPr>
    </w:lvl>
    <w:lvl w:ilvl="3" w:tplc="78822567" w:tentative="1">
      <w:start w:val="1"/>
      <w:numFmt w:val="decimal"/>
      <w:lvlText w:val="%4."/>
      <w:lvlJc w:val="left"/>
      <w:pPr>
        <w:ind w:left="2880" w:hanging="360"/>
      </w:pPr>
    </w:lvl>
    <w:lvl w:ilvl="4" w:tplc="78822567" w:tentative="1">
      <w:start w:val="1"/>
      <w:numFmt w:val="lowerLetter"/>
      <w:lvlText w:val="%5."/>
      <w:lvlJc w:val="left"/>
      <w:pPr>
        <w:ind w:left="3600" w:hanging="360"/>
      </w:pPr>
    </w:lvl>
    <w:lvl w:ilvl="5" w:tplc="78822567" w:tentative="1">
      <w:start w:val="1"/>
      <w:numFmt w:val="lowerRoman"/>
      <w:lvlText w:val="%6."/>
      <w:lvlJc w:val="right"/>
      <w:pPr>
        <w:ind w:left="4320" w:hanging="180"/>
      </w:pPr>
    </w:lvl>
    <w:lvl w:ilvl="6" w:tplc="78822567" w:tentative="1">
      <w:start w:val="1"/>
      <w:numFmt w:val="decimal"/>
      <w:lvlText w:val="%7."/>
      <w:lvlJc w:val="left"/>
      <w:pPr>
        <w:ind w:left="5040" w:hanging="360"/>
      </w:pPr>
    </w:lvl>
    <w:lvl w:ilvl="7" w:tplc="78822567" w:tentative="1">
      <w:start w:val="1"/>
      <w:numFmt w:val="lowerLetter"/>
      <w:lvlText w:val="%8."/>
      <w:lvlJc w:val="left"/>
      <w:pPr>
        <w:ind w:left="5760" w:hanging="360"/>
      </w:pPr>
    </w:lvl>
    <w:lvl w:ilvl="8" w:tplc="7882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6">
    <w:multiLevelType w:val="hybridMultilevel"/>
    <w:lvl w:ilvl="0" w:tplc="92344696">
      <w:start w:val="1"/>
      <w:numFmt w:val="decimal"/>
      <w:lvlText w:val="%1."/>
      <w:lvlJc w:val="left"/>
      <w:pPr>
        <w:ind w:left="720" w:hanging="360"/>
      </w:pPr>
    </w:lvl>
    <w:lvl w:ilvl="1" w:tplc="92344696" w:tentative="1">
      <w:start w:val="1"/>
      <w:numFmt w:val="lowerLetter"/>
      <w:lvlText w:val="%2."/>
      <w:lvlJc w:val="left"/>
      <w:pPr>
        <w:ind w:left="1440" w:hanging="360"/>
      </w:pPr>
    </w:lvl>
    <w:lvl w:ilvl="2" w:tplc="92344696" w:tentative="1">
      <w:start w:val="1"/>
      <w:numFmt w:val="lowerRoman"/>
      <w:lvlText w:val="%3."/>
      <w:lvlJc w:val="right"/>
      <w:pPr>
        <w:ind w:left="2160" w:hanging="180"/>
      </w:pPr>
    </w:lvl>
    <w:lvl w:ilvl="3" w:tplc="92344696" w:tentative="1">
      <w:start w:val="1"/>
      <w:numFmt w:val="decimal"/>
      <w:lvlText w:val="%4."/>
      <w:lvlJc w:val="left"/>
      <w:pPr>
        <w:ind w:left="2880" w:hanging="360"/>
      </w:pPr>
    </w:lvl>
    <w:lvl w:ilvl="4" w:tplc="92344696" w:tentative="1">
      <w:start w:val="1"/>
      <w:numFmt w:val="lowerLetter"/>
      <w:lvlText w:val="%5."/>
      <w:lvlJc w:val="left"/>
      <w:pPr>
        <w:ind w:left="3600" w:hanging="360"/>
      </w:pPr>
    </w:lvl>
    <w:lvl w:ilvl="5" w:tplc="92344696" w:tentative="1">
      <w:start w:val="1"/>
      <w:numFmt w:val="lowerRoman"/>
      <w:lvlText w:val="%6."/>
      <w:lvlJc w:val="right"/>
      <w:pPr>
        <w:ind w:left="4320" w:hanging="180"/>
      </w:pPr>
    </w:lvl>
    <w:lvl w:ilvl="6" w:tplc="92344696" w:tentative="1">
      <w:start w:val="1"/>
      <w:numFmt w:val="decimal"/>
      <w:lvlText w:val="%7."/>
      <w:lvlJc w:val="left"/>
      <w:pPr>
        <w:ind w:left="5040" w:hanging="360"/>
      </w:pPr>
    </w:lvl>
    <w:lvl w:ilvl="7" w:tplc="92344696" w:tentative="1">
      <w:start w:val="1"/>
      <w:numFmt w:val="lowerLetter"/>
      <w:lvlText w:val="%8."/>
      <w:lvlJc w:val="left"/>
      <w:pPr>
        <w:ind w:left="5760" w:hanging="360"/>
      </w:pPr>
    </w:lvl>
    <w:lvl w:ilvl="8" w:tplc="9234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5">
    <w:multiLevelType w:val="hybridMultilevel"/>
    <w:lvl w:ilvl="0" w:tplc="27216532">
      <w:start w:val="1"/>
      <w:numFmt w:val="decimal"/>
      <w:lvlText w:val="%1."/>
      <w:lvlJc w:val="left"/>
      <w:pPr>
        <w:ind w:left="720" w:hanging="360"/>
      </w:pPr>
    </w:lvl>
    <w:lvl w:ilvl="1" w:tplc="27216532" w:tentative="1">
      <w:start w:val="1"/>
      <w:numFmt w:val="lowerLetter"/>
      <w:lvlText w:val="%2."/>
      <w:lvlJc w:val="left"/>
      <w:pPr>
        <w:ind w:left="1440" w:hanging="360"/>
      </w:pPr>
    </w:lvl>
    <w:lvl w:ilvl="2" w:tplc="27216532" w:tentative="1">
      <w:start w:val="1"/>
      <w:numFmt w:val="lowerRoman"/>
      <w:lvlText w:val="%3."/>
      <w:lvlJc w:val="right"/>
      <w:pPr>
        <w:ind w:left="2160" w:hanging="180"/>
      </w:pPr>
    </w:lvl>
    <w:lvl w:ilvl="3" w:tplc="27216532" w:tentative="1">
      <w:start w:val="1"/>
      <w:numFmt w:val="decimal"/>
      <w:lvlText w:val="%4."/>
      <w:lvlJc w:val="left"/>
      <w:pPr>
        <w:ind w:left="2880" w:hanging="360"/>
      </w:pPr>
    </w:lvl>
    <w:lvl w:ilvl="4" w:tplc="27216532" w:tentative="1">
      <w:start w:val="1"/>
      <w:numFmt w:val="lowerLetter"/>
      <w:lvlText w:val="%5."/>
      <w:lvlJc w:val="left"/>
      <w:pPr>
        <w:ind w:left="3600" w:hanging="360"/>
      </w:pPr>
    </w:lvl>
    <w:lvl w:ilvl="5" w:tplc="27216532" w:tentative="1">
      <w:start w:val="1"/>
      <w:numFmt w:val="lowerRoman"/>
      <w:lvlText w:val="%6."/>
      <w:lvlJc w:val="right"/>
      <w:pPr>
        <w:ind w:left="4320" w:hanging="180"/>
      </w:pPr>
    </w:lvl>
    <w:lvl w:ilvl="6" w:tplc="27216532" w:tentative="1">
      <w:start w:val="1"/>
      <w:numFmt w:val="decimal"/>
      <w:lvlText w:val="%7."/>
      <w:lvlJc w:val="left"/>
      <w:pPr>
        <w:ind w:left="5040" w:hanging="360"/>
      </w:pPr>
    </w:lvl>
    <w:lvl w:ilvl="7" w:tplc="27216532" w:tentative="1">
      <w:start w:val="1"/>
      <w:numFmt w:val="lowerLetter"/>
      <w:lvlText w:val="%8."/>
      <w:lvlJc w:val="left"/>
      <w:pPr>
        <w:ind w:left="5760" w:hanging="360"/>
      </w:pPr>
    </w:lvl>
    <w:lvl w:ilvl="8" w:tplc="2721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4">
    <w:multiLevelType w:val="hybridMultilevel"/>
    <w:lvl w:ilvl="0" w:tplc="43349933">
      <w:start w:val="1"/>
      <w:numFmt w:val="decimal"/>
      <w:lvlText w:val="%1."/>
      <w:lvlJc w:val="left"/>
      <w:pPr>
        <w:ind w:left="720" w:hanging="360"/>
      </w:pPr>
    </w:lvl>
    <w:lvl w:ilvl="1" w:tplc="43349933" w:tentative="1">
      <w:start w:val="1"/>
      <w:numFmt w:val="lowerLetter"/>
      <w:lvlText w:val="%2."/>
      <w:lvlJc w:val="left"/>
      <w:pPr>
        <w:ind w:left="1440" w:hanging="360"/>
      </w:pPr>
    </w:lvl>
    <w:lvl w:ilvl="2" w:tplc="43349933" w:tentative="1">
      <w:start w:val="1"/>
      <w:numFmt w:val="lowerRoman"/>
      <w:lvlText w:val="%3."/>
      <w:lvlJc w:val="right"/>
      <w:pPr>
        <w:ind w:left="2160" w:hanging="180"/>
      </w:pPr>
    </w:lvl>
    <w:lvl w:ilvl="3" w:tplc="43349933" w:tentative="1">
      <w:start w:val="1"/>
      <w:numFmt w:val="decimal"/>
      <w:lvlText w:val="%4."/>
      <w:lvlJc w:val="left"/>
      <w:pPr>
        <w:ind w:left="2880" w:hanging="360"/>
      </w:pPr>
    </w:lvl>
    <w:lvl w:ilvl="4" w:tplc="43349933" w:tentative="1">
      <w:start w:val="1"/>
      <w:numFmt w:val="lowerLetter"/>
      <w:lvlText w:val="%5."/>
      <w:lvlJc w:val="left"/>
      <w:pPr>
        <w:ind w:left="3600" w:hanging="360"/>
      </w:pPr>
    </w:lvl>
    <w:lvl w:ilvl="5" w:tplc="43349933" w:tentative="1">
      <w:start w:val="1"/>
      <w:numFmt w:val="lowerRoman"/>
      <w:lvlText w:val="%6."/>
      <w:lvlJc w:val="right"/>
      <w:pPr>
        <w:ind w:left="4320" w:hanging="180"/>
      </w:pPr>
    </w:lvl>
    <w:lvl w:ilvl="6" w:tplc="43349933" w:tentative="1">
      <w:start w:val="1"/>
      <w:numFmt w:val="decimal"/>
      <w:lvlText w:val="%7."/>
      <w:lvlJc w:val="left"/>
      <w:pPr>
        <w:ind w:left="5040" w:hanging="360"/>
      </w:pPr>
    </w:lvl>
    <w:lvl w:ilvl="7" w:tplc="43349933" w:tentative="1">
      <w:start w:val="1"/>
      <w:numFmt w:val="lowerLetter"/>
      <w:lvlText w:val="%8."/>
      <w:lvlJc w:val="left"/>
      <w:pPr>
        <w:ind w:left="5760" w:hanging="360"/>
      </w:pPr>
    </w:lvl>
    <w:lvl w:ilvl="8" w:tplc="4334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3">
    <w:multiLevelType w:val="hybridMultilevel"/>
    <w:lvl w:ilvl="0" w:tplc="41069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063">
    <w:abstractNumId w:val="27063"/>
  </w:num>
  <w:num w:numId="27064">
    <w:abstractNumId w:val="27064"/>
  </w:num>
  <w:num w:numId="27065">
    <w:abstractNumId w:val="27065"/>
  </w:num>
  <w:num w:numId="27066">
    <w:abstractNumId w:val="27066"/>
  </w:num>
  <w:num w:numId="27067">
    <w:abstractNumId w:val="27067"/>
  </w:num>
  <w:num w:numId="27068">
    <w:abstractNumId w:val="27068"/>
  </w:num>
  <w:num w:numId="27069">
    <w:abstractNumId w:val="27069"/>
  </w:num>
  <w:num w:numId="27070">
    <w:abstractNumId w:val="27070"/>
  </w:num>
  <w:num w:numId="27071">
    <w:abstractNumId w:val="27071"/>
  </w:num>
  <w:num w:numId="27072">
    <w:abstractNumId w:val="27072"/>
  </w:num>
  <w:num w:numId="27073">
    <w:abstractNumId w:val="27073"/>
  </w:num>
  <w:num w:numId="27074">
    <w:abstractNumId w:val="27074"/>
  </w:num>
  <w:num w:numId="27075">
    <w:abstractNumId w:val="27075"/>
  </w:num>
  <w:num w:numId="27076">
    <w:abstractNumId w:val="27076"/>
  </w:num>
  <w:num w:numId="27077">
    <w:abstractNumId w:val="27077"/>
  </w:num>
  <w:num w:numId="27078">
    <w:abstractNumId w:val="27078"/>
  </w:num>
  <w:num w:numId="27079">
    <w:abstractNumId w:val="27079"/>
  </w:num>
  <w:num w:numId="27080">
    <w:abstractNumId w:val="27080"/>
  </w:num>
  <w:num w:numId="27081">
    <w:abstractNumId w:val="27081"/>
  </w:num>
  <w:num w:numId="27082">
    <w:abstractNumId w:val="27082"/>
  </w:num>
  <w:num w:numId="27083">
    <w:abstractNumId w:val="27083"/>
  </w:num>
  <w:num w:numId="27084">
    <w:abstractNumId w:val="27084"/>
  </w:num>
  <w:num w:numId="27085">
    <w:abstractNumId w:val="27085"/>
  </w:num>
  <w:num w:numId="27086">
    <w:abstractNumId w:val="27086"/>
  </w:num>
  <w:num w:numId="27087">
    <w:abstractNumId w:val="27087"/>
  </w:num>
  <w:num w:numId="27088">
    <w:abstractNumId w:val="27088"/>
  </w:num>
  <w:num w:numId="27089">
    <w:abstractNumId w:val="27089"/>
  </w:num>
  <w:num w:numId="27090">
    <w:abstractNumId w:val="27090"/>
  </w:num>
  <w:num w:numId="27091">
    <w:abstractNumId w:val="27091"/>
  </w:num>
  <w:num w:numId="27092">
    <w:abstractNumId w:val="27092"/>
  </w:num>
  <w:num w:numId="27093">
    <w:abstractNumId w:val="27093"/>
  </w:num>
  <w:num w:numId="27094">
    <w:abstractNumId w:val="27094"/>
  </w:num>
  <w:num w:numId="27095">
    <w:abstractNumId w:val="27095"/>
  </w:num>
  <w:num w:numId="27096">
    <w:abstractNumId w:val="27096"/>
  </w:num>
  <w:num w:numId="27097">
    <w:abstractNumId w:val="27097"/>
  </w:num>
  <w:num w:numId="27098">
    <w:abstractNumId w:val="27098"/>
  </w:num>
  <w:num w:numId="27099">
    <w:abstractNumId w:val="27099"/>
  </w:num>
  <w:num w:numId="27100">
    <w:abstractNumId w:val="27100"/>
  </w:num>
  <w:num w:numId="27101">
    <w:abstractNumId w:val="27101"/>
  </w:num>
  <w:num w:numId="27102">
    <w:abstractNumId w:val="27102"/>
  </w:num>
  <w:num w:numId="27103">
    <w:abstractNumId w:val="27103"/>
  </w:num>
  <w:num w:numId="27104">
    <w:abstractNumId w:val="27104"/>
  </w:num>
  <w:num w:numId="27105">
    <w:abstractNumId w:val="27105"/>
  </w:num>
  <w:num w:numId="27106">
    <w:abstractNumId w:val="27106"/>
  </w:num>
  <w:num w:numId="27107">
    <w:abstractNumId w:val="27107"/>
  </w:num>
  <w:num w:numId="27108">
    <w:abstractNumId w:val="27108"/>
  </w:num>
  <w:num w:numId="27109">
    <w:abstractNumId w:val="27109"/>
  </w:num>
  <w:num w:numId="27110">
    <w:abstractNumId w:val="27110"/>
  </w:num>
  <w:num w:numId="27111">
    <w:abstractNumId w:val="27111"/>
  </w:num>
  <w:num w:numId="27112">
    <w:abstractNumId w:val="27112"/>
  </w:num>
  <w:num w:numId="27113">
    <w:abstractNumId w:val="27113"/>
  </w:num>
  <w:num w:numId="27114">
    <w:abstractNumId w:val="27114"/>
  </w:num>
  <w:num w:numId="27115">
    <w:abstractNumId w:val="27115"/>
  </w:num>
  <w:num w:numId="27116">
    <w:abstractNumId w:val="27116"/>
  </w:num>
  <w:num w:numId="27117">
    <w:abstractNumId w:val="27117"/>
  </w:num>
  <w:num w:numId="27118">
    <w:abstractNumId w:val="27118"/>
  </w:num>
  <w:num w:numId="27119">
    <w:abstractNumId w:val="27119"/>
  </w:num>
  <w:num w:numId="27120">
    <w:abstractNumId w:val="27120"/>
  </w:num>
  <w:num w:numId="27121">
    <w:abstractNumId w:val="27121"/>
  </w:num>
  <w:num w:numId="27122">
    <w:abstractNumId w:val="27122"/>
  </w:num>
  <w:num w:numId="27123">
    <w:abstractNumId w:val="27123"/>
  </w:num>
  <w:num w:numId="27124">
    <w:abstractNumId w:val="27124"/>
  </w:num>
  <w:num w:numId="27125">
    <w:abstractNumId w:val="27125"/>
  </w:num>
  <w:num w:numId="27126">
    <w:abstractNumId w:val="27126"/>
  </w:num>
  <w:num w:numId="27127">
    <w:abstractNumId w:val="27127"/>
  </w:num>
  <w:num w:numId="27128">
    <w:abstractNumId w:val="27128"/>
  </w:num>
  <w:num w:numId="27129">
    <w:abstractNumId w:val="27129"/>
  </w:num>
  <w:num w:numId="27130">
    <w:abstractNumId w:val="27130"/>
  </w:num>
  <w:num w:numId="27131">
    <w:abstractNumId w:val="27131"/>
  </w:num>
  <w:num w:numId="27132">
    <w:abstractNumId w:val="27132"/>
  </w:num>
  <w:num w:numId="27133">
    <w:abstractNumId w:val="27133"/>
  </w:num>
  <w:num w:numId="27134">
    <w:abstractNumId w:val="27134"/>
  </w:num>
  <w:num w:numId="27135">
    <w:abstractNumId w:val="271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7321704" Type="http://schemas.openxmlformats.org/officeDocument/2006/relationships/comments" Target="comments.xml"/><Relationship Id="rId513252498" Type="http://schemas.microsoft.com/office/2011/relationships/commentsExtended" Target="commentsExtended.xml"/><Relationship Id="rId14583457" Type="http://schemas.openxmlformats.org/officeDocument/2006/relationships/image" Target="media/imgrId14583457.jpg"/><Relationship Id="rId513461b0e2f002077" Type="http://schemas.openxmlformats.org/officeDocument/2006/relationships/hyperlink" Target="https://iservice.lombardini.it/jsp/Template2/manuale.jsp?id=553&amp;parent=1273" TargetMode="External"/><Relationship Id="rId978361b0e2f00227f" Type="http://schemas.openxmlformats.org/officeDocument/2006/relationships/hyperlink" Target="https://iservice.lombardini.it/jsp/Template2/manuale.jsp?id=114&amp;parent=1000" TargetMode="External"/><Relationship Id="rId180061b0e2f00252e" Type="http://schemas.openxmlformats.org/officeDocument/2006/relationships/hyperlink" Target="https://iservice.lombardini.it/jsp/Template2/manuale.jsp?id=560&amp;parent=1273" TargetMode="External"/><Relationship Id="rId601561b0e2f00288f" Type="http://schemas.openxmlformats.org/officeDocument/2006/relationships/hyperlink" Target="https://iservice.lombardini.it/jsp/Template2/manuale.jsp?id=573&amp;parent=1273" TargetMode="External"/><Relationship Id="rId242361b0e2f002961" Type="http://schemas.openxmlformats.org/officeDocument/2006/relationships/hyperlink" Target="https://iservice.lombardini.it/jsp/Template2/manuale.jsp?id=573&amp;parent=1273" TargetMode="External"/><Relationship Id="rId763061b0e2f0031aa" Type="http://schemas.openxmlformats.org/officeDocument/2006/relationships/hyperlink" Target="https://iservice.lombardini.it/jsp/Template2/manuale.jsp?id=573&amp;parent=1273" TargetMode="External"/><Relationship Id="rId144361b0e2f01a82f" Type="http://schemas.openxmlformats.org/officeDocument/2006/relationships/hyperlink" Target="https://iservice.lombardini.it/jsp/Template2/manuale.jsp?id=573&amp;parent=1273" TargetMode="External"/><Relationship Id="rId319861b0e2f0354c2" Type="http://schemas.openxmlformats.org/officeDocument/2006/relationships/hyperlink" Target="https://iservice.lombardini.it/jsp/Template2/manuale.jsp?id=573&amp;parent=1273" TargetMode="External"/><Relationship Id="rId754161b0e2f0475ce" Type="http://schemas.openxmlformats.org/officeDocument/2006/relationships/hyperlink" Target="https://iservice.lombardini.it/jsp/Template2/manuale.jsp?id=573&amp;parent=1273" TargetMode="External"/><Relationship Id="rId565661b0e2f086107" Type="http://schemas.openxmlformats.org/officeDocument/2006/relationships/hyperlink" Target="https://iservice.lombardini.it/jsp/Template2/manuale.jsp?id=584&amp;parent=1273" TargetMode="External"/><Relationship Id="rId745661b0e2f0b55dd" Type="http://schemas.openxmlformats.org/officeDocument/2006/relationships/hyperlink" Target="https://iservice.lombardini.it/jsp/Template2/manuale.jsp?id=562&amp;parent=1273" TargetMode="External"/><Relationship Id="rId489861b0e2f0e090b" Type="http://schemas.openxmlformats.org/officeDocument/2006/relationships/hyperlink" Target="https://iservice.lombardini.it/jsp/Template2/manuale.jsp?id=564&amp;parent=1273" TargetMode="External"/><Relationship Id="rId485961b0e2f1633b5" Type="http://schemas.openxmlformats.org/officeDocument/2006/relationships/hyperlink" Target="https://iservice.lombardini.it/jsp/Template2/manuale.jsp?id=573&amp;parent=1273" TargetMode="External"/><Relationship Id="rId164961b0e2f18bd3b" Type="http://schemas.openxmlformats.org/officeDocument/2006/relationships/hyperlink" Target="https://iservice.lombardini.it/jsp/Template2/manuale.jsp?id=585&amp;parent=1273" TargetMode="External"/><Relationship Id="rId478661b0e2f1a0419" Type="http://schemas.openxmlformats.org/officeDocument/2006/relationships/hyperlink" Target="https://iservice.lombardini.it/jsp/Template2/manuale.jsp?id=583&amp;parent=1273" TargetMode="External"/><Relationship Id="rId448861b0e2f224559" Type="http://schemas.openxmlformats.org/officeDocument/2006/relationships/hyperlink" Target="https://iservice.lombardini.it/jsp/Template2/manuale.jsp?id=573&amp;parent=1273" TargetMode="External"/><Relationship Id="rId808261b0e2f268427" Type="http://schemas.openxmlformats.org/officeDocument/2006/relationships/hyperlink" Target="https://iservice.lombardini.it/jsp/Template2/manuale.jsp?id=573&amp;parent=1273" TargetMode="External"/><Relationship Id="rId325361b0e2f3261b3" Type="http://schemas.openxmlformats.org/officeDocument/2006/relationships/hyperlink" Target="https://iservice.lombardini.it/jsp/Template2/manuale.jsp?id=585&amp;parent=1273" TargetMode="External"/><Relationship Id="rId156661b0e2f326dd0" Type="http://schemas.openxmlformats.org/officeDocument/2006/relationships/hyperlink" Target="https://iservice.lombardini.it/jsp/Template2/manuale.jsp?id=581&amp;parent=1273" TargetMode="External"/><Relationship Id="rId521361b0e2f33b3ae" Type="http://schemas.openxmlformats.org/officeDocument/2006/relationships/hyperlink" Target="https://iservice.lombardini.it/jsp/Template2/manuale.jsp?id=573&amp;parent=1273" TargetMode="External"/><Relationship Id="rId876361b0e2f33b528" Type="http://schemas.openxmlformats.org/officeDocument/2006/relationships/hyperlink" Target="https://iservice.lombardini.it/jsp/Template2/manuale.jsp?id=597&amp;parent=1273" TargetMode="External"/><Relationship Id="rId628061b0e2f34d85c" Type="http://schemas.openxmlformats.org/officeDocument/2006/relationships/hyperlink" Target="https://iservice.lombardini.it/jsp/Template2/manuale.jsp?id=573&amp;parent=1273" TargetMode="External"/><Relationship Id="rId677161b0e2f377761" Type="http://schemas.openxmlformats.org/officeDocument/2006/relationships/hyperlink" Target="https://iservice.lombardini.it/jsp/Template2/manuale.jsp?id=573&amp;parent=1273" TargetMode="External"/><Relationship Id="rId624861b0e2f37838a" Type="http://schemas.openxmlformats.org/officeDocument/2006/relationships/hyperlink" Target="https://iservice.lombardini.it/jsp/Template2/manuale.jsp?id=573&amp;parent=1273" TargetMode="External"/><Relationship Id="rId729561b0e2f3f003a" Type="http://schemas.openxmlformats.org/officeDocument/2006/relationships/hyperlink" Target="https://iservice.lombardini.it/jsp/Template2/manuale.jsp?id=589&amp;parent=1273" TargetMode="External"/><Relationship Id="rId592561b0e2f3f0533" Type="http://schemas.openxmlformats.org/officeDocument/2006/relationships/hyperlink" Target="https://iservice.lombardini.it/jsp/Template2/manuale.jsp?id=589&amp;parent=1273" TargetMode="External"/><Relationship Id="rId620461b0e2f3f0ed3" Type="http://schemas.openxmlformats.org/officeDocument/2006/relationships/hyperlink" Target="https://iservice.lombardini.it/jsp/Template2/manuale.jsp?id=588&amp;parent=1273" TargetMode="External"/><Relationship Id="rId744261b0e2f425f34" Type="http://schemas.openxmlformats.org/officeDocument/2006/relationships/hyperlink" Target="https://iservice.lombardini.it/jsp/Template2/manuale.jsp?id=560&amp;parent=1273" TargetMode="External"/><Relationship Id="rId476661b0e2f48f853" Type="http://schemas.openxmlformats.org/officeDocument/2006/relationships/hyperlink" Target="https://iservice.lombardini.it/jsp/Template2/manuale.jsp?id=199&amp;parent=1273" TargetMode="External"/><Relationship Id="rId871061b0e2f4c99ba" Type="http://schemas.openxmlformats.org/officeDocument/2006/relationships/hyperlink" Target="https://iservice.lombardini.it/jsp/Template2/manuale.jsp?id=573&amp;parent=1273" TargetMode="External"/><Relationship Id="rId761261b0e2f4cb1cd" Type="http://schemas.openxmlformats.org/officeDocument/2006/relationships/hyperlink" Target="https://iservice.lombardini.it/jsp/Template2/manuale.jsp?id=560&amp;parent=1273" TargetMode="External"/><Relationship Id="rId502361b0e2f53ac58" Type="http://schemas.openxmlformats.org/officeDocument/2006/relationships/hyperlink" Target="https://iservice.lombardini.it/jsp/Template2/manuale.jsp?id=638&amp;parent=1273" TargetMode="External"/><Relationship Id="rId642061b0e2f53ae19" Type="http://schemas.openxmlformats.org/officeDocument/2006/relationships/hyperlink" Target="https://iservice.lombardini.it/jsp/Template2/manuale.jsp?id=573&amp;parent=1273" TargetMode="External"/><Relationship Id="rId504661b0e2f53b0c7" Type="http://schemas.openxmlformats.org/officeDocument/2006/relationships/hyperlink" Target="https://iservice.lombardini.it/jsp/Template2/manuale.jsp?id=573&amp;parent=1273" TargetMode="External"/><Relationship Id="rId743561b0e2f53b645" Type="http://schemas.openxmlformats.org/officeDocument/2006/relationships/hyperlink" Target="https://iservice.lombardini.it/jsp/Template2/manuale.jsp?id=560&amp;parent=1273" TargetMode="External"/><Relationship Id="rId718461b0e2f5680f6" Type="http://schemas.openxmlformats.org/officeDocument/2006/relationships/hyperlink" Target="https://iservice.lombardini.it/jsp/Template2/manuale.jsp?id=573&amp;parent=1273" TargetMode="External"/><Relationship Id="rId891461b0e2f671eb8" Type="http://schemas.openxmlformats.org/officeDocument/2006/relationships/hyperlink" Target="https://iservice.lombardini.it/jsp/Template2/manuale.jsp?id=573&amp;parent=1273" TargetMode="External"/><Relationship Id="rId194461b0e2f67250d" Type="http://schemas.openxmlformats.org/officeDocument/2006/relationships/hyperlink" Target="https://iservice.lombardini.it/jsp/Template2/manuale.jsp?id=573&amp;parent=1273" TargetMode="External"/><Relationship Id="rId208061b0e2f689a16" Type="http://schemas.openxmlformats.org/officeDocument/2006/relationships/hyperlink" Target="https://iservice.lombardini.it/jsp/Template2/manuale.jsp?id=573&amp;parent=1273" TargetMode="External"/><Relationship Id="rId962061b0e2efe4ab0" Type="http://schemas.openxmlformats.org/officeDocument/2006/relationships/image" Target="media/imgrId962061b0e2efe4ab0.jpg"/><Relationship Id="rId775461b0e2f001d40" Type="http://schemas.openxmlformats.org/officeDocument/2006/relationships/image" Target="media/imgrId775461b0e2f001d40.gif"/><Relationship Id="rId820961b0e2f019fd7" Type="http://schemas.openxmlformats.org/officeDocument/2006/relationships/image" Target="media/imgrId820961b0e2f019fd7.jpg"/><Relationship Id="rId497461b0e2f034ab8" Type="http://schemas.openxmlformats.org/officeDocument/2006/relationships/image" Target="media/imgrId497461b0e2f034ab8.jpg"/><Relationship Id="rId332661b0e2f046e75" Type="http://schemas.openxmlformats.org/officeDocument/2006/relationships/image" Target="media/imgrId332661b0e2f046e75.jpg"/><Relationship Id="rId462661b0e2f05ad6e" Type="http://schemas.openxmlformats.org/officeDocument/2006/relationships/image" Target="media/imgrId462661b0e2f05ad6e.jpg"/><Relationship Id="rId791461b0e2f07539b" Type="http://schemas.openxmlformats.org/officeDocument/2006/relationships/image" Target="media/imgrId791461b0e2f07539b.jpg"/><Relationship Id="rId201261b0e2f0857a0" Type="http://schemas.openxmlformats.org/officeDocument/2006/relationships/image" Target="media/imgrId201261b0e2f0857a0.jpg"/><Relationship Id="rId239061b0e2f0a0137" Type="http://schemas.openxmlformats.org/officeDocument/2006/relationships/image" Target="media/imgrId239061b0e2f0a0137.jpg"/><Relationship Id="rId123261b0e2f0b4e98" Type="http://schemas.openxmlformats.org/officeDocument/2006/relationships/image" Target="media/imgrId123261b0e2f0b4e98.jpg"/><Relationship Id="rId231261b0e2f0ca270" Type="http://schemas.openxmlformats.org/officeDocument/2006/relationships/image" Target="media/imgrId231261b0e2f0ca270.jpg"/><Relationship Id="rId909961b0e2f0e01fb" Type="http://schemas.openxmlformats.org/officeDocument/2006/relationships/image" Target="media/imgrId909961b0e2f0e01fb.jpg"/><Relationship Id="rId283261b0e2f0f2711" Type="http://schemas.openxmlformats.org/officeDocument/2006/relationships/image" Target="media/imgrId283261b0e2f0f2711.jpg"/><Relationship Id="rId479761b0e2f116eff" Type="http://schemas.openxmlformats.org/officeDocument/2006/relationships/image" Target="media/imgrId479761b0e2f116eff.jpg"/><Relationship Id="rId367861b0e2f130806" Type="http://schemas.openxmlformats.org/officeDocument/2006/relationships/image" Target="media/imgrId367861b0e2f130806.jpg"/><Relationship Id="rId139461b0e2f147e27" Type="http://schemas.openxmlformats.org/officeDocument/2006/relationships/image" Target="media/imgrId139461b0e2f147e27.jpg"/><Relationship Id="rId665361b0e2f16292a" Type="http://schemas.openxmlformats.org/officeDocument/2006/relationships/image" Target="media/imgrId665361b0e2f16292a.jpg"/><Relationship Id="rId424961b0e2f17ca56" Type="http://schemas.openxmlformats.org/officeDocument/2006/relationships/image" Target="media/imgrId424961b0e2f17ca56.jpg"/><Relationship Id="rId304561b0e2f18b70a" Type="http://schemas.openxmlformats.org/officeDocument/2006/relationships/image" Target="media/imgrId304561b0e2f18b70a.jpg"/><Relationship Id="rId768661b0e2f19fdcf" Type="http://schemas.openxmlformats.org/officeDocument/2006/relationships/image" Target="media/imgrId768661b0e2f19fdcf.jpg"/><Relationship Id="rId835261b0e2f1b472b" Type="http://schemas.openxmlformats.org/officeDocument/2006/relationships/image" Target="media/imgrId835261b0e2f1b472b.jpg"/><Relationship Id="rId700961b0e2f1c590f" Type="http://schemas.openxmlformats.org/officeDocument/2006/relationships/image" Target="media/imgrId700961b0e2f1c590f.jpg"/><Relationship Id="rId346661b0e2f1d554b" Type="http://schemas.openxmlformats.org/officeDocument/2006/relationships/image" Target="media/imgrId346661b0e2f1d554b.gif"/><Relationship Id="rId992261b0e2f1e82cb" Type="http://schemas.openxmlformats.org/officeDocument/2006/relationships/image" Target="media/imgrId992261b0e2f1e82cb.jpg"/><Relationship Id="rId658361b0e2f201d88" Type="http://schemas.openxmlformats.org/officeDocument/2006/relationships/image" Target="media/imgrId658361b0e2f201d88.gif"/><Relationship Id="rId151661b0e2f216094" Type="http://schemas.openxmlformats.org/officeDocument/2006/relationships/image" Target="media/imgrId151661b0e2f216094.jpg"/><Relationship Id="rId576161b0e2f223d76" Type="http://schemas.openxmlformats.org/officeDocument/2006/relationships/image" Target="media/imgrId576161b0e2f223d76.gif"/><Relationship Id="rId598661b0e2f23ce8f" Type="http://schemas.openxmlformats.org/officeDocument/2006/relationships/image" Target="media/imgrId598661b0e2f23ce8f.jpg"/><Relationship Id="rId230861b0e2f255cab" Type="http://schemas.openxmlformats.org/officeDocument/2006/relationships/image" Target="media/imgrId230861b0e2f255cab.jpg"/><Relationship Id="rId880361b0e2f268103" Type="http://schemas.openxmlformats.org/officeDocument/2006/relationships/image" Target="media/imgrId880361b0e2f268103.gif"/><Relationship Id="rId233861b0e2f27e08a" Type="http://schemas.openxmlformats.org/officeDocument/2006/relationships/image" Target="media/imgrId233861b0e2f27e08a.jpg"/><Relationship Id="rId326961b0e2f290ee7" Type="http://schemas.openxmlformats.org/officeDocument/2006/relationships/image" Target="media/imgrId326961b0e2f290ee7.gif"/><Relationship Id="rId819361b0e2f2a543b" Type="http://schemas.openxmlformats.org/officeDocument/2006/relationships/image" Target="media/imgrId819361b0e2f2a543b.jpg"/><Relationship Id="rId334861b0e2f2bcbf5" Type="http://schemas.openxmlformats.org/officeDocument/2006/relationships/image" Target="media/imgrId334861b0e2f2bcbf5.jpg"/><Relationship Id="rId177161b0e2f2dbcfd" Type="http://schemas.openxmlformats.org/officeDocument/2006/relationships/image" Target="media/imgrId177161b0e2f2dbcfd.jpg"/><Relationship Id="rId665361b0e2f2f0d72" Type="http://schemas.openxmlformats.org/officeDocument/2006/relationships/image" Target="media/imgrId665361b0e2f2f0d72.jpg"/><Relationship Id="rId737161b0e2f30fdc7" Type="http://schemas.openxmlformats.org/officeDocument/2006/relationships/image" Target="media/imgrId737161b0e2f30fdc7.jpg"/><Relationship Id="rId182261b0e2f325688" Type="http://schemas.openxmlformats.org/officeDocument/2006/relationships/image" Target="media/imgrId182261b0e2f325688.jpg"/><Relationship Id="rId252061b0e2f33aed4" Type="http://schemas.openxmlformats.org/officeDocument/2006/relationships/image" Target="media/imgrId252061b0e2f33aed4.jpg"/><Relationship Id="rId585161b0e2f34c9a3" Type="http://schemas.openxmlformats.org/officeDocument/2006/relationships/image" Target="media/imgrId585161b0e2f34c9a3.jpg"/><Relationship Id="rId143761b0e2f363c62" Type="http://schemas.openxmlformats.org/officeDocument/2006/relationships/image" Target="media/imgrId143761b0e2f363c62.jpg"/><Relationship Id="rId743961b0e2f3767b2" Type="http://schemas.openxmlformats.org/officeDocument/2006/relationships/image" Target="media/imgrId743961b0e2f3767b2.jpg"/><Relationship Id="rId450661b0e2f38c3e0" Type="http://schemas.openxmlformats.org/officeDocument/2006/relationships/image" Target="media/imgrId450661b0e2f38c3e0.jpg"/><Relationship Id="rId193961b0e2f3a059f" Type="http://schemas.openxmlformats.org/officeDocument/2006/relationships/image" Target="media/imgrId193961b0e2f3a059f.jpg"/><Relationship Id="rId490561b0e2f3b0859" Type="http://schemas.openxmlformats.org/officeDocument/2006/relationships/image" Target="media/imgrId490561b0e2f3b0859.jpg"/><Relationship Id="rId828061b0e2f3c1fe5" Type="http://schemas.openxmlformats.org/officeDocument/2006/relationships/image" Target="media/imgrId828061b0e2f3c1fe5.jpg"/><Relationship Id="rId522661b0e2f3d7151" Type="http://schemas.openxmlformats.org/officeDocument/2006/relationships/image" Target="media/imgrId522661b0e2f3d7151.gif"/><Relationship Id="rId341161b0e2f3ef81d" Type="http://schemas.openxmlformats.org/officeDocument/2006/relationships/image" Target="media/imgrId341161b0e2f3ef81d.jpg"/><Relationship Id="rId278161b0e2f412abe" Type="http://schemas.openxmlformats.org/officeDocument/2006/relationships/image" Target="media/imgrId278161b0e2f412abe.jpg"/><Relationship Id="rId190061b0e2f425c80" Type="http://schemas.openxmlformats.org/officeDocument/2006/relationships/image" Target="media/imgrId190061b0e2f425c80.jpg"/><Relationship Id="rId496061b0e2f436985" Type="http://schemas.openxmlformats.org/officeDocument/2006/relationships/image" Target="media/imgrId496061b0e2f436985.jpg"/><Relationship Id="rId322761b0e2f44db92" Type="http://schemas.openxmlformats.org/officeDocument/2006/relationships/image" Target="media/imgrId322761b0e2f44db92.jpg"/><Relationship Id="rId741261b0e2f464a2d" Type="http://schemas.openxmlformats.org/officeDocument/2006/relationships/image" Target="media/imgrId741261b0e2f464a2d.jpg"/><Relationship Id="rId307761b0e2f47a26a" Type="http://schemas.openxmlformats.org/officeDocument/2006/relationships/image" Target="media/imgrId307761b0e2f47a26a.jpg"/><Relationship Id="rId865561b0e2f48ee25" Type="http://schemas.openxmlformats.org/officeDocument/2006/relationships/image" Target="media/imgrId865561b0e2f48ee25.jpg"/><Relationship Id="rId385261b0e2f4a12b4" Type="http://schemas.openxmlformats.org/officeDocument/2006/relationships/image" Target="media/imgrId385261b0e2f4a12b4.jpg"/><Relationship Id="rId931861b0e2f4b732d" Type="http://schemas.openxmlformats.org/officeDocument/2006/relationships/image" Target="media/imgrId931861b0e2f4b732d.jpg"/><Relationship Id="rId492261b0e2f4c8d2b" Type="http://schemas.openxmlformats.org/officeDocument/2006/relationships/image" Target="media/imgrId492261b0e2f4c8d2b.jpg"/><Relationship Id="rId940861b0e2f4e0493" Type="http://schemas.openxmlformats.org/officeDocument/2006/relationships/image" Target="media/imgrId940861b0e2f4e0493.jpg"/><Relationship Id="rId153661b0e2f501f9b" Type="http://schemas.openxmlformats.org/officeDocument/2006/relationships/image" Target="media/imgrId153661b0e2f501f9b.jpg"/><Relationship Id="rId754461b0e2f511824" Type="http://schemas.openxmlformats.org/officeDocument/2006/relationships/image" Target="media/imgrId754461b0e2f511824.gif"/><Relationship Id="rId338561b0e2f527ea3" Type="http://schemas.openxmlformats.org/officeDocument/2006/relationships/image" Target="media/imgrId338561b0e2f527ea3.jpg"/><Relationship Id="rId916861b0e2f53a94e" Type="http://schemas.openxmlformats.org/officeDocument/2006/relationships/image" Target="media/imgrId916861b0e2f53a94e.jpg"/><Relationship Id="rId743961b0e2f55114d" Type="http://schemas.openxmlformats.org/officeDocument/2006/relationships/image" Target="media/imgrId743961b0e2f55114d.jpg"/><Relationship Id="rId125061b0e2f56792b" Type="http://schemas.openxmlformats.org/officeDocument/2006/relationships/image" Target="media/imgrId125061b0e2f56792b.jpg"/><Relationship Id="rId844961b0e2f582d19" Type="http://schemas.openxmlformats.org/officeDocument/2006/relationships/image" Target="media/imgrId844961b0e2f582d19.jpg"/><Relationship Id="rId606561b0e2f59c397" Type="http://schemas.openxmlformats.org/officeDocument/2006/relationships/image" Target="media/imgrId606561b0e2f59c397.jpg"/><Relationship Id="rId336361b0e2f5b66b8" Type="http://schemas.openxmlformats.org/officeDocument/2006/relationships/image" Target="media/imgrId336361b0e2f5b66b8.jpg"/><Relationship Id="rId112561b0e2f5cee80" Type="http://schemas.openxmlformats.org/officeDocument/2006/relationships/image" Target="media/imgrId112561b0e2f5cee80.jpg"/><Relationship Id="rId886661b0e2f5e1618" Type="http://schemas.openxmlformats.org/officeDocument/2006/relationships/image" Target="media/imgrId886661b0e2f5e1618.gif"/><Relationship Id="rId573061b0e2f5f28ce" Type="http://schemas.openxmlformats.org/officeDocument/2006/relationships/image" Target="media/imgrId573061b0e2f5f28ce.jpg"/><Relationship Id="rId479761b0e2f61243b" Type="http://schemas.openxmlformats.org/officeDocument/2006/relationships/image" Target="media/imgrId479761b0e2f61243b.jpg"/><Relationship Id="rId239661b0e2f620c8d" Type="http://schemas.openxmlformats.org/officeDocument/2006/relationships/image" Target="media/imgrId239661b0e2f620c8d.jpg"/><Relationship Id="rId489761b0e2f631a24" Type="http://schemas.openxmlformats.org/officeDocument/2006/relationships/image" Target="media/imgrId489761b0e2f631a24.jpg"/><Relationship Id="rId562061b0e2f648417" Type="http://schemas.openxmlformats.org/officeDocument/2006/relationships/image" Target="media/imgrId562061b0e2f648417.jpg"/><Relationship Id="rId966561b0e2f660b6b" Type="http://schemas.openxmlformats.org/officeDocument/2006/relationships/image" Target="media/imgrId966561b0e2f660b6b.jpg"/><Relationship Id="rId372261b0e2f671b29" Type="http://schemas.openxmlformats.org/officeDocument/2006/relationships/image" Target="media/imgrId372261b0e2f671b29.gif"/><Relationship Id="rId335161b0e2f6894ba" Type="http://schemas.openxmlformats.org/officeDocument/2006/relationships/image" Target="media/imgrId335161b0e2f6894ba.jpg"/><Relationship Id="rId925661b0e2f69d6a9" Type="http://schemas.openxmlformats.org/officeDocument/2006/relationships/image" Target="media/imgrId925661b0e2f69d6a9.jpg"/><Relationship Id="rId651861b0e2f6af160" Type="http://schemas.openxmlformats.org/officeDocument/2006/relationships/image" Target="media/imgrId651861b0e2f6af160.jpg"/><Relationship Id="rId402261b0e2f6becae" Type="http://schemas.openxmlformats.org/officeDocument/2006/relationships/image" Target="media/imgrId402261b0e2f6becae.jpg"/><Relationship Id="rId795561b0e2f6d03d7" Type="http://schemas.openxmlformats.org/officeDocument/2006/relationships/image" Target="media/imgrId795561b0e2f6d03d7.gif"/><Relationship Id="rId837161b0e2f6e6798" Type="http://schemas.openxmlformats.org/officeDocument/2006/relationships/image" Target="media/imgrId837161b0e2f6e6798.jpg"/><Relationship Id="rId164661b0e2f7011fc" Type="http://schemas.openxmlformats.org/officeDocument/2006/relationships/image" Target="media/imgrId164661b0e2f7011fc.gif"/><Relationship Id="rId842261b0e2f717574" Type="http://schemas.openxmlformats.org/officeDocument/2006/relationships/image" Target="media/imgrId842261b0e2f717574.jpg"/><Relationship Id="rId676561b0e2f729d56" Type="http://schemas.openxmlformats.org/officeDocument/2006/relationships/image" Target="media/imgrId676561b0e2f729d56.gif"/><Relationship Id="rId611461b0e2f740db7" Type="http://schemas.openxmlformats.org/officeDocument/2006/relationships/image" Target="media/imgrId611461b0e2f740db7.jpg"/><Relationship Id="rId699861b0e2f758b35" Type="http://schemas.openxmlformats.org/officeDocument/2006/relationships/image" Target="media/imgrId699861b0e2f758b35.jpg"/><Relationship Id="rId121561b0e2f772ac9" Type="http://schemas.openxmlformats.org/officeDocument/2006/relationships/image" Target="media/imgrId121561b0e2f772ac9.jpg"/><Relationship Id="rId232961b0e2f7864f7" Type="http://schemas.openxmlformats.org/officeDocument/2006/relationships/image" Target="media/imgrId232961b0e2f7864f7.jpg"/><Relationship Id="rId132661b0e2f79dba6" Type="http://schemas.openxmlformats.org/officeDocument/2006/relationships/image" Target="media/imgrId132661b0e2f79dba6.jpg"/><Relationship Id="rId104361b0e2f7af052" Type="http://schemas.openxmlformats.org/officeDocument/2006/relationships/image" Target="media/imgrId104361b0e2f7af052.gif"/><Relationship Id="rId949361b0e2f7c2ae0" Type="http://schemas.openxmlformats.org/officeDocument/2006/relationships/image" Target="media/imgrId949361b0e2f7c2ae0.jpg"/><Relationship Id="rId718661b0e2f7d6d5d" Type="http://schemas.openxmlformats.org/officeDocument/2006/relationships/image" Target="media/imgrId718661b0e2f7d6d5d.jpg"/><Relationship Id="rId871561b0e2f7ee990" Type="http://schemas.openxmlformats.org/officeDocument/2006/relationships/image" Target="media/imgrId871561b0e2f7ee990.jpg"/><Relationship Id="rId826661b0e2f812a5a" Type="http://schemas.openxmlformats.org/officeDocument/2006/relationships/image" Target="media/imgrId826661b0e2f812a5a.png"/><Relationship Id="rId604661b0e2f83536e" Type="http://schemas.openxmlformats.org/officeDocument/2006/relationships/image" Target="media/imgrId604661b0e2f83536e.png"/><Relationship Id="rId619861b0e2f84f2b3" Type="http://schemas.openxmlformats.org/officeDocument/2006/relationships/image" Target="media/imgrId619861b0e2f84f2b3.jpg"/><Relationship Id="rId431661b0e2f866dcc" Type="http://schemas.openxmlformats.org/officeDocument/2006/relationships/image" Target="media/imgrId431661b0e2f866dcc.jpg"/><Relationship Id="rId253061b0e2f87b3a1" Type="http://schemas.openxmlformats.org/officeDocument/2006/relationships/image" Target="media/imgrId253061b0e2f87b3a1.jpg"/><Relationship Id="rId738761b0e2f88c453" Type="http://schemas.openxmlformats.org/officeDocument/2006/relationships/image" Target="media/imgrId738761b0e2f88c453.jpg"/><Relationship Id="rId704861b0e2f89bb3b" Type="http://schemas.openxmlformats.org/officeDocument/2006/relationships/image" Target="media/imgrId704861b0e2f89bb3b.jpg"/><Relationship Id="rId572361b0e2f8b5bdf" Type="http://schemas.openxmlformats.org/officeDocument/2006/relationships/image" Target="media/imgrId572361b0e2f8b5bdf.jpg"/><Relationship Id="rId537861b0e2f8c58de" Type="http://schemas.openxmlformats.org/officeDocument/2006/relationships/image" Target="media/imgrId537861b0e2f8c58de.jpg"/><Relationship Id="rId816361b0e2f8e2e9c" Type="http://schemas.openxmlformats.org/officeDocument/2006/relationships/image" Target="media/imgrId816361b0e2f8e2e9c.jpg"/><Relationship Id="rId297561b0e2f90582e" Type="http://schemas.openxmlformats.org/officeDocument/2006/relationships/image" Target="media/imgrId297561b0e2f90582e.jpg"/><Relationship Id="rId547761b0e2f9183fe" Type="http://schemas.openxmlformats.org/officeDocument/2006/relationships/image" Target="media/imgrId547761b0e2f9183fe.gif"/><Relationship Id="rId703461b0e2f928bad" Type="http://schemas.openxmlformats.org/officeDocument/2006/relationships/image" Target="media/imgrId703461b0e2f928bad.jpg"/><Relationship Id="rId905261b0e2f93c420" Type="http://schemas.openxmlformats.org/officeDocument/2006/relationships/image" Target="media/imgrId905261b0e2f93c420.jpg"/><Relationship Id="rId598061b0e2f94a07c" Type="http://schemas.openxmlformats.org/officeDocument/2006/relationships/image" Target="media/imgrId598061b0e2f94a07c.gif"/><Relationship Id="rId675061b0e2f960995" Type="http://schemas.openxmlformats.org/officeDocument/2006/relationships/image" Target="media/imgrId675061b0e2f960995.jpg"/><Relationship Id="rId571261b0e2f970fbf" Type="http://schemas.openxmlformats.org/officeDocument/2006/relationships/image" Target="media/imgrId571261b0e2f970fbf.gif"/><Relationship Id="rId635461b0e2f986a0e" Type="http://schemas.openxmlformats.org/officeDocument/2006/relationships/image" Target="media/imgrId635461b0e2f986a0e.jpg"/><Relationship Id="rId614361b0e2f99c648" Type="http://schemas.openxmlformats.org/officeDocument/2006/relationships/image" Target="media/imgrId614361b0e2f99c648.jpg"/><Relationship Id="rId937861b0e2f9ac6f5" Type="http://schemas.openxmlformats.org/officeDocument/2006/relationships/image" Target="media/imgrId937861b0e2f9ac6f5.jpg"/><Relationship Id="rId959161b0e2f9c4327" Type="http://schemas.openxmlformats.org/officeDocument/2006/relationships/image" Target="media/imgrId959161b0e2f9c4327.jpg"/><Relationship Id="rId886561b0e2f9d947b" Type="http://schemas.openxmlformats.org/officeDocument/2006/relationships/image" Target="media/imgrId886561b0e2f9d947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83457" Type="http://schemas.openxmlformats.org/officeDocument/2006/relationships/image" Target="media/imgrId145834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83457" Type="http://schemas.openxmlformats.org/officeDocument/2006/relationships/image" Target="media/imgrId145834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83457" Type="http://schemas.openxmlformats.org/officeDocument/2006/relationships/image" Target="media/imgrId145834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83457" Type="http://schemas.openxmlformats.org/officeDocument/2006/relationships/image" Target="media/imgrId145834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83457" Type="http://schemas.openxmlformats.org/officeDocument/2006/relationships/image" Target="media/imgrId145834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83457" Type="http://schemas.openxmlformats.org/officeDocument/2006/relationships/image" Target="media/imgrId145834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