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05911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608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030155" w:name="ctxt"/>
    <w:bookmarkEnd w:id="7603015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81761b1bff14be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669661b1bff14bf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73461b1bff14c0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62061b1bff14c2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72261b1bff14c3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26161b1bff14c4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50361b1bff14c4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05961b1bff14c5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56861b1bff14c5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09261b1bff14c6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14561b1bff14c6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07761b1bff14c7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40161b1bff14c7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13761b1bff14c8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25461b1bff14c8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83161b1bff14c9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00061b1bff14ca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51461b1bff14cb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45961b1bff14cc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92161b1bff14ce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23261b1bff14d1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72761b1bff14d1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01661b1bff14d3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68661b1bff14d6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61861b1bff14d6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2825613" name="name761061b1bff17bc1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38561b1bff17b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940804" name="name343361b1bff18f1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3861b1bff18f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43561b1bff18f4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3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01662" name="name502961b1bff19d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561b1bff19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11261b1bff19d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47105" name="name496461b1bff1ac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861b1bff1ac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95105" name="name518661b1bff1be81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74861b1bff1be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11222" name="name939061b1bff1d45e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52561b1bff1d4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04261" name="name754161b1bff1eacb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65861b1bff1ea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36655" name="name831861b1bff20c21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27861b1bff20c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24186" name="name339461b1bff2207e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25961b1bff220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13265" name="name256161b1bff230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761b1bff230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5061b1bff230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1419" name="name712661b1bff24537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3761b1bff245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24152" name="name787361b1bff254e7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64261b1bff254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311152" name="name905861b1bff26565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07761b1bff265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23734" name="name548161b1bff276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261b1bff276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5161b1bff278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1272289" name="name939661b1bff294a3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40061b1bff294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26714" name="name997461b1bff2a4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261b1bff2a4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74861b1bff2a6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5688595" name="name492961b1bff2c54e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12061b1bff2c5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71361b1bff2c59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875534" name="name697761b1bff2d7d5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3561b1bff2d7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30961b1bff2d8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2261b1bff2d8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04801" name="name719161b1bff2ecd6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75861b1bff2ec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54695" name="name598361b1bff30a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261b1bff30a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67461b1bff30a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182161b1bff30b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53699" name="name825561b1bff31c64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67261b1bff31c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6558034" name="name739761b1bff32f2c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5261b1bff32f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3922" name="name638761b1bff3405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361b1bff340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04661b1bff3409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65328" name="name696661b1bff35405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44561b1bff354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89577" name="name797661b1bff365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061b1bff365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92911" name="name585461b1bff379bc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32961b1bff379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8230" name="name533661b1bff38987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31361b1bff389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36143" name="name644861b1bff39d43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56561b1bff39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94439" name="name182961b1bff3b0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161b1bff3b0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2049576" name="name833361b1bff3c044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43061b1bff3c0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86334" name="name698861b1bff3cf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761b1bff3cf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483961b1bff3d0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28131" name="name347561b1bff3e31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061b1bff3e3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720870" name="name912161b1bff4055c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08661b1bff405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93092" name="name985061b1bff41b19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15561b1bff41b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60692" name="name895361b1bff42dd8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23861b1bff42d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09661b1bff42e0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51171" name="name942161b1bff43aa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061b1bff43a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05910" name="name156261b1bff44ebd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70261b1bff44e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15364" name="name909861b1bff4626d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89261b1bff462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86138" name="name229261b1bff470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061b1bff470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48657" name="name603361b1bff486a7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75561b1bff486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11963" name="name219061b1bff49e4a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45661b1bff49e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29198" name="name443261b1bff4af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161b1bff4af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167738" name="name452261b1bff4c4f3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46861b1bff4c4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017345" name="name234161b1bff4da6e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95261b1bff4da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07521" name="name558561b1bff4e8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461b1bff4e8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7834" name="name933861b1bff50a36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36961b1bff50a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16374" name="name411861b1bff51d60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2761b1bff51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24226" name="name293261b1bff53276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41461b1bff532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4796" name="name333261b1bff546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261b1bff546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669513" name="name639661b1bff55ad9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0861b1bff55a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4017" name="name205361b1bff56aef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4561b1bff56a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39261b1bff56b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47961b1bff56c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35361b1bff56c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40661b1bff56c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06093" name="name948761b1bff583a0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40561b1bff583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45594" name="name330561b1bff594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961b1bff594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76207" name="name387761b1bff5a53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361b1bff5a5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21421" name="name368561b1bff5b5a8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95461b1bff5b5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16464" name="name987961b1bff5c77d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41861b1bff5c7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530597" name="name679361b1bff5e037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03361b1bff5e0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0900" name="name602961b1bff600f4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51061b1bff600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0138" name="name638161b1bff60f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861b1bff60f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87761b1bff610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55932" name="name870261b1bff6283d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72361b1bff628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24788" name="name572761b1bff63b21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83461b1bff63b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09113" name="name420461b1bff6501c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74161b1bff650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1718" name="name526461b1bff66a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761b1bff66a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99961b1bff66b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53161b1bff66b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00146" name="name986661b1bff683d5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48461b1bff683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390685" name="name869161b1bff696c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3861b1bff696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369478" name="name450661b1bff6ab53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89661b1bff6ab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94061b1bff6ac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10725" name="name747961b1bff6be24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94861b1bff6be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550929" name="name958161b1bff6d08d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79261b1bff6d0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633761b1bff6d1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17061b1bff6d1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03461b1bff6d2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08761b1bff6d2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95261b1bff6d3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96061b1bff6d3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83704" name="name155861b1bff6e5b0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96361b1bff6e5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485686" name="name324861b1bff70311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5161b1bff703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404302" name="name934361b1bff712bc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21461b1bff712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71061b1bff713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392830" name="name998561b1bff7235a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03861b1bff7235a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607173" name="name552161b1bff733d4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99661b1bff733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810571" name="name756261b1bff7465b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55861b1bff7465b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13502" name="name681661b1bff756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061b1bff756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35844" name="name877061b1bff7689e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60961b1bff768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90159" name="name930861b1bff78058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05661b1bff780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799122" name="name265761b1bff7966c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65461b1bff796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49439" name="name831961b1bff7a77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761b1bff7a7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383090" name="name319761b1bff7bc67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34761b1bff7bc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54062" name="name559861b1bff7ce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161b1bff7ce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3310452" name="name553561b1bff7e66f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12361b1bff7e6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2647286" name="name878161b1bff81028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26061b1bff810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69080" name="name255461b1bff821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361b1bff821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54579" name="name626461b1bff83254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21961b1bff832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972939" name="name857161b1bff844b0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55761b1bff844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01031" name="name321261b1bff856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761b1bff856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712992" name="name764761b1bff86b50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00461b1bff86b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049740" name="name486761b1bff87d71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22461b1bff87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6958" name="name541261b1bff88b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261b1bff88b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559561" name="name354461b1bff89eec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02261b1bff89e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59302" name="name927161b1bff8b36d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13861b1bff8b3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3423264" name="name189161b1bff8c4f3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33161b1bff8c4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9233" name="name684061b1bff8da87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39661b1bff8da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6111" name="name986061b1bff8ec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561b1bff8ec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8061b1bff8ed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17861b1bff8ed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9961b1bff8ee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726361b1bff8ee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987187" name="name299561b1bff90e1e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01661b1bff90e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2930229" name="name901861b1bff921ea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34661b1bff921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97051" name="name805861b1bff932fe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13061b1bff932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05950" name="name198961b1bff943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561b1bff943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662561b1bff944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99561b1bff944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49839" name="name854461b1bff9577e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97661b1bff957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79999" name="name537461b1bff96bbf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90761b1bff96b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33521" name="name444461b1bff9806f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28561b1bff980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59703" name="name343461b1bff991a6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02061b1bff991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7167" name="name936061b1bff99f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161b1bff99f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36461b1bff99f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42761b1bff99f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34797" name="name944861b1bff9b2c9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84061b1bff9b2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2009" name="name865261b1bff9c2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161b1bff9c2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84741" name="name187061b1bff9d0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461b1bff9d0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59199" name="name542161b1bff9e3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261b1bff9e3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74829" name="name664861b1bff9f2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461b1bff9f2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106039" name="name162461b1bffa163c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71161b1bffa16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35345" name="name790061b1bffa2987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35261b1bffa29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409410" name="name106361b1bffa3b2a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37761b1bffa3b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72256" name="name115461b1bffa4cc0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35361b1bffa4c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28486" name="name519261b1bffa61b9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07761b1bffa61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26297" name="name709061b1bffa73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061b1bffa73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99361b1bffa74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776348" name="name709561b1bffa8839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86661b1bffa88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18081" name="name117061b1bffa99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661b1bffa99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07661b1bffa9a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809161b1bffa9a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06261b1bffa9a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005766" name="name492161b1bffab2bc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39961b1bffab2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24499" name="name964961b1bffac51c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76161b1bffac5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8741" name="name145061b1bffad8b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261b1bffad8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55761b1bffad9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7797" name="name963761b1bffaeb5f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56561b1bffaeb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4013" name="name697361b1bffb0c34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02361b1bffb0c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89790" name="name706561b1bffb22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661b1bffb22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62585" name="name367461b1bffb394b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64261b1bffb39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9574" name="name745361b1bffb4cd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861b1bffb4c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02894" name="name201461b1bffb67b7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40961b1bffb67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38056" name="name974261b1bffb7f27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57861b1bffb7f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55055" name="name338461b1bffb8f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361b1bffb8f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0802" name="name529361b1bffb9f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461b1bffb9f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1038226" name="name918061b1bffbb610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69361b1bffbb6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11561b1bffbb6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45028" name="name716461b1bffbc5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361b1bffbc5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51888" name="name663461b1bffbdb41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12161b1bffbdb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77361b1bffbdb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210061b1bffbdc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898950" name="name882961b1bffbf11b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98961b1bffbf1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190355" name="name749561b1bffc0de7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17161b1bffc0d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72010" name="name286661b1bffc1f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161b1bffc1f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322861b1bffc20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49739" name="name641761b1bffc3493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64461b1bffc34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80500" name="name229761b1bffc4508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86161b1bffc45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457731" name="name305461b1bffc5d7a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30561b1bffc5d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13495" name="name571361b1bffc72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461b1bffc72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79261b1bffc73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66281" name="name922461b1bffc866a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14661b1bffc86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9128" name="name286061b1bffc99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261b1bffc99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70815" name="name210861b1bffcaddb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27461b1bffcad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52661b1bffcaf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64461b1bffcaf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028" name="name960161b1bffcbfc6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26861b1bffcbf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8573" name="name827761b1bffcd29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761b1bffcd2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2423318" name="name485661b1bffcebcf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30061b1bffceb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62210" name="name314461b1bffd08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961b1bffd08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203645" name="name505961b1bffd2037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82561b1bffd20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1358919" name="name122061b1bffd36df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19361b1bffd36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47923" name="name484661b1bffd4bdb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79261b1bffd4b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86815" name="name243561b1bffd5ab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461b1bffd5a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44361b1bffd5b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28140" name="name659361b1bffd6b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761b1bffd6b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679" name="name988361b1bffd7c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961b1bffd7c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86462" name="name174461b1bffd8b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161b1bffd8b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78377" name="name159161b1bffd9f9b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21261b1bffd9f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37858" name="name397461b1bffdb2f2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59261b1bffdb2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12641" name="name856561b1bffdc7c3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5061b1bffdc7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98609" name="name291461b1bffddfa6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96761b1bffddf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16861b1bffde1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37554" name="name211161b1bffdf3f3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92961b1bffdf3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04791" name="name913661b1bffe12ba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86461b1bffe12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3329" name="name867461b1bffe262f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82261b1bffe26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8561b1bffe27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42467" name="name863361b1bffe3eb7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63161b1bffe3e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61809" name="name558861b1bffe521f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08561b1bffe52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71161b1bffe54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02561b1bffe55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30028" name="name997661b1bffe6685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68061b1bffe66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95006" name="name874961b1bffe7a76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51161b1bffe7a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91606" name="name684261b1bffe90fa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71761b1bffe90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54400" name="name111761b1bffeaeeb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7361b1bffeae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662" name="name586361b1bffebe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861b1bffebe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206350" name="name532161b1bffed205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68961b1bffed2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37833" name="name800861b1bffee47b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56561b1bffee4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13970" name="name860861b1bfff0e91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5061b1bfff0e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9359" name="name458361b1bfff1f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1b1bfff1f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95451" name="name453061b1bfff3407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92661b1bfff34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4161b1bfff35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300659" name="name786561b1bfff4fae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13461b1bfff4f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53782" name="name806061b1bfff64eb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46161b1bfff64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9753" name="name534061b1bfff7880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73361b1bfff78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015101" name="name593061b1bfff8dde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90161b1bfff8d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29057" name="name853761b1bfffa37c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02961b1bfffa3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56673" name="name115561b1bfffb8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661b1bfffb8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60165" name="name838861b1bfffcdba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33261b1bfffcd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67608" name="name704661b1bfffe651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65061b1bfffe6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331292" name="name892861b1c0000a02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9361b1c0000a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3261b1c0000b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43672" name="name219061b1c00020b7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33661b1c00020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8061b1c00021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601238" name="name804061b1c0003453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22461b1c00034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71061b1c00035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9561b1c00036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572044" name="name866961b1c0004de3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89561b1c0004d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918">
    <w:multiLevelType w:val="hybridMultilevel"/>
    <w:lvl w:ilvl="0" w:tplc="27846778">
      <w:start w:val="1"/>
      <w:numFmt w:val="decimal"/>
      <w:lvlText w:val="%1."/>
      <w:lvlJc w:val="left"/>
      <w:pPr>
        <w:ind w:left="720" w:hanging="360"/>
      </w:pPr>
    </w:lvl>
    <w:lvl w:ilvl="1" w:tplc="27846778" w:tentative="1">
      <w:start w:val="1"/>
      <w:numFmt w:val="lowerLetter"/>
      <w:lvlText w:val="%2."/>
      <w:lvlJc w:val="left"/>
      <w:pPr>
        <w:ind w:left="1440" w:hanging="360"/>
      </w:pPr>
    </w:lvl>
    <w:lvl w:ilvl="2" w:tplc="27846778" w:tentative="1">
      <w:start w:val="1"/>
      <w:numFmt w:val="lowerRoman"/>
      <w:lvlText w:val="%3."/>
      <w:lvlJc w:val="right"/>
      <w:pPr>
        <w:ind w:left="2160" w:hanging="180"/>
      </w:pPr>
    </w:lvl>
    <w:lvl w:ilvl="3" w:tplc="27846778" w:tentative="1">
      <w:start w:val="1"/>
      <w:numFmt w:val="decimal"/>
      <w:lvlText w:val="%4."/>
      <w:lvlJc w:val="left"/>
      <w:pPr>
        <w:ind w:left="2880" w:hanging="360"/>
      </w:pPr>
    </w:lvl>
    <w:lvl w:ilvl="4" w:tplc="27846778" w:tentative="1">
      <w:start w:val="1"/>
      <w:numFmt w:val="lowerLetter"/>
      <w:lvlText w:val="%5."/>
      <w:lvlJc w:val="left"/>
      <w:pPr>
        <w:ind w:left="3600" w:hanging="360"/>
      </w:pPr>
    </w:lvl>
    <w:lvl w:ilvl="5" w:tplc="27846778" w:tentative="1">
      <w:start w:val="1"/>
      <w:numFmt w:val="lowerRoman"/>
      <w:lvlText w:val="%6."/>
      <w:lvlJc w:val="right"/>
      <w:pPr>
        <w:ind w:left="4320" w:hanging="180"/>
      </w:pPr>
    </w:lvl>
    <w:lvl w:ilvl="6" w:tplc="27846778" w:tentative="1">
      <w:start w:val="1"/>
      <w:numFmt w:val="decimal"/>
      <w:lvlText w:val="%7."/>
      <w:lvlJc w:val="left"/>
      <w:pPr>
        <w:ind w:left="5040" w:hanging="360"/>
      </w:pPr>
    </w:lvl>
    <w:lvl w:ilvl="7" w:tplc="27846778" w:tentative="1">
      <w:start w:val="1"/>
      <w:numFmt w:val="lowerLetter"/>
      <w:lvlText w:val="%8."/>
      <w:lvlJc w:val="left"/>
      <w:pPr>
        <w:ind w:left="5760" w:hanging="360"/>
      </w:pPr>
    </w:lvl>
    <w:lvl w:ilvl="8" w:tplc="27846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7">
    <w:multiLevelType w:val="hybridMultilevel"/>
    <w:lvl w:ilvl="0" w:tplc="59762125">
      <w:start w:val="1"/>
      <w:numFmt w:val="decimal"/>
      <w:lvlText w:val="%1."/>
      <w:lvlJc w:val="left"/>
      <w:pPr>
        <w:ind w:left="720" w:hanging="360"/>
      </w:pPr>
    </w:lvl>
    <w:lvl w:ilvl="1" w:tplc="59762125" w:tentative="1">
      <w:start w:val="1"/>
      <w:numFmt w:val="lowerLetter"/>
      <w:lvlText w:val="%2."/>
      <w:lvlJc w:val="left"/>
      <w:pPr>
        <w:ind w:left="1440" w:hanging="360"/>
      </w:pPr>
    </w:lvl>
    <w:lvl w:ilvl="2" w:tplc="59762125" w:tentative="1">
      <w:start w:val="1"/>
      <w:numFmt w:val="lowerRoman"/>
      <w:lvlText w:val="%3."/>
      <w:lvlJc w:val="right"/>
      <w:pPr>
        <w:ind w:left="2160" w:hanging="180"/>
      </w:pPr>
    </w:lvl>
    <w:lvl w:ilvl="3" w:tplc="59762125" w:tentative="1">
      <w:start w:val="1"/>
      <w:numFmt w:val="decimal"/>
      <w:lvlText w:val="%4."/>
      <w:lvlJc w:val="left"/>
      <w:pPr>
        <w:ind w:left="2880" w:hanging="360"/>
      </w:pPr>
    </w:lvl>
    <w:lvl w:ilvl="4" w:tplc="59762125" w:tentative="1">
      <w:start w:val="1"/>
      <w:numFmt w:val="lowerLetter"/>
      <w:lvlText w:val="%5."/>
      <w:lvlJc w:val="left"/>
      <w:pPr>
        <w:ind w:left="3600" w:hanging="360"/>
      </w:pPr>
    </w:lvl>
    <w:lvl w:ilvl="5" w:tplc="59762125" w:tentative="1">
      <w:start w:val="1"/>
      <w:numFmt w:val="lowerRoman"/>
      <w:lvlText w:val="%6."/>
      <w:lvlJc w:val="right"/>
      <w:pPr>
        <w:ind w:left="4320" w:hanging="180"/>
      </w:pPr>
    </w:lvl>
    <w:lvl w:ilvl="6" w:tplc="59762125" w:tentative="1">
      <w:start w:val="1"/>
      <w:numFmt w:val="decimal"/>
      <w:lvlText w:val="%7."/>
      <w:lvlJc w:val="left"/>
      <w:pPr>
        <w:ind w:left="5040" w:hanging="360"/>
      </w:pPr>
    </w:lvl>
    <w:lvl w:ilvl="7" w:tplc="59762125" w:tentative="1">
      <w:start w:val="1"/>
      <w:numFmt w:val="lowerLetter"/>
      <w:lvlText w:val="%8."/>
      <w:lvlJc w:val="left"/>
      <w:pPr>
        <w:ind w:left="5760" w:hanging="360"/>
      </w:pPr>
    </w:lvl>
    <w:lvl w:ilvl="8" w:tplc="5976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6">
    <w:multiLevelType w:val="hybridMultilevel"/>
    <w:lvl w:ilvl="0" w:tplc="57217373">
      <w:start w:val="1"/>
      <w:numFmt w:val="decimal"/>
      <w:lvlText w:val="%1."/>
      <w:lvlJc w:val="left"/>
      <w:pPr>
        <w:ind w:left="720" w:hanging="360"/>
      </w:pPr>
    </w:lvl>
    <w:lvl w:ilvl="1" w:tplc="57217373" w:tentative="1">
      <w:start w:val="1"/>
      <w:numFmt w:val="lowerLetter"/>
      <w:lvlText w:val="%2."/>
      <w:lvlJc w:val="left"/>
      <w:pPr>
        <w:ind w:left="1440" w:hanging="360"/>
      </w:pPr>
    </w:lvl>
    <w:lvl w:ilvl="2" w:tplc="57217373" w:tentative="1">
      <w:start w:val="1"/>
      <w:numFmt w:val="lowerRoman"/>
      <w:lvlText w:val="%3."/>
      <w:lvlJc w:val="right"/>
      <w:pPr>
        <w:ind w:left="2160" w:hanging="180"/>
      </w:pPr>
    </w:lvl>
    <w:lvl w:ilvl="3" w:tplc="57217373" w:tentative="1">
      <w:start w:val="1"/>
      <w:numFmt w:val="decimal"/>
      <w:lvlText w:val="%4."/>
      <w:lvlJc w:val="left"/>
      <w:pPr>
        <w:ind w:left="2880" w:hanging="360"/>
      </w:pPr>
    </w:lvl>
    <w:lvl w:ilvl="4" w:tplc="57217373" w:tentative="1">
      <w:start w:val="1"/>
      <w:numFmt w:val="lowerLetter"/>
      <w:lvlText w:val="%5."/>
      <w:lvlJc w:val="left"/>
      <w:pPr>
        <w:ind w:left="3600" w:hanging="360"/>
      </w:pPr>
    </w:lvl>
    <w:lvl w:ilvl="5" w:tplc="57217373" w:tentative="1">
      <w:start w:val="1"/>
      <w:numFmt w:val="lowerRoman"/>
      <w:lvlText w:val="%6."/>
      <w:lvlJc w:val="right"/>
      <w:pPr>
        <w:ind w:left="4320" w:hanging="180"/>
      </w:pPr>
    </w:lvl>
    <w:lvl w:ilvl="6" w:tplc="57217373" w:tentative="1">
      <w:start w:val="1"/>
      <w:numFmt w:val="decimal"/>
      <w:lvlText w:val="%7."/>
      <w:lvlJc w:val="left"/>
      <w:pPr>
        <w:ind w:left="5040" w:hanging="360"/>
      </w:pPr>
    </w:lvl>
    <w:lvl w:ilvl="7" w:tplc="57217373" w:tentative="1">
      <w:start w:val="1"/>
      <w:numFmt w:val="lowerLetter"/>
      <w:lvlText w:val="%8."/>
      <w:lvlJc w:val="left"/>
      <w:pPr>
        <w:ind w:left="5760" w:hanging="360"/>
      </w:pPr>
    </w:lvl>
    <w:lvl w:ilvl="8" w:tplc="5721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5">
    <w:multiLevelType w:val="hybridMultilevel"/>
    <w:lvl w:ilvl="0" w:tplc="16191511">
      <w:start w:val="1"/>
      <w:numFmt w:val="decimal"/>
      <w:lvlText w:val="%1."/>
      <w:lvlJc w:val="left"/>
      <w:pPr>
        <w:ind w:left="720" w:hanging="360"/>
      </w:pPr>
    </w:lvl>
    <w:lvl w:ilvl="1" w:tplc="16191511" w:tentative="1">
      <w:start w:val="1"/>
      <w:numFmt w:val="lowerLetter"/>
      <w:lvlText w:val="%2."/>
      <w:lvlJc w:val="left"/>
      <w:pPr>
        <w:ind w:left="1440" w:hanging="360"/>
      </w:pPr>
    </w:lvl>
    <w:lvl w:ilvl="2" w:tplc="16191511" w:tentative="1">
      <w:start w:val="1"/>
      <w:numFmt w:val="lowerRoman"/>
      <w:lvlText w:val="%3."/>
      <w:lvlJc w:val="right"/>
      <w:pPr>
        <w:ind w:left="2160" w:hanging="180"/>
      </w:pPr>
    </w:lvl>
    <w:lvl w:ilvl="3" w:tplc="16191511" w:tentative="1">
      <w:start w:val="1"/>
      <w:numFmt w:val="decimal"/>
      <w:lvlText w:val="%4."/>
      <w:lvlJc w:val="left"/>
      <w:pPr>
        <w:ind w:left="2880" w:hanging="360"/>
      </w:pPr>
    </w:lvl>
    <w:lvl w:ilvl="4" w:tplc="16191511" w:tentative="1">
      <w:start w:val="1"/>
      <w:numFmt w:val="lowerLetter"/>
      <w:lvlText w:val="%5."/>
      <w:lvlJc w:val="left"/>
      <w:pPr>
        <w:ind w:left="3600" w:hanging="360"/>
      </w:pPr>
    </w:lvl>
    <w:lvl w:ilvl="5" w:tplc="16191511" w:tentative="1">
      <w:start w:val="1"/>
      <w:numFmt w:val="lowerRoman"/>
      <w:lvlText w:val="%6."/>
      <w:lvlJc w:val="right"/>
      <w:pPr>
        <w:ind w:left="4320" w:hanging="180"/>
      </w:pPr>
    </w:lvl>
    <w:lvl w:ilvl="6" w:tplc="16191511" w:tentative="1">
      <w:start w:val="1"/>
      <w:numFmt w:val="decimal"/>
      <w:lvlText w:val="%7."/>
      <w:lvlJc w:val="left"/>
      <w:pPr>
        <w:ind w:left="5040" w:hanging="360"/>
      </w:pPr>
    </w:lvl>
    <w:lvl w:ilvl="7" w:tplc="16191511" w:tentative="1">
      <w:start w:val="1"/>
      <w:numFmt w:val="lowerLetter"/>
      <w:lvlText w:val="%8."/>
      <w:lvlJc w:val="left"/>
      <w:pPr>
        <w:ind w:left="5760" w:hanging="360"/>
      </w:pPr>
    </w:lvl>
    <w:lvl w:ilvl="8" w:tplc="1619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4">
    <w:multiLevelType w:val="hybridMultilevel"/>
    <w:lvl w:ilvl="0" w:tplc="70522676">
      <w:start w:val="1"/>
      <w:numFmt w:val="decimal"/>
      <w:lvlText w:val="%1."/>
      <w:lvlJc w:val="left"/>
      <w:pPr>
        <w:ind w:left="720" w:hanging="360"/>
      </w:pPr>
    </w:lvl>
    <w:lvl w:ilvl="1" w:tplc="70522676" w:tentative="1">
      <w:start w:val="1"/>
      <w:numFmt w:val="lowerLetter"/>
      <w:lvlText w:val="%2."/>
      <w:lvlJc w:val="left"/>
      <w:pPr>
        <w:ind w:left="1440" w:hanging="360"/>
      </w:pPr>
    </w:lvl>
    <w:lvl w:ilvl="2" w:tplc="70522676" w:tentative="1">
      <w:start w:val="1"/>
      <w:numFmt w:val="lowerRoman"/>
      <w:lvlText w:val="%3."/>
      <w:lvlJc w:val="right"/>
      <w:pPr>
        <w:ind w:left="2160" w:hanging="180"/>
      </w:pPr>
    </w:lvl>
    <w:lvl w:ilvl="3" w:tplc="70522676" w:tentative="1">
      <w:start w:val="1"/>
      <w:numFmt w:val="decimal"/>
      <w:lvlText w:val="%4."/>
      <w:lvlJc w:val="left"/>
      <w:pPr>
        <w:ind w:left="2880" w:hanging="360"/>
      </w:pPr>
    </w:lvl>
    <w:lvl w:ilvl="4" w:tplc="70522676" w:tentative="1">
      <w:start w:val="1"/>
      <w:numFmt w:val="lowerLetter"/>
      <w:lvlText w:val="%5."/>
      <w:lvlJc w:val="left"/>
      <w:pPr>
        <w:ind w:left="3600" w:hanging="360"/>
      </w:pPr>
    </w:lvl>
    <w:lvl w:ilvl="5" w:tplc="70522676" w:tentative="1">
      <w:start w:val="1"/>
      <w:numFmt w:val="lowerRoman"/>
      <w:lvlText w:val="%6."/>
      <w:lvlJc w:val="right"/>
      <w:pPr>
        <w:ind w:left="4320" w:hanging="180"/>
      </w:pPr>
    </w:lvl>
    <w:lvl w:ilvl="6" w:tplc="70522676" w:tentative="1">
      <w:start w:val="1"/>
      <w:numFmt w:val="decimal"/>
      <w:lvlText w:val="%7."/>
      <w:lvlJc w:val="left"/>
      <w:pPr>
        <w:ind w:left="5040" w:hanging="360"/>
      </w:pPr>
    </w:lvl>
    <w:lvl w:ilvl="7" w:tplc="70522676" w:tentative="1">
      <w:start w:val="1"/>
      <w:numFmt w:val="lowerLetter"/>
      <w:lvlText w:val="%8."/>
      <w:lvlJc w:val="left"/>
      <w:pPr>
        <w:ind w:left="5760" w:hanging="360"/>
      </w:pPr>
    </w:lvl>
    <w:lvl w:ilvl="8" w:tplc="7052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3">
    <w:multiLevelType w:val="hybridMultilevel"/>
    <w:lvl w:ilvl="0" w:tplc="92486662">
      <w:start w:val="1"/>
      <w:numFmt w:val="decimal"/>
      <w:lvlText w:val="%1."/>
      <w:lvlJc w:val="left"/>
      <w:pPr>
        <w:ind w:left="720" w:hanging="360"/>
      </w:pPr>
    </w:lvl>
    <w:lvl w:ilvl="1" w:tplc="92486662" w:tentative="1">
      <w:start w:val="1"/>
      <w:numFmt w:val="lowerLetter"/>
      <w:lvlText w:val="%2."/>
      <w:lvlJc w:val="left"/>
      <w:pPr>
        <w:ind w:left="1440" w:hanging="360"/>
      </w:pPr>
    </w:lvl>
    <w:lvl w:ilvl="2" w:tplc="92486662" w:tentative="1">
      <w:start w:val="1"/>
      <w:numFmt w:val="lowerRoman"/>
      <w:lvlText w:val="%3."/>
      <w:lvlJc w:val="right"/>
      <w:pPr>
        <w:ind w:left="2160" w:hanging="180"/>
      </w:pPr>
    </w:lvl>
    <w:lvl w:ilvl="3" w:tplc="92486662" w:tentative="1">
      <w:start w:val="1"/>
      <w:numFmt w:val="decimal"/>
      <w:lvlText w:val="%4."/>
      <w:lvlJc w:val="left"/>
      <w:pPr>
        <w:ind w:left="2880" w:hanging="360"/>
      </w:pPr>
    </w:lvl>
    <w:lvl w:ilvl="4" w:tplc="92486662" w:tentative="1">
      <w:start w:val="1"/>
      <w:numFmt w:val="lowerLetter"/>
      <w:lvlText w:val="%5."/>
      <w:lvlJc w:val="left"/>
      <w:pPr>
        <w:ind w:left="3600" w:hanging="360"/>
      </w:pPr>
    </w:lvl>
    <w:lvl w:ilvl="5" w:tplc="92486662" w:tentative="1">
      <w:start w:val="1"/>
      <w:numFmt w:val="lowerRoman"/>
      <w:lvlText w:val="%6."/>
      <w:lvlJc w:val="right"/>
      <w:pPr>
        <w:ind w:left="4320" w:hanging="180"/>
      </w:pPr>
    </w:lvl>
    <w:lvl w:ilvl="6" w:tplc="92486662" w:tentative="1">
      <w:start w:val="1"/>
      <w:numFmt w:val="decimal"/>
      <w:lvlText w:val="%7."/>
      <w:lvlJc w:val="left"/>
      <w:pPr>
        <w:ind w:left="5040" w:hanging="360"/>
      </w:pPr>
    </w:lvl>
    <w:lvl w:ilvl="7" w:tplc="92486662" w:tentative="1">
      <w:start w:val="1"/>
      <w:numFmt w:val="lowerLetter"/>
      <w:lvlText w:val="%8."/>
      <w:lvlJc w:val="left"/>
      <w:pPr>
        <w:ind w:left="5760" w:hanging="360"/>
      </w:pPr>
    </w:lvl>
    <w:lvl w:ilvl="8" w:tplc="9248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2">
    <w:multiLevelType w:val="hybridMultilevel"/>
    <w:lvl w:ilvl="0" w:tplc="48797912">
      <w:start w:val="1"/>
      <w:numFmt w:val="decimal"/>
      <w:lvlText w:val="%1."/>
      <w:lvlJc w:val="left"/>
      <w:pPr>
        <w:ind w:left="720" w:hanging="360"/>
      </w:pPr>
    </w:lvl>
    <w:lvl w:ilvl="1" w:tplc="48797912" w:tentative="1">
      <w:start w:val="1"/>
      <w:numFmt w:val="lowerLetter"/>
      <w:lvlText w:val="%2."/>
      <w:lvlJc w:val="left"/>
      <w:pPr>
        <w:ind w:left="1440" w:hanging="360"/>
      </w:pPr>
    </w:lvl>
    <w:lvl w:ilvl="2" w:tplc="48797912" w:tentative="1">
      <w:start w:val="1"/>
      <w:numFmt w:val="lowerRoman"/>
      <w:lvlText w:val="%3."/>
      <w:lvlJc w:val="right"/>
      <w:pPr>
        <w:ind w:left="2160" w:hanging="180"/>
      </w:pPr>
    </w:lvl>
    <w:lvl w:ilvl="3" w:tplc="48797912" w:tentative="1">
      <w:start w:val="1"/>
      <w:numFmt w:val="decimal"/>
      <w:lvlText w:val="%4."/>
      <w:lvlJc w:val="left"/>
      <w:pPr>
        <w:ind w:left="2880" w:hanging="360"/>
      </w:pPr>
    </w:lvl>
    <w:lvl w:ilvl="4" w:tplc="48797912" w:tentative="1">
      <w:start w:val="1"/>
      <w:numFmt w:val="lowerLetter"/>
      <w:lvlText w:val="%5."/>
      <w:lvlJc w:val="left"/>
      <w:pPr>
        <w:ind w:left="3600" w:hanging="360"/>
      </w:pPr>
    </w:lvl>
    <w:lvl w:ilvl="5" w:tplc="48797912" w:tentative="1">
      <w:start w:val="1"/>
      <w:numFmt w:val="lowerRoman"/>
      <w:lvlText w:val="%6."/>
      <w:lvlJc w:val="right"/>
      <w:pPr>
        <w:ind w:left="4320" w:hanging="180"/>
      </w:pPr>
    </w:lvl>
    <w:lvl w:ilvl="6" w:tplc="48797912" w:tentative="1">
      <w:start w:val="1"/>
      <w:numFmt w:val="decimal"/>
      <w:lvlText w:val="%7."/>
      <w:lvlJc w:val="left"/>
      <w:pPr>
        <w:ind w:left="5040" w:hanging="360"/>
      </w:pPr>
    </w:lvl>
    <w:lvl w:ilvl="7" w:tplc="48797912" w:tentative="1">
      <w:start w:val="1"/>
      <w:numFmt w:val="lowerLetter"/>
      <w:lvlText w:val="%8."/>
      <w:lvlJc w:val="left"/>
      <w:pPr>
        <w:ind w:left="5760" w:hanging="360"/>
      </w:pPr>
    </w:lvl>
    <w:lvl w:ilvl="8" w:tplc="4879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1">
    <w:multiLevelType w:val="hybridMultilevel"/>
    <w:lvl w:ilvl="0" w:tplc="35868091">
      <w:start w:val="1"/>
      <w:numFmt w:val="decimal"/>
      <w:lvlText w:val="%1."/>
      <w:lvlJc w:val="left"/>
      <w:pPr>
        <w:ind w:left="720" w:hanging="360"/>
      </w:pPr>
    </w:lvl>
    <w:lvl w:ilvl="1" w:tplc="35868091" w:tentative="1">
      <w:start w:val="1"/>
      <w:numFmt w:val="lowerLetter"/>
      <w:lvlText w:val="%2."/>
      <w:lvlJc w:val="left"/>
      <w:pPr>
        <w:ind w:left="1440" w:hanging="360"/>
      </w:pPr>
    </w:lvl>
    <w:lvl w:ilvl="2" w:tplc="35868091" w:tentative="1">
      <w:start w:val="1"/>
      <w:numFmt w:val="lowerRoman"/>
      <w:lvlText w:val="%3."/>
      <w:lvlJc w:val="right"/>
      <w:pPr>
        <w:ind w:left="2160" w:hanging="180"/>
      </w:pPr>
    </w:lvl>
    <w:lvl w:ilvl="3" w:tplc="35868091" w:tentative="1">
      <w:start w:val="1"/>
      <w:numFmt w:val="decimal"/>
      <w:lvlText w:val="%4."/>
      <w:lvlJc w:val="left"/>
      <w:pPr>
        <w:ind w:left="2880" w:hanging="360"/>
      </w:pPr>
    </w:lvl>
    <w:lvl w:ilvl="4" w:tplc="35868091" w:tentative="1">
      <w:start w:val="1"/>
      <w:numFmt w:val="lowerLetter"/>
      <w:lvlText w:val="%5."/>
      <w:lvlJc w:val="left"/>
      <w:pPr>
        <w:ind w:left="3600" w:hanging="360"/>
      </w:pPr>
    </w:lvl>
    <w:lvl w:ilvl="5" w:tplc="35868091" w:tentative="1">
      <w:start w:val="1"/>
      <w:numFmt w:val="lowerRoman"/>
      <w:lvlText w:val="%6."/>
      <w:lvlJc w:val="right"/>
      <w:pPr>
        <w:ind w:left="4320" w:hanging="180"/>
      </w:pPr>
    </w:lvl>
    <w:lvl w:ilvl="6" w:tplc="35868091" w:tentative="1">
      <w:start w:val="1"/>
      <w:numFmt w:val="decimal"/>
      <w:lvlText w:val="%7."/>
      <w:lvlJc w:val="left"/>
      <w:pPr>
        <w:ind w:left="5040" w:hanging="360"/>
      </w:pPr>
    </w:lvl>
    <w:lvl w:ilvl="7" w:tplc="35868091" w:tentative="1">
      <w:start w:val="1"/>
      <w:numFmt w:val="lowerLetter"/>
      <w:lvlText w:val="%8."/>
      <w:lvlJc w:val="left"/>
      <w:pPr>
        <w:ind w:left="5760" w:hanging="360"/>
      </w:pPr>
    </w:lvl>
    <w:lvl w:ilvl="8" w:tplc="35868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0">
    <w:multiLevelType w:val="hybridMultilevel"/>
    <w:lvl w:ilvl="0" w:tplc="25718389">
      <w:start w:val="1"/>
      <w:numFmt w:val="decimal"/>
      <w:lvlText w:val="%1."/>
      <w:lvlJc w:val="left"/>
      <w:pPr>
        <w:ind w:left="720" w:hanging="360"/>
      </w:pPr>
    </w:lvl>
    <w:lvl w:ilvl="1" w:tplc="25718389" w:tentative="1">
      <w:start w:val="1"/>
      <w:numFmt w:val="lowerLetter"/>
      <w:lvlText w:val="%2."/>
      <w:lvlJc w:val="left"/>
      <w:pPr>
        <w:ind w:left="1440" w:hanging="360"/>
      </w:pPr>
    </w:lvl>
    <w:lvl w:ilvl="2" w:tplc="25718389" w:tentative="1">
      <w:start w:val="1"/>
      <w:numFmt w:val="lowerRoman"/>
      <w:lvlText w:val="%3."/>
      <w:lvlJc w:val="right"/>
      <w:pPr>
        <w:ind w:left="2160" w:hanging="180"/>
      </w:pPr>
    </w:lvl>
    <w:lvl w:ilvl="3" w:tplc="25718389" w:tentative="1">
      <w:start w:val="1"/>
      <w:numFmt w:val="decimal"/>
      <w:lvlText w:val="%4."/>
      <w:lvlJc w:val="left"/>
      <w:pPr>
        <w:ind w:left="2880" w:hanging="360"/>
      </w:pPr>
    </w:lvl>
    <w:lvl w:ilvl="4" w:tplc="25718389" w:tentative="1">
      <w:start w:val="1"/>
      <w:numFmt w:val="lowerLetter"/>
      <w:lvlText w:val="%5."/>
      <w:lvlJc w:val="left"/>
      <w:pPr>
        <w:ind w:left="3600" w:hanging="360"/>
      </w:pPr>
    </w:lvl>
    <w:lvl w:ilvl="5" w:tplc="25718389" w:tentative="1">
      <w:start w:val="1"/>
      <w:numFmt w:val="lowerRoman"/>
      <w:lvlText w:val="%6."/>
      <w:lvlJc w:val="right"/>
      <w:pPr>
        <w:ind w:left="4320" w:hanging="180"/>
      </w:pPr>
    </w:lvl>
    <w:lvl w:ilvl="6" w:tplc="25718389" w:tentative="1">
      <w:start w:val="1"/>
      <w:numFmt w:val="decimal"/>
      <w:lvlText w:val="%7."/>
      <w:lvlJc w:val="left"/>
      <w:pPr>
        <w:ind w:left="5040" w:hanging="360"/>
      </w:pPr>
    </w:lvl>
    <w:lvl w:ilvl="7" w:tplc="25718389" w:tentative="1">
      <w:start w:val="1"/>
      <w:numFmt w:val="lowerLetter"/>
      <w:lvlText w:val="%8."/>
      <w:lvlJc w:val="left"/>
      <w:pPr>
        <w:ind w:left="5760" w:hanging="360"/>
      </w:pPr>
    </w:lvl>
    <w:lvl w:ilvl="8" w:tplc="2571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9">
    <w:multiLevelType w:val="hybridMultilevel"/>
    <w:lvl w:ilvl="0" w:tplc="85686835">
      <w:start w:val="1"/>
      <w:numFmt w:val="decimal"/>
      <w:lvlText w:val="%1."/>
      <w:lvlJc w:val="left"/>
      <w:pPr>
        <w:ind w:left="720" w:hanging="360"/>
      </w:pPr>
    </w:lvl>
    <w:lvl w:ilvl="1" w:tplc="85686835" w:tentative="1">
      <w:start w:val="1"/>
      <w:numFmt w:val="lowerLetter"/>
      <w:lvlText w:val="%2."/>
      <w:lvlJc w:val="left"/>
      <w:pPr>
        <w:ind w:left="1440" w:hanging="360"/>
      </w:pPr>
    </w:lvl>
    <w:lvl w:ilvl="2" w:tplc="85686835" w:tentative="1">
      <w:start w:val="1"/>
      <w:numFmt w:val="lowerRoman"/>
      <w:lvlText w:val="%3."/>
      <w:lvlJc w:val="right"/>
      <w:pPr>
        <w:ind w:left="2160" w:hanging="180"/>
      </w:pPr>
    </w:lvl>
    <w:lvl w:ilvl="3" w:tplc="85686835" w:tentative="1">
      <w:start w:val="1"/>
      <w:numFmt w:val="decimal"/>
      <w:lvlText w:val="%4."/>
      <w:lvlJc w:val="left"/>
      <w:pPr>
        <w:ind w:left="2880" w:hanging="360"/>
      </w:pPr>
    </w:lvl>
    <w:lvl w:ilvl="4" w:tplc="85686835" w:tentative="1">
      <w:start w:val="1"/>
      <w:numFmt w:val="lowerLetter"/>
      <w:lvlText w:val="%5."/>
      <w:lvlJc w:val="left"/>
      <w:pPr>
        <w:ind w:left="3600" w:hanging="360"/>
      </w:pPr>
    </w:lvl>
    <w:lvl w:ilvl="5" w:tplc="85686835" w:tentative="1">
      <w:start w:val="1"/>
      <w:numFmt w:val="lowerRoman"/>
      <w:lvlText w:val="%6."/>
      <w:lvlJc w:val="right"/>
      <w:pPr>
        <w:ind w:left="4320" w:hanging="180"/>
      </w:pPr>
    </w:lvl>
    <w:lvl w:ilvl="6" w:tplc="85686835" w:tentative="1">
      <w:start w:val="1"/>
      <w:numFmt w:val="decimal"/>
      <w:lvlText w:val="%7."/>
      <w:lvlJc w:val="left"/>
      <w:pPr>
        <w:ind w:left="5040" w:hanging="360"/>
      </w:pPr>
    </w:lvl>
    <w:lvl w:ilvl="7" w:tplc="85686835" w:tentative="1">
      <w:start w:val="1"/>
      <w:numFmt w:val="lowerLetter"/>
      <w:lvlText w:val="%8."/>
      <w:lvlJc w:val="left"/>
      <w:pPr>
        <w:ind w:left="5760" w:hanging="360"/>
      </w:pPr>
    </w:lvl>
    <w:lvl w:ilvl="8" w:tplc="8568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8">
    <w:multiLevelType w:val="hybridMultilevel"/>
    <w:lvl w:ilvl="0" w:tplc="53515211">
      <w:start w:val="1"/>
      <w:numFmt w:val="decimal"/>
      <w:lvlText w:val="%1."/>
      <w:lvlJc w:val="left"/>
      <w:pPr>
        <w:ind w:left="720" w:hanging="360"/>
      </w:pPr>
    </w:lvl>
    <w:lvl w:ilvl="1" w:tplc="53515211" w:tentative="1">
      <w:start w:val="1"/>
      <w:numFmt w:val="lowerLetter"/>
      <w:lvlText w:val="%2."/>
      <w:lvlJc w:val="left"/>
      <w:pPr>
        <w:ind w:left="1440" w:hanging="360"/>
      </w:pPr>
    </w:lvl>
    <w:lvl w:ilvl="2" w:tplc="53515211" w:tentative="1">
      <w:start w:val="1"/>
      <w:numFmt w:val="lowerRoman"/>
      <w:lvlText w:val="%3."/>
      <w:lvlJc w:val="right"/>
      <w:pPr>
        <w:ind w:left="2160" w:hanging="180"/>
      </w:pPr>
    </w:lvl>
    <w:lvl w:ilvl="3" w:tplc="53515211" w:tentative="1">
      <w:start w:val="1"/>
      <w:numFmt w:val="decimal"/>
      <w:lvlText w:val="%4."/>
      <w:lvlJc w:val="left"/>
      <w:pPr>
        <w:ind w:left="2880" w:hanging="360"/>
      </w:pPr>
    </w:lvl>
    <w:lvl w:ilvl="4" w:tplc="53515211" w:tentative="1">
      <w:start w:val="1"/>
      <w:numFmt w:val="lowerLetter"/>
      <w:lvlText w:val="%5."/>
      <w:lvlJc w:val="left"/>
      <w:pPr>
        <w:ind w:left="3600" w:hanging="360"/>
      </w:pPr>
    </w:lvl>
    <w:lvl w:ilvl="5" w:tplc="53515211" w:tentative="1">
      <w:start w:val="1"/>
      <w:numFmt w:val="lowerRoman"/>
      <w:lvlText w:val="%6."/>
      <w:lvlJc w:val="right"/>
      <w:pPr>
        <w:ind w:left="4320" w:hanging="180"/>
      </w:pPr>
    </w:lvl>
    <w:lvl w:ilvl="6" w:tplc="53515211" w:tentative="1">
      <w:start w:val="1"/>
      <w:numFmt w:val="decimal"/>
      <w:lvlText w:val="%7."/>
      <w:lvlJc w:val="left"/>
      <w:pPr>
        <w:ind w:left="5040" w:hanging="360"/>
      </w:pPr>
    </w:lvl>
    <w:lvl w:ilvl="7" w:tplc="53515211" w:tentative="1">
      <w:start w:val="1"/>
      <w:numFmt w:val="lowerLetter"/>
      <w:lvlText w:val="%8."/>
      <w:lvlJc w:val="left"/>
      <w:pPr>
        <w:ind w:left="5760" w:hanging="360"/>
      </w:pPr>
    </w:lvl>
    <w:lvl w:ilvl="8" w:tplc="5351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7">
    <w:multiLevelType w:val="hybridMultilevel"/>
    <w:lvl w:ilvl="0" w:tplc="16886506">
      <w:start w:val="1"/>
      <w:numFmt w:val="decimal"/>
      <w:lvlText w:val="%1."/>
      <w:lvlJc w:val="left"/>
      <w:pPr>
        <w:ind w:left="720" w:hanging="360"/>
      </w:pPr>
    </w:lvl>
    <w:lvl w:ilvl="1" w:tplc="16886506" w:tentative="1">
      <w:start w:val="1"/>
      <w:numFmt w:val="lowerLetter"/>
      <w:lvlText w:val="%2."/>
      <w:lvlJc w:val="left"/>
      <w:pPr>
        <w:ind w:left="1440" w:hanging="360"/>
      </w:pPr>
    </w:lvl>
    <w:lvl w:ilvl="2" w:tplc="16886506" w:tentative="1">
      <w:start w:val="1"/>
      <w:numFmt w:val="lowerRoman"/>
      <w:lvlText w:val="%3."/>
      <w:lvlJc w:val="right"/>
      <w:pPr>
        <w:ind w:left="2160" w:hanging="180"/>
      </w:pPr>
    </w:lvl>
    <w:lvl w:ilvl="3" w:tplc="16886506" w:tentative="1">
      <w:start w:val="1"/>
      <w:numFmt w:val="decimal"/>
      <w:lvlText w:val="%4."/>
      <w:lvlJc w:val="left"/>
      <w:pPr>
        <w:ind w:left="2880" w:hanging="360"/>
      </w:pPr>
    </w:lvl>
    <w:lvl w:ilvl="4" w:tplc="16886506" w:tentative="1">
      <w:start w:val="1"/>
      <w:numFmt w:val="lowerLetter"/>
      <w:lvlText w:val="%5."/>
      <w:lvlJc w:val="left"/>
      <w:pPr>
        <w:ind w:left="3600" w:hanging="360"/>
      </w:pPr>
    </w:lvl>
    <w:lvl w:ilvl="5" w:tplc="16886506" w:tentative="1">
      <w:start w:val="1"/>
      <w:numFmt w:val="lowerRoman"/>
      <w:lvlText w:val="%6."/>
      <w:lvlJc w:val="right"/>
      <w:pPr>
        <w:ind w:left="4320" w:hanging="180"/>
      </w:pPr>
    </w:lvl>
    <w:lvl w:ilvl="6" w:tplc="16886506" w:tentative="1">
      <w:start w:val="1"/>
      <w:numFmt w:val="decimal"/>
      <w:lvlText w:val="%7."/>
      <w:lvlJc w:val="left"/>
      <w:pPr>
        <w:ind w:left="5040" w:hanging="360"/>
      </w:pPr>
    </w:lvl>
    <w:lvl w:ilvl="7" w:tplc="16886506" w:tentative="1">
      <w:start w:val="1"/>
      <w:numFmt w:val="lowerLetter"/>
      <w:lvlText w:val="%8."/>
      <w:lvlJc w:val="left"/>
      <w:pPr>
        <w:ind w:left="5760" w:hanging="360"/>
      </w:pPr>
    </w:lvl>
    <w:lvl w:ilvl="8" w:tplc="1688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6">
    <w:multiLevelType w:val="hybridMultilevel"/>
    <w:lvl w:ilvl="0" w:tplc="61650689">
      <w:start w:val="1"/>
      <w:numFmt w:val="decimal"/>
      <w:lvlText w:val="%1."/>
      <w:lvlJc w:val="left"/>
      <w:pPr>
        <w:ind w:left="720" w:hanging="360"/>
      </w:pPr>
    </w:lvl>
    <w:lvl w:ilvl="1" w:tplc="61650689" w:tentative="1">
      <w:start w:val="1"/>
      <w:numFmt w:val="lowerLetter"/>
      <w:lvlText w:val="%2."/>
      <w:lvlJc w:val="left"/>
      <w:pPr>
        <w:ind w:left="1440" w:hanging="360"/>
      </w:pPr>
    </w:lvl>
    <w:lvl w:ilvl="2" w:tplc="61650689" w:tentative="1">
      <w:start w:val="1"/>
      <w:numFmt w:val="lowerRoman"/>
      <w:lvlText w:val="%3."/>
      <w:lvlJc w:val="right"/>
      <w:pPr>
        <w:ind w:left="2160" w:hanging="180"/>
      </w:pPr>
    </w:lvl>
    <w:lvl w:ilvl="3" w:tplc="61650689" w:tentative="1">
      <w:start w:val="1"/>
      <w:numFmt w:val="decimal"/>
      <w:lvlText w:val="%4."/>
      <w:lvlJc w:val="left"/>
      <w:pPr>
        <w:ind w:left="2880" w:hanging="360"/>
      </w:pPr>
    </w:lvl>
    <w:lvl w:ilvl="4" w:tplc="61650689" w:tentative="1">
      <w:start w:val="1"/>
      <w:numFmt w:val="lowerLetter"/>
      <w:lvlText w:val="%5."/>
      <w:lvlJc w:val="left"/>
      <w:pPr>
        <w:ind w:left="3600" w:hanging="360"/>
      </w:pPr>
    </w:lvl>
    <w:lvl w:ilvl="5" w:tplc="61650689" w:tentative="1">
      <w:start w:val="1"/>
      <w:numFmt w:val="lowerRoman"/>
      <w:lvlText w:val="%6."/>
      <w:lvlJc w:val="right"/>
      <w:pPr>
        <w:ind w:left="4320" w:hanging="180"/>
      </w:pPr>
    </w:lvl>
    <w:lvl w:ilvl="6" w:tplc="61650689" w:tentative="1">
      <w:start w:val="1"/>
      <w:numFmt w:val="decimal"/>
      <w:lvlText w:val="%7."/>
      <w:lvlJc w:val="left"/>
      <w:pPr>
        <w:ind w:left="5040" w:hanging="360"/>
      </w:pPr>
    </w:lvl>
    <w:lvl w:ilvl="7" w:tplc="61650689" w:tentative="1">
      <w:start w:val="1"/>
      <w:numFmt w:val="lowerLetter"/>
      <w:lvlText w:val="%8."/>
      <w:lvlJc w:val="left"/>
      <w:pPr>
        <w:ind w:left="5760" w:hanging="360"/>
      </w:pPr>
    </w:lvl>
    <w:lvl w:ilvl="8" w:tplc="6165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5">
    <w:multiLevelType w:val="hybridMultilevel"/>
    <w:lvl w:ilvl="0" w:tplc="18970248">
      <w:start w:val="1"/>
      <w:numFmt w:val="decimal"/>
      <w:lvlText w:val="%1."/>
      <w:lvlJc w:val="left"/>
      <w:pPr>
        <w:ind w:left="720" w:hanging="360"/>
      </w:pPr>
    </w:lvl>
    <w:lvl w:ilvl="1" w:tplc="18970248" w:tentative="1">
      <w:start w:val="1"/>
      <w:numFmt w:val="lowerLetter"/>
      <w:lvlText w:val="%2."/>
      <w:lvlJc w:val="left"/>
      <w:pPr>
        <w:ind w:left="1440" w:hanging="360"/>
      </w:pPr>
    </w:lvl>
    <w:lvl w:ilvl="2" w:tplc="18970248" w:tentative="1">
      <w:start w:val="1"/>
      <w:numFmt w:val="lowerRoman"/>
      <w:lvlText w:val="%3."/>
      <w:lvlJc w:val="right"/>
      <w:pPr>
        <w:ind w:left="2160" w:hanging="180"/>
      </w:pPr>
    </w:lvl>
    <w:lvl w:ilvl="3" w:tplc="18970248" w:tentative="1">
      <w:start w:val="1"/>
      <w:numFmt w:val="decimal"/>
      <w:lvlText w:val="%4."/>
      <w:lvlJc w:val="left"/>
      <w:pPr>
        <w:ind w:left="2880" w:hanging="360"/>
      </w:pPr>
    </w:lvl>
    <w:lvl w:ilvl="4" w:tplc="18970248" w:tentative="1">
      <w:start w:val="1"/>
      <w:numFmt w:val="lowerLetter"/>
      <w:lvlText w:val="%5."/>
      <w:lvlJc w:val="left"/>
      <w:pPr>
        <w:ind w:left="3600" w:hanging="360"/>
      </w:pPr>
    </w:lvl>
    <w:lvl w:ilvl="5" w:tplc="18970248" w:tentative="1">
      <w:start w:val="1"/>
      <w:numFmt w:val="lowerRoman"/>
      <w:lvlText w:val="%6."/>
      <w:lvlJc w:val="right"/>
      <w:pPr>
        <w:ind w:left="4320" w:hanging="180"/>
      </w:pPr>
    </w:lvl>
    <w:lvl w:ilvl="6" w:tplc="18970248" w:tentative="1">
      <w:start w:val="1"/>
      <w:numFmt w:val="decimal"/>
      <w:lvlText w:val="%7."/>
      <w:lvlJc w:val="left"/>
      <w:pPr>
        <w:ind w:left="5040" w:hanging="360"/>
      </w:pPr>
    </w:lvl>
    <w:lvl w:ilvl="7" w:tplc="18970248" w:tentative="1">
      <w:start w:val="1"/>
      <w:numFmt w:val="lowerLetter"/>
      <w:lvlText w:val="%8."/>
      <w:lvlJc w:val="left"/>
      <w:pPr>
        <w:ind w:left="5760" w:hanging="360"/>
      </w:pPr>
    </w:lvl>
    <w:lvl w:ilvl="8" w:tplc="18970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4">
    <w:multiLevelType w:val="hybridMultilevel"/>
    <w:lvl w:ilvl="0" w:tplc="19375997">
      <w:start w:val="1"/>
      <w:numFmt w:val="decimal"/>
      <w:lvlText w:val="%1."/>
      <w:lvlJc w:val="left"/>
      <w:pPr>
        <w:ind w:left="720" w:hanging="360"/>
      </w:pPr>
    </w:lvl>
    <w:lvl w:ilvl="1" w:tplc="19375997" w:tentative="1">
      <w:start w:val="1"/>
      <w:numFmt w:val="lowerLetter"/>
      <w:lvlText w:val="%2."/>
      <w:lvlJc w:val="left"/>
      <w:pPr>
        <w:ind w:left="1440" w:hanging="360"/>
      </w:pPr>
    </w:lvl>
    <w:lvl w:ilvl="2" w:tplc="19375997" w:tentative="1">
      <w:start w:val="1"/>
      <w:numFmt w:val="lowerRoman"/>
      <w:lvlText w:val="%3."/>
      <w:lvlJc w:val="right"/>
      <w:pPr>
        <w:ind w:left="2160" w:hanging="180"/>
      </w:pPr>
    </w:lvl>
    <w:lvl w:ilvl="3" w:tplc="19375997" w:tentative="1">
      <w:start w:val="1"/>
      <w:numFmt w:val="decimal"/>
      <w:lvlText w:val="%4."/>
      <w:lvlJc w:val="left"/>
      <w:pPr>
        <w:ind w:left="2880" w:hanging="360"/>
      </w:pPr>
    </w:lvl>
    <w:lvl w:ilvl="4" w:tplc="19375997" w:tentative="1">
      <w:start w:val="1"/>
      <w:numFmt w:val="lowerLetter"/>
      <w:lvlText w:val="%5."/>
      <w:lvlJc w:val="left"/>
      <w:pPr>
        <w:ind w:left="3600" w:hanging="360"/>
      </w:pPr>
    </w:lvl>
    <w:lvl w:ilvl="5" w:tplc="19375997" w:tentative="1">
      <w:start w:val="1"/>
      <w:numFmt w:val="lowerRoman"/>
      <w:lvlText w:val="%6."/>
      <w:lvlJc w:val="right"/>
      <w:pPr>
        <w:ind w:left="4320" w:hanging="180"/>
      </w:pPr>
    </w:lvl>
    <w:lvl w:ilvl="6" w:tplc="19375997" w:tentative="1">
      <w:start w:val="1"/>
      <w:numFmt w:val="decimal"/>
      <w:lvlText w:val="%7."/>
      <w:lvlJc w:val="left"/>
      <w:pPr>
        <w:ind w:left="5040" w:hanging="360"/>
      </w:pPr>
    </w:lvl>
    <w:lvl w:ilvl="7" w:tplc="19375997" w:tentative="1">
      <w:start w:val="1"/>
      <w:numFmt w:val="lowerLetter"/>
      <w:lvlText w:val="%8."/>
      <w:lvlJc w:val="left"/>
      <w:pPr>
        <w:ind w:left="5760" w:hanging="360"/>
      </w:pPr>
    </w:lvl>
    <w:lvl w:ilvl="8" w:tplc="1937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3">
    <w:multiLevelType w:val="hybridMultilevel"/>
    <w:lvl w:ilvl="0" w:tplc="59176479">
      <w:start w:val="1"/>
      <w:numFmt w:val="decimal"/>
      <w:lvlText w:val="%1."/>
      <w:lvlJc w:val="left"/>
      <w:pPr>
        <w:ind w:left="720" w:hanging="360"/>
      </w:pPr>
    </w:lvl>
    <w:lvl w:ilvl="1" w:tplc="59176479" w:tentative="1">
      <w:start w:val="1"/>
      <w:numFmt w:val="lowerLetter"/>
      <w:lvlText w:val="%2."/>
      <w:lvlJc w:val="left"/>
      <w:pPr>
        <w:ind w:left="1440" w:hanging="360"/>
      </w:pPr>
    </w:lvl>
    <w:lvl w:ilvl="2" w:tplc="59176479" w:tentative="1">
      <w:start w:val="1"/>
      <w:numFmt w:val="lowerRoman"/>
      <w:lvlText w:val="%3."/>
      <w:lvlJc w:val="right"/>
      <w:pPr>
        <w:ind w:left="2160" w:hanging="180"/>
      </w:pPr>
    </w:lvl>
    <w:lvl w:ilvl="3" w:tplc="59176479" w:tentative="1">
      <w:start w:val="1"/>
      <w:numFmt w:val="decimal"/>
      <w:lvlText w:val="%4."/>
      <w:lvlJc w:val="left"/>
      <w:pPr>
        <w:ind w:left="2880" w:hanging="360"/>
      </w:pPr>
    </w:lvl>
    <w:lvl w:ilvl="4" w:tplc="59176479" w:tentative="1">
      <w:start w:val="1"/>
      <w:numFmt w:val="lowerLetter"/>
      <w:lvlText w:val="%5."/>
      <w:lvlJc w:val="left"/>
      <w:pPr>
        <w:ind w:left="3600" w:hanging="360"/>
      </w:pPr>
    </w:lvl>
    <w:lvl w:ilvl="5" w:tplc="59176479" w:tentative="1">
      <w:start w:val="1"/>
      <w:numFmt w:val="lowerRoman"/>
      <w:lvlText w:val="%6."/>
      <w:lvlJc w:val="right"/>
      <w:pPr>
        <w:ind w:left="4320" w:hanging="180"/>
      </w:pPr>
    </w:lvl>
    <w:lvl w:ilvl="6" w:tplc="59176479" w:tentative="1">
      <w:start w:val="1"/>
      <w:numFmt w:val="decimal"/>
      <w:lvlText w:val="%7."/>
      <w:lvlJc w:val="left"/>
      <w:pPr>
        <w:ind w:left="5040" w:hanging="360"/>
      </w:pPr>
    </w:lvl>
    <w:lvl w:ilvl="7" w:tplc="59176479" w:tentative="1">
      <w:start w:val="1"/>
      <w:numFmt w:val="lowerLetter"/>
      <w:lvlText w:val="%8."/>
      <w:lvlJc w:val="left"/>
      <w:pPr>
        <w:ind w:left="5760" w:hanging="360"/>
      </w:pPr>
    </w:lvl>
    <w:lvl w:ilvl="8" w:tplc="5917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2">
    <w:multiLevelType w:val="hybridMultilevel"/>
    <w:lvl w:ilvl="0" w:tplc="96106844">
      <w:start w:val="1"/>
      <w:numFmt w:val="decimal"/>
      <w:lvlText w:val="%1."/>
      <w:lvlJc w:val="left"/>
      <w:pPr>
        <w:ind w:left="720" w:hanging="360"/>
      </w:pPr>
    </w:lvl>
    <w:lvl w:ilvl="1" w:tplc="96106844" w:tentative="1">
      <w:start w:val="1"/>
      <w:numFmt w:val="lowerLetter"/>
      <w:lvlText w:val="%2."/>
      <w:lvlJc w:val="left"/>
      <w:pPr>
        <w:ind w:left="1440" w:hanging="360"/>
      </w:pPr>
    </w:lvl>
    <w:lvl w:ilvl="2" w:tplc="96106844" w:tentative="1">
      <w:start w:val="1"/>
      <w:numFmt w:val="lowerRoman"/>
      <w:lvlText w:val="%3."/>
      <w:lvlJc w:val="right"/>
      <w:pPr>
        <w:ind w:left="2160" w:hanging="180"/>
      </w:pPr>
    </w:lvl>
    <w:lvl w:ilvl="3" w:tplc="96106844" w:tentative="1">
      <w:start w:val="1"/>
      <w:numFmt w:val="decimal"/>
      <w:lvlText w:val="%4."/>
      <w:lvlJc w:val="left"/>
      <w:pPr>
        <w:ind w:left="2880" w:hanging="360"/>
      </w:pPr>
    </w:lvl>
    <w:lvl w:ilvl="4" w:tplc="96106844" w:tentative="1">
      <w:start w:val="1"/>
      <w:numFmt w:val="lowerLetter"/>
      <w:lvlText w:val="%5."/>
      <w:lvlJc w:val="left"/>
      <w:pPr>
        <w:ind w:left="3600" w:hanging="360"/>
      </w:pPr>
    </w:lvl>
    <w:lvl w:ilvl="5" w:tplc="96106844" w:tentative="1">
      <w:start w:val="1"/>
      <w:numFmt w:val="lowerRoman"/>
      <w:lvlText w:val="%6."/>
      <w:lvlJc w:val="right"/>
      <w:pPr>
        <w:ind w:left="4320" w:hanging="180"/>
      </w:pPr>
    </w:lvl>
    <w:lvl w:ilvl="6" w:tplc="96106844" w:tentative="1">
      <w:start w:val="1"/>
      <w:numFmt w:val="decimal"/>
      <w:lvlText w:val="%7."/>
      <w:lvlJc w:val="left"/>
      <w:pPr>
        <w:ind w:left="5040" w:hanging="360"/>
      </w:pPr>
    </w:lvl>
    <w:lvl w:ilvl="7" w:tplc="96106844" w:tentative="1">
      <w:start w:val="1"/>
      <w:numFmt w:val="lowerLetter"/>
      <w:lvlText w:val="%8."/>
      <w:lvlJc w:val="left"/>
      <w:pPr>
        <w:ind w:left="5760" w:hanging="360"/>
      </w:pPr>
    </w:lvl>
    <w:lvl w:ilvl="8" w:tplc="9610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1">
    <w:multiLevelType w:val="hybridMultilevel"/>
    <w:lvl w:ilvl="0" w:tplc="45233731">
      <w:start w:val="1"/>
      <w:numFmt w:val="decimal"/>
      <w:lvlText w:val="%1."/>
      <w:lvlJc w:val="left"/>
      <w:pPr>
        <w:ind w:left="720" w:hanging="360"/>
      </w:pPr>
    </w:lvl>
    <w:lvl w:ilvl="1" w:tplc="45233731" w:tentative="1">
      <w:start w:val="1"/>
      <w:numFmt w:val="lowerLetter"/>
      <w:lvlText w:val="%2."/>
      <w:lvlJc w:val="left"/>
      <w:pPr>
        <w:ind w:left="1440" w:hanging="360"/>
      </w:pPr>
    </w:lvl>
    <w:lvl w:ilvl="2" w:tplc="45233731" w:tentative="1">
      <w:start w:val="1"/>
      <w:numFmt w:val="lowerRoman"/>
      <w:lvlText w:val="%3."/>
      <w:lvlJc w:val="right"/>
      <w:pPr>
        <w:ind w:left="2160" w:hanging="180"/>
      </w:pPr>
    </w:lvl>
    <w:lvl w:ilvl="3" w:tplc="45233731" w:tentative="1">
      <w:start w:val="1"/>
      <w:numFmt w:val="decimal"/>
      <w:lvlText w:val="%4."/>
      <w:lvlJc w:val="left"/>
      <w:pPr>
        <w:ind w:left="2880" w:hanging="360"/>
      </w:pPr>
    </w:lvl>
    <w:lvl w:ilvl="4" w:tplc="45233731" w:tentative="1">
      <w:start w:val="1"/>
      <w:numFmt w:val="lowerLetter"/>
      <w:lvlText w:val="%5."/>
      <w:lvlJc w:val="left"/>
      <w:pPr>
        <w:ind w:left="3600" w:hanging="360"/>
      </w:pPr>
    </w:lvl>
    <w:lvl w:ilvl="5" w:tplc="45233731" w:tentative="1">
      <w:start w:val="1"/>
      <w:numFmt w:val="lowerRoman"/>
      <w:lvlText w:val="%6."/>
      <w:lvlJc w:val="right"/>
      <w:pPr>
        <w:ind w:left="4320" w:hanging="180"/>
      </w:pPr>
    </w:lvl>
    <w:lvl w:ilvl="6" w:tplc="45233731" w:tentative="1">
      <w:start w:val="1"/>
      <w:numFmt w:val="decimal"/>
      <w:lvlText w:val="%7."/>
      <w:lvlJc w:val="left"/>
      <w:pPr>
        <w:ind w:left="5040" w:hanging="360"/>
      </w:pPr>
    </w:lvl>
    <w:lvl w:ilvl="7" w:tplc="45233731" w:tentative="1">
      <w:start w:val="1"/>
      <w:numFmt w:val="lowerLetter"/>
      <w:lvlText w:val="%8."/>
      <w:lvlJc w:val="left"/>
      <w:pPr>
        <w:ind w:left="5760" w:hanging="360"/>
      </w:pPr>
    </w:lvl>
    <w:lvl w:ilvl="8" w:tplc="4523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0">
    <w:multiLevelType w:val="hybridMultilevel"/>
    <w:lvl w:ilvl="0" w:tplc="14213798">
      <w:start w:val="1"/>
      <w:numFmt w:val="decimal"/>
      <w:lvlText w:val="%1."/>
      <w:lvlJc w:val="left"/>
      <w:pPr>
        <w:ind w:left="720" w:hanging="360"/>
      </w:pPr>
    </w:lvl>
    <w:lvl w:ilvl="1" w:tplc="14213798" w:tentative="1">
      <w:start w:val="1"/>
      <w:numFmt w:val="lowerLetter"/>
      <w:lvlText w:val="%2."/>
      <w:lvlJc w:val="left"/>
      <w:pPr>
        <w:ind w:left="1440" w:hanging="360"/>
      </w:pPr>
    </w:lvl>
    <w:lvl w:ilvl="2" w:tplc="14213798" w:tentative="1">
      <w:start w:val="1"/>
      <w:numFmt w:val="lowerRoman"/>
      <w:lvlText w:val="%3."/>
      <w:lvlJc w:val="right"/>
      <w:pPr>
        <w:ind w:left="2160" w:hanging="180"/>
      </w:pPr>
    </w:lvl>
    <w:lvl w:ilvl="3" w:tplc="14213798" w:tentative="1">
      <w:start w:val="1"/>
      <w:numFmt w:val="decimal"/>
      <w:lvlText w:val="%4."/>
      <w:lvlJc w:val="left"/>
      <w:pPr>
        <w:ind w:left="2880" w:hanging="360"/>
      </w:pPr>
    </w:lvl>
    <w:lvl w:ilvl="4" w:tplc="14213798" w:tentative="1">
      <w:start w:val="1"/>
      <w:numFmt w:val="lowerLetter"/>
      <w:lvlText w:val="%5."/>
      <w:lvlJc w:val="left"/>
      <w:pPr>
        <w:ind w:left="3600" w:hanging="360"/>
      </w:pPr>
    </w:lvl>
    <w:lvl w:ilvl="5" w:tplc="14213798" w:tentative="1">
      <w:start w:val="1"/>
      <w:numFmt w:val="lowerRoman"/>
      <w:lvlText w:val="%6."/>
      <w:lvlJc w:val="right"/>
      <w:pPr>
        <w:ind w:left="4320" w:hanging="180"/>
      </w:pPr>
    </w:lvl>
    <w:lvl w:ilvl="6" w:tplc="14213798" w:tentative="1">
      <w:start w:val="1"/>
      <w:numFmt w:val="decimal"/>
      <w:lvlText w:val="%7."/>
      <w:lvlJc w:val="left"/>
      <w:pPr>
        <w:ind w:left="5040" w:hanging="360"/>
      </w:pPr>
    </w:lvl>
    <w:lvl w:ilvl="7" w:tplc="14213798" w:tentative="1">
      <w:start w:val="1"/>
      <w:numFmt w:val="lowerLetter"/>
      <w:lvlText w:val="%8."/>
      <w:lvlJc w:val="left"/>
      <w:pPr>
        <w:ind w:left="5760" w:hanging="360"/>
      </w:pPr>
    </w:lvl>
    <w:lvl w:ilvl="8" w:tplc="14213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9">
    <w:multiLevelType w:val="hybridMultilevel"/>
    <w:lvl w:ilvl="0" w:tplc="92187440">
      <w:start w:val="1"/>
      <w:numFmt w:val="decimal"/>
      <w:lvlText w:val="%1."/>
      <w:lvlJc w:val="left"/>
      <w:pPr>
        <w:ind w:left="720" w:hanging="360"/>
      </w:pPr>
    </w:lvl>
    <w:lvl w:ilvl="1" w:tplc="92187440" w:tentative="1">
      <w:start w:val="1"/>
      <w:numFmt w:val="lowerLetter"/>
      <w:lvlText w:val="%2."/>
      <w:lvlJc w:val="left"/>
      <w:pPr>
        <w:ind w:left="1440" w:hanging="360"/>
      </w:pPr>
    </w:lvl>
    <w:lvl w:ilvl="2" w:tplc="92187440" w:tentative="1">
      <w:start w:val="1"/>
      <w:numFmt w:val="lowerRoman"/>
      <w:lvlText w:val="%3."/>
      <w:lvlJc w:val="right"/>
      <w:pPr>
        <w:ind w:left="2160" w:hanging="180"/>
      </w:pPr>
    </w:lvl>
    <w:lvl w:ilvl="3" w:tplc="92187440" w:tentative="1">
      <w:start w:val="1"/>
      <w:numFmt w:val="decimal"/>
      <w:lvlText w:val="%4."/>
      <w:lvlJc w:val="left"/>
      <w:pPr>
        <w:ind w:left="2880" w:hanging="360"/>
      </w:pPr>
    </w:lvl>
    <w:lvl w:ilvl="4" w:tplc="92187440" w:tentative="1">
      <w:start w:val="1"/>
      <w:numFmt w:val="lowerLetter"/>
      <w:lvlText w:val="%5."/>
      <w:lvlJc w:val="left"/>
      <w:pPr>
        <w:ind w:left="3600" w:hanging="360"/>
      </w:pPr>
    </w:lvl>
    <w:lvl w:ilvl="5" w:tplc="92187440" w:tentative="1">
      <w:start w:val="1"/>
      <w:numFmt w:val="lowerRoman"/>
      <w:lvlText w:val="%6."/>
      <w:lvlJc w:val="right"/>
      <w:pPr>
        <w:ind w:left="4320" w:hanging="180"/>
      </w:pPr>
    </w:lvl>
    <w:lvl w:ilvl="6" w:tplc="92187440" w:tentative="1">
      <w:start w:val="1"/>
      <w:numFmt w:val="decimal"/>
      <w:lvlText w:val="%7."/>
      <w:lvlJc w:val="left"/>
      <w:pPr>
        <w:ind w:left="5040" w:hanging="360"/>
      </w:pPr>
    </w:lvl>
    <w:lvl w:ilvl="7" w:tplc="92187440" w:tentative="1">
      <w:start w:val="1"/>
      <w:numFmt w:val="lowerLetter"/>
      <w:lvlText w:val="%8."/>
      <w:lvlJc w:val="left"/>
      <w:pPr>
        <w:ind w:left="5760" w:hanging="360"/>
      </w:pPr>
    </w:lvl>
    <w:lvl w:ilvl="8" w:tplc="9218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8">
    <w:multiLevelType w:val="hybridMultilevel"/>
    <w:lvl w:ilvl="0" w:tplc="97322540">
      <w:start w:val="1"/>
      <w:numFmt w:val="decimal"/>
      <w:lvlText w:val="%1."/>
      <w:lvlJc w:val="left"/>
      <w:pPr>
        <w:ind w:left="720" w:hanging="360"/>
      </w:pPr>
    </w:lvl>
    <w:lvl w:ilvl="1" w:tplc="97322540" w:tentative="1">
      <w:start w:val="1"/>
      <w:numFmt w:val="lowerLetter"/>
      <w:lvlText w:val="%2."/>
      <w:lvlJc w:val="left"/>
      <w:pPr>
        <w:ind w:left="1440" w:hanging="360"/>
      </w:pPr>
    </w:lvl>
    <w:lvl w:ilvl="2" w:tplc="97322540" w:tentative="1">
      <w:start w:val="1"/>
      <w:numFmt w:val="lowerRoman"/>
      <w:lvlText w:val="%3."/>
      <w:lvlJc w:val="right"/>
      <w:pPr>
        <w:ind w:left="2160" w:hanging="180"/>
      </w:pPr>
    </w:lvl>
    <w:lvl w:ilvl="3" w:tplc="97322540" w:tentative="1">
      <w:start w:val="1"/>
      <w:numFmt w:val="decimal"/>
      <w:lvlText w:val="%4."/>
      <w:lvlJc w:val="left"/>
      <w:pPr>
        <w:ind w:left="2880" w:hanging="360"/>
      </w:pPr>
    </w:lvl>
    <w:lvl w:ilvl="4" w:tplc="97322540" w:tentative="1">
      <w:start w:val="1"/>
      <w:numFmt w:val="lowerLetter"/>
      <w:lvlText w:val="%5."/>
      <w:lvlJc w:val="left"/>
      <w:pPr>
        <w:ind w:left="3600" w:hanging="360"/>
      </w:pPr>
    </w:lvl>
    <w:lvl w:ilvl="5" w:tplc="97322540" w:tentative="1">
      <w:start w:val="1"/>
      <w:numFmt w:val="lowerRoman"/>
      <w:lvlText w:val="%6."/>
      <w:lvlJc w:val="right"/>
      <w:pPr>
        <w:ind w:left="4320" w:hanging="180"/>
      </w:pPr>
    </w:lvl>
    <w:lvl w:ilvl="6" w:tplc="97322540" w:tentative="1">
      <w:start w:val="1"/>
      <w:numFmt w:val="decimal"/>
      <w:lvlText w:val="%7."/>
      <w:lvlJc w:val="left"/>
      <w:pPr>
        <w:ind w:left="5040" w:hanging="360"/>
      </w:pPr>
    </w:lvl>
    <w:lvl w:ilvl="7" w:tplc="97322540" w:tentative="1">
      <w:start w:val="1"/>
      <w:numFmt w:val="lowerLetter"/>
      <w:lvlText w:val="%8."/>
      <w:lvlJc w:val="left"/>
      <w:pPr>
        <w:ind w:left="5760" w:hanging="360"/>
      </w:pPr>
    </w:lvl>
    <w:lvl w:ilvl="8" w:tplc="9732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7">
    <w:multiLevelType w:val="hybridMultilevel"/>
    <w:lvl w:ilvl="0" w:tplc="39330039">
      <w:start w:val="1"/>
      <w:numFmt w:val="decimal"/>
      <w:lvlText w:val="%1."/>
      <w:lvlJc w:val="left"/>
      <w:pPr>
        <w:ind w:left="720" w:hanging="360"/>
      </w:pPr>
    </w:lvl>
    <w:lvl w:ilvl="1" w:tplc="39330039" w:tentative="1">
      <w:start w:val="1"/>
      <w:numFmt w:val="lowerLetter"/>
      <w:lvlText w:val="%2."/>
      <w:lvlJc w:val="left"/>
      <w:pPr>
        <w:ind w:left="1440" w:hanging="360"/>
      </w:pPr>
    </w:lvl>
    <w:lvl w:ilvl="2" w:tplc="39330039" w:tentative="1">
      <w:start w:val="1"/>
      <w:numFmt w:val="lowerRoman"/>
      <w:lvlText w:val="%3."/>
      <w:lvlJc w:val="right"/>
      <w:pPr>
        <w:ind w:left="2160" w:hanging="180"/>
      </w:pPr>
    </w:lvl>
    <w:lvl w:ilvl="3" w:tplc="39330039" w:tentative="1">
      <w:start w:val="1"/>
      <w:numFmt w:val="decimal"/>
      <w:lvlText w:val="%4."/>
      <w:lvlJc w:val="left"/>
      <w:pPr>
        <w:ind w:left="2880" w:hanging="360"/>
      </w:pPr>
    </w:lvl>
    <w:lvl w:ilvl="4" w:tplc="39330039" w:tentative="1">
      <w:start w:val="1"/>
      <w:numFmt w:val="lowerLetter"/>
      <w:lvlText w:val="%5."/>
      <w:lvlJc w:val="left"/>
      <w:pPr>
        <w:ind w:left="3600" w:hanging="360"/>
      </w:pPr>
    </w:lvl>
    <w:lvl w:ilvl="5" w:tplc="39330039" w:tentative="1">
      <w:start w:val="1"/>
      <w:numFmt w:val="lowerRoman"/>
      <w:lvlText w:val="%6."/>
      <w:lvlJc w:val="right"/>
      <w:pPr>
        <w:ind w:left="4320" w:hanging="180"/>
      </w:pPr>
    </w:lvl>
    <w:lvl w:ilvl="6" w:tplc="39330039" w:tentative="1">
      <w:start w:val="1"/>
      <w:numFmt w:val="decimal"/>
      <w:lvlText w:val="%7."/>
      <w:lvlJc w:val="left"/>
      <w:pPr>
        <w:ind w:left="5040" w:hanging="360"/>
      </w:pPr>
    </w:lvl>
    <w:lvl w:ilvl="7" w:tplc="39330039" w:tentative="1">
      <w:start w:val="1"/>
      <w:numFmt w:val="lowerLetter"/>
      <w:lvlText w:val="%8."/>
      <w:lvlJc w:val="left"/>
      <w:pPr>
        <w:ind w:left="5760" w:hanging="360"/>
      </w:pPr>
    </w:lvl>
    <w:lvl w:ilvl="8" w:tplc="3933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6">
    <w:multiLevelType w:val="hybridMultilevel"/>
    <w:lvl w:ilvl="0" w:tplc="22805373">
      <w:start w:val="1"/>
      <w:numFmt w:val="decimal"/>
      <w:lvlText w:val="%1."/>
      <w:lvlJc w:val="left"/>
      <w:pPr>
        <w:ind w:left="720" w:hanging="360"/>
      </w:pPr>
    </w:lvl>
    <w:lvl w:ilvl="1" w:tplc="22805373" w:tentative="1">
      <w:start w:val="1"/>
      <w:numFmt w:val="lowerLetter"/>
      <w:lvlText w:val="%2."/>
      <w:lvlJc w:val="left"/>
      <w:pPr>
        <w:ind w:left="1440" w:hanging="360"/>
      </w:pPr>
    </w:lvl>
    <w:lvl w:ilvl="2" w:tplc="22805373" w:tentative="1">
      <w:start w:val="1"/>
      <w:numFmt w:val="lowerRoman"/>
      <w:lvlText w:val="%3."/>
      <w:lvlJc w:val="right"/>
      <w:pPr>
        <w:ind w:left="2160" w:hanging="180"/>
      </w:pPr>
    </w:lvl>
    <w:lvl w:ilvl="3" w:tplc="22805373" w:tentative="1">
      <w:start w:val="1"/>
      <w:numFmt w:val="decimal"/>
      <w:lvlText w:val="%4."/>
      <w:lvlJc w:val="left"/>
      <w:pPr>
        <w:ind w:left="2880" w:hanging="360"/>
      </w:pPr>
    </w:lvl>
    <w:lvl w:ilvl="4" w:tplc="22805373" w:tentative="1">
      <w:start w:val="1"/>
      <w:numFmt w:val="lowerLetter"/>
      <w:lvlText w:val="%5."/>
      <w:lvlJc w:val="left"/>
      <w:pPr>
        <w:ind w:left="3600" w:hanging="360"/>
      </w:pPr>
    </w:lvl>
    <w:lvl w:ilvl="5" w:tplc="22805373" w:tentative="1">
      <w:start w:val="1"/>
      <w:numFmt w:val="lowerRoman"/>
      <w:lvlText w:val="%6."/>
      <w:lvlJc w:val="right"/>
      <w:pPr>
        <w:ind w:left="4320" w:hanging="180"/>
      </w:pPr>
    </w:lvl>
    <w:lvl w:ilvl="6" w:tplc="22805373" w:tentative="1">
      <w:start w:val="1"/>
      <w:numFmt w:val="decimal"/>
      <w:lvlText w:val="%7."/>
      <w:lvlJc w:val="left"/>
      <w:pPr>
        <w:ind w:left="5040" w:hanging="360"/>
      </w:pPr>
    </w:lvl>
    <w:lvl w:ilvl="7" w:tplc="22805373" w:tentative="1">
      <w:start w:val="1"/>
      <w:numFmt w:val="lowerLetter"/>
      <w:lvlText w:val="%8."/>
      <w:lvlJc w:val="left"/>
      <w:pPr>
        <w:ind w:left="5760" w:hanging="360"/>
      </w:pPr>
    </w:lvl>
    <w:lvl w:ilvl="8" w:tplc="2280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5">
    <w:multiLevelType w:val="hybridMultilevel"/>
    <w:lvl w:ilvl="0" w:tplc="46764320">
      <w:start w:val="1"/>
      <w:numFmt w:val="decimal"/>
      <w:lvlText w:val="%1."/>
      <w:lvlJc w:val="left"/>
      <w:pPr>
        <w:ind w:left="720" w:hanging="360"/>
      </w:pPr>
    </w:lvl>
    <w:lvl w:ilvl="1" w:tplc="46764320" w:tentative="1">
      <w:start w:val="1"/>
      <w:numFmt w:val="lowerLetter"/>
      <w:lvlText w:val="%2."/>
      <w:lvlJc w:val="left"/>
      <w:pPr>
        <w:ind w:left="1440" w:hanging="360"/>
      </w:pPr>
    </w:lvl>
    <w:lvl w:ilvl="2" w:tplc="46764320" w:tentative="1">
      <w:start w:val="1"/>
      <w:numFmt w:val="lowerRoman"/>
      <w:lvlText w:val="%3."/>
      <w:lvlJc w:val="right"/>
      <w:pPr>
        <w:ind w:left="2160" w:hanging="180"/>
      </w:pPr>
    </w:lvl>
    <w:lvl w:ilvl="3" w:tplc="46764320" w:tentative="1">
      <w:start w:val="1"/>
      <w:numFmt w:val="decimal"/>
      <w:lvlText w:val="%4."/>
      <w:lvlJc w:val="left"/>
      <w:pPr>
        <w:ind w:left="2880" w:hanging="360"/>
      </w:pPr>
    </w:lvl>
    <w:lvl w:ilvl="4" w:tplc="46764320" w:tentative="1">
      <w:start w:val="1"/>
      <w:numFmt w:val="lowerLetter"/>
      <w:lvlText w:val="%5."/>
      <w:lvlJc w:val="left"/>
      <w:pPr>
        <w:ind w:left="3600" w:hanging="360"/>
      </w:pPr>
    </w:lvl>
    <w:lvl w:ilvl="5" w:tplc="46764320" w:tentative="1">
      <w:start w:val="1"/>
      <w:numFmt w:val="lowerRoman"/>
      <w:lvlText w:val="%6."/>
      <w:lvlJc w:val="right"/>
      <w:pPr>
        <w:ind w:left="4320" w:hanging="180"/>
      </w:pPr>
    </w:lvl>
    <w:lvl w:ilvl="6" w:tplc="46764320" w:tentative="1">
      <w:start w:val="1"/>
      <w:numFmt w:val="decimal"/>
      <w:lvlText w:val="%7."/>
      <w:lvlJc w:val="left"/>
      <w:pPr>
        <w:ind w:left="5040" w:hanging="360"/>
      </w:pPr>
    </w:lvl>
    <w:lvl w:ilvl="7" w:tplc="46764320" w:tentative="1">
      <w:start w:val="1"/>
      <w:numFmt w:val="lowerLetter"/>
      <w:lvlText w:val="%8."/>
      <w:lvlJc w:val="left"/>
      <w:pPr>
        <w:ind w:left="5760" w:hanging="360"/>
      </w:pPr>
    </w:lvl>
    <w:lvl w:ilvl="8" w:tplc="4676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4">
    <w:multiLevelType w:val="hybridMultilevel"/>
    <w:lvl w:ilvl="0" w:tplc="77859924">
      <w:start w:val="1"/>
      <w:numFmt w:val="decimal"/>
      <w:lvlText w:val="%1."/>
      <w:lvlJc w:val="left"/>
      <w:pPr>
        <w:ind w:left="720" w:hanging="360"/>
      </w:pPr>
    </w:lvl>
    <w:lvl w:ilvl="1" w:tplc="77859924" w:tentative="1">
      <w:start w:val="1"/>
      <w:numFmt w:val="lowerLetter"/>
      <w:lvlText w:val="%2."/>
      <w:lvlJc w:val="left"/>
      <w:pPr>
        <w:ind w:left="1440" w:hanging="360"/>
      </w:pPr>
    </w:lvl>
    <w:lvl w:ilvl="2" w:tplc="77859924" w:tentative="1">
      <w:start w:val="1"/>
      <w:numFmt w:val="lowerRoman"/>
      <w:lvlText w:val="%3."/>
      <w:lvlJc w:val="right"/>
      <w:pPr>
        <w:ind w:left="2160" w:hanging="180"/>
      </w:pPr>
    </w:lvl>
    <w:lvl w:ilvl="3" w:tplc="77859924" w:tentative="1">
      <w:start w:val="1"/>
      <w:numFmt w:val="decimal"/>
      <w:lvlText w:val="%4."/>
      <w:lvlJc w:val="left"/>
      <w:pPr>
        <w:ind w:left="2880" w:hanging="360"/>
      </w:pPr>
    </w:lvl>
    <w:lvl w:ilvl="4" w:tplc="77859924" w:tentative="1">
      <w:start w:val="1"/>
      <w:numFmt w:val="lowerLetter"/>
      <w:lvlText w:val="%5."/>
      <w:lvlJc w:val="left"/>
      <w:pPr>
        <w:ind w:left="3600" w:hanging="360"/>
      </w:pPr>
    </w:lvl>
    <w:lvl w:ilvl="5" w:tplc="77859924" w:tentative="1">
      <w:start w:val="1"/>
      <w:numFmt w:val="lowerRoman"/>
      <w:lvlText w:val="%6."/>
      <w:lvlJc w:val="right"/>
      <w:pPr>
        <w:ind w:left="4320" w:hanging="180"/>
      </w:pPr>
    </w:lvl>
    <w:lvl w:ilvl="6" w:tplc="77859924" w:tentative="1">
      <w:start w:val="1"/>
      <w:numFmt w:val="decimal"/>
      <w:lvlText w:val="%7."/>
      <w:lvlJc w:val="left"/>
      <w:pPr>
        <w:ind w:left="5040" w:hanging="360"/>
      </w:pPr>
    </w:lvl>
    <w:lvl w:ilvl="7" w:tplc="77859924" w:tentative="1">
      <w:start w:val="1"/>
      <w:numFmt w:val="lowerLetter"/>
      <w:lvlText w:val="%8."/>
      <w:lvlJc w:val="left"/>
      <w:pPr>
        <w:ind w:left="5760" w:hanging="360"/>
      </w:pPr>
    </w:lvl>
    <w:lvl w:ilvl="8" w:tplc="77859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3">
    <w:multiLevelType w:val="hybridMultilevel"/>
    <w:lvl w:ilvl="0" w:tplc="60448287">
      <w:start w:val="1"/>
      <w:numFmt w:val="decimal"/>
      <w:lvlText w:val="%1."/>
      <w:lvlJc w:val="left"/>
      <w:pPr>
        <w:ind w:left="720" w:hanging="360"/>
      </w:pPr>
    </w:lvl>
    <w:lvl w:ilvl="1" w:tplc="60448287" w:tentative="1">
      <w:start w:val="1"/>
      <w:numFmt w:val="lowerLetter"/>
      <w:lvlText w:val="%2."/>
      <w:lvlJc w:val="left"/>
      <w:pPr>
        <w:ind w:left="1440" w:hanging="360"/>
      </w:pPr>
    </w:lvl>
    <w:lvl w:ilvl="2" w:tplc="60448287" w:tentative="1">
      <w:start w:val="1"/>
      <w:numFmt w:val="lowerRoman"/>
      <w:lvlText w:val="%3."/>
      <w:lvlJc w:val="right"/>
      <w:pPr>
        <w:ind w:left="2160" w:hanging="180"/>
      </w:pPr>
    </w:lvl>
    <w:lvl w:ilvl="3" w:tplc="60448287" w:tentative="1">
      <w:start w:val="1"/>
      <w:numFmt w:val="decimal"/>
      <w:lvlText w:val="%4."/>
      <w:lvlJc w:val="left"/>
      <w:pPr>
        <w:ind w:left="2880" w:hanging="360"/>
      </w:pPr>
    </w:lvl>
    <w:lvl w:ilvl="4" w:tplc="60448287" w:tentative="1">
      <w:start w:val="1"/>
      <w:numFmt w:val="lowerLetter"/>
      <w:lvlText w:val="%5."/>
      <w:lvlJc w:val="left"/>
      <w:pPr>
        <w:ind w:left="3600" w:hanging="360"/>
      </w:pPr>
    </w:lvl>
    <w:lvl w:ilvl="5" w:tplc="60448287" w:tentative="1">
      <w:start w:val="1"/>
      <w:numFmt w:val="lowerRoman"/>
      <w:lvlText w:val="%6."/>
      <w:lvlJc w:val="right"/>
      <w:pPr>
        <w:ind w:left="4320" w:hanging="180"/>
      </w:pPr>
    </w:lvl>
    <w:lvl w:ilvl="6" w:tplc="60448287" w:tentative="1">
      <w:start w:val="1"/>
      <w:numFmt w:val="decimal"/>
      <w:lvlText w:val="%7."/>
      <w:lvlJc w:val="left"/>
      <w:pPr>
        <w:ind w:left="5040" w:hanging="360"/>
      </w:pPr>
    </w:lvl>
    <w:lvl w:ilvl="7" w:tplc="60448287" w:tentative="1">
      <w:start w:val="1"/>
      <w:numFmt w:val="lowerLetter"/>
      <w:lvlText w:val="%8."/>
      <w:lvlJc w:val="left"/>
      <w:pPr>
        <w:ind w:left="5760" w:hanging="360"/>
      </w:pPr>
    </w:lvl>
    <w:lvl w:ilvl="8" w:tplc="6044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2">
    <w:multiLevelType w:val="hybridMultilevel"/>
    <w:lvl w:ilvl="0" w:tplc="99851671">
      <w:start w:val="1"/>
      <w:numFmt w:val="decimal"/>
      <w:lvlText w:val="%1."/>
      <w:lvlJc w:val="left"/>
      <w:pPr>
        <w:ind w:left="720" w:hanging="360"/>
      </w:pPr>
    </w:lvl>
    <w:lvl w:ilvl="1" w:tplc="99851671" w:tentative="1">
      <w:start w:val="1"/>
      <w:numFmt w:val="lowerLetter"/>
      <w:lvlText w:val="%2."/>
      <w:lvlJc w:val="left"/>
      <w:pPr>
        <w:ind w:left="1440" w:hanging="360"/>
      </w:pPr>
    </w:lvl>
    <w:lvl w:ilvl="2" w:tplc="99851671" w:tentative="1">
      <w:start w:val="1"/>
      <w:numFmt w:val="lowerRoman"/>
      <w:lvlText w:val="%3."/>
      <w:lvlJc w:val="right"/>
      <w:pPr>
        <w:ind w:left="2160" w:hanging="180"/>
      </w:pPr>
    </w:lvl>
    <w:lvl w:ilvl="3" w:tplc="99851671" w:tentative="1">
      <w:start w:val="1"/>
      <w:numFmt w:val="decimal"/>
      <w:lvlText w:val="%4."/>
      <w:lvlJc w:val="left"/>
      <w:pPr>
        <w:ind w:left="2880" w:hanging="360"/>
      </w:pPr>
    </w:lvl>
    <w:lvl w:ilvl="4" w:tplc="99851671" w:tentative="1">
      <w:start w:val="1"/>
      <w:numFmt w:val="lowerLetter"/>
      <w:lvlText w:val="%5."/>
      <w:lvlJc w:val="left"/>
      <w:pPr>
        <w:ind w:left="3600" w:hanging="360"/>
      </w:pPr>
    </w:lvl>
    <w:lvl w:ilvl="5" w:tplc="99851671" w:tentative="1">
      <w:start w:val="1"/>
      <w:numFmt w:val="lowerRoman"/>
      <w:lvlText w:val="%6."/>
      <w:lvlJc w:val="right"/>
      <w:pPr>
        <w:ind w:left="4320" w:hanging="180"/>
      </w:pPr>
    </w:lvl>
    <w:lvl w:ilvl="6" w:tplc="99851671" w:tentative="1">
      <w:start w:val="1"/>
      <w:numFmt w:val="decimal"/>
      <w:lvlText w:val="%7."/>
      <w:lvlJc w:val="left"/>
      <w:pPr>
        <w:ind w:left="5040" w:hanging="360"/>
      </w:pPr>
    </w:lvl>
    <w:lvl w:ilvl="7" w:tplc="99851671" w:tentative="1">
      <w:start w:val="1"/>
      <w:numFmt w:val="lowerLetter"/>
      <w:lvlText w:val="%8."/>
      <w:lvlJc w:val="left"/>
      <w:pPr>
        <w:ind w:left="5760" w:hanging="360"/>
      </w:pPr>
    </w:lvl>
    <w:lvl w:ilvl="8" w:tplc="9985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1">
    <w:multiLevelType w:val="hybridMultilevel"/>
    <w:lvl w:ilvl="0" w:tplc="97326191">
      <w:start w:val="1"/>
      <w:numFmt w:val="decimal"/>
      <w:lvlText w:val="%1."/>
      <w:lvlJc w:val="left"/>
      <w:pPr>
        <w:ind w:left="720" w:hanging="360"/>
      </w:pPr>
    </w:lvl>
    <w:lvl w:ilvl="1" w:tplc="97326191" w:tentative="1">
      <w:start w:val="1"/>
      <w:numFmt w:val="lowerLetter"/>
      <w:lvlText w:val="%2."/>
      <w:lvlJc w:val="left"/>
      <w:pPr>
        <w:ind w:left="1440" w:hanging="360"/>
      </w:pPr>
    </w:lvl>
    <w:lvl w:ilvl="2" w:tplc="97326191" w:tentative="1">
      <w:start w:val="1"/>
      <w:numFmt w:val="lowerRoman"/>
      <w:lvlText w:val="%3."/>
      <w:lvlJc w:val="right"/>
      <w:pPr>
        <w:ind w:left="2160" w:hanging="180"/>
      </w:pPr>
    </w:lvl>
    <w:lvl w:ilvl="3" w:tplc="97326191" w:tentative="1">
      <w:start w:val="1"/>
      <w:numFmt w:val="decimal"/>
      <w:lvlText w:val="%4."/>
      <w:lvlJc w:val="left"/>
      <w:pPr>
        <w:ind w:left="2880" w:hanging="360"/>
      </w:pPr>
    </w:lvl>
    <w:lvl w:ilvl="4" w:tplc="97326191" w:tentative="1">
      <w:start w:val="1"/>
      <w:numFmt w:val="lowerLetter"/>
      <w:lvlText w:val="%5."/>
      <w:lvlJc w:val="left"/>
      <w:pPr>
        <w:ind w:left="3600" w:hanging="360"/>
      </w:pPr>
    </w:lvl>
    <w:lvl w:ilvl="5" w:tplc="97326191" w:tentative="1">
      <w:start w:val="1"/>
      <w:numFmt w:val="lowerRoman"/>
      <w:lvlText w:val="%6."/>
      <w:lvlJc w:val="right"/>
      <w:pPr>
        <w:ind w:left="4320" w:hanging="180"/>
      </w:pPr>
    </w:lvl>
    <w:lvl w:ilvl="6" w:tplc="97326191" w:tentative="1">
      <w:start w:val="1"/>
      <w:numFmt w:val="decimal"/>
      <w:lvlText w:val="%7."/>
      <w:lvlJc w:val="left"/>
      <w:pPr>
        <w:ind w:left="5040" w:hanging="360"/>
      </w:pPr>
    </w:lvl>
    <w:lvl w:ilvl="7" w:tplc="97326191" w:tentative="1">
      <w:start w:val="1"/>
      <w:numFmt w:val="lowerLetter"/>
      <w:lvlText w:val="%8."/>
      <w:lvlJc w:val="left"/>
      <w:pPr>
        <w:ind w:left="5760" w:hanging="360"/>
      </w:pPr>
    </w:lvl>
    <w:lvl w:ilvl="8" w:tplc="97326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0">
    <w:multiLevelType w:val="hybridMultilevel"/>
    <w:lvl w:ilvl="0" w:tplc="43394147">
      <w:start w:val="1"/>
      <w:numFmt w:val="decimal"/>
      <w:lvlText w:val="%1."/>
      <w:lvlJc w:val="left"/>
      <w:pPr>
        <w:ind w:left="720" w:hanging="360"/>
      </w:pPr>
    </w:lvl>
    <w:lvl w:ilvl="1" w:tplc="43394147" w:tentative="1">
      <w:start w:val="1"/>
      <w:numFmt w:val="lowerLetter"/>
      <w:lvlText w:val="%2."/>
      <w:lvlJc w:val="left"/>
      <w:pPr>
        <w:ind w:left="1440" w:hanging="360"/>
      </w:pPr>
    </w:lvl>
    <w:lvl w:ilvl="2" w:tplc="43394147" w:tentative="1">
      <w:start w:val="1"/>
      <w:numFmt w:val="lowerRoman"/>
      <w:lvlText w:val="%3."/>
      <w:lvlJc w:val="right"/>
      <w:pPr>
        <w:ind w:left="2160" w:hanging="180"/>
      </w:pPr>
    </w:lvl>
    <w:lvl w:ilvl="3" w:tplc="43394147" w:tentative="1">
      <w:start w:val="1"/>
      <w:numFmt w:val="decimal"/>
      <w:lvlText w:val="%4."/>
      <w:lvlJc w:val="left"/>
      <w:pPr>
        <w:ind w:left="2880" w:hanging="360"/>
      </w:pPr>
    </w:lvl>
    <w:lvl w:ilvl="4" w:tplc="43394147" w:tentative="1">
      <w:start w:val="1"/>
      <w:numFmt w:val="lowerLetter"/>
      <w:lvlText w:val="%5."/>
      <w:lvlJc w:val="left"/>
      <w:pPr>
        <w:ind w:left="3600" w:hanging="360"/>
      </w:pPr>
    </w:lvl>
    <w:lvl w:ilvl="5" w:tplc="43394147" w:tentative="1">
      <w:start w:val="1"/>
      <w:numFmt w:val="lowerRoman"/>
      <w:lvlText w:val="%6."/>
      <w:lvlJc w:val="right"/>
      <w:pPr>
        <w:ind w:left="4320" w:hanging="180"/>
      </w:pPr>
    </w:lvl>
    <w:lvl w:ilvl="6" w:tplc="43394147" w:tentative="1">
      <w:start w:val="1"/>
      <w:numFmt w:val="decimal"/>
      <w:lvlText w:val="%7."/>
      <w:lvlJc w:val="left"/>
      <w:pPr>
        <w:ind w:left="5040" w:hanging="360"/>
      </w:pPr>
    </w:lvl>
    <w:lvl w:ilvl="7" w:tplc="43394147" w:tentative="1">
      <w:start w:val="1"/>
      <w:numFmt w:val="lowerLetter"/>
      <w:lvlText w:val="%8."/>
      <w:lvlJc w:val="left"/>
      <w:pPr>
        <w:ind w:left="5760" w:hanging="360"/>
      </w:pPr>
    </w:lvl>
    <w:lvl w:ilvl="8" w:tplc="4339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9">
    <w:multiLevelType w:val="hybridMultilevel"/>
    <w:lvl w:ilvl="0" w:tplc="27743227">
      <w:start w:val="1"/>
      <w:numFmt w:val="decimal"/>
      <w:lvlText w:val="%1."/>
      <w:lvlJc w:val="left"/>
      <w:pPr>
        <w:ind w:left="720" w:hanging="360"/>
      </w:pPr>
    </w:lvl>
    <w:lvl w:ilvl="1" w:tplc="27743227" w:tentative="1">
      <w:start w:val="1"/>
      <w:numFmt w:val="lowerLetter"/>
      <w:lvlText w:val="%2."/>
      <w:lvlJc w:val="left"/>
      <w:pPr>
        <w:ind w:left="1440" w:hanging="360"/>
      </w:pPr>
    </w:lvl>
    <w:lvl w:ilvl="2" w:tplc="27743227" w:tentative="1">
      <w:start w:val="1"/>
      <w:numFmt w:val="lowerRoman"/>
      <w:lvlText w:val="%3."/>
      <w:lvlJc w:val="right"/>
      <w:pPr>
        <w:ind w:left="2160" w:hanging="180"/>
      </w:pPr>
    </w:lvl>
    <w:lvl w:ilvl="3" w:tplc="27743227" w:tentative="1">
      <w:start w:val="1"/>
      <w:numFmt w:val="decimal"/>
      <w:lvlText w:val="%4."/>
      <w:lvlJc w:val="left"/>
      <w:pPr>
        <w:ind w:left="2880" w:hanging="360"/>
      </w:pPr>
    </w:lvl>
    <w:lvl w:ilvl="4" w:tplc="27743227" w:tentative="1">
      <w:start w:val="1"/>
      <w:numFmt w:val="lowerLetter"/>
      <w:lvlText w:val="%5."/>
      <w:lvlJc w:val="left"/>
      <w:pPr>
        <w:ind w:left="3600" w:hanging="360"/>
      </w:pPr>
    </w:lvl>
    <w:lvl w:ilvl="5" w:tplc="27743227" w:tentative="1">
      <w:start w:val="1"/>
      <w:numFmt w:val="lowerRoman"/>
      <w:lvlText w:val="%6."/>
      <w:lvlJc w:val="right"/>
      <w:pPr>
        <w:ind w:left="4320" w:hanging="180"/>
      </w:pPr>
    </w:lvl>
    <w:lvl w:ilvl="6" w:tplc="27743227" w:tentative="1">
      <w:start w:val="1"/>
      <w:numFmt w:val="decimal"/>
      <w:lvlText w:val="%7."/>
      <w:lvlJc w:val="left"/>
      <w:pPr>
        <w:ind w:left="5040" w:hanging="360"/>
      </w:pPr>
    </w:lvl>
    <w:lvl w:ilvl="7" w:tplc="27743227" w:tentative="1">
      <w:start w:val="1"/>
      <w:numFmt w:val="lowerLetter"/>
      <w:lvlText w:val="%8."/>
      <w:lvlJc w:val="left"/>
      <w:pPr>
        <w:ind w:left="5760" w:hanging="360"/>
      </w:pPr>
    </w:lvl>
    <w:lvl w:ilvl="8" w:tplc="2774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8">
    <w:multiLevelType w:val="hybridMultilevel"/>
    <w:lvl w:ilvl="0" w:tplc="14293887">
      <w:start w:val="1"/>
      <w:numFmt w:val="decimal"/>
      <w:lvlText w:val="%1."/>
      <w:lvlJc w:val="left"/>
      <w:pPr>
        <w:ind w:left="720" w:hanging="360"/>
      </w:pPr>
    </w:lvl>
    <w:lvl w:ilvl="1" w:tplc="14293887" w:tentative="1">
      <w:start w:val="1"/>
      <w:numFmt w:val="lowerLetter"/>
      <w:lvlText w:val="%2."/>
      <w:lvlJc w:val="left"/>
      <w:pPr>
        <w:ind w:left="1440" w:hanging="360"/>
      </w:pPr>
    </w:lvl>
    <w:lvl w:ilvl="2" w:tplc="14293887" w:tentative="1">
      <w:start w:val="1"/>
      <w:numFmt w:val="lowerRoman"/>
      <w:lvlText w:val="%3."/>
      <w:lvlJc w:val="right"/>
      <w:pPr>
        <w:ind w:left="2160" w:hanging="180"/>
      </w:pPr>
    </w:lvl>
    <w:lvl w:ilvl="3" w:tplc="14293887" w:tentative="1">
      <w:start w:val="1"/>
      <w:numFmt w:val="decimal"/>
      <w:lvlText w:val="%4."/>
      <w:lvlJc w:val="left"/>
      <w:pPr>
        <w:ind w:left="2880" w:hanging="360"/>
      </w:pPr>
    </w:lvl>
    <w:lvl w:ilvl="4" w:tplc="14293887" w:tentative="1">
      <w:start w:val="1"/>
      <w:numFmt w:val="lowerLetter"/>
      <w:lvlText w:val="%5."/>
      <w:lvlJc w:val="left"/>
      <w:pPr>
        <w:ind w:left="3600" w:hanging="360"/>
      </w:pPr>
    </w:lvl>
    <w:lvl w:ilvl="5" w:tplc="14293887" w:tentative="1">
      <w:start w:val="1"/>
      <w:numFmt w:val="lowerRoman"/>
      <w:lvlText w:val="%6."/>
      <w:lvlJc w:val="right"/>
      <w:pPr>
        <w:ind w:left="4320" w:hanging="180"/>
      </w:pPr>
    </w:lvl>
    <w:lvl w:ilvl="6" w:tplc="14293887" w:tentative="1">
      <w:start w:val="1"/>
      <w:numFmt w:val="decimal"/>
      <w:lvlText w:val="%7."/>
      <w:lvlJc w:val="left"/>
      <w:pPr>
        <w:ind w:left="5040" w:hanging="360"/>
      </w:pPr>
    </w:lvl>
    <w:lvl w:ilvl="7" w:tplc="14293887" w:tentative="1">
      <w:start w:val="1"/>
      <w:numFmt w:val="lowerLetter"/>
      <w:lvlText w:val="%8."/>
      <w:lvlJc w:val="left"/>
      <w:pPr>
        <w:ind w:left="5760" w:hanging="360"/>
      </w:pPr>
    </w:lvl>
    <w:lvl w:ilvl="8" w:tplc="1429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7">
    <w:multiLevelType w:val="hybridMultilevel"/>
    <w:lvl w:ilvl="0" w:tplc="65805872">
      <w:start w:val="1"/>
      <w:numFmt w:val="decimal"/>
      <w:lvlText w:val="%1."/>
      <w:lvlJc w:val="left"/>
      <w:pPr>
        <w:ind w:left="720" w:hanging="360"/>
      </w:pPr>
    </w:lvl>
    <w:lvl w:ilvl="1" w:tplc="65805872" w:tentative="1">
      <w:start w:val="1"/>
      <w:numFmt w:val="lowerLetter"/>
      <w:lvlText w:val="%2."/>
      <w:lvlJc w:val="left"/>
      <w:pPr>
        <w:ind w:left="1440" w:hanging="360"/>
      </w:pPr>
    </w:lvl>
    <w:lvl w:ilvl="2" w:tplc="65805872" w:tentative="1">
      <w:start w:val="1"/>
      <w:numFmt w:val="lowerRoman"/>
      <w:lvlText w:val="%3."/>
      <w:lvlJc w:val="right"/>
      <w:pPr>
        <w:ind w:left="2160" w:hanging="180"/>
      </w:pPr>
    </w:lvl>
    <w:lvl w:ilvl="3" w:tplc="65805872" w:tentative="1">
      <w:start w:val="1"/>
      <w:numFmt w:val="decimal"/>
      <w:lvlText w:val="%4."/>
      <w:lvlJc w:val="left"/>
      <w:pPr>
        <w:ind w:left="2880" w:hanging="360"/>
      </w:pPr>
    </w:lvl>
    <w:lvl w:ilvl="4" w:tplc="65805872" w:tentative="1">
      <w:start w:val="1"/>
      <w:numFmt w:val="lowerLetter"/>
      <w:lvlText w:val="%5."/>
      <w:lvlJc w:val="left"/>
      <w:pPr>
        <w:ind w:left="3600" w:hanging="360"/>
      </w:pPr>
    </w:lvl>
    <w:lvl w:ilvl="5" w:tplc="65805872" w:tentative="1">
      <w:start w:val="1"/>
      <w:numFmt w:val="lowerRoman"/>
      <w:lvlText w:val="%6."/>
      <w:lvlJc w:val="right"/>
      <w:pPr>
        <w:ind w:left="4320" w:hanging="180"/>
      </w:pPr>
    </w:lvl>
    <w:lvl w:ilvl="6" w:tplc="65805872" w:tentative="1">
      <w:start w:val="1"/>
      <w:numFmt w:val="decimal"/>
      <w:lvlText w:val="%7."/>
      <w:lvlJc w:val="left"/>
      <w:pPr>
        <w:ind w:left="5040" w:hanging="360"/>
      </w:pPr>
    </w:lvl>
    <w:lvl w:ilvl="7" w:tplc="65805872" w:tentative="1">
      <w:start w:val="1"/>
      <w:numFmt w:val="lowerLetter"/>
      <w:lvlText w:val="%8."/>
      <w:lvlJc w:val="left"/>
      <w:pPr>
        <w:ind w:left="5760" w:hanging="360"/>
      </w:pPr>
    </w:lvl>
    <w:lvl w:ilvl="8" w:tplc="6580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6">
    <w:multiLevelType w:val="hybridMultilevel"/>
    <w:lvl w:ilvl="0" w:tplc="44662233">
      <w:start w:val="1"/>
      <w:numFmt w:val="decimal"/>
      <w:lvlText w:val="%1."/>
      <w:lvlJc w:val="left"/>
      <w:pPr>
        <w:ind w:left="720" w:hanging="360"/>
      </w:pPr>
    </w:lvl>
    <w:lvl w:ilvl="1" w:tplc="44662233" w:tentative="1">
      <w:start w:val="1"/>
      <w:numFmt w:val="lowerLetter"/>
      <w:lvlText w:val="%2."/>
      <w:lvlJc w:val="left"/>
      <w:pPr>
        <w:ind w:left="1440" w:hanging="360"/>
      </w:pPr>
    </w:lvl>
    <w:lvl w:ilvl="2" w:tplc="44662233" w:tentative="1">
      <w:start w:val="1"/>
      <w:numFmt w:val="lowerRoman"/>
      <w:lvlText w:val="%3."/>
      <w:lvlJc w:val="right"/>
      <w:pPr>
        <w:ind w:left="2160" w:hanging="180"/>
      </w:pPr>
    </w:lvl>
    <w:lvl w:ilvl="3" w:tplc="44662233" w:tentative="1">
      <w:start w:val="1"/>
      <w:numFmt w:val="decimal"/>
      <w:lvlText w:val="%4."/>
      <w:lvlJc w:val="left"/>
      <w:pPr>
        <w:ind w:left="2880" w:hanging="360"/>
      </w:pPr>
    </w:lvl>
    <w:lvl w:ilvl="4" w:tplc="44662233" w:tentative="1">
      <w:start w:val="1"/>
      <w:numFmt w:val="lowerLetter"/>
      <w:lvlText w:val="%5."/>
      <w:lvlJc w:val="left"/>
      <w:pPr>
        <w:ind w:left="3600" w:hanging="360"/>
      </w:pPr>
    </w:lvl>
    <w:lvl w:ilvl="5" w:tplc="44662233" w:tentative="1">
      <w:start w:val="1"/>
      <w:numFmt w:val="lowerRoman"/>
      <w:lvlText w:val="%6."/>
      <w:lvlJc w:val="right"/>
      <w:pPr>
        <w:ind w:left="4320" w:hanging="180"/>
      </w:pPr>
    </w:lvl>
    <w:lvl w:ilvl="6" w:tplc="44662233" w:tentative="1">
      <w:start w:val="1"/>
      <w:numFmt w:val="decimal"/>
      <w:lvlText w:val="%7."/>
      <w:lvlJc w:val="left"/>
      <w:pPr>
        <w:ind w:left="5040" w:hanging="360"/>
      </w:pPr>
    </w:lvl>
    <w:lvl w:ilvl="7" w:tplc="44662233" w:tentative="1">
      <w:start w:val="1"/>
      <w:numFmt w:val="lowerLetter"/>
      <w:lvlText w:val="%8."/>
      <w:lvlJc w:val="left"/>
      <w:pPr>
        <w:ind w:left="5760" w:hanging="360"/>
      </w:pPr>
    </w:lvl>
    <w:lvl w:ilvl="8" w:tplc="4466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5">
    <w:multiLevelType w:val="hybridMultilevel"/>
    <w:lvl w:ilvl="0" w:tplc="64160595">
      <w:start w:val="1"/>
      <w:numFmt w:val="decimal"/>
      <w:lvlText w:val="%1."/>
      <w:lvlJc w:val="left"/>
      <w:pPr>
        <w:ind w:left="720" w:hanging="360"/>
      </w:pPr>
    </w:lvl>
    <w:lvl w:ilvl="1" w:tplc="64160595" w:tentative="1">
      <w:start w:val="1"/>
      <w:numFmt w:val="lowerLetter"/>
      <w:lvlText w:val="%2."/>
      <w:lvlJc w:val="left"/>
      <w:pPr>
        <w:ind w:left="1440" w:hanging="360"/>
      </w:pPr>
    </w:lvl>
    <w:lvl w:ilvl="2" w:tplc="64160595" w:tentative="1">
      <w:start w:val="1"/>
      <w:numFmt w:val="lowerRoman"/>
      <w:lvlText w:val="%3."/>
      <w:lvlJc w:val="right"/>
      <w:pPr>
        <w:ind w:left="2160" w:hanging="180"/>
      </w:pPr>
    </w:lvl>
    <w:lvl w:ilvl="3" w:tplc="64160595" w:tentative="1">
      <w:start w:val="1"/>
      <w:numFmt w:val="decimal"/>
      <w:lvlText w:val="%4."/>
      <w:lvlJc w:val="left"/>
      <w:pPr>
        <w:ind w:left="2880" w:hanging="360"/>
      </w:pPr>
    </w:lvl>
    <w:lvl w:ilvl="4" w:tplc="64160595" w:tentative="1">
      <w:start w:val="1"/>
      <w:numFmt w:val="lowerLetter"/>
      <w:lvlText w:val="%5."/>
      <w:lvlJc w:val="left"/>
      <w:pPr>
        <w:ind w:left="3600" w:hanging="360"/>
      </w:pPr>
    </w:lvl>
    <w:lvl w:ilvl="5" w:tplc="64160595" w:tentative="1">
      <w:start w:val="1"/>
      <w:numFmt w:val="lowerRoman"/>
      <w:lvlText w:val="%6."/>
      <w:lvlJc w:val="right"/>
      <w:pPr>
        <w:ind w:left="4320" w:hanging="180"/>
      </w:pPr>
    </w:lvl>
    <w:lvl w:ilvl="6" w:tplc="64160595" w:tentative="1">
      <w:start w:val="1"/>
      <w:numFmt w:val="decimal"/>
      <w:lvlText w:val="%7."/>
      <w:lvlJc w:val="left"/>
      <w:pPr>
        <w:ind w:left="5040" w:hanging="360"/>
      </w:pPr>
    </w:lvl>
    <w:lvl w:ilvl="7" w:tplc="64160595" w:tentative="1">
      <w:start w:val="1"/>
      <w:numFmt w:val="lowerLetter"/>
      <w:lvlText w:val="%8."/>
      <w:lvlJc w:val="left"/>
      <w:pPr>
        <w:ind w:left="5760" w:hanging="360"/>
      </w:pPr>
    </w:lvl>
    <w:lvl w:ilvl="8" w:tplc="6416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4">
    <w:multiLevelType w:val="hybridMultilevel"/>
    <w:lvl w:ilvl="0" w:tplc="69915620">
      <w:start w:val="1"/>
      <w:numFmt w:val="decimal"/>
      <w:lvlText w:val="%1."/>
      <w:lvlJc w:val="left"/>
      <w:pPr>
        <w:ind w:left="720" w:hanging="360"/>
      </w:pPr>
    </w:lvl>
    <w:lvl w:ilvl="1" w:tplc="69915620" w:tentative="1">
      <w:start w:val="1"/>
      <w:numFmt w:val="lowerLetter"/>
      <w:lvlText w:val="%2."/>
      <w:lvlJc w:val="left"/>
      <w:pPr>
        <w:ind w:left="1440" w:hanging="360"/>
      </w:pPr>
    </w:lvl>
    <w:lvl w:ilvl="2" w:tplc="69915620" w:tentative="1">
      <w:start w:val="1"/>
      <w:numFmt w:val="lowerRoman"/>
      <w:lvlText w:val="%3."/>
      <w:lvlJc w:val="right"/>
      <w:pPr>
        <w:ind w:left="2160" w:hanging="180"/>
      </w:pPr>
    </w:lvl>
    <w:lvl w:ilvl="3" w:tplc="69915620" w:tentative="1">
      <w:start w:val="1"/>
      <w:numFmt w:val="decimal"/>
      <w:lvlText w:val="%4."/>
      <w:lvlJc w:val="left"/>
      <w:pPr>
        <w:ind w:left="2880" w:hanging="360"/>
      </w:pPr>
    </w:lvl>
    <w:lvl w:ilvl="4" w:tplc="69915620" w:tentative="1">
      <w:start w:val="1"/>
      <w:numFmt w:val="lowerLetter"/>
      <w:lvlText w:val="%5."/>
      <w:lvlJc w:val="left"/>
      <w:pPr>
        <w:ind w:left="3600" w:hanging="360"/>
      </w:pPr>
    </w:lvl>
    <w:lvl w:ilvl="5" w:tplc="69915620" w:tentative="1">
      <w:start w:val="1"/>
      <w:numFmt w:val="lowerRoman"/>
      <w:lvlText w:val="%6."/>
      <w:lvlJc w:val="right"/>
      <w:pPr>
        <w:ind w:left="4320" w:hanging="180"/>
      </w:pPr>
    </w:lvl>
    <w:lvl w:ilvl="6" w:tplc="69915620" w:tentative="1">
      <w:start w:val="1"/>
      <w:numFmt w:val="decimal"/>
      <w:lvlText w:val="%7."/>
      <w:lvlJc w:val="left"/>
      <w:pPr>
        <w:ind w:left="5040" w:hanging="360"/>
      </w:pPr>
    </w:lvl>
    <w:lvl w:ilvl="7" w:tplc="69915620" w:tentative="1">
      <w:start w:val="1"/>
      <w:numFmt w:val="lowerLetter"/>
      <w:lvlText w:val="%8."/>
      <w:lvlJc w:val="left"/>
      <w:pPr>
        <w:ind w:left="5760" w:hanging="360"/>
      </w:pPr>
    </w:lvl>
    <w:lvl w:ilvl="8" w:tplc="6991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3">
    <w:multiLevelType w:val="hybridMultilevel"/>
    <w:lvl w:ilvl="0" w:tplc="69710244">
      <w:start w:val="1"/>
      <w:numFmt w:val="decimal"/>
      <w:lvlText w:val="%1."/>
      <w:lvlJc w:val="left"/>
      <w:pPr>
        <w:ind w:left="720" w:hanging="360"/>
      </w:pPr>
    </w:lvl>
    <w:lvl w:ilvl="1" w:tplc="69710244" w:tentative="1">
      <w:start w:val="1"/>
      <w:numFmt w:val="lowerLetter"/>
      <w:lvlText w:val="%2."/>
      <w:lvlJc w:val="left"/>
      <w:pPr>
        <w:ind w:left="1440" w:hanging="360"/>
      </w:pPr>
    </w:lvl>
    <w:lvl w:ilvl="2" w:tplc="69710244" w:tentative="1">
      <w:start w:val="1"/>
      <w:numFmt w:val="lowerRoman"/>
      <w:lvlText w:val="%3."/>
      <w:lvlJc w:val="right"/>
      <w:pPr>
        <w:ind w:left="2160" w:hanging="180"/>
      </w:pPr>
    </w:lvl>
    <w:lvl w:ilvl="3" w:tplc="69710244" w:tentative="1">
      <w:start w:val="1"/>
      <w:numFmt w:val="decimal"/>
      <w:lvlText w:val="%4."/>
      <w:lvlJc w:val="left"/>
      <w:pPr>
        <w:ind w:left="2880" w:hanging="360"/>
      </w:pPr>
    </w:lvl>
    <w:lvl w:ilvl="4" w:tplc="69710244" w:tentative="1">
      <w:start w:val="1"/>
      <w:numFmt w:val="lowerLetter"/>
      <w:lvlText w:val="%5."/>
      <w:lvlJc w:val="left"/>
      <w:pPr>
        <w:ind w:left="3600" w:hanging="360"/>
      </w:pPr>
    </w:lvl>
    <w:lvl w:ilvl="5" w:tplc="69710244" w:tentative="1">
      <w:start w:val="1"/>
      <w:numFmt w:val="lowerRoman"/>
      <w:lvlText w:val="%6."/>
      <w:lvlJc w:val="right"/>
      <w:pPr>
        <w:ind w:left="4320" w:hanging="180"/>
      </w:pPr>
    </w:lvl>
    <w:lvl w:ilvl="6" w:tplc="69710244" w:tentative="1">
      <w:start w:val="1"/>
      <w:numFmt w:val="decimal"/>
      <w:lvlText w:val="%7."/>
      <w:lvlJc w:val="left"/>
      <w:pPr>
        <w:ind w:left="5040" w:hanging="360"/>
      </w:pPr>
    </w:lvl>
    <w:lvl w:ilvl="7" w:tplc="69710244" w:tentative="1">
      <w:start w:val="1"/>
      <w:numFmt w:val="lowerLetter"/>
      <w:lvlText w:val="%8."/>
      <w:lvlJc w:val="left"/>
      <w:pPr>
        <w:ind w:left="5760" w:hanging="360"/>
      </w:pPr>
    </w:lvl>
    <w:lvl w:ilvl="8" w:tplc="69710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2">
    <w:multiLevelType w:val="hybridMultilevel"/>
    <w:lvl w:ilvl="0" w:tplc="85839845">
      <w:start w:val="1"/>
      <w:numFmt w:val="decimal"/>
      <w:lvlText w:val="%1."/>
      <w:lvlJc w:val="left"/>
      <w:pPr>
        <w:ind w:left="720" w:hanging="360"/>
      </w:pPr>
    </w:lvl>
    <w:lvl w:ilvl="1" w:tplc="85839845" w:tentative="1">
      <w:start w:val="1"/>
      <w:numFmt w:val="lowerLetter"/>
      <w:lvlText w:val="%2."/>
      <w:lvlJc w:val="left"/>
      <w:pPr>
        <w:ind w:left="1440" w:hanging="360"/>
      </w:pPr>
    </w:lvl>
    <w:lvl w:ilvl="2" w:tplc="85839845" w:tentative="1">
      <w:start w:val="1"/>
      <w:numFmt w:val="lowerRoman"/>
      <w:lvlText w:val="%3."/>
      <w:lvlJc w:val="right"/>
      <w:pPr>
        <w:ind w:left="2160" w:hanging="180"/>
      </w:pPr>
    </w:lvl>
    <w:lvl w:ilvl="3" w:tplc="85839845" w:tentative="1">
      <w:start w:val="1"/>
      <w:numFmt w:val="decimal"/>
      <w:lvlText w:val="%4."/>
      <w:lvlJc w:val="left"/>
      <w:pPr>
        <w:ind w:left="2880" w:hanging="360"/>
      </w:pPr>
    </w:lvl>
    <w:lvl w:ilvl="4" w:tplc="85839845" w:tentative="1">
      <w:start w:val="1"/>
      <w:numFmt w:val="lowerLetter"/>
      <w:lvlText w:val="%5."/>
      <w:lvlJc w:val="left"/>
      <w:pPr>
        <w:ind w:left="3600" w:hanging="360"/>
      </w:pPr>
    </w:lvl>
    <w:lvl w:ilvl="5" w:tplc="85839845" w:tentative="1">
      <w:start w:val="1"/>
      <w:numFmt w:val="lowerRoman"/>
      <w:lvlText w:val="%6."/>
      <w:lvlJc w:val="right"/>
      <w:pPr>
        <w:ind w:left="4320" w:hanging="180"/>
      </w:pPr>
    </w:lvl>
    <w:lvl w:ilvl="6" w:tplc="85839845" w:tentative="1">
      <w:start w:val="1"/>
      <w:numFmt w:val="decimal"/>
      <w:lvlText w:val="%7."/>
      <w:lvlJc w:val="left"/>
      <w:pPr>
        <w:ind w:left="5040" w:hanging="360"/>
      </w:pPr>
    </w:lvl>
    <w:lvl w:ilvl="7" w:tplc="85839845" w:tentative="1">
      <w:start w:val="1"/>
      <w:numFmt w:val="lowerLetter"/>
      <w:lvlText w:val="%8."/>
      <w:lvlJc w:val="left"/>
      <w:pPr>
        <w:ind w:left="5760" w:hanging="360"/>
      </w:pPr>
    </w:lvl>
    <w:lvl w:ilvl="8" w:tplc="8583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1">
    <w:multiLevelType w:val="hybridMultilevel"/>
    <w:lvl w:ilvl="0" w:tplc="24435861">
      <w:start w:val="1"/>
      <w:numFmt w:val="decimal"/>
      <w:lvlText w:val="%1."/>
      <w:lvlJc w:val="left"/>
      <w:pPr>
        <w:ind w:left="720" w:hanging="360"/>
      </w:pPr>
    </w:lvl>
    <w:lvl w:ilvl="1" w:tplc="24435861" w:tentative="1">
      <w:start w:val="1"/>
      <w:numFmt w:val="lowerLetter"/>
      <w:lvlText w:val="%2."/>
      <w:lvlJc w:val="left"/>
      <w:pPr>
        <w:ind w:left="1440" w:hanging="360"/>
      </w:pPr>
    </w:lvl>
    <w:lvl w:ilvl="2" w:tplc="24435861" w:tentative="1">
      <w:start w:val="1"/>
      <w:numFmt w:val="lowerRoman"/>
      <w:lvlText w:val="%3."/>
      <w:lvlJc w:val="right"/>
      <w:pPr>
        <w:ind w:left="2160" w:hanging="180"/>
      </w:pPr>
    </w:lvl>
    <w:lvl w:ilvl="3" w:tplc="24435861" w:tentative="1">
      <w:start w:val="1"/>
      <w:numFmt w:val="decimal"/>
      <w:lvlText w:val="%4."/>
      <w:lvlJc w:val="left"/>
      <w:pPr>
        <w:ind w:left="2880" w:hanging="360"/>
      </w:pPr>
    </w:lvl>
    <w:lvl w:ilvl="4" w:tplc="24435861" w:tentative="1">
      <w:start w:val="1"/>
      <w:numFmt w:val="lowerLetter"/>
      <w:lvlText w:val="%5."/>
      <w:lvlJc w:val="left"/>
      <w:pPr>
        <w:ind w:left="3600" w:hanging="360"/>
      </w:pPr>
    </w:lvl>
    <w:lvl w:ilvl="5" w:tplc="24435861" w:tentative="1">
      <w:start w:val="1"/>
      <w:numFmt w:val="lowerRoman"/>
      <w:lvlText w:val="%6."/>
      <w:lvlJc w:val="right"/>
      <w:pPr>
        <w:ind w:left="4320" w:hanging="180"/>
      </w:pPr>
    </w:lvl>
    <w:lvl w:ilvl="6" w:tplc="24435861" w:tentative="1">
      <w:start w:val="1"/>
      <w:numFmt w:val="decimal"/>
      <w:lvlText w:val="%7."/>
      <w:lvlJc w:val="left"/>
      <w:pPr>
        <w:ind w:left="5040" w:hanging="360"/>
      </w:pPr>
    </w:lvl>
    <w:lvl w:ilvl="7" w:tplc="24435861" w:tentative="1">
      <w:start w:val="1"/>
      <w:numFmt w:val="lowerLetter"/>
      <w:lvlText w:val="%8."/>
      <w:lvlJc w:val="left"/>
      <w:pPr>
        <w:ind w:left="5760" w:hanging="360"/>
      </w:pPr>
    </w:lvl>
    <w:lvl w:ilvl="8" w:tplc="2443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0">
    <w:multiLevelType w:val="hybridMultilevel"/>
    <w:lvl w:ilvl="0" w:tplc="91256327">
      <w:start w:val="1"/>
      <w:numFmt w:val="decimal"/>
      <w:lvlText w:val="%1."/>
      <w:lvlJc w:val="left"/>
      <w:pPr>
        <w:ind w:left="720" w:hanging="360"/>
      </w:pPr>
    </w:lvl>
    <w:lvl w:ilvl="1" w:tplc="91256327" w:tentative="1">
      <w:start w:val="1"/>
      <w:numFmt w:val="lowerLetter"/>
      <w:lvlText w:val="%2."/>
      <w:lvlJc w:val="left"/>
      <w:pPr>
        <w:ind w:left="1440" w:hanging="360"/>
      </w:pPr>
    </w:lvl>
    <w:lvl w:ilvl="2" w:tplc="91256327" w:tentative="1">
      <w:start w:val="1"/>
      <w:numFmt w:val="lowerRoman"/>
      <w:lvlText w:val="%3."/>
      <w:lvlJc w:val="right"/>
      <w:pPr>
        <w:ind w:left="2160" w:hanging="180"/>
      </w:pPr>
    </w:lvl>
    <w:lvl w:ilvl="3" w:tplc="91256327" w:tentative="1">
      <w:start w:val="1"/>
      <w:numFmt w:val="decimal"/>
      <w:lvlText w:val="%4."/>
      <w:lvlJc w:val="left"/>
      <w:pPr>
        <w:ind w:left="2880" w:hanging="360"/>
      </w:pPr>
    </w:lvl>
    <w:lvl w:ilvl="4" w:tplc="91256327" w:tentative="1">
      <w:start w:val="1"/>
      <w:numFmt w:val="lowerLetter"/>
      <w:lvlText w:val="%5."/>
      <w:lvlJc w:val="left"/>
      <w:pPr>
        <w:ind w:left="3600" w:hanging="360"/>
      </w:pPr>
    </w:lvl>
    <w:lvl w:ilvl="5" w:tplc="91256327" w:tentative="1">
      <w:start w:val="1"/>
      <w:numFmt w:val="lowerRoman"/>
      <w:lvlText w:val="%6."/>
      <w:lvlJc w:val="right"/>
      <w:pPr>
        <w:ind w:left="4320" w:hanging="180"/>
      </w:pPr>
    </w:lvl>
    <w:lvl w:ilvl="6" w:tplc="91256327" w:tentative="1">
      <w:start w:val="1"/>
      <w:numFmt w:val="decimal"/>
      <w:lvlText w:val="%7."/>
      <w:lvlJc w:val="left"/>
      <w:pPr>
        <w:ind w:left="5040" w:hanging="360"/>
      </w:pPr>
    </w:lvl>
    <w:lvl w:ilvl="7" w:tplc="91256327" w:tentative="1">
      <w:start w:val="1"/>
      <w:numFmt w:val="lowerLetter"/>
      <w:lvlText w:val="%8."/>
      <w:lvlJc w:val="left"/>
      <w:pPr>
        <w:ind w:left="5760" w:hanging="360"/>
      </w:pPr>
    </w:lvl>
    <w:lvl w:ilvl="8" w:tplc="9125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9">
    <w:multiLevelType w:val="hybridMultilevel"/>
    <w:lvl w:ilvl="0" w:tplc="79197850">
      <w:start w:val="1"/>
      <w:numFmt w:val="decimal"/>
      <w:lvlText w:val="%1."/>
      <w:lvlJc w:val="left"/>
      <w:pPr>
        <w:ind w:left="720" w:hanging="360"/>
      </w:pPr>
    </w:lvl>
    <w:lvl w:ilvl="1" w:tplc="79197850" w:tentative="1">
      <w:start w:val="1"/>
      <w:numFmt w:val="lowerLetter"/>
      <w:lvlText w:val="%2."/>
      <w:lvlJc w:val="left"/>
      <w:pPr>
        <w:ind w:left="1440" w:hanging="360"/>
      </w:pPr>
    </w:lvl>
    <w:lvl w:ilvl="2" w:tplc="79197850" w:tentative="1">
      <w:start w:val="1"/>
      <w:numFmt w:val="lowerRoman"/>
      <w:lvlText w:val="%3."/>
      <w:lvlJc w:val="right"/>
      <w:pPr>
        <w:ind w:left="2160" w:hanging="180"/>
      </w:pPr>
    </w:lvl>
    <w:lvl w:ilvl="3" w:tplc="79197850" w:tentative="1">
      <w:start w:val="1"/>
      <w:numFmt w:val="decimal"/>
      <w:lvlText w:val="%4."/>
      <w:lvlJc w:val="left"/>
      <w:pPr>
        <w:ind w:left="2880" w:hanging="360"/>
      </w:pPr>
    </w:lvl>
    <w:lvl w:ilvl="4" w:tplc="79197850" w:tentative="1">
      <w:start w:val="1"/>
      <w:numFmt w:val="lowerLetter"/>
      <w:lvlText w:val="%5."/>
      <w:lvlJc w:val="left"/>
      <w:pPr>
        <w:ind w:left="3600" w:hanging="360"/>
      </w:pPr>
    </w:lvl>
    <w:lvl w:ilvl="5" w:tplc="79197850" w:tentative="1">
      <w:start w:val="1"/>
      <w:numFmt w:val="lowerRoman"/>
      <w:lvlText w:val="%6."/>
      <w:lvlJc w:val="right"/>
      <w:pPr>
        <w:ind w:left="4320" w:hanging="180"/>
      </w:pPr>
    </w:lvl>
    <w:lvl w:ilvl="6" w:tplc="79197850" w:tentative="1">
      <w:start w:val="1"/>
      <w:numFmt w:val="decimal"/>
      <w:lvlText w:val="%7."/>
      <w:lvlJc w:val="left"/>
      <w:pPr>
        <w:ind w:left="5040" w:hanging="360"/>
      </w:pPr>
    </w:lvl>
    <w:lvl w:ilvl="7" w:tplc="79197850" w:tentative="1">
      <w:start w:val="1"/>
      <w:numFmt w:val="lowerLetter"/>
      <w:lvlText w:val="%8."/>
      <w:lvlJc w:val="left"/>
      <w:pPr>
        <w:ind w:left="5760" w:hanging="360"/>
      </w:pPr>
    </w:lvl>
    <w:lvl w:ilvl="8" w:tplc="7919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8">
    <w:multiLevelType w:val="hybridMultilevel"/>
    <w:lvl w:ilvl="0" w:tplc="42321032">
      <w:start w:val="1"/>
      <w:numFmt w:val="decimal"/>
      <w:lvlText w:val="%1."/>
      <w:lvlJc w:val="left"/>
      <w:pPr>
        <w:ind w:left="720" w:hanging="360"/>
      </w:pPr>
    </w:lvl>
    <w:lvl w:ilvl="1" w:tplc="42321032" w:tentative="1">
      <w:start w:val="1"/>
      <w:numFmt w:val="lowerLetter"/>
      <w:lvlText w:val="%2."/>
      <w:lvlJc w:val="left"/>
      <w:pPr>
        <w:ind w:left="1440" w:hanging="360"/>
      </w:pPr>
    </w:lvl>
    <w:lvl w:ilvl="2" w:tplc="42321032" w:tentative="1">
      <w:start w:val="1"/>
      <w:numFmt w:val="lowerRoman"/>
      <w:lvlText w:val="%3."/>
      <w:lvlJc w:val="right"/>
      <w:pPr>
        <w:ind w:left="2160" w:hanging="180"/>
      </w:pPr>
    </w:lvl>
    <w:lvl w:ilvl="3" w:tplc="42321032" w:tentative="1">
      <w:start w:val="1"/>
      <w:numFmt w:val="decimal"/>
      <w:lvlText w:val="%4."/>
      <w:lvlJc w:val="left"/>
      <w:pPr>
        <w:ind w:left="2880" w:hanging="360"/>
      </w:pPr>
    </w:lvl>
    <w:lvl w:ilvl="4" w:tplc="42321032" w:tentative="1">
      <w:start w:val="1"/>
      <w:numFmt w:val="lowerLetter"/>
      <w:lvlText w:val="%5."/>
      <w:lvlJc w:val="left"/>
      <w:pPr>
        <w:ind w:left="3600" w:hanging="360"/>
      </w:pPr>
    </w:lvl>
    <w:lvl w:ilvl="5" w:tplc="42321032" w:tentative="1">
      <w:start w:val="1"/>
      <w:numFmt w:val="lowerRoman"/>
      <w:lvlText w:val="%6."/>
      <w:lvlJc w:val="right"/>
      <w:pPr>
        <w:ind w:left="4320" w:hanging="180"/>
      </w:pPr>
    </w:lvl>
    <w:lvl w:ilvl="6" w:tplc="42321032" w:tentative="1">
      <w:start w:val="1"/>
      <w:numFmt w:val="decimal"/>
      <w:lvlText w:val="%7."/>
      <w:lvlJc w:val="left"/>
      <w:pPr>
        <w:ind w:left="5040" w:hanging="360"/>
      </w:pPr>
    </w:lvl>
    <w:lvl w:ilvl="7" w:tplc="42321032" w:tentative="1">
      <w:start w:val="1"/>
      <w:numFmt w:val="lowerLetter"/>
      <w:lvlText w:val="%8."/>
      <w:lvlJc w:val="left"/>
      <w:pPr>
        <w:ind w:left="5760" w:hanging="360"/>
      </w:pPr>
    </w:lvl>
    <w:lvl w:ilvl="8" w:tplc="4232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7">
    <w:multiLevelType w:val="hybridMultilevel"/>
    <w:lvl w:ilvl="0" w:tplc="54941646">
      <w:start w:val="1"/>
      <w:numFmt w:val="decimal"/>
      <w:lvlText w:val="%1."/>
      <w:lvlJc w:val="left"/>
      <w:pPr>
        <w:ind w:left="720" w:hanging="360"/>
      </w:pPr>
    </w:lvl>
    <w:lvl w:ilvl="1" w:tplc="54941646" w:tentative="1">
      <w:start w:val="1"/>
      <w:numFmt w:val="lowerLetter"/>
      <w:lvlText w:val="%2."/>
      <w:lvlJc w:val="left"/>
      <w:pPr>
        <w:ind w:left="1440" w:hanging="360"/>
      </w:pPr>
    </w:lvl>
    <w:lvl w:ilvl="2" w:tplc="54941646" w:tentative="1">
      <w:start w:val="1"/>
      <w:numFmt w:val="lowerRoman"/>
      <w:lvlText w:val="%3."/>
      <w:lvlJc w:val="right"/>
      <w:pPr>
        <w:ind w:left="2160" w:hanging="180"/>
      </w:pPr>
    </w:lvl>
    <w:lvl w:ilvl="3" w:tplc="54941646" w:tentative="1">
      <w:start w:val="1"/>
      <w:numFmt w:val="decimal"/>
      <w:lvlText w:val="%4."/>
      <w:lvlJc w:val="left"/>
      <w:pPr>
        <w:ind w:left="2880" w:hanging="360"/>
      </w:pPr>
    </w:lvl>
    <w:lvl w:ilvl="4" w:tplc="54941646" w:tentative="1">
      <w:start w:val="1"/>
      <w:numFmt w:val="lowerLetter"/>
      <w:lvlText w:val="%5."/>
      <w:lvlJc w:val="left"/>
      <w:pPr>
        <w:ind w:left="3600" w:hanging="360"/>
      </w:pPr>
    </w:lvl>
    <w:lvl w:ilvl="5" w:tplc="54941646" w:tentative="1">
      <w:start w:val="1"/>
      <w:numFmt w:val="lowerRoman"/>
      <w:lvlText w:val="%6."/>
      <w:lvlJc w:val="right"/>
      <w:pPr>
        <w:ind w:left="4320" w:hanging="180"/>
      </w:pPr>
    </w:lvl>
    <w:lvl w:ilvl="6" w:tplc="54941646" w:tentative="1">
      <w:start w:val="1"/>
      <w:numFmt w:val="decimal"/>
      <w:lvlText w:val="%7."/>
      <w:lvlJc w:val="left"/>
      <w:pPr>
        <w:ind w:left="5040" w:hanging="360"/>
      </w:pPr>
    </w:lvl>
    <w:lvl w:ilvl="7" w:tplc="54941646" w:tentative="1">
      <w:start w:val="1"/>
      <w:numFmt w:val="lowerLetter"/>
      <w:lvlText w:val="%8."/>
      <w:lvlJc w:val="left"/>
      <w:pPr>
        <w:ind w:left="5760" w:hanging="360"/>
      </w:pPr>
    </w:lvl>
    <w:lvl w:ilvl="8" w:tplc="5494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6">
    <w:multiLevelType w:val="hybridMultilevel"/>
    <w:lvl w:ilvl="0" w:tplc="34898919">
      <w:start w:val="1"/>
      <w:numFmt w:val="decimal"/>
      <w:lvlText w:val="%1."/>
      <w:lvlJc w:val="left"/>
      <w:pPr>
        <w:ind w:left="720" w:hanging="360"/>
      </w:pPr>
    </w:lvl>
    <w:lvl w:ilvl="1" w:tplc="34898919" w:tentative="1">
      <w:start w:val="1"/>
      <w:numFmt w:val="lowerLetter"/>
      <w:lvlText w:val="%2."/>
      <w:lvlJc w:val="left"/>
      <w:pPr>
        <w:ind w:left="1440" w:hanging="360"/>
      </w:pPr>
    </w:lvl>
    <w:lvl w:ilvl="2" w:tplc="34898919" w:tentative="1">
      <w:start w:val="1"/>
      <w:numFmt w:val="lowerRoman"/>
      <w:lvlText w:val="%3."/>
      <w:lvlJc w:val="right"/>
      <w:pPr>
        <w:ind w:left="2160" w:hanging="180"/>
      </w:pPr>
    </w:lvl>
    <w:lvl w:ilvl="3" w:tplc="34898919" w:tentative="1">
      <w:start w:val="1"/>
      <w:numFmt w:val="decimal"/>
      <w:lvlText w:val="%4."/>
      <w:lvlJc w:val="left"/>
      <w:pPr>
        <w:ind w:left="2880" w:hanging="360"/>
      </w:pPr>
    </w:lvl>
    <w:lvl w:ilvl="4" w:tplc="34898919" w:tentative="1">
      <w:start w:val="1"/>
      <w:numFmt w:val="lowerLetter"/>
      <w:lvlText w:val="%5."/>
      <w:lvlJc w:val="left"/>
      <w:pPr>
        <w:ind w:left="3600" w:hanging="360"/>
      </w:pPr>
    </w:lvl>
    <w:lvl w:ilvl="5" w:tplc="34898919" w:tentative="1">
      <w:start w:val="1"/>
      <w:numFmt w:val="lowerRoman"/>
      <w:lvlText w:val="%6."/>
      <w:lvlJc w:val="right"/>
      <w:pPr>
        <w:ind w:left="4320" w:hanging="180"/>
      </w:pPr>
    </w:lvl>
    <w:lvl w:ilvl="6" w:tplc="34898919" w:tentative="1">
      <w:start w:val="1"/>
      <w:numFmt w:val="decimal"/>
      <w:lvlText w:val="%7."/>
      <w:lvlJc w:val="left"/>
      <w:pPr>
        <w:ind w:left="5040" w:hanging="360"/>
      </w:pPr>
    </w:lvl>
    <w:lvl w:ilvl="7" w:tplc="34898919" w:tentative="1">
      <w:start w:val="1"/>
      <w:numFmt w:val="lowerLetter"/>
      <w:lvlText w:val="%8."/>
      <w:lvlJc w:val="left"/>
      <w:pPr>
        <w:ind w:left="5760" w:hanging="360"/>
      </w:pPr>
    </w:lvl>
    <w:lvl w:ilvl="8" w:tplc="3489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5">
    <w:multiLevelType w:val="hybridMultilevel"/>
    <w:lvl w:ilvl="0" w:tplc="77997622">
      <w:start w:val="1"/>
      <w:numFmt w:val="decimal"/>
      <w:lvlText w:val="%1."/>
      <w:lvlJc w:val="left"/>
      <w:pPr>
        <w:ind w:left="720" w:hanging="360"/>
      </w:pPr>
    </w:lvl>
    <w:lvl w:ilvl="1" w:tplc="77997622" w:tentative="1">
      <w:start w:val="1"/>
      <w:numFmt w:val="lowerLetter"/>
      <w:lvlText w:val="%2."/>
      <w:lvlJc w:val="left"/>
      <w:pPr>
        <w:ind w:left="1440" w:hanging="360"/>
      </w:pPr>
    </w:lvl>
    <w:lvl w:ilvl="2" w:tplc="77997622" w:tentative="1">
      <w:start w:val="1"/>
      <w:numFmt w:val="lowerRoman"/>
      <w:lvlText w:val="%3."/>
      <w:lvlJc w:val="right"/>
      <w:pPr>
        <w:ind w:left="2160" w:hanging="180"/>
      </w:pPr>
    </w:lvl>
    <w:lvl w:ilvl="3" w:tplc="77997622" w:tentative="1">
      <w:start w:val="1"/>
      <w:numFmt w:val="decimal"/>
      <w:lvlText w:val="%4."/>
      <w:lvlJc w:val="left"/>
      <w:pPr>
        <w:ind w:left="2880" w:hanging="360"/>
      </w:pPr>
    </w:lvl>
    <w:lvl w:ilvl="4" w:tplc="77997622" w:tentative="1">
      <w:start w:val="1"/>
      <w:numFmt w:val="lowerLetter"/>
      <w:lvlText w:val="%5."/>
      <w:lvlJc w:val="left"/>
      <w:pPr>
        <w:ind w:left="3600" w:hanging="360"/>
      </w:pPr>
    </w:lvl>
    <w:lvl w:ilvl="5" w:tplc="77997622" w:tentative="1">
      <w:start w:val="1"/>
      <w:numFmt w:val="lowerRoman"/>
      <w:lvlText w:val="%6."/>
      <w:lvlJc w:val="right"/>
      <w:pPr>
        <w:ind w:left="4320" w:hanging="180"/>
      </w:pPr>
    </w:lvl>
    <w:lvl w:ilvl="6" w:tplc="77997622" w:tentative="1">
      <w:start w:val="1"/>
      <w:numFmt w:val="decimal"/>
      <w:lvlText w:val="%7."/>
      <w:lvlJc w:val="left"/>
      <w:pPr>
        <w:ind w:left="5040" w:hanging="360"/>
      </w:pPr>
    </w:lvl>
    <w:lvl w:ilvl="7" w:tplc="77997622" w:tentative="1">
      <w:start w:val="1"/>
      <w:numFmt w:val="lowerLetter"/>
      <w:lvlText w:val="%8."/>
      <w:lvlJc w:val="left"/>
      <w:pPr>
        <w:ind w:left="5760" w:hanging="360"/>
      </w:pPr>
    </w:lvl>
    <w:lvl w:ilvl="8" w:tplc="7799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4">
    <w:multiLevelType w:val="hybridMultilevel"/>
    <w:lvl w:ilvl="0" w:tplc="19886350">
      <w:start w:val="1"/>
      <w:numFmt w:val="decimal"/>
      <w:lvlText w:val="%1."/>
      <w:lvlJc w:val="left"/>
      <w:pPr>
        <w:ind w:left="720" w:hanging="360"/>
      </w:pPr>
    </w:lvl>
    <w:lvl w:ilvl="1" w:tplc="19886350" w:tentative="1">
      <w:start w:val="1"/>
      <w:numFmt w:val="lowerLetter"/>
      <w:lvlText w:val="%2."/>
      <w:lvlJc w:val="left"/>
      <w:pPr>
        <w:ind w:left="1440" w:hanging="360"/>
      </w:pPr>
    </w:lvl>
    <w:lvl w:ilvl="2" w:tplc="19886350" w:tentative="1">
      <w:start w:val="1"/>
      <w:numFmt w:val="lowerRoman"/>
      <w:lvlText w:val="%3."/>
      <w:lvlJc w:val="right"/>
      <w:pPr>
        <w:ind w:left="2160" w:hanging="180"/>
      </w:pPr>
    </w:lvl>
    <w:lvl w:ilvl="3" w:tplc="19886350" w:tentative="1">
      <w:start w:val="1"/>
      <w:numFmt w:val="decimal"/>
      <w:lvlText w:val="%4."/>
      <w:lvlJc w:val="left"/>
      <w:pPr>
        <w:ind w:left="2880" w:hanging="360"/>
      </w:pPr>
    </w:lvl>
    <w:lvl w:ilvl="4" w:tplc="19886350" w:tentative="1">
      <w:start w:val="1"/>
      <w:numFmt w:val="lowerLetter"/>
      <w:lvlText w:val="%5."/>
      <w:lvlJc w:val="left"/>
      <w:pPr>
        <w:ind w:left="3600" w:hanging="360"/>
      </w:pPr>
    </w:lvl>
    <w:lvl w:ilvl="5" w:tplc="19886350" w:tentative="1">
      <w:start w:val="1"/>
      <w:numFmt w:val="lowerRoman"/>
      <w:lvlText w:val="%6."/>
      <w:lvlJc w:val="right"/>
      <w:pPr>
        <w:ind w:left="4320" w:hanging="180"/>
      </w:pPr>
    </w:lvl>
    <w:lvl w:ilvl="6" w:tplc="19886350" w:tentative="1">
      <w:start w:val="1"/>
      <w:numFmt w:val="decimal"/>
      <w:lvlText w:val="%7."/>
      <w:lvlJc w:val="left"/>
      <w:pPr>
        <w:ind w:left="5040" w:hanging="360"/>
      </w:pPr>
    </w:lvl>
    <w:lvl w:ilvl="7" w:tplc="19886350" w:tentative="1">
      <w:start w:val="1"/>
      <w:numFmt w:val="lowerLetter"/>
      <w:lvlText w:val="%8."/>
      <w:lvlJc w:val="left"/>
      <w:pPr>
        <w:ind w:left="5760" w:hanging="360"/>
      </w:pPr>
    </w:lvl>
    <w:lvl w:ilvl="8" w:tplc="19886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3">
    <w:multiLevelType w:val="hybridMultilevel"/>
    <w:lvl w:ilvl="0" w:tplc="42303098">
      <w:start w:val="1"/>
      <w:numFmt w:val="decimal"/>
      <w:lvlText w:val="%1."/>
      <w:lvlJc w:val="left"/>
      <w:pPr>
        <w:ind w:left="720" w:hanging="360"/>
      </w:pPr>
    </w:lvl>
    <w:lvl w:ilvl="1" w:tplc="42303098" w:tentative="1">
      <w:start w:val="1"/>
      <w:numFmt w:val="lowerLetter"/>
      <w:lvlText w:val="%2."/>
      <w:lvlJc w:val="left"/>
      <w:pPr>
        <w:ind w:left="1440" w:hanging="360"/>
      </w:pPr>
    </w:lvl>
    <w:lvl w:ilvl="2" w:tplc="42303098" w:tentative="1">
      <w:start w:val="1"/>
      <w:numFmt w:val="lowerRoman"/>
      <w:lvlText w:val="%3."/>
      <w:lvlJc w:val="right"/>
      <w:pPr>
        <w:ind w:left="2160" w:hanging="180"/>
      </w:pPr>
    </w:lvl>
    <w:lvl w:ilvl="3" w:tplc="42303098" w:tentative="1">
      <w:start w:val="1"/>
      <w:numFmt w:val="decimal"/>
      <w:lvlText w:val="%4."/>
      <w:lvlJc w:val="left"/>
      <w:pPr>
        <w:ind w:left="2880" w:hanging="360"/>
      </w:pPr>
    </w:lvl>
    <w:lvl w:ilvl="4" w:tplc="42303098" w:tentative="1">
      <w:start w:val="1"/>
      <w:numFmt w:val="lowerLetter"/>
      <w:lvlText w:val="%5."/>
      <w:lvlJc w:val="left"/>
      <w:pPr>
        <w:ind w:left="3600" w:hanging="360"/>
      </w:pPr>
    </w:lvl>
    <w:lvl w:ilvl="5" w:tplc="42303098" w:tentative="1">
      <w:start w:val="1"/>
      <w:numFmt w:val="lowerRoman"/>
      <w:lvlText w:val="%6."/>
      <w:lvlJc w:val="right"/>
      <w:pPr>
        <w:ind w:left="4320" w:hanging="180"/>
      </w:pPr>
    </w:lvl>
    <w:lvl w:ilvl="6" w:tplc="42303098" w:tentative="1">
      <w:start w:val="1"/>
      <w:numFmt w:val="decimal"/>
      <w:lvlText w:val="%7."/>
      <w:lvlJc w:val="left"/>
      <w:pPr>
        <w:ind w:left="5040" w:hanging="360"/>
      </w:pPr>
    </w:lvl>
    <w:lvl w:ilvl="7" w:tplc="42303098" w:tentative="1">
      <w:start w:val="1"/>
      <w:numFmt w:val="lowerLetter"/>
      <w:lvlText w:val="%8."/>
      <w:lvlJc w:val="left"/>
      <w:pPr>
        <w:ind w:left="5760" w:hanging="360"/>
      </w:pPr>
    </w:lvl>
    <w:lvl w:ilvl="8" w:tplc="42303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2">
    <w:multiLevelType w:val="hybridMultilevel"/>
    <w:lvl w:ilvl="0" w:tplc="92576907">
      <w:start w:val="1"/>
      <w:numFmt w:val="decimal"/>
      <w:lvlText w:val="%1."/>
      <w:lvlJc w:val="left"/>
      <w:pPr>
        <w:ind w:left="720" w:hanging="360"/>
      </w:pPr>
    </w:lvl>
    <w:lvl w:ilvl="1" w:tplc="92576907" w:tentative="1">
      <w:start w:val="1"/>
      <w:numFmt w:val="lowerLetter"/>
      <w:lvlText w:val="%2."/>
      <w:lvlJc w:val="left"/>
      <w:pPr>
        <w:ind w:left="1440" w:hanging="360"/>
      </w:pPr>
    </w:lvl>
    <w:lvl w:ilvl="2" w:tplc="92576907" w:tentative="1">
      <w:start w:val="1"/>
      <w:numFmt w:val="lowerRoman"/>
      <w:lvlText w:val="%3."/>
      <w:lvlJc w:val="right"/>
      <w:pPr>
        <w:ind w:left="2160" w:hanging="180"/>
      </w:pPr>
    </w:lvl>
    <w:lvl w:ilvl="3" w:tplc="92576907" w:tentative="1">
      <w:start w:val="1"/>
      <w:numFmt w:val="decimal"/>
      <w:lvlText w:val="%4."/>
      <w:lvlJc w:val="left"/>
      <w:pPr>
        <w:ind w:left="2880" w:hanging="360"/>
      </w:pPr>
    </w:lvl>
    <w:lvl w:ilvl="4" w:tplc="92576907" w:tentative="1">
      <w:start w:val="1"/>
      <w:numFmt w:val="lowerLetter"/>
      <w:lvlText w:val="%5."/>
      <w:lvlJc w:val="left"/>
      <w:pPr>
        <w:ind w:left="3600" w:hanging="360"/>
      </w:pPr>
    </w:lvl>
    <w:lvl w:ilvl="5" w:tplc="92576907" w:tentative="1">
      <w:start w:val="1"/>
      <w:numFmt w:val="lowerRoman"/>
      <w:lvlText w:val="%6."/>
      <w:lvlJc w:val="right"/>
      <w:pPr>
        <w:ind w:left="4320" w:hanging="180"/>
      </w:pPr>
    </w:lvl>
    <w:lvl w:ilvl="6" w:tplc="92576907" w:tentative="1">
      <w:start w:val="1"/>
      <w:numFmt w:val="decimal"/>
      <w:lvlText w:val="%7."/>
      <w:lvlJc w:val="left"/>
      <w:pPr>
        <w:ind w:left="5040" w:hanging="360"/>
      </w:pPr>
    </w:lvl>
    <w:lvl w:ilvl="7" w:tplc="92576907" w:tentative="1">
      <w:start w:val="1"/>
      <w:numFmt w:val="lowerLetter"/>
      <w:lvlText w:val="%8."/>
      <w:lvlJc w:val="left"/>
      <w:pPr>
        <w:ind w:left="5760" w:hanging="360"/>
      </w:pPr>
    </w:lvl>
    <w:lvl w:ilvl="8" w:tplc="9257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1">
    <w:multiLevelType w:val="hybridMultilevel"/>
    <w:lvl w:ilvl="0" w:tplc="33926448">
      <w:start w:val="1"/>
      <w:numFmt w:val="decimal"/>
      <w:lvlText w:val="%1."/>
      <w:lvlJc w:val="left"/>
      <w:pPr>
        <w:ind w:left="720" w:hanging="360"/>
      </w:pPr>
    </w:lvl>
    <w:lvl w:ilvl="1" w:tplc="33926448" w:tentative="1">
      <w:start w:val="1"/>
      <w:numFmt w:val="lowerLetter"/>
      <w:lvlText w:val="%2."/>
      <w:lvlJc w:val="left"/>
      <w:pPr>
        <w:ind w:left="1440" w:hanging="360"/>
      </w:pPr>
    </w:lvl>
    <w:lvl w:ilvl="2" w:tplc="33926448" w:tentative="1">
      <w:start w:val="1"/>
      <w:numFmt w:val="lowerRoman"/>
      <w:lvlText w:val="%3."/>
      <w:lvlJc w:val="right"/>
      <w:pPr>
        <w:ind w:left="2160" w:hanging="180"/>
      </w:pPr>
    </w:lvl>
    <w:lvl w:ilvl="3" w:tplc="33926448" w:tentative="1">
      <w:start w:val="1"/>
      <w:numFmt w:val="decimal"/>
      <w:lvlText w:val="%4."/>
      <w:lvlJc w:val="left"/>
      <w:pPr>
        <w:ind w:left="2880" w:hanging="360"/>
      </w:pPr>
    </w:lvl>
    <w:lvl w:ilvl="4" w:tplc="33926448" w:tentative="1">
      <w:start w:val="1"/>
      <w:numFmt w:val="lowerLetter"/>
      <w:lvlText w:val="%5."/>
      <w:lvlJc w:val="left"/>
      <w:pPr>
        <w:ind w:left="3600" w:hanging="360"/>
      </w:pPr>
    </w:lvl>
    <w:lvl w:ilvl="5" w:tplc="33926448" w:tentative="1">
      <w:start w:val="1"/>
      <w:numFmt w:val="lowerRoman"/>
      <w:lvlText w:val="%6."/>
      <w:lvlJc w:val="right"/>
      <w:pPr>
        <w:ind w:left="4320" w:hanging="180"/>
      </w:pPr>
    </w:lvl>
    <w:lvl w:ilvl="6" w:tplc="33926448" w:tentative="1">
      <w:start w:val="1"/>
      <w:numFmt w:val="decimal"/>
      <w:lvlText w:val="%7."/>
      <w:lvlJc w:val="left"/>
      <w:pPr>
        <w:ind w:left="5040" w:hanging="360"/>
      </w:pPr>
    </w:lvl>
    <w:lvl w:ilvl="7" w:tplc="33926448" w:tentative="1">
      <w:start w:val="1"/>
      <w:numFmt w:val="lowerLetter"/>
      <w:lvlText w:val="%8."/>
      <w:lvlJc w:val="left"/>
      <w:pPr>
        <w:ind w:left="5760" w:hanging="360"/>
      </w:pPr>
    </w:lvl>
    <w:lvl w:ilvl="8" w:tplc="3392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0">
    <w:multiLevelType w:val="hybridMultilevel"/>
    <w:lvl w:ilvl="0" w:tplc="17679325">
      <w:start w:val="1"/>
      <w:numFmt w:val="decimal"/>
      <w:lvlText w:val="%1."/>
      <w:lvlJc w:val="left"/>
      <w:pPr>
        <w:ind w:left="720" w:hanging="360"/>
      </w:pPr>
    </w:lvl>
    <w:lvl w:ilvl="1" w:tplc="17679325" w:tentative="1">
      <w:start w:val="1"/>
      <w:numFmt w:val="lowerLetter"/>
      <w:lvlText w:val="%2."/>
      <w:lvlJc w:val="left"/>
      <w:pPr>
        <w:ind w:left="1440" w:hanging="360"/>
      </w:pPr>
    </w:lvl>
    <w:lvl w:ilvl="2" w:tplc="17679325" w:tentative="1">
      <w:start w:val="1"/>
      <w:numFmt w:val="lowerRoman"/>
      <w:lvlText w:val="%3."/>
      <w:lvlJc w:val="right"/>
      <w:pPr>
        <w:ind w:left="2160" w:hanging="180"/>
      </w:pPr>
    </w:lvl>
    <w:lvl w:ilvl="3" w:tplc="17679325" w:tentative="1">
      <w:start w:val="1"/>
      <w:numFmt w:val="decimal"/>
      <w:lvlText w:val="%4."/>
      <w:lvlJc w:val="left"/>
      <w:pPr>
        <w:ind w:left="2880" w:hanging="360"/>
      </w:pPr>
    </w:lvl>
    <w:lvl w:ilvl="4" w:tplc="17679325" w:tentative="1">
      <w:start w:val="1"/>
      <w:numFmt w:val="lowerLetter"/>
      <w:lvlText w:val="%5."/>
      <w:lvlJc w:val="left"/>
      <w:pPr>
        <w:ind w:left="3600" w:hanging="360"/>
      </w:pPr>
    </w:lvl>
    <w:lvl w:ilvl="5" w:tplc="17679325" w:tentative="1">
      <w:start w:val="1"/>
      <w:numFmt w:val="lowerRoman"/>
      <w:lvlText w:val="%6."/>
      <w:lvlJc w:val="right"/>
      <w:pPr>
        <w:ind w:left="4320" w:hanging="180"/>
      </w:pPr>
    </w:lvl>
    <w:lvl w:ilvl="6" w:tplc="17679325" w:tentative="1">
      <w:start w:val="1"/>
      <w:numFmt w:val="decimal"/>
      <w:lvlText w:val="%7."/>
      <w:lvlJc w:val="left"/>
      <w:pPr>
        <w:ind w:left="5040" w:hanging="360"/>
      </w:pPr>
    </w:lvl>
    <w:lvl w:ilvl="7" w:tplc="17679325" w:tentative="1">
      <w:start w:val="1"/>
      <w:numFmt w:val="lowerLetter"/>
      <w:lvlText w:val="%8."/>
      <w:lvlJc w:val="left"/>
      <w:pPr>
        <w:ind w:left="5760" w:hanging="360"/>
      </w:pPr>
    </w:lvl>
    <w:lvl w:ilvl="8" w:tplc="17679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9">
    <w:multiLevelType w:val="hybridMultilevel"/>
    <w:lvl w:ilvl="0" w:tplc="65437960">
      <w:start w:val="1"/>
      <w:numFmt w:val="decimal"/>
      <w:lvlText w:val="%1."/>
      <w:lvlJc w:val="left"/>
      <w:pPr>
        <w:ind w:left="720" w:hanging="360"/>
      </w:pPr>
    </w:lvl>
    <w:lvl w:ilvl="1" w:tplc="65437960" w:tentative="1">
      <w:start w:val="1"/>
      <w:numFmt w:val="lowerLetter"/>
      <w:lvlText w:val="%2."/>
      <w:lvlJc w:val="left"/>
      <w:pPr>
        <w:ind w:left="1440" w:hanging="360"/>
      </w:pPr>
    </w:lvl>
    <w:lvl w:ilvl="2" w:tplc="65437960" w:tentative="1">
      <w:start w:val="1"/>
      <w:numFmt w:val="lowerRoman"/>
      <w:lvlText w:val="%3."/>
      <w:lvlJc w:val="right"/>
      <w:pPr>
        <w:ind w:left="2160" w:hanging="180"/>
      </w:pPr>
    </w:lvl>
    <w:lvl w:ilvl="3" w:tplc="65437960" w:tentative="1">
      <w:start w:val="1"/>
      <w:numFmt w:val="decimal"/>
      <w:lvlText w:val="%4."/>
      <w:lvlJc w:val="left"/>
      <w:pPr>
        <w:ind w:left="2880" w:hanging="360"/>
      </w:pPr>
    </w:lvl>
    <w:lvl w:ilvl="4" w:tplc="65437960" w:tentative="1">
      <w:start w:val="1"/>
      <w:numFmt w:val="lowerLetter"/>
      <w:lvlText w:val="%5."/>
      <w:lvlJc w:val="left"/>
      <w:pPr>
        <w:ind w:left="3600" w:hanging="360"/>
      </w:pPr>
    </w:lvl>
    <w:lvl w:ilvl="5" w:tplc="65437960" w:tentative="1">
      <w:start w:val="1"/>
      <w:numFmt w:val="lowerRoman"/>
      <w:lvlText w:val="%6."/>
      <w:lvlJc w:val="right"/>
      <w:pPr>
        <w:ind w:left="4320" w:hanging="180"/>
      </w:pPr>
    </w:lvl>
    <w:lvl w:ilvl="6" w:tplc="65437960" w:tentative="1">
      <w:start w:val="1"/>
      <w:numFmt w:val="decimal"/>
      <w:lvlText w:val="%7."/>
      <w:lvlJc w:val="left"/>
      <w:pPr>
        <w:ind w:left="5040" w:hanging="360"/>
      </w:pPr>
    </w:lvl>
    <w:lvl w:ilvl="7" w:tplc="65437960" w:tentative="1">
      <w:start w:val="1"/>
      <w:numFmt w:val="lowerLetter"/>
      <w:lvlText w:val="%8."/>
      <w:lvlJc w:val="left"/>
      <w:pPr>
        <w:ind w:left="5760" w:hanging="360"/>
      </w:pPr>
    </w:lvl>
    <w:lvl w:ilvl="8" w:tplc="65437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8">
    <w:multiLevelType w:val="hybridMultilevel"/>
    <w:lvl w:ilvl="0" w:tplc="86663247">
      <w:start w:val="1"/>
      <w:numFmt w:val="decimal"/>
      <w:lvlText w:val="%1."/>
      <w:lvlJc w:val="left"/>
      <w:pPr>
        <w:ind w:left="720" w:hanging="360"/>
      </w:pPr>
    </w:lvl>
    <w:lvl w:ilvl="1" w:tplc="86663247" w:tentative="1">
      <w:start w:val="1"/>
      <w:numFmt w:val="lowerLetter"/>
      <w:lvlText w:val="%2."/>
      <w:lvlJc w:val="left"/>
      <w:pPr>
        <w:ind w:left="1440" w:hanging="360"/>
      </w:pPr>
    </w:lvl>
    <w:lvl w:ilvl="2" w:tplc="86663247" w:tentative="1">
      <w:start w:val="1"/>
      <w:numFmt w:val="lowerRoman"/>
      <w:lvlText w:val="%3."/>
      <w:lvlJc w:val="right"/>
      <w:pPr>
        <w:ind w:left="2160" w:hanging="180"/>
      </w:pPr>
    </w:lvl>
    <w:lvl w:ilvl="3" w:tplc="86663247" w:tentative="1">
      <w:start w:val="1"/>
      <w:numFmt w:val="decimal"/>
      <w:lvlText w:val="%4."/>
      <w:lvlJc w:val="left"/>
      <w:pPr>
        <w:ind w:left="2880" w:hanging="360"/>
      </w:pPr>
    </w:lvl>
    <w:lvl w:ilvl="4" w:tplc="86663247" w:tentative="1">
      <w:start w:val="1"/>
      <w:numFmt w:val="lowerLetter"/>
      <w:lvlText w:val="%5."/>
      <w:lvlJc w:val="left"/>
      <w:pPr>
        <w:ind w:left="3600" w:hanging="360"/>
      </w:pPr>
    </w:lvl>
    <w:lvl w:ilvl="5" w:tplc="86663247" w:tentative="1">
      <w:start w:val="1"/>
      <w:numFmt w:val="lowerRoman"/>
      <w:lvlText w:val="%6."/>
      <w:lvlJc w:val="right"/>
      <w:pPr>
        <w:ind w:left="4320" w:hanging="180"/>
      </w:pPr>
    </w:lvl>
    <w:lvl w:ilvl="6" w:tplc="86663247" w:tentative="1">
      <w:start w:val="1"/>
      <w:numFmt w:val="decimal"/>
      <w:lvlText w:val="%7."/>
      <w:lvlJc w:val="left"/>
      <w:pPr>
        <w:ind w:left="5040" w:hanging="360"/>
      </w:pPr>
    </w:lvl>
    <w:lvl w:ilvl="7" w:tplc="86663247" w:tentative="1">
      <w:start w:val="1"/>
      <w:numFmt w:val="lowerLetter"/>
      <w:lvlText w:val="%8."/>
      <w:lvlJc w:val="left"/>
      <w:pPr>
        <w:ind w:left="5760" w:hanging="360"/>
      </w:pPr>
    </w:lvl>
    <w:lvl w:ilvl="8" w:tplc="8666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7">
    <w:multiLevelType w:val="hybridMultilevel"/>
    <w:lvl w:ilvl="0" w:tplc="81897745">
      <w:start w:val="1"/>
      <w:numFmt w:val="decimal"/>
      <w:lvlText w:val="%1."/>
      <w:lvlJc w:val="left"/>
      <w:pPr>
        <w:ind w:left="720" w:hanging="360"/>
      </w:pPr>
    </w:lvl>
    <w:lvl w:ilvl="1" w:tplc="81897745" w:tentative="1">
      <w:start w:val="1"/>
      <w:numFmt w:val="lowerLetter"/>
      <w:lvlText w:val="%2."/>
      <w:lvlJc w:val="left"/>
      <w:pPr>
        <w:ind w:left="1440" w:hanging="360"/>
      </w:pPr>
    </w:lvl>
    <w:lvl w:ilvl="2" w:tplc="81897745" w:tentative="1">
      <w:start w:val="1"/>
      <w:numFmt w:val="lowerRoman"/>
      <w:lvlText w:val="%3."/>
      <w:lvlJc w:val="right"/>
      <w:pPr>
        <w:ind w:left="2160" w:hanging="180"/>
      </w:pPr>
    </w:lvl>
    <w:lvl w:ilvl="3" w:tplc="81897745" w:tentative="1">
      <w:start w:val="1"/>
      <w:numFmt w:val="decimal"/>
      <w:lvlText w:val="%4."/>
      <w:lvlJc w:val="left"/>
      <w:pPr>
        <w:ind w:left="2880" w:hanging="360"/>
      </w:pPr>
    </w:lvl>
    <w:lvl w:ilvl="4" w:tplc="81897745" w:tentative="1">
      <w:start w:val="1"/>
      <w:numFmt w:val="lowerLetter"/>
      <w:lvlText w:val="%5."/>
      <w:lvlJc w:val="left"/>
      <w:pPr>
        <w:ind w:left="3600" w:hanging="360"/>
      </w:pPr>
    </w:lvl>
    <w:lvl w:ilvl="5" w:tplc="81897745" w:tentative="1">
      <w:start w:val="1"/>
      <w:numFmt w:val="lowerRoman"/>
      <w:lvlText w:val="%6."/>
      <w:lvlJc w:val="right"/>
      <w:pPr>
        <w:ind w:left="4320" w:hanging="180"/>
      </w:pPr>
    </w:lvl>
    <w:lvl w:ilvl="6" w:tplc="81897745" w:tentative="1">
      <w:start w:val="1"/>
      <w:numFmt w:val="decimal"/>
      <w:lvlText w:val="%7."/>
      <w:lvlJc w:val="left"/>
      <w:pPr>
        <w:ind w:left="5040" w:hanging="360"/>
      </w:pPr>
    </w:lvl>
    <w:lvl w:ilvl="7" w:tplc="81897745" w:tentative="1">
      <w:start w:val="1"/>
      <w:numFmt w:val="lowerLetter"/>
      <w:lvlText w:val="%8."/>
      <w:lvlJc w:val="left"/>
      <w:pPr>
        <w:ind w:left="5760" w:hanging="360"/>
      </w:pPr>
    </w:lvl>
    <w:lvl w:ilvl="8" w:tplc="8189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6">
    <w:multiLevelType w:val="hybridMultilevel"/>
    <w:lvl w:ilvl="0" w:tplc="12201681">
      <w:start w:val="1"/>
      <w:numFmt w:val="decimal"/>
      <w:lvlText w:val="%1."/>
      <w:lvlJc w:val="left"/>
      <w:pPr>
        <w:ind w:left="720" w:hanging="360"/>
      </w:pPr>
    </w:lvl>
    <w:lvl w:ilvl="1" w:tplc="12201681" w:tentative="1">
      <w:start w:val="1"/>
      <w:numFmt w:val="lowerLetter"/>
      <w:lvlText w:val="%2."/>
      <w:lvlJc w:val="left"/>
      <w:pPr>
        <w:ind w:left="1440" w:hanging="360"/>
      </w:pPr>
    </w:lvl>
    <w:lvl w:ilvl="2" w:tplc="12201681" w:tentative="1">
      <w:start w:val="1"/>
      <w:numFmt w:val="lowerRoman"/>
      <w:lvlText w:val="%3."/>
      <w:lvlJc w:val="right"/>
      <w:pPr>
        <w:ind w:left="2160" w:hanging="180"/>
      </w:pPr>
    </w:lvl>
    <w:lvl w:ilvl="3" w:tplc="12201681" w:tentative="1">
      <w:start w:val="1"/>
      <w:numFmt w:val="decimal"/>
      <w:lvlText w:val="%4."/>
      <w:lvlJc w:val="left"/>
      <w:pPr>
        <w:ind w:left="2880" w:hanging="360"/>
      </w:pPr>
    </w:lvl>
    <w:lvl w:ilvl="4" w:tplc="12201681" w:tentative="1">
      <w:start w:val="1"/>
      <w:numFmt w:val="lowerLetter"/>
      <w:lvlText w:val="%5."/>
      <w:lvlJc w:val="left"/>
      <w:pPr>
        <w:ind w:left="3600" w:hanging="360"/>
      </w:pPr>
    </w:lvl>
    <w:lvl w:ilvl="5" w:tplc="12201681" w:tentative="1">
      <w:start w:val="1"/>
      <w:numFmt w:val="lowerRoman"/>
      <w:lvlText w:val="%6."/>
      <w:lvlJc w:val="right"/>
      <w:pPr>
        <w:ind w:left="4320" w:hanging="180"/>
      </w:pPr>
    </w:lvl>
    <w:lvl w:ilvl="6" w:tplc="12201681" w:tentative="1">
      <w:start w:val="1"/>
      <w:numFmt w:val="decimal"/>
      <w:lvlText w:val="%7."/>
      <w:lvlJc w:val="left"/>
      <w:pPr>
        <w:ind w:left="5040" w:hanging="360"/>
      </w:pPr>
    </w:lvl>
    <w:lvl w:ilvl="7" w:tplc="12201681" w:tentative="1">
      <w:start w:val="1"/>
      <w:numFmt w:val="lowerLetter"/>
      <w:lvlText w:val="%8."/>
      <w:lvlJc w:val="left"/>
      <w:pPr>
        <w:ind w:left="5760" w:hanging="360"/>
      </w:pPr>
    </w:lvl>
    <w:lvl w:ilvl="8" w:tplc="1220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5">
    <w:multiLevelType w:val="hybridMultilevel"/>
    <w:lvl w:ilvl="0" w:tplc="88604755">
      <w:start w:val="1"/>
      <w:numFmt w:val="decimal"/>
      <w:lvlText w:val="%1."/>
      <w:lvlJc w:val="left"/>
      <w:pPr>
        <w:ind w:left="720" w:hanging="360"/>
      </w:pPr>
    </w:lvl>
    <w:lvl w:ilvl="1" w:tplc="88604755" w:tentative="1">
      <w:start w:val="1"/>
      <w:numFmt w:val="lowerLetter"/>
      <w:lvlText w:val="%2."/>
      <w:lvlJc w:val="left"/>
      <w:pPr>
        <w:ind w:left="1440" w:hanging="360"/>
      </w:pPr>
    </w:lvl>
    <w:lvl w:ilvl="2" w:tplc="88604755" w:tentative="1">
      <w:start w:val="1"/>
      <w:numFmt w:val="lowerRoman"/>
      <w:lvlText w:val="%3."/>
      <w:lvlJc w:val="right"/>
      <w:pPr>
        <w:ind w:left="2160" w:hanging="180"/>
      </w:pPr>
    </w:lvl>
    <w:lvl w:ilvl="3" w:tplc="88604755" w:tentative="1">
      <w:start w:val="1"/>
      <w:numFmt w:val="decimal"/>
      <w:lvlText w:val="%4."/>
      <w:lvlJc w:val="left"/>
      <w:pPr>
        <w:ind w:left="2880" w:hanging="360"/>
      </w:pPr>
    </w:lvl>
    <w:lvl w:ilvl="4" w:tplc="88604755" w:tentative="1">
      <w:start w:val="1"/>
      <w:numFmt w:val="lowerLetter"/>
      <w:lvlText w:val="%5."/>
      <w:lvlJc w:val="left"/>
      <w:pPr>
        <w:ind w:left="3600" w:hanging="360"/>
      </w:pPr>
    </w:lvl>
    <w:lvl w:ilvl="5" w:tplc="88604755" w:tentative="1">
      <w:start w:val="1"/>
      <w:numFmt w:val="lowerRoman"/>
      <w:lvlText w:val="%6."/>
      <w:lvlJc w:val="right"/>
      <w:pPr>
        <w:ind w:left="4320" w:hanging="180"/>
      </w:pPr>
    </w:lvl>
    <w:lvl w:ilvl="6" w:tplc="88604755" w:tentative="1">
      <w:start w:val="1"/>
      <w:numFmt w:val="decimal"/>
      <w:lvlText w:val="%7."/>
      <w:lvlJc w:val="left"/>
      <w:pPr>
        <w:ind w:left="5040" w:hanging="360"/>
      </w:pPr>
    </w:lvl>
    <w:lvl w:ilvl="7" w:tplc="88604755" w:tentative="1">
      <w:start w:val="1"/>
      <w:numFmt w:val="lowerLetter"/>
      <w:lvlText w:val="%8."/>
      <w:lvlJc w:val="left"/>
      <w:pPr>
        <w:ind w:left="5760" w:hanging="360"/>
      </w:pPr>
    </w:lvl>
    <w:lvl w:ilvl="8" w:tplc="8860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4">
    <w:multiLevelType w:val="hybridMultilevel"/>
    <w:lvl w:ilvl="0" w:tplc="26435404">
      <w:start w:val="1"/>
      <w:numFmt w:val="decimal"/>
      <w:lvlText w:val="%1."/>
      <w:lvlJc w:val="left"/>
      <w:pPr>
        <w:ind w:left="720" w:hanging="360"/>
      </w:pPr>
    </w:lvl>
    <w:lvl w:ilvl="1" w:tplc="26435404" w:tentative="1">
      <w:start w:val="1"/>
      <w:numFmt w:val="lowerLetter"/>
      <w:lvlText w:val="%2."/>
      <w:lvlJc w:val="left"/>
      <w:pPr>
        <w:ind w:left="1440" w:hanging="360"/>
      </w:pPr>
    </w:lvl>
    <w:lvl w:ilvl="2" w:tplc="26435404" w:tentative="1">
      <w:start w:val="1"/>
      <w:numFmt w:val="lowerRoman"/>
      <w:lvlText w:val="%3."/>
      <w:lvlJc w:val="right"/>
      <w:pPr>
        <w:ind w:left="2160" w:hanging="180"/>
      </w:pPr>
    </w:lvl>
    <w:lvl w:ilvl="3" w:tplc="26435404" w:tentative="1">
      <w:start w:val="1"/>
      <w:numFmt w:val="decimal"/>
      <w:lvlText w:val="%4."/>
      <w:lvlJc w:val="left"/>
      <w:pPr>
        <w:ind w:left="2880" w:hanging="360"/>
      </w:pPr>
    </w:lvl>
    <w:lvl w:ilvl="4" w:tplc="26435404" w:tentative="1">
      <w:start w:val="1"/>
      <w:numFmt w:val="lowerLetter"/>
      <w:lvlText w:val="%5."/>
      <w:lvlJc w:val="left"/>
      <w:pPr>
        <w:ind w:left="3600" w:hanging="360"/>
      </w:pPr>
    </w:lvl>
    <w:lvl w:ilvl="5" w:tplc="26435404" w:tentative="1">
      <w:start w:val="1"/>
      <w:numFmt w:val="lowerRoman"/>
      <w:lvlText w:val="%6."/>
      <w:lvlJc w:val="right"/>
      <w:pPr>
        <w:ind w:left="4320" w:hanging="180"/>
      </w:pPr>
    </w:lvl>
    <w:lvl w:ilvl="6" w:tplc="26435404" w:tentative="1">
      <w:start w:val="1"/>
      <w:numFmt w:val="decimal"/>
      <w:lvlText w:val="%7."/>
      <w:lvlJc w:val="left"/>
      <w:pPr>
        <w:ind w:left="5040" w:hanging="360"/>
      </w:pPr>
    </w:lvl>
    <w:lvl w:ilvl="7" w:tplc="26435404" w:tentative="1">
      <w:start w:val="1"/>
      <w:numFmt w:val="lowerLetter"/>
      <w:lvlText w:val="%8."/>
      <w:lvlJc w:val="left"/>
      <w:pPr>
        <w:ind w:left="5760" w:hanging="360"/>
      </w:pPr>
    </w:lvl>
    <w:lvl w:ilvl="8" w:tplc="2643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3">
    <w:multiLevelType w:val="hybridMultilevel"/>
    <w:lvl w:ilvl="0" w:tplc="52152309">
      <w:start w:val="1"/>
      <w:numFmt w:val="decimal"/>
      <w:lvlText w:val="%1."/>
      <w:lvlJc w:val="left"/>
      <w:pPr>
        <w:ind w:left="720" w:hanging="360"/>
      </w:pPr>
    </w:lvl>
    <w:lvl w:ilvl="1" w:tplc="52152309" w:tentative="1">
      <w:start w:val="1"/>
      <w:numFmt w:val="lowerLetter"/>
      <w:lvlText w:val="%2."/>
      <w:lvlJc w:val="left"/>
      <w:pPr>
        <w:ind w:left="1440" w:hanging="360"/>
      </w:pPr>
    </w:lvl>
    <w:lvl w:ilvl="2" w:tplc="52152309" w:tentative="1">
      <w:start w:val="1"/>
      <w:numFmt w:val="lowerRoman"/>
      <w:lvlText w:val="%3."/>
      <w:lvlJc w:val="right"/>
      <w:pPr>
        <w:ind w:left="2160" w:hanging="180"/>
      </w:pPr>
    </w:lvl>
    <w:lvl w:ilvl="3" w:tplc="52152309" w:tentative="1">
      <w:start w:val="1"/>
      <w:numFmt w:val="decimal"/>
      <w:lvlText w:val="%4."/>
      <w:lvlJc w:val="left"/>
      <w:pPr>
        <w:ind w:left="2880" w:hanging="360"/>
      </w:pPr>
    </w:lvl>
    <w:lvl w:ilvl="4" w:tplc="52152309" w:tentative="1">
      <w:start w:val="1"/>
      <w:numFmt w:val="lowerLetter"/>
      <w:lvlText w:val="%5."/>
      <w:lvlJc w:val="left"/>
      <w:pPr>
        <w:ind w:left="3600" w:hanging="360"/>
      </w:pPr>
    </w:lvl>
    <w:lvl w:ilvl="5" w:tplc="52152309" w:tentative="1">
      <w:start w:val="1"/>
      <w:numFmt w:val="lowerRoman"/>
      <w:lvlText w:val="%6."/>
      <w:lvlJc w:val="right"/>
      <w:pPr>
        <w:ind w:left="4320" w:hanging="180"/>
      </w:pPr>
    </w:lvl>
    <w:lvl w:ilvl="6" w:tplc="52152309" w:tentative="1">
      <w:start w:val="1"/>
      <w:numFmt w:val="decimal"/>
      <w:lvlText w:val="%7."/>
      <w:lvlJc w:val="left"/>
      <w:pPr>
        <w:ind w:left="5040" w:hanging="360"/>
      </w:pPr>
    </w:lvl>
    <w:lvl w:ilvl="7" w:tplc="52152309" w:tentative="1">
      <w:start w:val="1"/>
      <w:numFmt w:val="lowerLetter"/>
      <w:lvlText w:val="%8."/>
      <w:lvlJc w:val="left"/>
      <w:pPr>
        <w:ind w:left="5760" w:hanging="360"/>
      </w:pPr>
    </w:lvl>
    <w:lvl w:ilvl="8" w:tplc="5215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2">
    <w:multiLevelType w:val="hybridMultilevel"/>
    <w:lvl w:ilvl="0" w:tplc="18611928">
      <w:start w:val="1"/>
      <w:numFmt w:val="decimal"/>
      <w:lvlText w:val="%1."/>
      <w:lvlJc w:val="left"/>
      <w:pPr>
        <w:ind w:left="720" w:hanging="360"/>
      </w:pPr>
    </w:lvl>
    <w:lvl w:ilvl="1" w:tplc="18611928" w:tentative="1">
      <w:start w:val="1"/>
      <w:numFmt w:val="lowerLetter"/>
      <w:lvlText w:val="%2."/>
      <w:lvlJc w:val="left"/>
      <w:pPr>
        <w:ind w:left="1440" w:hanging="360"/>
      </w:pPr>
    </w:lvl>
    <w:lvl w:ilvl="2" w:tplc="18611928" w:tentative="1">
      <w:start w:val="1"/>
      <w:numFmt w:val="lowerRoman"/>
      <w:lvlText w:val="%3."/>
      <w:lvlJc w:val="right"/>
      <w:pPr>
        <w:ind w:left="2160" w:hanging="180"/>
      </w:pPr>
    </w:lvl>
    <w:lvl w:ilvl="3" w:tplc="18611928" w:tentative="1">
      <w:start w:val="1"/>
      <w:numFmt w:val="decimal"/>
      <w:lvlText w:val="%4."/>
      <w:lvlJc w:val="left"/>
      <w:pPr>
        <w:ind w:left="2880" w:hanging="360"/>
      </w:pPr>
    </w:lvl>
    <w:lvl w:ilvl="4" w:tplc="18611928" w:tentative="1">
      <w:start w:val="1"/>
      <w:numFmt w:val="lowerLetter"/>
      <w:lvlText w:val="%5."/>
      <w:lvlJc w:val="left"/>
      <w:pPr>
        <w:ind w:left="3600" w:hanging="360"/>
      </w:pPr>
    </w:lvl>
    <w:lvl w:ilvl="5" w:tplc="18611928" w:tentative="1">
      <w:start w:val="1"/>
      <w:numFmt w:val="lowerRoman"/>
      <w:lvlText w:val="%6."/>
      <w:lvlJc w:val="right"/>
      <w:pPr>
        <w:ind w:left="4320" w:hanging="180"/>
      </w:pPr>
    </w:lvl>
    <w:lvl w:ilvl="6" w:tplc="18611928" w:tentative="1">
      <w:start w:val="1"/>
      <w:numFmt w:val="decimal"/>
      <w:lvlText w:val="%7."/>
      <w:lvlJc w:val="left"/>
      <w:pPr>
        <w:ind w:left="5040" w:hanging="360"/>
      </w:pPr>
    </w:lvl>
    <w:lvl w:ilvl="7" w:tplc="18611928" w:tentative="1">
      <w:start w:val="1"/>
      <w:numFmt w:val="lowerLetter"/>
      <w:lvlText w:val="%8."/>
      <w:lvlJc w:val="left"/>
      <w:pPr>
        <w:ind w:left="5760" w:hanging="360"/>
      </w:pPr>
    </w:lvl>
    <w:lvl w:ilvl="8" w:tplc="18611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1">
    <w:multiLevelType w:val="hybridMultilevel"/>
    <w:lvl w:ilvl="0" w:tplc="80484360">
      <w:start w:val="1"/>
      <w:numFmt w:val="decimal"/>
      <w:lvlText w:val="%1."/>
      <w:lvlJc w:val="left"/>
      <w:pPr>
        <w:ind w:left="720" w:hanging="360"/>
      </w:pPr>
    </w:lvl>
    <w:lvl w:ilvl="1" w:tplc="80484360" w:tentative="1">
      <w:start w:val="1"/>
      <w:numFmt w:val="lowerLetter"/>
      <w:lvlText w:val="%2."/>
      <w:lvlJc w:val="left"/>
      <w:pPr>
        <w:ind w:left="1440" w:hanging="360"/>
      </w:pPr>
    </w:lvl>
    <w:lvl w:ilvl="2" w:tplc="80484360" w:tentative="1">
      <w:start w:val="1"/>
      <w:numFmt w:val="lowerRoman"/>
      <w:lvlText w:val="%3."/>
      <w:lvlJc w:val="right"/>
      <w:pPr>
        <w:ind w:left="2160" w:hanging="180"/>
      </w:pPr>
    </w:lvl>
    <w:lvl w:ilvl="3" w:tplc="80484360" w:tentative="1">
      <w:start w:val="1"/>
      <w:numFmt w:val="decimal"/>
      <w:lvlText w:val="%4."/>
      <w:lvlJc w:val="left"/>
      <w:pPr>
        <w:ind w:left="2880" w:hanging="360"/>
      </w:pPr>
    </w:lvl>
    <w:lvl w:ilvl="4" w:tplc="80484360" w:tentative="1">
      <w:start w:val="1"/>
      <w:numFmt w:val="lowerLetter"/>
      <w:lvlText w:val="%5."/>
      <w:lvlJc w:val="left"/>
      <w:pPr>
        <w:ind w:left="3600" w:hanging="360"/>
      </w:pPr>
    </w:lvl>
    <w:lvl w:ilvl="5" w:tplc="80484360" w:tentative="1">
      <w:start w:val="1"/>
      <w:numFmt w:val="lowerRoman"/>
      <w:lvlText w:val="%6."/>
      <w:lvlJc w:val="right"/>
      <w:pPr>
        <w:ind w:left="4320" w:hanging="180"/>
      </w:pPr>
    </w:lvl>
    <w:lvl w:ilvl="6" w:tplc="80484360" w:tentative="1">
      <w:start w:val="1"/>
      <w:numFmt w:val="decimal"/>
      <w:lvlText w:val="%7."/>
      <w:lvlJc w:val="left"/>
      <w:pPr>
        <w:ind w:left="5040" w:hanging="360"/>
      </w:pPr>
    </w:lvl>
    <w:lvl w:ilvl="7" w:tplc="80484360" w:tentative="1">
      <w:start w:val="1"/>
      <w:numFmt w:val="lowerLetter"/>
      <w:lvlText w:val="%8."/>
      <w:lvlJc w:val="left"/>
      <w:pPr>
        <w:ind w:left="5760" w:hanging="360"/>
      </w:pPr>
    </w:lvl>
    <w:lvl w:ilvl="8" w:tplc="8048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0">
    <w:multiLevelType w:val="hybridMultilevel"/>
    <w:lvl w:ilvl="0" w:tplc="98448771">
      <w:start w:val="1"/>
      <w:numFmt w:val="decimal"/>
      <w:lvlText w:val="%1."/>
      <w:lvlJc w:val="left"/>
      <w:pPr>
        <w:ind w:left="720" w:hanging="360"/>
      </w:pPr>
    </w:lvl>
    <w:lvl w:ilvl="1" w:tplc="98448771" w:tentative="1">
      <w:start w:val="1"/>
      <w:numFmt w:val="lowerLetter"/>
      <w:lvlText w:val="%2."/>
      <w:lvlJc w:val="left"/>
      <w:pPr>
        <w:ind w:left="1440" w:hanging="360"/>
      </w:pPr>
    </w:lvl>
    <w:lvl w:ilvl="2" w:tplc="98448771" w:tentative="1">
      <w:start w:val="1"/>
      <w:numFmt w:val="lowerRoman"/>
      <w:lvlText w:val="%3."/>
      <w:lvlJc w:val="right"/>
      <w:pPr>
        <w:ind w:left="2160" w:hanging="180"/>
      </w:pPr>
    </w:lvl>
    <w:lvl w:ilvl="3" w:tplc="98448771" w:tentative="1">
      <w:start w:val="1"/>
      <w:numFmt w:val="decimal"/>
      <w:lvlText w:val="%4."/>
      <w:lvlJc w:val="left"/>
      <w:pPr>
        <w:ind w:left="2880" w:hanging="360"/>
      </w:pPr>
    </w:lvl>
    <w:lvl w:ilvl="4" w:tplc="98448771" w:tentative="1">
      <w:start w:val="1"/>
      <w:numFmt w:val="lowerLetter"/>
      <w:lvlText w:val="%5."/>
      <w:lvlJc w:val="left"/>
      <w:pPr>
        <w:ind w:left="3600" w:hanging="360"/>
      </w:pPr>
    </w:lvl>
    <w:lvl w:ilvl="5" w:tplc="98448771" w:tentative="1">
      <w:start w:val="1"/>
      <w:numFmt w:val="lowerRoman"/>
      <w:lvlText w:val="%6."/>
      <w:lvlJc w:val="right"/>
      <w:pPr>
        <w:ind w:left="4320" w:hanging="180"/>
      </w:pPr>
    </w:lvl>
    <w:lvl w:ilvl="6" w:tplc="98448771" w:tentative="1">
      <w:start w:val="1"/>
      <w:numFmt w:val="decimal"/>
      <w:lvlText w:val="%7."/>
      <w:lvlJc w:val="left"/>
      <w:pPr>
        <w:ind w:left="5040" w:hanging="360"/>
      </w:pPr>
    </w:lvl>
    <w:lvl w:ilvl="7" w:tplc="98448771" w:tentative="1">
      <w:start w:val="1"/>
      <w:numFmt w:val="lowerLetter"/>
      <w:lvlText w:val="%8."/>
      <w:lvlJc w:val="left"/>
      <w:pPr>
        <w:ind w:left="5760" w:hanging="360"/>
      </w:pPr>
    </w:lvl>
    <w:lvl w:ilvl="8" w:tplc="9844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9">
    <w:multiLevelType w:val="hybridMultilevel"/>
    <w:lvl w:ilvl="0" w:tplc="18311511">
      <w:start w:val="1"/>
      <w:numFmt w:val="decimal"/>
      <w:lvlText w:val="%1."/>
      <w:lvlJc w:val="left"/>
      <w:pPr>
        <w:ind w:left="720" w:hanging="360"/>
      </w:pPr>
    </w:lvl>
    <w:lvl w:ilvl="1" w:tplc="18311511" w:tentative="1">
      <w:start w:val="1"/>
      <w:numFmt w:val="lowerLetter"/>
      <w:lvlText w:val="%2."/>
      <w:lvlJc w:val="left"/>
      <w:pPr>
        <w:ind w:left="1440" w:hanging="360"/>
      </w:pPr>
    </w:lvl>
    <w:lvl w:ilvl="2" w:tplc="18311511" w:tentative="1">
      <w:start w:val="1"/>
      <w:numFmt w:val="lowerRoman"/>
      <w:lvlText w:val="%3."/>
      <w:lvlJc w:val="right"/>
      <w:pPr>
        <w:ind w:left="2160" w:hanging="180"/>
      </w:pPr>
    </w:lvl>
    <w:lvl w:ilvl="3" w:tplc="18311511" w:tentative="1">
      <w:start w:val="1"/>
      <w:numFmt w:val="decimal"/>
      <w:lvlText w:val="%4."/>
      <w:lvlJc w:val="left"/>
      <w:pPr>
        <w:ind w:left="2880" w:hanging="360"/>
      </w:pPr>
    </w:lvl>
    <w:lvl w:ilvl="4" w:tplc="18311511" w:tentative="1">
      <w:start w:val="1"/>
      <w:numFmt w:val="lowerLetter"/>
      <w:lvlText w:val="%5."/>
      <w:lvlJc w:val="left"/>
      <w:pPr>
        <w:ind w:left="3600" w:hanging="360"/>
      </w:pPr>
    </w:lvl>
    <w:lvl w:ilvl="5" w:tplc="18311511" w:tentative="1">
      <w:start w:val="1"/>
      <w:numFmt w:val="lowerRoman"/>
      <w:lvlText w:val="%6."/>
      <w:lvlJc w:val="right"/>
      <w:pPr>
        <w:ind w:left="4320" w:hanging="180"/>
      </w:pPr>
    </w:lvl>
    <w:lvl w:ilvl="6" w:tplc="18311511" w:tentative="1">
      <w:start w:val="1"/>
      <w:numFmt w:val="decimal"/>
      <w:lvlText w:val="%7."/>
      <w:lvlJc w:val="left"/>
      <w:pPr>
        <w:ind w:left="5040" w:hanging="360"/>
      </w:pPr>
    </w:lvl>
    <w:lvl w:ilvl="7" w:tplc="18311511" w:tentative="1">
      <w:start w:val="1"/>
      <w:numFmt w:val="lowerLetter"/>
      <w:lvlText w:val="%8."/>
      <w:lvlJc w:val="left"/>
      <w:pPr>
        <w:ind w:left="5760" w:hanging="360"/>
      </w:pPr>
    </w:lvl>
    <w:lvl w:ilvl="8" w:tplc="1831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8">
    <w:multiLevelType w:val="hybridMultilevel"/>
    <w:lvl w:ilvl="0" w:tplc="86106592">
      <w:start w:val="1"/>
      <w:numFmt w:val="decimal"/>
      <w:lvlText w:val="%1."/>
      <w:lvlJc w:val="left"/>
      <w:pPr>
        <w:ind w:left="720" w:hanging="360"/>
      </w:pPr>
    </w:lvl>
    <w:lvl w:ilvl="1" w:tplc="86106592" w:tentative="1">
      <w:start w:val="1"/>
      <w:numFmt w:val="lowerLetter"/>
      <w:lvlText w:val="%2."/>
      <w:lvlJc w:val="left"/>
      <w:pPr>
        <w:ind w:left="1440" w:hanging="360"/>
      </w:pPr>
    </w:lvl>
    <w:lvl w:ilvl="2" w:tplc="86106592" w:tentative="1">
      <w:start w:val="1"/>
      <w:numFmt w:val="lowerRoman"/>
      <w:lvlText w:val="%3."/>
      <w:lvlJc w:val="right"/>
      <w:pPr>
        <w:ind w:left="2160" w:hanging="180"/>
      </w:pPr>
    </w:lvl>
    <w:lvl w:ilvl="3" w:tplc="86106592" w:tentative="1">
      <w:start w:val="1"/>
      <w:numFmt w:val="decimal"/>
      <w:lvlText w:val="%4."/>
      <w:lvlJc w:val="left"/>
      <w:pPr>
        <w:ind w:left="2880" w:hanging="360"/>
      </w:pPr>
    </w:lvl>
    <w:lvl w:ilvl="4" w:tplc="86106592" w:tentative="1">
      <w:start w:val="1"/>
      <w:numFmt w:val="lowerLetter"/>
      <w:lvlText w:val="%5."/>
      <w:lvlJc w:val="left"/>
      <w:pPr>
        <w:ind w:left="3600" w:hanging="360"/>
      </w:pPr>
    </w:lvl>
    <w:lvl w:ilvl="5" w:tplc="86106592" w:tentative="1">
      <w:start w:val="1"/>
      <w:numFmt w:val="lowerRoman"/>
      <w:lvlText w:val="%6."/>
      <w:lvlJc w:val="right"/>
      <w:pPr>
        <w:ind w:left="4320" w:hanging="180"/>
      </w:pPr>
    </w:lvl>
    <w:lvl w:ilvl="6" w:tplc="86106592" w:tentative="1">
      <w:start w:val="1"/>
      <w:numFmt w:val="decimal"/>
      <w:lvlText w:val="%7."/>
      <w:lvlJc w:val="left"/>
      <w:pPr>
        <w:ind w:left="5040" w:hanging="360"/>
      </w:pPr>
    </w:lvl>
    <w:lvl w:ilvl="7" w:tplc="86106592" w:tentative="1">
      <w:start w:val="1"/>
      <w:numFmt w:val="lowerLetter"/>
      <w:lvlText w:val="%8."/>
      <w:lvlJc w:val="left"/>
      <w:pPr>
        <w:ind w:left="5760" w:hanging="360"/>
      </w:pPr>
    </w:lvl>
    <w:lvl w:ilvl="8" w:tplc="8610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7">
    <w:multiLevelType w:val="hybridMultilevel"/>
    <w:lvl w:ilvl="0" w:tplc="74525448">
      <w:start w:val="1"/>
      <w:numFmt w:val="decimal"/>
      <w:lvlText w:val="%1."/>
      <w:lvlJc w:val="left"/>
      <w:pPr>
        <w:ind w:left="720" w:hanging="360"/>
      </w:pPr>
    </w:lvl>
    <w:lvl w:ilvl="1" w:tplc="74525448" w:tentative="1">
      <w:start w:val="1"/>
      <w:numFmt w:val="lowerLetter"/>
      <w:lvlText w:val="%2."/>
      <w:lvlJc w:val="left"/>
      <w:pPr>
        <w:ind w:left="1440" w:hanging="360"/>
      </w:pPr>
    </w:lvl>
    <w:lvl w:ilvl="2" w:tplc="74525448" w:tentative="1">
      <w:start w:val="1"/>
      <w:numFmt w:val="lowerRoman"/>
      <w:lvlText w:val="%3."/>
      <w:lvlJc w:val="right"/>
      <w:pPr>
        <w:ind w:left="2160" w:hanging="180"/>
      </w:pPr>
    </w:lvl>
    <w:lvl w:ilvl="3" w:tplc="74525448" w:tentative="1">
      <w:start w:val="1"/>
      <w:numFmt w:val="decimal"/>
      <w:lvlText w:val="%4."/>
      <w:lvlJc w:val="left"/>
      <w:pPr>
        <w:ind w:left="2880" w:hanging="360"/>
      </w:pPr>
    </w:lvl>
    <w:lvl w:ilvl="4" w:tplc="74525448" w:tentative="1">
      <w:start w:val="1"/>
      <w:numFmt w:val="lowerLetter"/>
      <w:lvlText w:val="%5."/>
      <w:lvlJc w:val="left"/>
      <w:pPr>
        <w:ind w:left="3600" w:hanging="360"/>
      </w:pPr>
    </w:lvl>
    <w:lvl w:ilvl="5" w:tplc="74525448" w:tentative="1">
      <w:start w:val="1"/>
      <w:numFmt w:val="lowerRoman"/>
      <w:lvlText w:val="%6."/>
      <w:lvlJc w:val="right"/>
      <w:pPr>
        <w:ind w:left="4320" w:hanging="180"/>
      </w:pPr>
    </w:lvl>
    <w:lvl w:ilvl="6" w:tplc="74525448" w:tentative="1">
      <w:start w:val="1"/>
      <w:numFmt w:val="decimal"/>
      <w:lvlText w:val="%7."/>
      <w:lvlJc w:val="left"/>
      <w:pPr>
        <w:ind w:left="5040" w:hanging="360"/>
      </w:pPr>
    </w:lvl>
    <w:lvl w:ilvl="7" w:tplc="74525448" w:tentative="1">
      <w:start w:val="1"/>
      <w:numFmt w:val="lowerLetter"/>
      <w:lvlText w:val="%8."/>
      <w:lvlJc w:val="left"/>
      <w:pPr>
        <w:ind w:left="5760" w:hanging="360"/>
      </w:pPr>
    </w:lvl>
    <w:lvl w:ilvl="8" w:tplc="7452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6">
    <w:multiLevelType w:val="hybridMultilevel"/>
    <w:lvl w:ilvl="0" w:tplc="92102775">
      <w:start w:val="1"/>
      <w:numFmt w:val="decimal"/>
      <w:lvlText w:val="%1."/>
      <w:lvlJc w:val="left"/>
      <w:pPr>
        <w:ind w:left="720" w:hanging="360"/>
      </w:pPr>
    </w:lvl>
    <w:lvl w:ilvl="1" w:tplc="92102775" w:tentative="1">
      <w:start w:val="1"/>
      <w:numFmt w:val="lowerLetter"/>
      <w:lvlText w:val="%2."/>
      <w:lvlJc w:val="left"/>
      <w:pPr>
        <w:ind w:left="1440" w:hanging="360"/>
      </w:pPr>
    </w:lvl>
    <w:lvl w:ilvl="2" w:tplc="92102775" w:tentative="1">
      <w:start w:val="1"/>
      <w:numFmt w:val="lowerRoman"/>
      <w:lvlText w:val="%3."/>
      <w:lvlJc w:val="right"/>
      <w:pPr>
        <w:ind w:left="2160" w:hanging="180"/>
      </w:pPr>
    </w:lvl>
    <w:lvl w:ilvl="3" w:tplc="92102775" w:tentative="1">
      <w:start w:val="1"/>
      <w:numFmt w:val="decimal"/>
      <w:lvlText w:val="%4."/>
      <w:lvlJc w:val="left"/>
      <w:pPr>
        <w:ind w:left="2880" w:hanging="360"/>
      </w:pPr>
    </w:lvl>
    <w:lvl w:ilvl="4" w:tplc="92102775" w:tentative="1">
      <w:start w:val="1"/>
      <w:numFmt w:val="lowerLetter"/>
      <w:lvlText w:val="%5."/>
      <w:lvlJc w:val="left"/>
      <w:pPr>
        <w:ind w:left="3600" w:hanging="360"/>
      </w:pPr>
    </w:lvl>
    <w:lvl w:ilvl="5" w:tplc="92102775" w:tentative="1">
      <w:start w:val="1"/>
      <w:numFmt w:val="lowerRoman"/>
      <w:lvlText w:val="%6."/>
      <w:lvlJc w:val="right"/>
      <w:pPr>
        <w:ind w:left="4320" w:hanging="180"/>
      </w:pPr>
    </w:lvl>
    <w:lvl w:ilvl="6" w:tplc="92102775" w:tentative="1">
      <w:start w:val="1"/>
      <w:numFmt w:val="decimal"/>
      <w:lvlText w:val="%7."/>
      <w:lvlJc w:val="left"/>
      <w:pPr>
        <w:ind w:left="5040" w:hanging="360"/>
      </w:pPr>
    </w:lvl>
    <w:lvl w:ilvl="7" w:tplc="92102775" w:tentative="1">
      <w:start w:val="1"/>
      <w:numFmt w:val="lowerLetter"/>
      <w:lvlText w:val="%8."/>
      <w:lvlJc w:val="left"/>
      <w:pPr>
        <w:ind w:left="5760" w:hanging="360"/>
      </w:pPr>
    </w:lvl>
    <w:lvl w:ilvl="8" w:tplc="9210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5">
    <w:multiLevelType w:val="hybridMultilevel"/>
    <w:lvl w:ilvl="0" w:tplc="10592980">
      <w:start w:val="1"/>
      <w:numFmt w:val="decimal"/>
      <w:lvlText w:val="%1."/>
      <w:lvlJc w:val="left"/>
      <w:pPr>
        <w:ind w:left="720" w:hanging="360"/>
      </w:pPr>
    </w:lvl>
    <w:lvl w:ilvl="1" w:tplc="10592980" w:tentative="1">
      <w:start w:val="1"/>
      <w:numFmt w:val="lowerLetter"/>
      <w:lvlText w:val="%2."/>
      <w:lvlJc w:val="left"/>
      <w:pPr>
        <w:ind w:left="1440" w:hanging="360"/>
      </w:pPr>
    </w:lvl>
    <w:lvl w:ilvl="2" w:tplc="10592980" w:tentative="1">
      <w:start w:val="1"/>
      <w:numFmt w:val="lowerRoman"/>
      <w:lvlText w:val="%3."/>
      <w:lvlJc w:val="right"/>
      <w:pPr>
        <w:ind w:left="2160" w:hanging="180"/>
      </w:pPr>
    </w:lvl>
    <w:lvl w:ilvl="3" w:tplc="10592980" w:tentative="1">
      <w:start w:val="1"/>
      <w:numFmt w:val="decimal"/>
      <w:lvlText w:val="%4."/>
      <w:lvlJc w:val="left"/>
      <w:pPr>
        <w:ind w:left="2880" w:hanging="360"/>
      </w:pPr>
    </w:lvl>
    <w:lvl w:ilvl="4" w:tplc="10592980" w:tentative="1">
      <w:start w:val="1"/>
      <w:numFmt w:val="lowerLetter"/>
      <w:lvlText w:val="%5."/>
      <w:lvlJc w:val="left"/>
      <w:pPr>
        <w:ind w:left="3600" w:hanging="360"/>
      </w:pPr>
    </w:lvl>
    <w:lvl w:ilvl="5" w:tplc="10592980" w:tentative="1">
      <w:start w:val="1"/>
      <w:numFmt w:val="lowerRoman"/>
      <w:lvlText w:val="%6."/>
      <w:lvlJc w:val="right"/>
      <w:pPr>
        <w:ind w:left="4320" w:hanging="180"/>
      </w:pPr>
    </w:lvl>
    <w:lvl w:ilvl="6" w:tplc="10592980" w:tentative="1">
      <w:start w:val="1"/>
      <w:numFmt w:val="decimal"/>
      <w:lvlText w:val="%7."/>
      <w:lvlJc w:val="left"/>
      <w:pPr>
        <w:ind w:left="5040" w:hanging="360"/>
      </w:pPr>
    </w:lvl>
    <w:lvl w:ilvl="7" w:tplc="10592980" w:tentative="1">
      <w:start w:val="1"/>
      <w:numFmt w:val="lowerLetter"/>
      <w:lvlText w:val="%8."/>
      <w:lvlJc w:val="left"/>
      <w:pPr>
        <w:ind w:left="5760" w:hanging="360"/>
      </w:pPr>
    </w:lvl>
    <w:lvl w:ilvl="8" w:tplc="1059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4">
    <w:multiLevelType w:val="hybridMultilevel"/>
    <w:lvl w:ilvl="0" w:tplc="21454824">
      <w:start w:val="1"/>
      <w:numFmt w:val="decimal"/>
      <w:lvlText w:val="%1."/>
      <w:lvlJc w:val="left"/>
      <w:pPr>
        <w:ind w:left="720" w:hanging="360"/>
      </w:pPr>
    </w:lvl>
    <w:lvl w:ilvl="1" w:tplc="21454824" w:tentative="1">
      <w:start w:val="1"/>
      <w:numFmt w:val="lowerLetter"/>
      <w:lvlText w:val="%2."/>
      <w:lvlJc w:val="left"/>
      <w:pPr>
        <w:ind w:left="1440" w:hanging="360"/>
      </w:pPr>
    </w:lvl>
    <w:lvl w:ilvl="2" w:tplc="21454824" w:tentative="1">
      <w:start w:val="1"/>
      <w:numFmt w:val="lowerRoman"/>
      <w:lvlText w:val="%3."/>
      <w:lvlJc w:val="right"/>
      <w:pPr>
        <w:ind w:left="2160" w:hanging="180"/>
      </w:pPr>
    </w:lvl>
    <w:lvl w:ilvl="3" w:tplc="21454824" w:tentative="1">
      <w:start w:val="1"/>
      <w:numFmt w:val="decimal"/>
      <w:lvlText w:val="%4."/>
      <w:lvlJc w:val="left"/>
      <w:pPr>
        <w:ind w:left="2880" w:hanging="360"/>
      </w:pPr>
    </w:lvl>
    <w:lvl w:ilvl="4" w:tplc="21454824" w:tentative="1">
      <w:start w:val="1"/>
      <w:numFmt w:val="lowerLetter"/>
      <w:lvlText w:val="%5."/>
      <w:lvlJc w:val="left"/>
      <w:pPr>
        <w:ind w:left="3600" w:hanging="360"/>
      </w:pPr>
    </w:lvl>
    <w:lvl w:ilvl="5" w:tplc="21454824" w:tentative="1">
      <w:start w:val="1"/>
      <w:numFmt w:val="lowerRoman"/>
      <w:lvlText w:val="%6."/>
      <w:lvlJc w:val="right"/>
      <w:pPr>
        <w:ind w:left="4320" w:hanging="180"/>
      </w:pPr>
    </w:lvl>
    <w:lvl w:ilvl="6" w:tplc="21454824" w:tentative="1">
      <w:start w:val="1"/>
      <w:numFmt w:val="decimal"/>
      <w:lvlText w:val="%7."/>
      <w:lvlJc w:val="left"/>
      <w:pPr>
        <w:ind w:left="5040" w:hanging="360"/>
      </w:pPr>
    </w:lvl>
    <w:lvl w:ilvl="7" w:tplc="21454824" w:tentative="1">
      <w:start w:val="1"/>
      <w:numFmt w:val="lowerLetter"/>
      <w:lvlText w:val="%8."/>
      <w:lvlJc w:val="left"/>
      <w:pPr>
        <w:ind w:left="5760" w:hanging="360"/>
      </w:pPr>
    </w:lvl>
    <w:lvl w:ilvl="8" w:tplc="21454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3">
    <w:multiLevelType w:val="hybridMultilevel"/>
    <w:lvl w:ilvl="0" w:tplc="90461342">
      <w:start w:val="1"/>
      <w:numFmt w:val="decimal"/>
      <w:lvlText w:val="%1."/>
      <w:lvlJc w:val="left"/>
      <w:pPr>
        <w:ind w:left="720" w:hanging="360"/>
      </w:pPr>
    </w:lvl>
    <w:lvl w:ilvl="1" w:tplc="90461342" w:tentative="1">
      <w:start w:val="1"/>
      <w:numFmt w:val="lowerLetter"/>
      <w:lvlText w:val="%2."/>
      <w:lvlJc w:val="left"/>
      <w:pPr>
        <w:ind w:left="1440" w:hanging="360"/>
      </w:pPr>
    </w:lvl>
    <w:lvl w:ilvl="2" w:tplc="90461342" w:tentative="1">
      <w:start w:val="1"/>
      <w:numFmt w:val="lowerRoman"/>
      <w:lvlText w:val="%3."/>
      <w:lvlJc w:val="right"/>
      <w:pPr>
        <w:ind w:left="2160" w:hanging="180"/>
      </w:pPr>
    </w:lvl>
    <w:lvl w:ilvl="3" w:tplc="90461342" w:tentative="1">
      <w:start w:val="1"/>
      <w:numFmt w:val="decimal"/>
      <w:lvlText w:val="%4."/>
      <w:lvlJc w:val="left"/>
      <w:pPr>
        <w:ind w:left="2880" w:hanging="360"/>
      </w:pPr>
    </w:lvl>
    <w:lvl w:ilvl="4" w:tplc="90461342" w:tentative="1">
      <w:start w:val="1"/>
      <w:numFmt w:val="lowerLetter"/>
      <w:lvlText w:val="%5."/>
      <w:lvlJc w:val="left"/>
      <w:pPr>
        <w:ind w:left="3600" w:hanging="360"/>
      </w:pPr>
    </w:lvl>
    <w:lvl w:ilvl="5" w:tplc="90461342" w:tentative="1">
      <w:start w:val="1"/>
      <w:numFmt w:val="lowerRoman"/>
      <w:lvlText w:val="%6."/>
      <w:lvlJc w:val="right"/>
      <w:pPr>
        <w:ind w:left="4320" w:hanging="180"/>
      </w:pPr>
    </w:lvl>
    <w:lvl w:ilvl="6" w:tplc="90461342" w:tentative="1">
      <w:start w:val="1"/>
      <w:numFmt w:val="decimal"/>
      <w:lvlText w:val="%7."/>
      <w:lvlJc w:val="left"/>
      <w:pPr>
        <w:ind w:left="5040" w:hanging="360"/>
      </w:pPr>
    </w:lvl>
    <w:lvl w:ilvl="7" w:tplc="90461342" w:tentative="1">
      <w:start w:val="1"/>
      <w:numFmt w:val="lowerLetter"/>
      <w:lvlText w:val="%8."/>
      <w:lvlJc w:val="left"/>
      <w:pPr>
        <w:ind w:left="5760" w:hanging="360"/>
      </w:pPr>
    </w:lvl>
    <w:lvl w:ilvl="8" w:tplc="9046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2">
    <w:multiLevelType w:val="hybridMultilevel"/>
    <w:lvl w:ilvl="0" w:tplc="43319722">
      <w:start w:val="1"/>
      <w:numFmt w:val="decimal"/>
      <w:lvlText w:val="%1."/>
      <w:lvlJc w:val="left"/>
      <w:pPr>
        <w:ind w:left="720" w:hanging="360"/>
      </w:pPr>
    </w:lvl>
    <w:lvl w:ilvl="1" w:tplc="43319722" w:tentative="1">
      <w:start w:val="1"/>
      <w:numFmt w:val="lowerLetter"/>
      <w:lvlText w:val="%2."/>
      <w:lvlJc w:val="left"/>
      <w:pPr>
        <w:ind w:left="1440" w:hanging="360"/>
      </w:pPr>
    </w:lvl>
    <w:lvl w:ilvl="2" w:tplc="43319722" w:tentative="1">
      <w:start w:val="1"/>
      <w:numFmt w:val="lowerRoman"/>
      <w:lvlText w:val="%3."/>
      <w:lvlJc w:val="right"/>
      <w:pPr>
        <w:ind w:left="2160" w:hanging="180"/>
      </w:pPr>
    </w:lvl>
    <w:lvl w:ilvl="3" w:tplc="43319722" w:tentative="1">
      <w:start w:val="1"/>
      <w:numFmt w:val="decimal"/>
      <w:lvlText w:val="%4."/>
      <w:lvlJc w:val="left"/>
      <w:pPr>
        <w:ind w:left="2880" w:hanging="360"/>
      </w:pPr>
    </w:lvl>
    <w:lvl w:ilvl="4" w:tplc="43319722" w:tentative="1">
      <w:start w:val="1"/>
      <w:numFmt w:val="lowerLetter"/>
      <w:lvlText w:val="%5."/>
      <w:lvlJc w:val="left"/>
      <w:pPr>
        <w:ind w:left="3600" w:hanging="360"/>
      </w:pPr>
    </w:lvl>
    <w:lvl w:ilvl="5" w:tplc="43319722" w:tentative="1">
      <w:start w:val="1"/>
      <w:numFmt w:val="lowerRoman"/>
      <w:lvlText w:val="%6."/>
      <w:lvlJc w:val="right"/>
      <w:pPr>
        <w:ind w:left="4320" w:hanging="180"/>
      </w:pPr>
    </w:lvl>
    <w:lvl w:ilvl="6" w:tplc="43319722" w:tentative="1">
      <w:start w:val="1"/>
      <w:numFmt w:val="decimal"/>
      <w:lvlText w:val="%7."/>
      <w:lvlJc w:val="left"/>
      <w:pPr>
        <w:ind w:left="5040" w:hanging="360"/>
      </w:pPr>
    </w:lvl>
    <w:lvl w:ilvl="7" w:tplc="43319722" w:tentative="1">
      <w:start w:val="1"/>
      <w:numFmt w:val="lowerLetter"/>
      <w:lvlText w:val="%8."/>
      <w:lvlJc w:val="left"/>
      <w:pPr>
        <w:ind w:left="5760" w:hanging="360"/>
      </w:pPr>
    </w:lvl>
    <w:lvl w:ilvl="8" w:tplc="4331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1">
    <w:multiLevelType w:val="hybridMultilevel"/>
    <w:lvl w:ilvl="0" w:tplc="63595275">
      <w:start w:val="1"/>
      <w:numFmt w:val="decimal"/>
      <w:lvlText w:val="%1."/>
      <w:lvlJc w:val="left"/>
      <w:pPr>
        <w:ind w:left="720" w:hanging="360"/>
      </w:pPr>
    </w:lvl>
    <w:lvl w:ilvl="1" w:tplc="63595275" w:tentative="1">
      <w:start w:val="1"/>
      <w:numFmt w:val="lowerLetter"/>
      <w:lvlText w:val="%2."/>
      <w:lvlJc w:val="left"/>
      <w:pPr>
        <w:ind w:left="1440" w:hanging="360"/>
      </w:pPr>
    </w:lvl>
    <w:lvl w:ilvl="2" w:tplc="63595275" w:tentative="1">
      <w:start w:val="1"/>
      <w:numFmt w:val="lowerRoman"/>
      <w:lvlText w:val="%3."/>
      <w:lvlJc w:val="right"/>
      <w:pPr>
        <w:ind w:left="2160" w:hanging="180"/>
      </w:pPr>
    </w:lvl>
    <w:lvl w:ilvl="3" w:tplc="63595275" w:tentative="1">
      <w:start w:val="1"/>
      <w:numFmt w:val="decimal"/>
      <w:lvlText w:val="%4."/>
      <w:lvlJc w:val="left"/>
      <w:pPr>
        <w:ind w:left="2880" w:hanging="360"/>
      </w:pPr>
    </w:lvl>
    <w:lvl w:ilvl="4" w:tplc="63595275" w:tentative="1">
      <w:start w:val="1"/>
      <w:numFmt w:val="lowerLetter"/>
      <w:lvlText w:val="%5."/>
      <w:lvlJc w:val="left"/>
      <w:pPr>
        <w:ind w:left="3600" w:hanging="360"/>
      </w:pPr>
    </w:lvl>
    <w:lvl w:ilvl="5" w:tplc="63595275" w:tentative="1">
      <w:start w:val="1"/>
      <w:numFmt w:val="lowerRoman"/>
      <w:lvlText w:val="%6."/>
      <w:lvlJc w:val="right"/>
      <w:pPr>
        <w:ind w:left="4320" w:hanging="180"/>
      </w:pPr>
    </w:lvl>
    <w:lvl w:ilvl="6" w:tplc="63595275" w:tentative="1">
      <w:start w:val="1"/>
      <w:numFmt w:val="decimal"/>
      <w:lvlText w:val="%7."/>
      <w:lvlJc w:val="left"/>
      <w:pPr>
        <w:ind w:left="5040" w:hanging="360"/>
      </w:pPr>
    </w:lvl>
    <w:lvl w:ilvl="7" w:tplc="63595275" w:tentative="1">
      <w:start w:val="1"/>
      <w:numFmt w:val="lowerLetter"/>
      <w:lvlText w:val="%8."/>
      <w:lvlJc w:val="left"/>
      <w:pPr>
        <w:ind w:left="5760" w:hanging="360"/>
      </w:pPr>
    </w:lvl>
    <w:lvl w:ilvl="8" w:tplc="6359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0">
    <w:multiLevelType w:val="hybridMultilevel"/>
    <w:lvl w:ilvl="0" w:tplc="31933849">
      <w:start w:val="1"/>
      <w:numFmt w:val="decimal"/>
      <w:lvlText w:val="%1."/>
      <w:lvlJc w:val="left"/>
      <w:pPr>
        <w:ind w:left="720" w:hanging="360"/>
      </w:pPr>
    </w:lvl>
    <w:lvl w:ilvl="1" w:tplc="31933849" w:tentative="1">
      <w:start w:val="1"/>
      <w:numFmt w:val="lowerLetter"/>
      <w:lvlText w:val="%2."/>
      <w:lvlJc w:val="left"/>
      <w:pPr>
        <w:ind w:left="1440" w:hanging="360"/>
      </w:pPr>
    </w:lvl>
    <w:lvl w:ilvl="2" w:tplc="31933849" w:tentative="1">
      <w:start w:val="1"/>
      <w:numFmt w:val="lowerRoman"/>
      <w:lvlText w:val="%3."/>
      <w:lvlJc w:val="right"/>
      <w:pPr>
        <w:ind w:left="2160" w:hanging="180"/>
      </w:pPr>
    </w:lvl>
    <w:lvl w:ilvl="3" w:tplc="31933849" w:tentative="1">
      <w:start w:val="1"/>
      <w:numFmt w:val="decimal"/>
      <w:lvlText w:val="%4."/>
      <w:lvlJc w:val="left"/>
      <w:pPr>
        <w:ind w:left="2880" w:hanging="360"/>
      </w:pPr>
    </w:lvl>
    <w:lvl w:ilvl="4" w:tplc="31933849" w:tentative="1">
      <w:start w:val="1"/>
      <w:numFmt w:val="lowerLetter"/>
      <w:lvlText w:val="%5."/>
      <w:lvlJc w:val="left"/>
      <w:pPr>
        <w:ind w:left="3600" w:hanging="360"/>
      </w:pPr>
    </w:lvl>
    <w:lvl w:ilvl="5" w:tplc="31933849" w:tentative="1">
      <w:start w:val="1"/>
      <w:numFmt w:val="lowerRoman"/>
      <w:lvlText w:val="%6."/>
      <w:lvlJc w:val="right"/>
      <w:pPr>
        <w:ind w:left="4320" w:hanging="180"/>
      </w:pPr>
    </w:lvl>
    <w:lvl w:ilvl="6" w:tplc="31933849" w:tentative="1">
      <w:start w:val="1"/>
      <w:numFmt w:val="decimal"/>
      <w:lvlText w:val="%7."/>
      <w:lvlJc w:val="left"/>
      <w:pPr>
        <w:ind w:left="5040" w:hanging="360"/>
      </w:pPr>
    </w:lvl>
    <w:lvl w:ilvl="7" w:tplc="31933849" w:tentative="1">
      <w:start w:val="1"/>
      <w:numFmt w:val="lowerLetter"/>
      <w:lvlText w:val="%8."/>
      <w:lvlJc w:val="left"/>
      <w:pPr>
        <w:ind w:left="5760" w:hanging="360"/>
      </w:pPr>
    </w:lvl>
    <w:lvl w:ilvl="8" w:tplc="31933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9">
    <w:multiLevelType w:val="hybridMultilevel"/>
    <w:lvl w:ilvl="0" w:tplc="77480464">
      <w:start w:val="1"/>
      <w:numFmt w:val="decimal"/>
      <w:lvlText w:val="%1."/>
      <w:lvlJc w:val="left"/>
      <w:pPr>
        <w:ind w:left="720" w:hanging="360"/>
      </w:pPr>
    </w:lvl>
    <w:lvl w:ilvl="1" w:tplc="77480464" w:tentative="1">
      <w:start w:val="1"/>
      <w:numFmt w:val="lowerLetter"/>
      <w:lvlText w:val="%2."/>
      <w:lvlJc w:val="left"/>
      <w:pPr>
        <w:ind w:left="1440" w:hanging="360"/>
      </w:pPr>
    </w:lvl>
    <w:lvl w:ilvl="2" w:tplc="77480464" w:tentative="1">
      <w:start w:val="1"/>
      <w:numFmt w:val="lowerRoman"/>
      <w:lvlText w:val="%3."/>
      <w:lvlJc w:val="right"/>
      <w:pPr>
        <w:ind w:left="2160" w:hanging="180"/>
      </w:pPr>
    </w:lvl>
    <w:lvl w:ilvl="3" w:tplc="77480464" w:tentative="1">
      <w:start w:val="1"/>
      <w:numFmt w:val="decimal"/>
      <w:lvlText w:val="%4."/>
      <w:lvlJc w:val="left"/>
      <w:pPr>
        <w:ind w:left="2880" w:hanging="360"/>
      </w:pPr>
    </w:lvl>
    <w:lvl w:ilvl="4" w:tplc="77480464" w:tentative="1">
      <w:start w:val="1"/>
      <w:numFmt w:val="lowerLetter"/>
      <w:lvlText w:val="%5."/>
      <w:lvlJc w:val="left"/>
      <w:pPr>
        <w:ind w:left="3600" w:hanging="360"/>
      </w:pPr>
    </w:lvl>
    <w:lvl w:ilvl="5" w:tplc="77480464" w:tentative="1">
      <w:start w:val="1"/>
      <w:numFmt w:val="lowerRoman"/>
      <w:lvlText w:val="%6."/>
      <w:lvlJc w:val="right"/>
      <w:pPr>
        <w:ind w:left="4320" w:hanging="180"/>
      </w:pPr>
    </w:lvl>
    <w:lvl w:ilvl="6" w:tplc="77480464" w:tentative="1">
      <w:start w:val="1"/>
      <w:numFmt w:val="decimal"/>
      <w:lvlText w:val="%7."/>
      <w:lvlJc w:val="left"/>
      <w:pPr>
        <w:ind w:left="5040" w:hanging="360"/>
      </w:pPr>
    </w:lvl>
    <w:lvl w:ilvl="7" w:tplc="77480464" w:tentative="1">
      <w:start w:val="1"/>
      <w:numFmt w:val="lowerLetter"/>
      <w:lvlText w:val="%8."/>
      <w:lvlJc w:val="left"/>
      <w:pPr>
        <w:ind w:left="5760" w:hanging="360"/>
      </w:pPr>
    </w:lvl>
    <w:lvl w:ilvl="8" w:tplc="7748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8">
    <w:multiLevelType w:val="hybridMultilevel"/>
    <w:lvl w:ilvl="0" w:tplc="33514361">
      <w:start w:val="1"/>
      <w:numFmt w:val="decimal"/>
      <w:lvlText w:val="%1."/>
      <w:lvlJc w:val="left"/>
      <w:pPr>
        <w:ind w:left="720" w:hanging="360"/>
      </w:pPr>
    </w:lvl>
    <w:lvl w:ilvl="1" w:tplc="33514361" w:tentative="1">
      <w:start w:val="1"/>
      <w:numFmt w:val="lowerLetter"/>
      <w:lvlText w:val="%2."/>
      <w:lvlJc w:val="left"/>
      <w:pPr>
        <w:ind w:left="1440" w:hanging="360"/>
      </w:pPr>
    </w:lvl>
    <w:lvl w:ilvl="2" w:tplc="33514361" w:tentative="1">
      <w:start w:val="1"/>
      <w:numFmt w:val="lowerRoman"/>
      <w:lvlText w:val="%3."/>
      <w:lvlJc w:val="right"/>
      <w:pPr>
        <w:ind w:left="2160" w:hanging="180"/>
      </w:pPr>
    </w:lvl>
    <w:lvl w:ilvl="3" w:tplc="33514361" w:tentative="1">
      <w:start w:val="1"/>
      <w:numFmt w:val="decimal"/>
      <w:lvlText w:val="%4."/>
      <w:lvlJc w:val="left"/>
      <w:pPr>
        <w:ind w:left="2880" w:hanging="360"/>
      </w:pPr>
    </w:lvl>
    <w:lvl w:ilvl="4" w:tplc="33514361" w:tentative="1">
      <w:start w:val="1"/>
      <w:numFmt w:val="lowerLetter"/>
      <w:lvlText w:val="%5."/>
      <w:lvlJc w:val="left"/>
      <w:pPr>
        <w:ind w:left="3600" w:hanging="360"/>
      </w:pPr>
    </w:lvl>
    <w:lvl w:ilvl="5" w:tplc="33514361" w:tentative="1">
      <w:start w:val="1"/>
      <w:numFmt w:val="lowerRoman"/>
      <w:lvlText w:val="%6."/>
      <w:lvlJc w:val="right"/>
      <w:pPr>
        <w:ind w:left="4320" w:hanging="180"/>
      </w:pPr>
    </w:lvl>
    <w:lvl w:ilvl="6" w:tplc="33514361" w:tentative="1">
      <w:start w:val="1"/>
      <w:numFmt w:val="decimal"/>
      <w:lvlText w:val="%7."/>
      <w:lvlJc w:val="left"/>
      <w:pPr>
        <w:ind w:left="5040" w:hanging="360"/>
      </w:pPr>
    </w:lvl>
    <w:lvl w:ilvl="7" w:tplc="33514361" w:tentative="1">
      <w:start w:val="1"/>
      <w:numFmt w:val="lowerLetter"/>
      <w:lvlText w:val="%8."/>
      <w:lvlJc w:val="left"/>
      <w:pPr>
        <w:ind w:left="5760" w:hanging="360"/>
      </w:pPr>
    </w:lvl>
    <w:lvl w:ilvl="8" w:tplc="3351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7">
    <w:multiLevelType w:val="hybridMultilevel"/>
    <w:lvl w:ilvl="0" w:tplc="70795396">
      <w:start w:val="1"/>
      <w:numFmt w:val="decimal"/>
      <w:lvlText w:val="%1."/>
      <w:lvlJc w:val="left"/>
      <w:pPr>
        <w:ind w:left="720" w:hanging="360"/>
      </w:pPr>
    </w:lvl>
    <w:lvl w:ilvl="1" w:tplc="70795396" w:tentative="1">
      <w:start w:val="1"/>
      <w:numFmt w:val="lowerLetter"/>
      <w:lvlText w:val="%2."/>
      <w:lvlJc w:val="left"/>
      <w:pPr>
        <w:ind w:left="1440" w:hanging="360"/>
      </w:pPr>
    </w:lvl>
    <w:lvl w:ilvl="2" w:tplc="70795396" w:tentative="1">
      <w:start w:val="1"/>
      <w:numFmt w:val="lowerRoman"/>
      <w:lvlText w:val="%3."/>
      <w:lvlJc w:val="right"/>
      <w:pPr>
        <w:ind w:left="2160" w:hanging="180"/>
      </w:pPr>
    </w:lvl>
    <w:lvl w:ilvl="3" w:tplc="70795396" w:tentative="1">
      <w:start w:val="1"/>
      <w:numFmt w:val="decimal"/>
      <w:lvlText w:val="%4."/>
      <w:lvlJc w:val="left"/>
      <w:pPr>
        <w:ind w:left="2880" w:hanging="360"/>
      </w:pPr>
    </w:lvl>
    <w:lvl w:ilvl="4" w:tplc="70795396" w:tentative="1">
      <w:start w:val="1"/>
      <w:numFmt w:val="lowerLetter"/>
      <w:lvlText w:val="%5."/>
      <w:lvlJc w:val="left"/>
      <w:pPr>
        <w:ind w:left="3600" w:hanging="360"/>
      </w:pPr>
    </w:lvl>
    <w:lvl w:ilvl="5" w:tplc="70795396" w:tentative="1">
      <w:start w:val="1"/>
      <w:numFmt w:val="lowerRoman"/>
      <w:lvlText w:val="%6."/>
      <w:lvlJc w:val="right"/>
      <w:pPr>
        <w:ind w:left="4320" w:hanging="180"/>
      </w:pPr>
    </w:lvl>
    <w:lvl w:ilvl="6" w:tplc="70795396" w:tentative="1">
      <w:start w:val="1"/>
      <w:numFmt w:val="decimal"/>
      <w:lvlText w:val="%7."/>
      <w:lvlJc w:val="left"/>
      <w:pPr>
        <w:ind w:left="5040" w:hanging="360"/>
      </w:pPr>
    </w:lvl>
    <w:lvl w:ilvl="7" w:tplc="70795396" w:tentative="1">
      <w:start w:val="1"/>
      <w:numFmt w:val="lowerLetter"/>
      <w:lvlText w:val="%8."/>
      <w:lvlJc w:val="left"/>
      <w:pPr>
        <w:ind w:left="5760" w:hanging="360"/>
      </w:pPr>
    </w:lvl>
    <w:lvl w:ilvl="8" w:tplc="70795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6">
    <w:multiLevelType w:val="hybridMultilevel"/>
    <w:lvl w:ilvl="0" w:tplc="50752907">
      <w:start w:val="1"/>
      <w:numFmt w:val="decimal"/>
      <w:lvlText w:val="%1."/>
      <w:lvlJc w:val="left"/>
      <w:pPr>
        <w:ind w:left="720" w:hanging="360"/>
      </w:pPr>
    </w:lvl>
    <w:lvl w:ilvl="1" w:tplc="50752907" w:tentative="1">
      <w:start w:val="1"/>
      <w:numFmt w:val="lowerLetter"/>
      <w:lvlText w:val="%2."/>
      <w:lvlJc w:val="left"/>
      <w:pPr>
        <w:ind w:left="1440" w:hanging="360"/>
      </w:pPr>
    </w:lvl>
    <w:lvl w:ilvl="2" w:tplc="50752907" w:tentative="1">
      <w:start w:val="1"/>
      <w:numFmt w:val="lowerRoman"/>
      <w:lvlText w:val="%3."/>
      <w:lvlJc w:val="right"/>
      <w:pPr>
        <w:ind w:left="2160" w:hanging="180"/>
      </w:pPr>
    </w:lvl>
    <w:lvl w:ilvl="3" w:tplc="50752907" w:tentative="1">
      <w:start w:val="1"/>
      <w:numFmt w:val="decimal"/>
      <w:lvlText w:val="%4."/>
      <w:lvlJc w:val="left"/>
      <w:pPr>
        <w:ind w:left="2880" w:hanging="360"/>
      </w:pPr>
    </w:lvl>
    <w:lvl w:ilvl="4" w:tplc="50752907" w:tentative="1">
      <w:start w:val="1"/>
      <w:numFmt w:val="lowerLetter"/>
      <w:lvlText w:val="%5."/>
      <w:lvlJc w:val="left"/>
      <w:pPr>
        <w:ind w:left="3600" w:hanging="360"/>
      </w:pPr>
    </w:lvl>
    <w:lvl w:ilvl="5" w:tplc="50752907" w:tentative="1">
      <w:start w:val="1"/>
      <w:numFmt w:val="lowerRoman"/>
      <w:lvlText w:val="%6."/>
      <w:lvlJc w:val="right"/>
      <w:pPr>
        <w:ind w:left="4320" w:hanging="180"/>
      </w:pPr>
    </w:lvl>
    <w:lvl w:ilvl="6" w:tplc="50752907" w:tentative="1">
      <w:start w:val="1"/>
      <w:numFmt w:val="decimal"/>
      <w:lvlText w:val="%7."/>
      <w:lvlJc w:val="left"/>
      <w:pPr>
        <w:ind w:left="5040" w:hanging="360"/>
      </w:pPr>
    </w:lvl>
    <w:lvl w:ilvl="7" w:tplc="50752907" w:tentative="1">
      <w:start w:val="1"/>
      <w:numFmt w:val="lowerLetter"/>
      <w:lvlText w:val="%8."/>
      <w:lvlJc w:val="left"/>
      <w:pPr>
        <w:ind w:left="5760" w:hanging="360"/>
      </w:pPr>
    </w:lvl>
    <w:lvl w:ilvl="8" w:tplc="5075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5">
    <w:multiLevelType w:val="hybridMultilevel"/>
    <w:lvl w:ilvl="0" w:tplc="87955898">
      <w:start w:val="1"/>
      <w:numFmt w:val="decimal"/>
      <w:lvlText w:val="%1."/>
      <w:lvlJc w:val="left"/>
      <w:pPr>
        <w:ind w:left="720" w:hanging="360"/>
      </w:pPr>
    </w:lvl>
    <w:lvl w:ilvl="1" w:tplc="87955898" w:tentative="1">
      <w:start w:val="1"/>
      <w:numFmt w:val="lowerLetter"/>
      <w:lvlText w:val="%2."/>
      <w:lvlJc w:val="left"/>
      <w:pPr>
        <w:ind w:left="1440" w:hanging="360"/>
      </w:pPr>
    </w:lvl>
    <w:lvl w:ilvl="2" w:tplc="87955898" w:tentative="1">
      <w:start w:val="1"/>
      <w:numFmt w:val="lowerRoman"/>
      <w:lvlText w:val="%3."/>
      <w:lvlJc w:val="right"/>
      <w:pPr>
        <w:ind w:left="2160" w:hanging="180"/>
      </w:pPr>
    </w:lvl>
    <w:lvl w:ilvl="3" w:tplc="87955898" w:tentative="1">
      <w:start w:val="1"/>
      <w:numFmt w:val="decimal"/>
      <w:lvlText w:val="%4."/>
      <w:lvlJc w:val="left"/>
      <w:pPr>
        <w:ind w:left="2880" w:hanging="360"/>
      </w:pPr>
    </w:lvl>
    <w:lvl w:ilvl="4" w:tplc="87955898" w:tentative="1">
      <w:start w:val="1"/>
      <w:numFmt w:val="lowerLetter"/>
      <w:lvlText w:val="%5."/>
      <w:lvlJc w:val="left"/>
      <w:pPr>
        <w:ind w:left="3600" w:hanging="360"/>
      </w:pPr>
    </w:lvl>
    <w:lvl w:ilvl="5" w:tplc="87955898" w:tentative="1">
      <w:start w:val="1"/>
      <w:numFmt w:val="lowerRoman"/>
      <w:lvlText w:val="%6."/>
      <w:lvlJc w:val="right"/>
      <w:pPr>
        <w:ind w:left="4320" w:hanging="180"/>
      </w:pPr>
    </w:lvl>
    <w:lvl w:ilvl="6" w:tplc="87955898" w:tentative="1">
      <w:start w:val="1"/>
      <w:numFmt w:val="decimal"/>
      <w:lvlText w:val="%7."/>
      <w:lvlJc w:val="left"/>
      <w:pPr>
        <w:ind w:left="5040" w:hanging="360"/>
      </w:pPr>
    </w:lvl>
    <w:lvl w:ilvl="7" w:tplc="87955898" w:tentative="1">
      <w:start w:val="1"/>
      <w:numFmt w:val="lowerLetter"/>
      <w:lvlText w:val="%8."/>
      <w:lvlJc w:val="left"/>
      <w:pPr>
        <w:ind w:left="5760" w:hanging="360"/>
      </w:pPr>
    </w:lvl>
    <w:lvl w:ilvl="8" w:tplc="8795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4">
    <w:multiLevelType w:val="hybridMultilevel"/>
    <w:lvl w:ilvl="0" w:tplc="51841516">
      <w:start w:val="1"/>
      <w:numFmt w:val="decimal"/>
      <w:lvlText w:val="%1."/>
      <w:lvlJc w:val="left"/>
      <w:pPr>
        <w:ind w:left="720" w:hanging="360"/>
      </w:pPr>
    </w:lvl>
    <w:lvl w:ilvl="1" w:tplc="51841516" w:tentative="1">
      <w:start w:val="1"/>
      <w:numFmt w:val="lowerLetter"/>
      <w:lvlText w:val="%2."/>
      <w:lvlJc w:val="left"/>
      <w:pPr>
        <w:ind w:left="1440" w:hanging="360"/>
      </w:pPr>
    </w:lvl>
    <w:lvl w:ilvl="2" w:tplc="51841516" w:tentative="1">
      <w:start w:val="1"/>
      <w:numFmt w:val="lowerRoman"/>
      <w:lvlText w:val="%3."/>
      <w:lvlJc w:val="right"/>
      <w:pPr>
        <w:ind w:left="2160" w:hanging="180"/>
      </w:pPr>
    </w:lvl>
    <w:lvl w:ilvl="3" w:tplc="51841516" w:tentative="1">
      <w:start w:val="1"/>
      <w:numFmt w:val="decimal"/>
      <w:lvlText w:val="%4."/>
      <w:lvlJc w:val="left"/>
      <w:pPr>
        <w:ind w:left="2880" w:hanging="360"/>
      </w:pPr>
    </w:lvl>
    <w:lvl w:ilvl="4" w:tplc="51841516" w:tentative="1">
      <w:start w:val="1"/>
      <w:numFmt w:val="lowerLetter"/>
      <w:lvlText w:val="%5."/>
      <w:lvlJc w:val="left"/>
      <w:pPr>
        <w:ind w:left="3600" w:hanging="360"/>
      </w:pPr>
    </w:lvl>
    <w:lvl w:ilvl="5" w:tplc="51841516" w:tentative="1">
      <w:start w:val="1"/>
      <w:numFmt w:val="lowerRoman"/>
      <w:lvlText w:val="%6."/>
      <w:lvlJc w:val="right"/>
      <w:pPr>
        <w:ind w:left="4320" w:hanging="180"/>
      </w:pPr>
    </w:lvl>
    <w:lvl w:ilvl="6" w:tplc="51841516" w:tentative="1">
      <w:start w:val="1"/>
      <w:numFmt w:val="decimal"/>
      <w:lvlText w:val="%7."/>
      <w:lvlJc w:val="left"/>
      <w:pPr>
        <w:ind w:left="5040" w:hanging="360"/>
      </w:pPr>
    </w:lvl>
    <w:lvl w:ilvl="7" w:tplc="51841516" w:tentative="1">
      <w:start w:val="1"/>
      <w:numFmt w:val="lowerLetter"/>
      <w:lvlText w:val="%8."/>
      <w:lvlJc w:val="left"/>
      <w:pPr>
        <w:ind w:left="5760" w:hanging="360"/>
      </w:pPr>
    </w:lvl>
    <w:lvl w:ilvl="8" w:tplc="5184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3">
    <w:multiLevelType w:val="hybridMultilevel"/>
    <w:lvl w:ilvl="0" w:tplc="42470305">
      <w:start w:val="1"/>
      <w:numFmt w:val="decimal"/>
      <w:lvlText w:val="%1."/>
      <w:lvlJc w:val="left"/>
      <w:pPr>
        <w:ind w:left="720" w:hanging="360"/>
      </w:pPr>
    </w:lvl>
    <w:lvl w:ilvl="1" w:tplc="42470305" w:tentative="1">
      <w:start w:val="1"/>
      <w:numFmt w:val="lowerLetter"/>
      <w:lvlText w:val="%2."/>
      <w:lvlJc w:val="left"/>
      <w:pPr>
        <w:ind w:left="1440" w:hanging="360"/>
      </w:pPr>
    </w:lvl>
    <w:lvl w:ilvl="2" w:tplc="42470305" w:tentative="1">
      <w:start w:val="1"/>
      <w:numFmt w:val="lowerRoman"/>
      <w:lvlText w:val="%3."/>
      <w:lvlJc w:val="right"/>
      <w:pPr>
        <w:ind w:left="2160" w:hanging="180"/>
      </w:pPr>
    </w:lvl>
    <w:lvl w:ilvl="3" w:tplc="42470305" w:tentative="1">
      <w:start w:val="1"/>
      <w:numFmt w:val="decimal"/>
      <w:lvlText w:val="%4."/>
      <w:lvlJc w:val="left"/>
      <w:pPr>
        <w:ind w:left="2880" w:hanging="360"/>
      </w:pPr>
    </w:lvl>
    <w:lvl w:ilvl="4" w:tplc="42470305" w:tentative="1">
      <w:start w:val="1"/>
      <w:numFmt w:val="lowerLetter"/>
      <w:lvlText w:val="%5."/>
      <w:lvlJc w:val="left"/>
      <w:pPr>
        <w:ind w:left="3600" w:hanging="360"/>
      </w:pPr>
    </w:lvl>
    <w:lvl w:ilvl="5" w:tplc="42470305" w:tentative="1">
      <w:start w:val="1"/>
      <w:numFmt w:val="lowerRoman"/>
      <w:lvlText w:val="%6."/>
      <w:lvlJc w:val="right"/>
      <w:pPr>
        <w:ind w:left="4320" w:hanging="180"/>
      </w:pPr>
    </w:lvl>
    <w:lvl w:ilvl="6" w:tplc="42470305" w:tentative="1">
      <w:start w:val="1"/>
      <w:numFmt w:val="decimal"/>
      <w:lvlText w:val="%7."/>
      <w:lvlJc w:val="left"/>
      <w:pPr>
        <w:ind w:left="5040" w:hanging="360"/>
      </w:pPr>
    </w:lvl>
    <w:lvl w:ilvl="7" w:tplc="42470305" w:tentative="1">
      <w:start w:val="1"/>
      <w:numFmt w:val="lowerLetter"/>
      <w:lvlText w:val="%8."/>
      <w:lvlJc w:val="left"/>
      <w:pPr>
        <w:ind w:left="5760" w:hanging="360"/>
      </w:pPr>
    </w:lvl>
    <w:lvl w:ilvl="8" w:tplc="4247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2">
    <w:multiLevelType w:val="hybridMultilevel"/>
    <w:lvl w:ilvl="0" w:tplc="78842919">
      <w:start w:val="1"/>
      <w:numFmt w:val="decimal"/>
      <w:lvlText w:val="%1."/>
      <w:lvlJc w:val="left"/>
      <w:pPr>
        <w:ind w:left="720" w:hanging="360"/>
      </w:pPr>
    </w:lvl>
    <w:lvl w:ilvl="1" w:tplc="78842919" w:tentative="1">
      <w:start w:val="1"/>
      <w:numFmt w:val="lowerLetter"/>
      <w:lvlText w:val="%2."/>
      <w:lvlJc w:val="left"/>
      <w:pPr>
        <w:ind w:left="1440" w:hanging="360"/>
      </w:pPr>
    </w:lvl>
    <w:lvl w:ilvl="2" w:tplc="78842919" w:tentative="1">
      <w:start w:val="1"/>
      <w:numFmt w:val="lowerRoman"/>
      <w:lvlText w:val="%3."/>
      <w:lvlJc w:val="right"/>
      <w:pPr>
        <w:ind w:left="2160" w:hanging="180"/>
      </w:pPr>
    </w:lvl>
    <w:lvl w:ilvl="3" w:tplc="78842919" w:tentative="1">
      <w:start w:val="1"/>
      <w:numFmt w:val="decimal"/>
      <w:lvlText w:val="%4."/>
      <w:lvlJc w:val="left"/>
      <w:pPr>
        <w:ind w:left="2880" w:hanging="360"/>
      </w:pPr>
    </w:lvl>
    <w:lvl w:ilvl="4" w:tplc="78842919" w:tentative="1">
      <w:start w:val="1"/>
      <w:numFmt w:val="lowerLetter"/>
      <w:lvlText w:val="%5."/>
      <w:lvlJc w:val="left"/>
      <w:pPr>
        <w:ind w:left="3600" w:hanging="360"/>
      </w:pPr>
    </w:lvl>
    <w:lvl w:ilvl="5" w:tplc="78842919" w:tentative="1">
      <w:start w:val="1"/>
      <w:numFmt w:val="lowerRoman"/>
      <w:lvlText w:val="%6."/>
      <w:lvlJc w:val="right"/>
      <w:pPr>
        <w:ind w:left="4320" w:hanging="180"/>
      </w:pPr>
    </w:lvl>
    <w:lvl w:ilvl="6" w:tplc="78842919" w:tentative="1">
      <w:start w:val="1"/>
      <w:numFmt w:val="decimal"/>
      <w:lvlText w:val="%7."/>
      <w:lvlJc w:val="left"/>
      <w:pPr>
        <w:ind w:left="5040" w:hanging="360"/>
      </w:pPr>
    </w:lvl>
    <w:lvl w:ilvl="7" w:tplc="78842919" w:tentative="1">
      <w:start w:val="1"/>
      <w:numFmt w:val="lowerLetter"/>
      <w:lvlText w:val="%8."/>
      <w:lvlJc w:val="left"/>
      <w:pPr>
        <w:ind w:left="5760" w:hanging="360"/>
      </w:pPr>
    </w:lvl>
    <w:lvl w:ilvl="8" w:tplc="78842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1">
    <w:multiLevelType w:val="hybridMultilevel"/>
    <w:lvl w:ilvl="0" w:tplc="75891643">
      <w:start w:val="1"/>
      <w:numFmt w:val="decimal"/>
      <w:lvlText w:val="%1."/>
      <w:lvlJc w:val="left"/>
      <w:pPr>
        <w:ind w:left="720" w:hanging="360"/>
      </w:pPr>
    </w:lvl>
    <w:lvl w:ilvl="1" w:tplc="75891643" w:tentative="1">
      <w:start w:val="1"/>
      <w:numFmt w:val="lowerLetter"/>
      <w:lvlText w:val="%2."/>
      <w:lvlJc w:val="left"/>
      <w:pPr>
        <w:ind w:left="1440" w:hanging="360"/>
      </w:pPr>
    </w:lvl>
    <w:lvl w:ilvl="2" w:tplc="75891643" w:tentative="1">
      <w:start w:val="1"/>
      <w:numFmt w:val="lowerRoman"/>
      <w:lvlText w:val="%3."/>
      <w:lvlJc w:val="right"/>
      <w:pPr>
        <w:ind w:left="2160" w:hanging="180"/>
      </w:pPr>
    </w:lvl>
    <w:lvl w:ilvl="3" w:tplc="75891643" w:tentative="1">
      <w:start w:val="1"/>
      <w:numFmt w:val="decimal"/>
      <w:lvlText w:val="%4."/>
      <w:lvlJc w:val="left"/>
      <w:pPr>
        <w:ind w:left="2880" w:hanging="360"/>
      </w:pPr>
    </w:lvl>
    <w:lvl w:ilvl="4" w:tplc="75891643" w:tentative="1">
      <w:start w:val="1"/>
      <w:numFmt w:val="lowerLetter"/>
      <w:lvlText w:val="%5."/>
      <w:lvlJc w:val="left"/>
      <w:pPr>
        <w:ind w:left="3600" w:hanging="360"/>
      </w:pPr>
    </w:lvl>
    <w:lvl w:ilvl="5" w:tplc="75891643" w:tentative="1">
      <w:start w:val="1"/>
      <w:numFmt w:val="lowerRoman"/>
      <w:lvlText w:val="%6."/>
      <w:lvlJc w:val="right"/>
      <w:pPr>
        <w:ind w:left="4320" w:hanging="180"/>
      </w:pPr>
    </w:lvl>
    <w:lvl w:ilvl="6" w:tplc="75891643" w:tentative="1">
      <w:start w:val="1"/>
      <w:numFmt w:val="decimal"/>
      <w:lvlText w:val="%7."/>
      <w:lvlJc w:val="left"/>
      <w:pPr>
        <w:ind w:left="5040" w:hanging="360"/>
      </w:pPr>
    </w:lvl>
    <w:lvl w:ilvl="7" w:tplc="75891643" w:tentative="1">
      <w:start w:val="1"/>
      <w:numFmt w:val="lowerLetter"/>
      <w:lvlText w:val="%8."/>
      <w:lvlJc w:val="left"/>
      <w:pPr>
        <w:ind w:left="5760" w:hanging="360"/>
      </w:pPr>
    </w:lvl>
    <w:lvl w:ilvl="8" w:tplc="7589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0">
    <w:multiLevelType w:val="hybridMultilevel"/>
    <w:lvl w:ilvl="0" w:tplc="21512983">
      <w:start w:val="1"/>
      <w:numFmt w:val="decimal"/>
      <w:lvlText w:val="%1."/>
      <w:lvlJc w:val="left"/>
      <w:pPr>
        <w:ind w:left="720" w:hanging="360"/>
      </w:pPr>
    </w:lvl>
    <w:lvl w:ilvl="1" w:tplc="21512983" w:tentative="1">
      <w:start w:val="1"/>
      <w:numFmt w:val="lowerLetter"/>
      <w:lvlText w:val="%2."/>
      <w:lvlJc w:val="left"/>
      <w:pPr>
        <w:ind w:left="1440" w:hanging="360"/>
      </w:pPr>
    </w:lvl>
    <w:lvl w:ilvl="2" w:tplc="21512983" w:tentative="1">
      <w:start w:val="1"/>
      <w:numFmt w:val="lowerRoman"/>
      <w:lvlText w:val="%3."/>
      <w:lvlJc w:val="right"/>
      <w:pPr>
        <w:ind w:left="2160" w:hanging="180"/>
      </w:pPr>
    </w:lvl>
    <w:lvl w:ilvl="3" w:tplc="21512983" w:tentative="1">
      <w:start w:val="1"/>
      <w:numFmt w:val="decimal"/>
      <w:lvlText w:val="%4."/>
      <w:lvlJc w:val="left"/>
      <w:pPr>
        <w:ind w:left="2880" w:hanging="360"/>
      </w:pPr>
    </w:lvl>
    <w:lvl w:ilvl="4" w:tplc="21512983" w:tentative="1">
      <w:start w:val="1"/>
      <w:numFmt w:val="lowerLetter"/>
      <w:lvlText w:val="%5."/>
      <w:lvlJc w:val="left"/>
      <w:pPr>
        <w:ind w:left="3600" w:hanging="360"/>
      </w:pPr>
    </w:lvl>
    <w:lvl w:ilvl="5" w:tplc="21512983" w:tentative="1">
      <w:start w:val="1"/>
      <w:numFmt w:val="lowerRoman"/>
      <w:lvlText w:val="%6."/>
      <w:lvlJc w:val="right"/>
      <w:pPr>
        <w:ind w:left="4320" w:hanging="180"/>
      </w:pPr>
    </w:lvl>
    <w:lvl w:ilvl="6" w:tplc="21512983" w:tentative="1">
      <w:start w:val="1"/>
      <w:numFmt w:val="decimal"/>
      <w:lvlText w:val="%7."/>
      <w:lvlJc w:val="left"/>
      <w:pPr>
        <w:ind w:left="5040" w:hanging="360"/>
      </w:pPr>
    </w:lvl>
    <w:lvl w:ilvl="7" w:tplc="21512983" w:tentative="1">
      <w:start w:val="1"/>
      <w:numFmt w:val="lowerLetter"/>
      <w:lvlText w:val="%8."/>
      <w:lvlJc w:val="left"/>
      <w:pPr>
        <w:ind w:left="5760" w:hanging="360"/>
      </w:pPr>
    </w:lvl>
    <w:lvl w:ilvl="8" w:tplc="2151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9">
    <w:multiLevelType w:val="hybridMultilevel"/>
    <w:lvl w:ilvl="0" w:tplc="30670061">
      <w:start w:val="1"/>
      <w:numFmt w:val="decimal"/>
      <w:lvlText w:val="%1."/>
      <w:lvlJc w:val="left"/>
      <w:pPr>
        <w:ind w:left="720" w:hanging="360"/>
      </w:pPr>
    </w:lvl>
    <w:lvl w:ilvl="1" w:tplc="30670061" w:tentative="1">
      <w:start w:val="1"/>
      <w:numFmt w:val="lowerLetter"/>
      <w:lvlText w:val="%2."/>
      <w:lvlJc w:val="left"/>
      <w:pPr>
        <w:ind w:left="1440" w:hanging="360"/>
      </w:pPr>
    </w:lvl>
    <w:lvl w:ilvl="2" w:tplc="30670061" w:tentative="1">
      <w:start w:val="1"/>
      <w:numFmt w:val="lowerRoman"/>
      <w:lvlText w:val="%3."/>
      <w:lvlJc w:val="right"/>
      <w:pPr>
        <w:ind w:left="2160" w:hanging="180"/>
      </w:pPr>
    </w:lvl>
    <w:lvl w:ilvl="3" w:tplc="30670061" w:tentative="1">
      <w:start w:val="1"/>
      <w:numFmt w:val="decimal"/>
      <w:lvlText w:val="%4."/>
      <w:lvlJc w:val="left"/>
      <w:pPr>
        <w:ind w:left="2880" w:hanging="360"/>
      </w:pPr>
    </w:lvl>
    <w:lvl w:ilvl="4" w:tplc="30670061" w:tentative="1">
      <w:start w:val="1"/>
      <w:numFmt w:val="lowerLetter"/>
      <w:lvlText w:val="%5."/>
      <w:lvlJc w:val="left"/>
      <w:pPr>
        <w:ind w:left="3600" w:hanging="360"/>
      </w:pPr>
    </w:lvl>
    <w:lvl w:ilvl="5" w:tplc="30670061" w:tentative="1">
      <w:start w:val="1"/>
      <w:numFmt w:val="lowerRoman"/>
      <w:lvlText w:val="%6."/>
      <w:lvlJc w:val="right"/>
      <w:pPr>
        <w:ind w:left="4320" w:hanging="180"/>
      </w:pPr>
    </w:lvl>
    <w:lvl w:ilvl="6" w:tplc="30670061" w:tentative="1">
      <w:start w:val="1"/>
      <w:numFmt w:val="decimal"/>
      <w:lvlText w:val="%7."/>
      <w:lvlJc w:val="left"/>
      <w:pPr>
        <w:ind w:left="5040" w:hanging="360"/>
      </w:pPr>
    </w:lvl>
    <w:lvl w:ilvl="7" w:tplc="30670061" w:tentative="1">
      <w:start w:val="1"/>
      <w:numFmt w:val="lowerLetter"/>
      <w:lvlText w:val="%8."/>
      <w:lvlJc w:val="left"/>
      <w:pPr>
        <w:ind w:left="5760" w:hanging="360"/>
      </w:pPr>
    </w:lvl>
    <w:lvl w:ilvl="8" w:tplc="3067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8">
    <w:multiLevelType w:val="hybridMultilevel"/>
    <w:lvl w:ilvl="0" w:tplc="94747258">
      <w:start w:val="1"/>
      <w:numFmt w:val="decimal"/>
      <w:lvlText w:val="%1."/>
      <w:lvlJc w:val="left"/>
      <w:pPr>
        <w:ind w:left="720" w:hanging="360"/>
      </w:pPr>
    </w:lvl>
    <w:lvl w:ilvl="1" w:tplc="94747258" w:tentative="1">
      <w:start w:val="1"/>
      <w:numFmt w:val="lowerLetter"/>
      <w:lvlText w:val="%2."/>
      <w:lvlJc w:val="left"/>
      <w:pPr>
        <w:ind w:left="1440" w:hanging="360"/>
      </w:pPr>
    </w:lvl>
    <w:lvl w:ilvl="2" w:tplc="94747258" w:tentative="1">
      <w:start w:val="1"/>
      <w:numFmt w:val="lowerRoman"/>
      <w:lvlText w:val="%3."/>
      <w:lvlJc w:val="right"/>
      <w:pPr>
        <w:ind w:left="2160" w:hanging="180"/>
      </w:pPr>
    </w:lvl>
    <w:lvl w:ilvl="3" w:tplc="94747258" w:tentative="1">
      <w:start w:val="1"/>
      <w:numFmt w:val="decimal"/>
      <w:lvlText w:val="%4."/>
      <w:lvlJc w:val="left"/>
      <w:pPr>
        <w:ind w:left="2880" w:hanging="360"/>
      </w:pPr>
    </w:lvl>
    <w:lvl w:ilvl="4" w:tplc="94747258" w:tentative="1">
      <w:start w:val="1"/>
      <w:numFmt w:val="lowerLetter"/>
      <w:lvlText w:val="%5."/>
      <w:lvlJc w:val="left"/>
      <w:pPr>
        <w:ind w:left="3600" w:hanging="360"/>
      </w:pPr>
    </w:lvl>
    <w:lvl w:ilvl="5" w:tplc="94747258" w:tentative="1">
      <w:start w:val="1"/>
      <w:numFmt w:val="lowerRoman"/>
      <w:lvlText w:val="%6."/>
      <w:lvlJc w:val="right"/>
      <w:pPr>
        <w:ind w:left="4320" w:hanging="180"/>
      </w:pPr>
    </w:lvl>
    <w:lvl w:ilvl="6" w:tplc="94747258" w:tentative="1">
      <w:start w:val="1"/>
      <w:numFmt w:val="decimal"/>
      <w:lvlText w:val="%7."/>
      <w:lvlJc w:val="left"/>
      <w:pPr>
        <w:ind w:left="5040" w:hanging="360"/>
      </w:pPr>
    </w:lvl>
    <w:lvl w:ilvl="7" w:tplc="94747258" w:tentative="1">
      <w:start w:val="1"/>
      <w:numFmt w:val="lowerLetter"/>
      <w:lvlText w:val="%8."/>
      <w:lvlJc w:val="left"/>
      <w:pPr>
        <w:ind w:left="5760" w:hanging="360"/>
      </w:pPr>
    </w:lvl>
    <w:lvl w:ilvl="8" w:tplc="9474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7">
    <w:multiLevelType w:val="hybridMultilevel"/>
    <w:lvl w:ilvl="0" w:tplc="11421931">
      <w:start w:val="1"/>
      <w:numFmt w:val="decimal"/>
      <w:lvlText w:val="%1."/>
      <w:lvlJc w:val="left"/>
      <w:pPr>
        <w:ind w:left="720" w:hanging="360"/>
      </w:pPr>
    </w:lvl>
    <w:lvl w:ilvl="1" w:tplc="11421931" w:tentative="1">
      <w:start w:val="1"/>
      <w:numFmt w:val="lowerLetter"/>
      <w:lvlText w:val="%2."/>
      <w:lvlJc w:val="left"/>
      <w:pPr>
        <w:ind w:left="1440" w:hanging="360"/>
      </w:pPr>
    </w:lvl>
    <w:lvl w:ilvl="2" w:tplc="11421931" w:tentative="1">
      <w:start w:val="1"/>
      <w:numFmt w:val="lowerRoman"/>
      <w:lvlText w:val="%3."/>
      <w:lvlJc w:val="right"/>
      <w:pPr>
        <w:ind w:left="2160" w:hanging="180"/>
      </w:pPr>
    </w:lvl>
    <w:lvl w:ilvl="3" w:tplc="11421931" w:tentative="1">
      <w:start w:val="1"/>
      <w:numFmt w:val="decimal"/>
      <w:lvlText w:val="%4."/>
      <w:lvlJc w:val="left"/>
      <w:pPr>
        <w:ind w:left="2880" w:hanging="360"/>
      </w:pPr>
    </w:lvl>
    <w:lvl w:ilvl="4" w:tplc="11421931" w:tentative="1">
      <w:start w:val="1"/>
      <w:numFmt w:val="lowerLetter"/>
      <w:lvlText w:val="%5."/>
      <w:lvlJc w:val="left"/>
      <w:pPr>
        <w:ind w:left="3600" w:hanging="360"/>
      </w:pPr>
    </w:lvl>
    <w:lvl w:ilvl="5" w:tplc="11421931" w:tentative="1">
      <w:start w:val="1"/>
      <w:numFmt w:val="lowerRoman"/>
      <w:lvlText w:val="%6."/>
      <w:lvlJc w:val="right"/>
      <w:pPr>
        <w:ind w:left="4320" w:hanging="180"/>
      </w:pPr>
    </w:lvl>
    <w:lvl w:ilvl="6" w:tplc="11421931" w:tentative="1">
      <w:start w:val="1"/>
      <w:numFmt w:val="decimal"/>
      <w:lvlText w:val="%7."/>
      <w:lvlJc w:val="left"/>
      <w:pPr>
        <w:ind w:left="5040" w:hanging="360"/>
      </w:pPr>
    </w:lvl>
    <w:lvl w:ilvl="7" w:tplc="11421931" w:tentative="1">
      <w:start w:val="1"/>
      <w:numFmt w:val="lowerLetter"/>
      <w:lvlText w:val="%8."/>
      <w:lvlJc w:val="left"/>
      <w:pPr>
        <w:ind w:left="5760" w:hanging="360"/>
      </w:pPr>
    </w:lvl>
    <w:lvl w:ilvl="8" w:tplc="1142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6">
    <w:multiLevelType w:val="hybridMultilevel"/>
    <w:lvl w:ilvl="0" w:tplc="26827966">
      <w:start w:val="1"/>
      <w:numFmt w:val="decimal"/>
      <w:lvlText w:val="%1."/>
      <w:lvlJc w:val="left"/>
      <w:pPr>
        <w:ind w:left="720" w:hanging="360"/>
      </w:pPr>
    </w:lvl>
    <w:lvl w:ilvl="1" w:tplc="26827966" w:tentative="1">
      <w:start w:val="1"/>
      <w:numFmt w:val="lowerLetter"/>
      <w:lvlText w:val="%2."/>
      <w:lvlJc w:val="left"/>
      <w:pPr>
        <w:ind w:left="1440" w:hanging="360"/>
      </w:pPr>
    </w:lvl>
    <w:lvl w:ilvl="2" w:tplc="26827966" w:tentative="1">
      <w:start w:val="1"/>
      <w:numFmt w:val="lowerRoman"/>
      <w:lvlText w:val="%3."/>
      <w:lvlJc w:val="right"/>
      <w:pPr>
        <w:ind w:left="2160" w:hanging="180"/>
      </w:pPr>
    </w:lvl>
    <w:lvl w:ilvl="3" w:tplc="26827966" w:tentative="1">
      <w:start w:val="1"/>
      <w:numFmt w:val="decimal"/>
      <w:lvlText w:val="%4."/>
      <w:lvlJc w:val="left"/>
      <w:pPr>
        <w:ind w:left="2880" w:hanging="360"/>
      </w:pPr>
    </w:lvl>
    <w:lvl w:ilvl="4" w:tplc="26827966" w:tentative="1">
      <w:start w:val="1"/>
      <w:numFmt w:val="lowerLetter"/>
      <w:lvlText w:val="%5."/>
      <w:lvlJc w:val="left"/>
      <w:pPr>
        <w:ind w:left="3600" w:hanging="360"/>
      </w:pPr>
    </w:lvl>
    <w:lvl w:ilvl="5" w:tplc="26827966" w:tentative="1">
      <w:start w:val="1"/>
      <w:numFmt w:val="lowerRoman"/>
      <w:lvlText w:val="%6."/>
      <w:lvlJc w:val="right"/>
      <w:pPr>
        <w:ind w:left="4320" w:hanging="180"/>
      </w:pPr>
    </w:lvl>
    <w:lvl w:ilvl="6" w:tplc="26827966" w:tentative="1">
      <w:start w:val="1"/>
      <w:numFmt w:val="decimal"/>
      <w:lvlText w:val="%7."/>
      <w:lvlJc w:val="left"/>
      <w:pPr>
        <w:ind w:left="5040" w:hanging="360"/>
      </w:pPr>
    </w:lvl>
    <w:lvl w:ilvl="7" w:tplc="26827966" w:tentative="1">
      <w:start w:val="1"/>
      <w:numFmt w:val="lowerLetter"/>
      <w:lvlText w:val="%8."/>
      <w:lvlJc w:val="left"/>
      <w:pPr>
        <w:ind w:left="5760" w:hanging="360"/>
      </w:pPr>
    </w:lvl>
    <w:lvl w:ilvl="8" w:tplc="26827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5">
    <w:multiLevelType w:val="hybridMultilevel"/>
    <w:lvl w:ilvl="0" w:tplc="25830629">
      <w:start w:val="1"/>
      <w:numFmt w:val="decimal"/>
      <w:lvlText w:val="%1."/>
      <w:lvlJc w:val="left"/>
      <w:pPr>
        <w:ind w:left="720" w:hanging="360"/>
      </w:pPr>
    </w:lvl>
    <w:lvl w:ilvl="1" w:tplc="25830629" w:tentative="1">
      <w:start w:val="1"/>
      <w:numFmt w:val="lowerLetter"/>
      <w:lvlText w:val="%2."/>
      <w:lvlJc w:val="left"/>
      <w:pPr>
        <w:ind w:left="1440" w:hanging="360"/>
      </w:pPr>
    </w:lvl>
    <w:lvl w:ilvl="2" w:tplc="25830629" w:tentative="1">
      <w:start w:val="1"/>
      <w:numFmt w:val="lowerRoman"/>
      <w:lvlText w:val="%3."/>
      <w:lvlJc w:val="right"/>
      <w:pPr>
        <w:ind w:left="2160" w:hanging="180"/>
      </w:pPr>
    </w:lvl>
    <w:lvl w:ilvl="3" w:tplc="25830629" w:tentative="1">
      <w:start w:val="1"/>
      <w:numFmt w:val="decimal"/>
      <w:lvlText w:val="%4."/>
      <w:lvlJc w:val="left"/>
      <w:pPr>
        <w:ind w:left="2880" w:hanging="360"/>
      </w:pPr>
    </w:lvl>
    <w:lvl w:ilvl="4" w:tplc="25830629" w:tentative="1">
      <w:start w:val="1"/>
      <w:numFmt w:val="lowerLetter"/>
      <w:lvlText w:val="%5."/>
      <w:lvlJc w:val="left"/>
      <w:pPr>
        <w:ind w:left="3600" w:hanging="360"/>
      </w:pPr>
    </w:lvl>
    <w:lvl w:ilvl="5" w:tplc="25830629" w:tentative="1">
      <w:start w:val="1"/>
      <w:numFmt w:val="lowerRoman"/>
      <w:lvlText w:val="%6."/>
      <w:lvlJc w:val="right"/>
      <w:pPr>
        <w:ind w:left="4320" w:hanging="180"/>
      </w:pPr>
    </w:lvl>
    <w:lvl w:ilvl="6" w:tplc="25830629" w:tentative="1">
      <w:start w:val="1"/>
      <w:numFmt w:val="decimal"/>
      <w:lvlText w:val="%7."/>
      <w:lvlJc w:val="left"/>
      <w:pPr>
        <w:ind w:left="5040" w:hanging="360"/>
      </w:pPr>
    </w:lvl>
    <w:lvl w:ilvl="7" w:tplc="25830629" w:tentative="1">
      <w:start w:val="1"/>
      <w:numFmt w:val="lowerLetter"/>
      <w:lvlText w:val="%8."/>
      <w:lvlJc w:val="left"/>
      <w:pPr>
        <w:ind w:left="5760" w:hanging="360"/>
      </w:pPr>
    </w:lvl>
    <w:lvl w:ilvl="8" w:tplc="2583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4">
    <w:multiLevelType w:val="hybridMultilevel"/>
    <w:lvl w:ilvl="0" w:tplc="24234477">
      <w:start w:val="1"/>
      <w:numFmt w:val="decimal"/>
      <w:lvlText w:val="%1."/>
      <w:lvlJc w:val="left"/>
      <w:pPr>
        <w:ind w:left="720" w:hanging="360"/>
      </w:pPr>
    </w:lvl>
    <w:lvl w:ilvl="1" w:tplc="24234477" w:tentative="1">
      <w:start w:val="1"/>
      <w:numFmt w:val="lowerLetter"/>
      <w:lvlText w:val="%2."/>
      <w:lvlJc w:val="left"/>
      <w:pPr>
        <w:ind w:left="1440" w:hanging="360"/>
      </w:pPr>
    </w:lvl>
    <w:lvl w:ilvl="2" w:tplc="24234477" w:tentative="1">
      <w:start w:val="1"/>
      <w:numFmt w:val="lowerRoman"/>
      <w:lvlText w:val="%3."/>
      <w:lvlJc w:val="right"/>
      <w:pPr>
        <w:ind w:left="2160" w:hanging="180"/>
      </w:pPr>
    </w:lvl>
    <w:lvl w:ilvl="3" w:tplc="24234477" w:tentative="1">
      <w:start w:val="1"/>
      <w:numFmt w:val="decimal"/>
      <w:lvlText w:val="%4."/>
      <w:lvlJc w:val="left"/>
      <w:pPr>
        <w:ind w:left="2880" w:hanging="360"/>
      </w:pPr>
    </w:lvl>
    <w:lvl w:ilvl="4" w:tplc="24234477" w:tentative="1">
      <w:start w:val="1"/>
      <w:numFmt w:val="lowerLetter"/>
      <w:lvlText w:val="%5."/>
      <w:lvlJc w:val="left"/>
      <w:pPr>
        <w:ind w:left="3600" w:hanging="360"/>
      </w:pPr>
    </w:lvl>
    <w:lvl w:ilvl="5" w:tplc="24234477" w:tentative="1">
      <w:start w:val="1"/>
      <w:numFmt w:val="lowerRoman"/>
      <w:lvlText w:val="%6."/>
      <w:lvlJc w:val="right"/>
      <w:pPr>
        <w:ind w:left="4320" w:hanging="180"/>
      </w:pPr>
    </w:lvl>
    <w:lvl w:ilvl="6" w:tplc="24234477" w:tentative="1">
      <w:start w:val="1"/>
      <w:numFmt w:val="decimal"/>
      <w:lvlText w:val="%7."/>
      <w:lvlJc w:val="left"/>
      <w:pPr>
        <w:ind w:left="5040" w:hanging="360"/>
      </w:pPr>
    </w:lvl>
    <w:lvl w:ilvl="7" w:tplc="24234477" w:tentative="1">
      <w:start w:val="1"/>
      <w:numFmt w:val="lowerLetter"/>
      <w:lvlText w:val="%8."/>
      <w:lvlJc w:val="left"/>
      <w:pPr>
        <w:ind w:left="5760" w:hanging="360"/>
      </w:pPr>
    </w:lvl>
    <w:lvl w:ilvl="8" w:tplc="2423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3">
    <w:multiLevelType w:val="hybridMultilevel"/>
    <w:lvl w:ilvl="0" w:tplc="91312088">
      <w:start w:val="1"/>
      <w:numFmt w:val="decimal"/>
      <w:lvlText w:val="%1."/>
      <w:lvlJc w:val="left"/>
      <w:pPr>
        <w:ind w:left="720" w:hanging="360"/>
      </w:pPr>
    </w:lvl>
    <w:lvl w:ilvl="1" w:tplc="91312088" w:tentative="1">
      <w:start w:val="1"/>
      <w:numFmt w:val="lowerLetter"/>
      <w:lvlText w:val="%2."/>
      <w:lvlJc w:val="left"/>
      <w:pPr>
        <w:ind w:left="1440" w:hanging="360"/>
      </w:pPr>
    </w:lvl>
    <w:lvl w:ilvl="2" w:tplc="91312088" w:tentative="1">
      <w:start w:val="1"/>
      <w:numFmt w:val="lowerRoman"/>
      <w:lvlText w:val="%3."/>
      <w:lvlJc w:val="right"/>
      <w:pPr>
        <w:ind w:left="2160" w:hanging="180"/>
      </w:pPr>
    </w:lvl>
    <w:lvl w:ilvl="3" w:tplc="91312088" w:tentative="1">
      <w:start w:val="1"/>
      <w:numFmt w:val="decimal"/>
      <w:lvlText w:val="%4."/>
      <w:lvlJc w:val="left"/>
      <w:pPr>
        <w:ind w:left="2880" w:hanging="360"/>
      </w:pPr>
    </w:lvl>
    <w:lvl w:ilvl="4" w:tplc="91312088" w:tentative="1">
      <w:start w:val="1"/>
      <w:numFmt w:val="lowerLetter"/>
      <w:lvlText w:val="%5."/>
      <w:lvlJc w:val="left"/>
      <w:pPr>
        <w:ind w:left="3600" w:hanging="360"/>
      </w:pPr>
    </w:lvl>
    <w:lvl w:ilvl="5" w:tplc="91312088" w:tentative="1">
      <w:start w:val="1"/>
      <w:numFmt w:val="lowerRoman"/>
      <w:lvlText w:val="%6."/>
      <w:lvlJc w:val="right"/>
      <w:pPr>
        <w:ind w:left="4320" w:hanging="180"/>
      </w:pPr>
    </w:lvl>
    <w:lvl w:ilvl="6" w:tplc="91312088" w:tentative="1">
      <w:start w:val="1"/>
      <w:numFmt w:val="decimal"/>
      <w:lvlText w:val="%7."/>
      <w:lvlJc w:val="left"/>
      <w:pPr>
        <w:ind w:left="5040" w:hanging="360"/>
      </w:pPr>
    </w:lvl>
    <w:lvl w:ilvl="7" w:tplc="91312088" w:tentative="1">
      <w:start w:val="1"/>
      <w:numFmt w:val="lowerLetter"/>
      <w:lvlText w:val="%8."/>
      <w:lvlJc w:val="left"/>
      <w:pPr>
        <w:ind w:left="5760" w:hanging="360"/>
      </w:pPr>
    </w:lvl>
    <w:lvl w:ilvl="8" w:tplc="9131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2">
    <w:multiLevelType w:val="hybridMultilevel"/>
    <w:lvl w:ilvl="0" w:tplc="34913008">
      <w:start w:val="1"/>
      <w:numFmt w:val="decimal"/>
      <w:lvlText w:val="%1."/>
      <w:lvlJc w:val="left"/>
      <w:pPr>
        <w:ind w:left="720" w:hanging="360"/>
      </w:pPr>
    </w:lvl>
    <w:lvl w:ilvl="1" w:tplc="34913008" w:tentative="1">
      <w:start w:val="1"/>
      <w:numFmt w:val="lowerLetter"/>
      <w:lvlText w:val="%2."/>
      <w:lvlJc w:val="left"/>
      <w:pPr>
        <w:ind w:left="1440" w:hanging="360"/>
      </w:pPr>
    </w:lvl>
    <w:lvl w:ilvl="2" w:tplc="34913008" w:tentative="1">
      <w:start w:val="1"/>
      <w:numFmt w:val="lowerRoman"/>
      <w:lvlText w:val="%3."/>
      <w:lvlJc w:val="right"/>
      <w:pPr>
        <w:ind w:left="2160" w:hanging="180"/>
      </w:pPr>
    </w:lvl>
    <w:lvl w:ilvl="3" w:tplc="34913008" w:tentative="1">
      <w:start w:val="1"/>
      <w:numFmt w:val="decimal"/>
      <w:lvlText w:val="%4."/>
      <w:lvlJc w:val="left"/>
      <w:pPr>
        <w:ind w:left="2880" w:hanging="360"/>
      </w:pPr>
    </w:lvl>
    <w:lvl w:ilvl="4" w:tplc="34913008" w:tentative="1">
      <w:start w:val="1"/>
      <w:numFmt w:val="lowerLetter"/>
      <w:lvlText w:val="%5."/>
      <w:lvlJc w:val="left"/>
      <w:pPr>
        <w:ind w:left="3600" w:hanging="360"/>
      </w:pPr>
    </w:lvl>
    <w:lvl w:ilvl="5" w:tplc="34913008" w:tentative="1">
      <w:start w:val="1"/>
      <w:numFmt w:val="lowerRoman"/>
      <w:lvlText w:val="%6."/>
      <w:lvlJc w:val="right"/>
      <w:pPr>
        <w:ind w:left="4320" w:hanging="180"/>
      </w:pPr>
    </w:lvl>
    <w:lvl w:ilvl="6" w:tplc="34913008" w:tentative="1">
      <w:start w:val="1"/>
      <w:numFmt w:val="decimal"/>
      <w:lvlText w:val="%7."/>
      <w:lvlJc w:val="left"/>
      <w:pPr>
        <w:ind w:left="5040" w:hanging="360"/>
      </w:pPr>
    </w:lvl>
    <w:lvl w:ilvl="7" w:tplc="34913008" w:tentative="1">
      <w:start w:val="1"/>
      <w:numFmt w:val="lowerLetter"/>
      <w:lvlText w:val="%8."/>
      <w:lvlJc w:val="left"/>
      <w:pPr>
        <w:ind w:left="5760" w:hanging="360"/>
      </w:pPr>
    </w:lvl>
    <w:lvl w:ilvl="8" w:tplc="3491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1">
    <w:multiLevelType w:val="hybridMultilevel"/>
    <w:lvl w:ilvl="0" w:tplc="92126393">
      <w:start w:val="1"/>
      <w:numFmt w:val="decimal"/>
      <w:lvlText w:val="%1."/>
      <w:lvlJc w:val="left"/>
      <w:pPr>
        <w:ind w:left="720" w:hanging="360"/>
      </w:pPr>
    </w:lvl>
    <w:lvl w:ilvl="1" w:tplc="92126393" w:tentative="1">
      <w:start w:val="1"/>
      <w:numFmt w:val="lowerLetter"/>
      <w:lvlText w:val="%2."/>
      <w:lvlJc w:val="left"/>
      <w:pPr>
        <w:ind w:left="1440" w:hanging="360"/>
      </w:pPr>
    </w:lvl>
    <w:lvl w:ilvl="2" w:tplc="92126393" w:tentative="1">
      <w:start w:val="1"/>
      <w:numFmt w:val="lowerRoman"/>
      <w:lvlText w:val="%3."/>
      <w:lvlJc w:val="right"/>
      <w:pPr>
        <w:ind w:left="2160" w:hanging="180"/>
      </w:pPr>
    </w:lvl>
    <w:lvl w:ilvl="3" w:tplc="92126393" w:tentative="1">
      <w:start w:val="1"/>
      <w:numFmt w:val="decimal"/>
      <w:lvlText w:val="%4."/>
      <w:lvlJc w:val="left"/>
      <w:pPr>
        <w:ind w:left="2880" w:hanging="360"/>
      </w:pPr>
    </w:lvl>
    <w:lvl w:ilvl="4" w:tplc="92126393" w:tentative="1">
      <w:start w:val="1"/>
      <w:numFmt w:val="lowerLetter"/>
      <w:lvlText w:val="%5."/>
      <w:lvlJc w:val="left"/>
      <w:pPr>
        <w:ind w:left="3600" w:hanging="360"/>
      </w:pPr>
    </w:lvl>
    <w:lvl w:ilvl="5" w:tplc="92126393" w:tentative="1">
      <w:start w:val="1"/>
      <w:numFmt w:val="lowerRoman"/>
      <w:lvlText w:val="%6."/>
      <w:lvlJc w:val="right"/>
      <w:pPr>
        <w:ind w:left="4320" w:hanging="180"/>
      </w:pPr>
    </w:lvl>
    <w:lvl w:ilvl="6" w:tplc="92126393" w:tentative="1">
      <w:start w:val="1"/>
      <w:numFmt w:val="decimal"/>
      <w:lvlText w:val="%7."/>
      <w:lvlJc w:val="left"/>
      <w:pPr>
        <w:ind w:left="5040" w:hanging="360"/>
      </w:pPr>
    </w:lvl>
    <w:lvl w:ilvl="7" w:tplc="92126393" w:tentative="1">
      <w:start w:val="1"/>
      <w:numFmt w:val="lowerLetter"/>
      <w:lvlText w:val="%8."/>
      <w:lvlJc w:val="left"/>
      <w:pPr>
        <w:ind w:left="5760" w:hanging="360"/>
      </w:pPr>
    </w:lvl>
    <w:lvl w:ilvl="8" w:tplc="9212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0">
    <w:multiLevelType w:val="hybridMultilevel"/>
    <w:lvl w:ilvl="0" w:tplc="44227335">
      <w:start w:val="1"/>
      <w:numFmt w:val="decimal"/>
      <w:lvlText w:val="%1."/>
      <w:lvlJc w:val="left"/>
      <w:pPr>
        <w:ind w:left="720" w:hanging="360"/>
      </w:pPr>
    </w:lvl>
    <w:lvl w:ilvl="1" w:tplc="44227335" w:tentative="1">
      <w:start w:val="1"/>
      <w:numFmt w:val="lowerLetter"/>
      <w:lvlText w:val="%2."/>
      <w:lvlJc w:val="left"/>
      <w:pPr>
        <w:ind w:left="1440" w:hanging="360"/>
      </w:pPr>
    </w:lvl>
    <w:lvl w:ilvl="2" w:tplc="44227335" w:tentative="1">
      <w:start w:val="1"/>
      <w:numFmt w:val="lowerRoman"/>
      <w:lvlText w:val="%3."/>
      <w:lvlJc w:val="right"/>
      <w:pPr>
        <w:ind w:left="2160" w:hanging="180"/>
      </w:pPr>
    </w:lvl>
    <w:lvl w:ilvl="3" w:tplc="44227335" w:tentative="1">
      <w:start w:val="1"/>
      <w:numFmt w:val="decimal"/>
      <w:lvlText w:val="%4."/>
      <w:lvlJc w:val="left"/>
      <w:pPr>
        <w:ind w:left="2880" w:hanging="360"/>
      </w:pPr>
    </w:lvl>
    <w:lvl w:ilvl="4" w:tplc="44227335" w:tentative="1">
      <w:start w:val="1"/>
      <w:numFmt w:val="lowerLetter"/>
      <w:lvlText w:val="%5."/>
      <w:lvlJc w:val="left"/>
      <w:pPr>
        <w:ind w:left="3600" w:hanging="360"/>
      </w:pPr>
    </w:lvl>
    <w:lvl w:ilvl="5" w:tplc="44227335" w:tentative="1">
      <w:start w:val="1"/>
      <w:numFmt w:val="lowerRoman"/>
      <w:lvlText w:val="%6."/>
      <w:lvlJc w:val="right"/>
      <w:pPr>
        <w:ind w:left="4320" w:hanging="180"/>
      </w:pPr>
    </w:lvl>
    <w:lvl w:ilvl="6" w:tplc="44227335" w:tentative="1">
      <w:start w:val="1"/>
      <w:numFmt w:val="decimal"/>
      <w:lvlText w:val="%7."/>
      <w:lvlJc w:val="left"/>
      <w:pPr>
        <w:ind w:left="5040" w:hanging="360"/>
      </w:pPr>
    </w:lvl>
    <w:lvl w:ilvl="7" w:tplc="44227335" w:tentative="1">
      <w:start w:val="1"/>
      <w:numFmt w:val="lowerLetter"/>
      <w:lvlText w:val="%8."/>
      <w:lvlJc w:val="left"/>
      <w:pPr>
        <w:ind w:left="5760" w:hanging="360"/>
      </w:pPr>
    </w:lvl>
    <w:lvl w:ilvl="8" w:tplc="4422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9">
    <w:multiLevelType w:val="hybridMultilevel"/>
    <w:lvl w:ilvl="0" w:tplc="68379994">
      <w:start w:val="1"/>
      <w:numFmt w:val="decimal"/>
      <w:lvlText w:val="%1."/>
      <w:lvlJc w:val="left"/>
      <w:pPr>
        <w:ind w:left="720" w:hanging="360"/>
      </w:pPr>
    </w:lvl>
    <w:lvl w:ilvl="1" w:tplc="68379994" w:tentative="1">
      <w:start w:val="1"/>
      <w:numFmt w:val="lowerLetter"/>
      <w:lvlText w:val="%2."/>
      <w:lvlJc w:val="left"/>
      <w:pPr>
        <w:ind w:left="1440" w:hanging="360"/>
      </w:pPr>
    </w:lvl>
    <w:lvl w:ilvl="2" w:tplc="68379994" w:tentative="1">
      <w:start w:val="1"/>
      <w:numFmt w:val="lowerRoman"/>
      <w:lvlText w:val="%3."/>
      <w:lvlJc w:val="right"/>
      <w:pPr>
        <w:ind w:left="2160" w:hanging="180"/>
      </w:pPr>
    </w:lvl>
    <w:lvl w:ilvl="3" w:tplc="68379994" w:tentative="1">
      <w:start w:val="1"/>
      <w:numFmt w:val="decimal"/>
      <w:lvlText w:val="%4."/>
      <w:lvlJc w:val="left"/>
      <w:pPr>
        <w:ind w:left="2880" w:hanging="360"/>
      </w:pPr>
    </w:lvl>
    <w:lvl w:ilvl="4" w:tplc="68379994" w:tentative="1">
      <w:start w:val="1"/>
      <w:numFmt w:val="lowerLetter"/>
      <w:lvlText w:val="%5."/>
      <w:lvlJc w:val="left"/>
      <w:pPr>
        <w:ind w:left="3600" w:hanging="360"/>
      </w:pPr>
    </w:lvl>
    <w:lvl w:ilvl="5" w:tplc="68379994" w:tentative="1">
      <w:start w:val="1"/>
      <w:numFmt w:val="lowerRoman"/>
      <w:lvlText w:val="%6."/>
      <w:lvlJc w:val="right"/>
      <w:pPr>
        <w:ind w:left="4320" w:hanging="180"/>
      </w:pPr>
    </w:lvl>
    <w:lvl w:ilvl="6" w:tplc="68379994" w:tentative="1">
      <w:start w:val="1"/>
      <w:numFmt w:val="decimal"/>
      <w:lvlText w:val="%7."/>
      <w:lvlJc w:val="left"/>
      <w:pPr>
        <w:ind w:left="5040" w:hanging="360"/>
      </w:pPr>
    </w:lvl>
    <w:lvl w:ilvl="7" w:tplc="68379994" w:tentative="1">
      <w:start w:val="1"/>
      <w:numFmt w:val="lowerLetter"/>
      <w:lvlText w:val="%8."/>
      <w:lvlJc w:val="left"/>
      <w:pPr>
        <w:ind w:left="5760" w:hanging="360"/>
      </w:pPr>
    </w:lvl>
    <w:lvl w:ilvl="8" w:tplc="6837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8">
    <w:multiLevelType w:val="hybridMultilevel"/>
    <w:lvl w:ilvl="0" w:tplc="28227651">
      <w:start w:val="1"/>
      <w:numFmt w:val="decimal"/>
      <w:lvlText w:val="%1."/>
      <w:lvlJc w:val="left"/>
      <w:pPr>
        <w:ind w:left="720" w:hanging="360"/>
      </w:pPr>
    </w:lvl>
    <w:lvl w:ilvl="1" w:tplc="28227651" w:tentative="1">
      <w:start w:val="1"/>
      <w:numFmt w:val="lowerLetter"/>
      <w:lvlText w:val="%2."/>
      <w:lvlJc w:val="left"/>
      <w:pPr>
        <w:ind w:left="1440" w:hanging="360"/>
      </w:pPr>
    </w:lvl>
    <w:lvl w:ilvl="2" w:tplc="28227651" w:tentative="1">
      <w:start w:val="1"/>
      <w:numFmt w:val="lowerRoman"/>
      <w:lvlText w:val="%3."/>
      <w:lvlJc w:val="right"/>
      <w:pPr>
        <w:ind w:left="2160" w:hanging="180"/>
      </w:pPr>
    </w:lvl>
    <w:lvl w:ilvl="3" w:tplc="28227651" w:tentative="1">
      <w:start w:val="1"/>
      <w:numFmt w:val="decimal"/>
      <w:lvlText w:val="%4."/>
      <w:lvlJc w:val="left"/>
      <w:pPr>
        <w:ind w:left="2880" w:hanging="360"/>
      </w:pPr>
    </w:lvl>
    <w:lvl w:ilvl="4" w:tplc="28227651" w:tentative="1">
      <w:start w:val="1"/>
      <w:numFmt w:val="lowerLetter"/>
      <w:lvlText w:val="%5."/>
      <w:lvlJc w:val="left"/>
      <w:pPr>
        <w:ind w:left="3600" w:hanging="360"/>
      </w:pPr>
    </w:lvl>
    <w:lvl w:ilvl="5" w:tplc="28227651" w:tentative="1">
      <w:start w:val="1"/>
      <w:numFmt w:val="lowerRoman"/>
      <w:lvlText w:val="%6."/>
      <w:lvlJc w:val="right"/>
      <w:pPr>
        <w:ind w:left="4320" w:hanging="180"/>
      </w:pPr>
    </w:lvl>
    <w:lvl w:ilvl="6" w:tplc="28227651" w:tentative="1">
      <w:start w:val="1"/>
      <w:numFmt w:val="decimal"/>
      <w:lvlText w:val="%7."/>
      <w:lvlJc w:val="left"/>
      <w:pPr>
        <w:ind w:left="5040" w:hanging="360"/>
      </w:pPr>
    </w:lvl>
    <w:lvl w:ilvl="7" w:tplc="28227651" w:tentative="1">
      <w:start w:val="1"/>
      <w:numFmt w:val="lowerLetter"/>
      <w:lvlText w:val="%8."/>
      <w:lvlJc w:val="left"/>
      <w:pPr>
        <w:ind w:left="5760" w:hanging="360"/>
      </w:pPr>
    </w:lvl>
    <w:lvl w:ilvl="8" w:tplc="2822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7">
    <w:multiLevelType w:val="hybridMultilevel"/>
    <w:lvl w:ilvl="0" w:tplc="44484339">
      <w:start w:val="1"/>
      <w:numFmt w:val="decimal"/>
      <w:lvlText w:val="%1."/>
      <w:lvlJc w:val="left"/>
      <w:pPr>
        <w:ind w:left="720" w:hanging="360"/>
      </w:pPr>
    </w:lvl>
    <w:lvl w:ilvl="1" w:tplc="44484339" w:tentative="1">
      <w:start w:val="1"/>
      <w:numFmt w:val="lowerLetter"/>
      <w:lvlText w:val="%2."/>
      <w:lvlJc w:val="left"/>
      <w:pPr>
        <w:ind w:left="1440" w:hanging="360"/>
      </w:pPr>
    </w:lvl>
    <w:lvl w:ilvl="2" w:tplc="44484339" w:tentative="1">
      <w:start w:val="1"/>
      <w:numFmt w:val="lowerRoman"/>
      <w:lvlText w:val="%3."/>
      <w:lvlJc w:val="right"/>
      <w:pPr>
        <w:ind w:left="2160" w:hanging="180"/>
      </w:pPr>
    </w:lvl>
    <w:lvl w:ilvl="3" w:tplc="44484339" w:tentative="1">
      <w:start w:val="1"/>
      <w:numFmt w:val="decimal"/>
      <w:lvlText w:val="%4."/>
      <w:lvlJc w:val="left"/>
      <w:pPr>
        <w:ind w:left="2880" w:hanging="360"/>
      </w:pPr>
    </w:lvl>
    <w:lvl w:ilvl="4" w:tplc="44484339" w:tentative="1">
      <w:start w:val="1"/>
      <w:numFmt w:val="lowerLetter"/>
      <w:lvlText w:val="%5."/>
      <w:lvlJc w:val="left"/>
      <w:pPr>
        <w:ind w:left="3600" w:hanging="360"/>
      </w:pPr>
    </w:lvl>
    <w:lvl w:ilvl="5" w:tplc="44484339" w:tentative="1">
      <w:start w:val="1"/>
      <w:numFmt w:val="lowerRoman"/>
      <w:lvlText w:val="%6."/>
      <w:lvlJc w:val="right"/>
      <w:pPr>
        <w:ind w:left="4320" w:hanging="180"/>
      </w:pPr>
    </w:lvl>
    <w:lvl w:ilvl="6" w:tplc="44484339" w:tentative="1">
      <w:start w:val="1"/>
      <w:numFmt w:val="decimal"/>
      <w:lvlText w:val="%7."/>
      <w:lvlJc w:val="left"/>
      <w:pPr>
        <w:ind w:left="5040" w:hanging="360"/>
      </w:pPr>
    </w:lvl>
    <w:lvl w:ilvl="7" w:tplc="44484339" w:tentative="1">
      <w:start w:val="1"/>
      <w:numFmt w:val="lowerLetter"/>
      <w:lvlText w:val="%8."/>
      <w:lvlJc w:val="left"/>
      <w:pPr>
        <w:ind w:left="5760" w:hanging="360"/>
      </w:pPr>
    </w:lvl>
    <w:lvl w:ilvl="8" w:tplc="4448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6">
    <w:multiLevelType w:val="hybridMultilevel"/>
    <w:lvl w:ilvl="0" w:tplc="84293327">
      <w:start w:val="1"/>
      <w:numFmt w:val="decimal"/>
      <w:lvlText w:val="%1."/>
      <w:lvlJc w:val="left"/>
      <w:pPr>
        <w:ind w:left="720" w:hanging="360"/>
      </w:pPr>
    </w:lvl>
    <w:lvl w:ilvl="1" w:tplc="84293327" w:tentative="1">
      <w:start w:val="1"/>
      <w:numFmt w:val="lowerLetter"/>
      <w:lvlText w:val="%2."/>
      <w:lvlJc w:val="left"/>
      <w:pPr>
        <w:ind w:left="1440" w:hanging="360"/>
      </w:pPr>
    </w:lvl>
    <w:lvl w:ilvl="2" w:tplc="84293327" w:tentative="1">
      <w:start w:val="1"/>
      <w:numFmt w:val="lowerRoman"/>
      <w:lvlText w:val="%3."/>
      <w:lvlJc w:val="right"/>
      <w:pPr>
        <w:ind w:left="2160" w:hanging="180"/>
      </w:pPr>
    </w:lvl>
    <w:lvl w:ilvl="3" w:tplc="84293327" w:tentative="1">
      <w:start w:val="1"/>
      <w:numFmt w:val="decimal"/>
      <w:lvlText w:val="%4."/>
      <w:lvlJc w:val="left"/>
      <w:pPr>
        <w:ind w:left="2880" w:hanging="360"/>
      </w:pPr>
    </w:lvl>
    <w:lvl w:ilvl="4" w:tplc="84293327" w:tentative="1">
      <w:start w:val="1"/>
      <w:numFmt w:val="lowerLetter"/>
      <w:lvlText w:val="%5."/>
      <w:lvlJc w:val="left"/>
      <w:pPr>
        <w:ind w:left="3600" w:hanging="360"/>
      </w:pPr>
    </w:lvl>
    <w:lvl w:ilvl="5" w:tplc="84293327" w:tentative="1">
      <w:start w:val="1"/>
      <w:numFmt w:val="lowerRoman"/>
      <w:lvlText w:val="%6."/>
      <w:lvlJc w:val="right"/>
      <w:pPr>
        <w:ind w:left="4320" w:hanging="180"/>
      </w:pPr>
    </w:lvl>
    <w:lvl w:ilvl="6" w:tplc="84293327" w:tentative="1">
      <w:start w:val="1"/>
      <w:numFmt w:val="decimal"/>
      <w:lvlText w:val="%7."/>
      <w:lvlJc w:val="left"/>
      <w:pPr>
        <w:ind w:left="5040" w:hanging="360"/>
      </w:pPr>
    </w:lvl>
    <w:lvl w:ilvl="7" w:tplc="84293327" w:tentative="1">
      <w:start w:val="1"/>
      <w:numFmt w:val="lowerLetter"/>
      <w:lvlText w:val="%8."/>
      <w:lvlJc w:val="left"/>
      <w:pPr>
        <w:ind w:left="5760" w:hanging="360"/>
      </w:pPr>
    </w:lvl>
    <w:lvl w:ilvl="8" w:tplc="8429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5">
    <w:multiLevelType w:val="hybridMultilevel"/>
    <w:lvl w:ilvl="0" w:tplc="65593053">
      <w:start w:val="1"/>
      <w:numFmt w:val="decimal"/>
      <w:lvlText w:val="%1."/>
      <w:lvlJc w:val="left"/>
      <w:pPr>
        <w:ind w:left="720" w:hanging="360"/>
      </w:pPr>
    </w:lvl>
    <w:lvl w:ilvl="1" w:tplc="65593053" w:tentative="1">
      <w:start w:val="1"/>
      <w:numFmt w:val="lowerLetter"/>
      <w:lvlText w:val="%2."/>
      <w:lvlJc w:val="left"/>
      <w:pPr>
        <w:ind w:left="1440" w:hanging="360"/>
      </w:pPr>
    </w:lvl>
    <w:lvl w:ilvl="2" w:tplc="65593053" w:tentative="1">
      <w:start w:val="1"/>
      <w:numFmt w:val="lowerRoman"/>
      <w:lvlText w:val="%3."/>
      <w:lvlJc w:val="right"/>
      <w:pPr>
        <w:ind w:left="2160" w:hanging="180"/>
      </w:pPr>
    </w:lvl>
    <w:lvl w:ilvl="3" w:tplc="65593053" w:tentative="1">
      <w:start w:val="1"/>
      <w:numFmt w:val="decimal"/>
      <w:lvlText w:val="%4."/>
      <w:lvlJc w:val="left"/>
      <w:pPr>
        <w:ind w:left="2880" w:hanging="360"/>
      </w:pPr>
    </w:lvl>
    <w:lvl w:ilvl="4" w:tplc="65593053" w:tentative="1">
      <w:start w:val="1"/>
      <w:numFmt w:val="lowerLetter"/>
      <w:lvlText w:val="%5."/>
      <w:lvlJc w:val="left"/>
      <w:pPr>
        <w:ind w:left="3600" w:hanging="360"/>
      </w:pPr>
    </w:lvl>
    <w:lvl w:ilvl="5" w:tplc="65593053" w:tentative="1">
      <w:start w:val="1"/>
      <w:numFmt w:val="lowerRoman"/>
      <w:lvlText w:val="%6."/>
      <w:lvlJc w:val="right"/>
      <w:pPr>
        <w:ind w:left="4320" w:hanging="180"/>
      </w:pPr>
    </w:lvl>
    <w:lvl w:ilvl="6" w:tplc="65593053" w:tentative="1">
      <w:start w:val="1"/>
      <w:numFmt w:val="decimal"/>
      <w:lvlText w:val="%7."/>
      <w:lvlJc w:val="left"/>
      <w:pPr>
        <w:ind w:left="5040" w:hanging="360"/>
      </w:pPr>
    </w:lvl>
    <w:lvl w:ilvl="7" w:tplc="65593053" w:tentative="1">
      <w:start w:val="1"/>
      <w:numFmt w:val="lowerLetter"/>
      <w:lvlText w:val="%8."/>
      <w:lvlJc w:val="left"/>
      <w:pPr>
        <w:ind w:left="5760" w:hanging="360"/>
      </w:pPr>
    </w:lvl>
    <w:lvl w:ilvl="8" w:tplc="6559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4">
    <w:multiLevelType w:val="hybridMultilevel"/>
    <w:lvl w:ilvl="0" w:tplc="57330601">
      <w:start w:val="1"/>
      <w:numFmt w:val="decimal"/>
      <w:lvlText w:val="%1."/>
      <w:lvlJc w:val="left"/>
      <w:pPr>
        <w:ind w:left="720" w:hanging="360"/>
      </w:pPr>
    </w:lvl>
    <w:lvl w:ilvl="1" w:tplc="57330601" w:tentative="1">
      <w:start w:val="1"/>
      <w:numFmt w:val="lowerLetter"/>
      <w:lvlText w:val="%2."/>
      <w:lvlJc w:val="left"/>
      <w:pPr>
        <w:ind w:left="1440" w:hanging="360"/>
      </w:pPr>
    </w:lvl>
    <w:lvl w:ilvl="2" w:tplc="57330601" w:tentative="1">
      <w:start w:val="1"/>
      <w:numFmt w:val="lowerRoman"/>
      <w:lvlText w:val="%3."/>
      <w:lvlJc w:val="right"/>
      <w:pPr>
        <w:ind w:left="2160" w:hanging="180"/>
      </w:pPr>
    </w:lvl>
    <w:lvl w:ilvl="3" w:tplc="57330601" w:tentative="1">
      <w:start w:val="1"/>
      <w:numFmt w:val="decimal"/>
      <w:lvlText w:val="%4."/>
      <w:lvlJc w:val="left"/>
      <w:pPr>
        <w:ind w:left="2880" w:hanging="360"/>
      </w:pPr>
    </w:lvl>
    <w:lvl w:ilvl="4" w:tplc="57330601" w:tentative="1">
      <w:start w:val="1"/>
      <w:numFmt w:val="lowerLetter"/>
      <w:lvlText w:val="%5."/>
      <w:lvlJc w:val="left"/>
      <w:pPr>
        <w:ind w:left="3600" w:hanging="360"/>
      </w:pPr>
    </w:lvl>
    <w:lvl w:ilvl="5" w:tplc="57330601" w:tentative="1">
      <w:start w:val="1"/>
      <w:numFmt w:val="lowerRoman"/>
      <w:lvlText w:val="%6."/>
      <w:lvlJc w:val="right"/>
      <w:pPr>
        <w:ind w:left="4320" w:hanging="180"/>
      </w:pPr>
    </w:lvl>
    <w:lvl w:ilvl="6" w:tplc="57330601" w:tentative="1">
      <w:start w:val="1"/>
      <w:numFmt w:val="decimal"/>
      <w:lvlText w:val="%7."/>
      <w:lvlJc w:val="left"/>
      <w:pPr>
        <w:ind w:left="5040" w:hanging="360"/>
      </w:pPr>
    </w:lvl>
    <w:lvl w:ilvl="7" w:tplc="57330601" w:tentative="1">
      <w:start w:val="1"/>
      <w:numFmt w:val="lowerLetter"/>
      <w:lvlText w:val="%8."/>
      <w:lvlJc w:val="left"/>
      <w:pPr>
        <w:ind w:left="5760" w:hanging="360"/>
      </w:pPr>
    </w:lvl>
    <w:lvl w:ilvl="8" w:tplc="5733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3">
    <w:multiLevelType w:val="hybridMultilevel"/>
    <w:lvl w:ilvl="0" w:tplc="80830275">
      <w:start w:val="1"/>
      <w:numFmt w:val="decimal"/>
      <w:lvlText w:val="%1."/>
      <w:lvlJc w:val="left"/>
      <w:pPr>
        <w:ind w:left="720" w:hanging="360"/>
      </w:pPr>
    </w:lvl>
    <w:lvl w:ilvl="1" w:tplc="80830275" w:tentative="1">
      <w:start w:val="1"/>
      <w:numFmt w:val="lowerLetter"/>
      <w:lvlText w:val="%2."/>
      <w:lvlJc w:val="left"/>
      <w:pPr>
        <w:ind w:left="1440" w:hanging="360"/>
      </w:pPr>
    </w:lvl>
    <w:lvl w:ilvl="2" w:tplc="80830275" w:tentative="1">
      <w:start w:val="1"/>
      <w:numFmt w:val="lowerRoman"/>
      <w:lvlText w:val="%3."/>
      <w:lvlJc w:val="right"/>
      <w:pPr>
        <w:ind w:left="2160" w:hanging="180"/>
      </w:pPr>
    </w:lvl>
    <w:lvl w:ilvl="3" w:tplc="80830275" w:tentative="1">
      <w:start w:val="1"/>
      <w:numFmt w:val="decimal"/>
      <w:lvlText w:val="%4."/>
      <w:lvlJc w:val="left"/>
      <w:pPr>
        <w:ind w:left="2880" w:hanging="360"/>
      </w:pPr>
    </w:lvl>
    <w:lvl w:ilvl="4" w:tplc="80830275" w:tentative="1">
      <w:start w:val="1"/>
      <w:numFmt w:val="lowerLetter"/>
      <w:lvlText w:val="%5."/>
      <w:lvlJc w:val="left"/>
      <w:pPr>
        <w:ind w:left="3600" w:hanging="360"/>
      </w:pPr>
    </w:lvl>
    <w:lvl w:ilvl="5" w:tplc="80830275" w:tentative="1">
      <w:start w:val="1"/>
      <w:numFmt w:val="lowerRoman"/>
      <w:lvlText w:val="%6."/>
      <w:lvlJc w:val="right"/>
      <w:pPr>
        <w:ind w:left="4320" w:hanging="180"/>
      </w:pPr>
    </w:lvl>
    <w:lvl w:ilvl="6" w:tplc="80830275" w:tentative="1">
      <w:start w:val="1"/>
      <w:numFmt w:val="decimal"/>
      <w:lvlText w:val="%7."/>
      <w:lvlJc w:val="left"/>
      <w:pPr>
        <w:ind w:left="5040" w:hanging="360"/>
      </w:pPr>
    </w:lvl>
    <w:lvl w:ilvl="7" w:tplc="80830275" w:tentative="1">
      <w:start w:val="1"/>
      <w:numFmt w:val="lowerLetter"/>
      <w:lvlText w:val="%8."/>
      <w:lvlJc w:val="left"/>
      <w:pPr>
        <w:ind w:left="5760" w:hanging="360"/>
      </w:pPr>
    </w:lvl>
    <w:lvl w:ilvl="8" w:tplc="8083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2">
    <w:multiLevelType w:val="hybridMultilevel"/>
    <w:lvl w:ilvl="0" w:tplc="46426558">
      <w:start w:val="1"/>
      <w:numFmt w:val="decimal"/>
      <w:lvlText w:val="%1."/>
      <w:lvlJc w:val="left"/>
      <w:pPr>
        <w:ind w:left="720" w:hanging="360"/>
      </w:pPr>
    </w:lvl>
    <w:lvl w:ilvl="1" w:tplc="46426558" w:tentative="1">
      <w:start w:val="1"/>
      <w:numFmt w:val="lowerLetter"/>
      <w:lvlText w:val="%2."/>
      <w:lvlJc w:val="left"/>
      <w:pPr>
        <w:ind w:left="1440" w:hanging="360"/>
      </w:pPr>
    </w:lvl>
    <w:lvl w:ilvl="2" w:tplc="46426558" w:tentative="1">
      <w:start w:val="1"/>
      <w:numFmt w:val="lowerRoman"/>
      <w:lvlText w:val="%3."/>
      <w:lvlJc w:val="right"/>
      <w:pPr>
        <w:ind w:left="2160" w:hanging="180"/>
      </w:pPr>
    </w:lvl>
    <w:lvl w:ilvl="3" w:tplc="46426558" w:tentative="1">
      <w:start w:val="1"/>
      <w:numFmt w:val="decimal"/>
      <w:lvlText w:val="%4."/>
      <w:lvlJc w:val="left"/>
      <w:pPr>
        <w:ind w:left="2880" w:hanging="360"/>
      </w:pPr>
    </w:lvl>
    <w:lvl w:ilvl="4" w:tplc="46426558" w:tentative="1">
      <w:start w:val="1"/>
      <w:numFmt w:val="lowerLetter"/>
      <w:lvlText w:val="%5."/>
      <w:lvlJc w:val="left"/>
      <w:pPr>
        <w:ind w:left="3600" w:hanging="360"/>
      </w:pPr>
    </w:lvl>
    <w:lvl w:ilvl="5" w:tplc="46426558" w:tentative="1">
      <w:start w:val="1"/>
      <w:numFmt w:val="lowerRoman"/>
      <w:lvlText w:val="%6."/>
      <w:lvlJc w:val="right"/>
      <w:pPr>
        <w:ind w:left="4320" w:hanging="180"/>
      </w:pPr>
    </w:lvl>
    <w:lvl w:ilvl="6" w:tplc="46426558" w:tentative="1">
      <w:start w:val="1"/>
      <w:numFmt w:val="decimal"/>
      <w:lvlText w:val="%7."/>
      <w:lvlJc w:val="left"/>
      <w:pPr>
        <w:ind w:left="5040" w:hanging="360"/>
      </w:pPr>
    </w:lvl>
    <w:lvl w:ilvl="7" w:tplc="46426558" w:tentative="1">
      <w:start w:val="1"/>
      <w:numFmt w:val="lowerLetter"/>
      <w:lvlText w:val="%8."/>
      <w:lvlJc w:val="left"/>
      <w:pPr>
        <w:ind w:left="5760" w:hanging="360"/>
      </w:pPr>
    </w:lvl>
    <w:lvl w:ilvl="8" w:tplc="4642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1">
    <w:multiLevelType w:val="hybridMultilevel"/>
    <w:lvl w:ilvl="0" w:tplc="55098369">
      <w:start w:val="1"/>
      <w:numFmt w:val="decimal"/>
      <w:lvlText w:val="%1."/>
      <w:lvlJc w:val="left"/>
      <w:pPr>
        <w:ind w:left="720" w:hanging="360"/>
      </w:pPr>
    </w:lvl>
    <w:lvl w:ilvl="1" w:tplc="55098369" w:tentative="1">
      <w:start w:val="1"/>
      <w:numFmt w:val="lowerLetter"/>
      <w:lvlText w:val="%2."/>
      <w:lvlJc w:val="left"/>
      <w:pPr>
        <w:ind w:left="1440" w:hanging="360"/>
      </w:pPr>
    </w:lvl>
    <w:lvl w:ilvl="2" w:tplc="55098369" w:tentative="1">
      <w:start w:val="1"/>
      <w:numFmt w:val="lowerRoman"/>
      <w:lvlText w:val="%3."/>
      <w:lvlJc w:val="right"/>
      <w:pPr>
        <w:ind w:left="2160" w:hanging="180"/>
      </w:pPr>
    </w:lvl>
    <w:lvl w:ilvl="3" w:tplc="55098369" w:tentative="1">
      <w:start w:val="1"/>
      <w:numFmt w:val="decimal"/>
      <w:lvlText w:val="%4."/>
      <w:lvlJc w:val="left"/>
      <w:pPr>
        <w:ind w:left="2880" w:hanging="360"/>
      </w:pPr>
    </w:lvl>
    <w:lvl w:ilvl="4" w:tplc="55098369" w:tentative="1">
      <w:start w:val="1"/>
      <w:numFmt w:val="lowerLetter"/>
      <w:lvlText w:val="%5."/>
      <w:lvlJc w:val="left"/>
      <w:pPr>
        <w:ind w:left="3600" w:hanging="360"/>
      </w:pPr>
    </w:lvl>
    <w:lvl w:ilvl="5" w:tplc="55098369" w:tentative="1">
      <w:start w:val="1"/>
      <w:numFmt w:val="lowerRoman"/>
      <w:lvlText w:val="%6."/>
      <w:lvlJc w:val="right"/>
      <w:pPr>
        <w:ind w:left="4320" w:hanging="180"/>
      </w:pPr>
    </w:lvl>
    <w:lvl w:ilvl="6" w:tplc="55098369" w:tentative="1">
      <w:start w:val="1"/>
      <w:numFmt w:val="decimal"/>
      <w:lvlText w:val="%7."/>
      <w:lvlJc w:val="left"/>
      <w:pPr>
        <w:ind w:left="5040" w:hanging="360"/>
      </w:pPr>
    </w:lvl>
    <w:lvl w:ilvl="7" w:tplc="55098369" w:tentative="1">
      <w:start w:val="1"/>
      <w:numFmt w:val="lowerLetter"/>
      <w:lvlText w:val="%8."/>
      <w:lvlJc w:val="left"/>
      <w:pPr>
        <w:ind w:left="5760" w:hanging="360"/>
      </w:pPr>
    </w:lvl>
    <w:lvl w:ilvl="8" w:tplc="5509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0">
    <w:multiLevelType w:val="hybridMultilevel"/>
    <w:lvl w:ilvl="0" w:tplc="90288948">
      <w:start w:val="1"/>
      <w:numFmt w:val="decimal"/>
      <w:lvlText w:val="%1."/>
      <w:lvlJc w:val="left"/>
      <w:pPr>
        <w:ind w:left="720" w:hanging="360"/>
      </w:pPr>
    </w:lvl>
    <w:lvl w:ilvl="1" w:tplc="90288948" w:tentative="1">
      <w:start w:val="1"/>
      <w:numFmt w:val="lowerLetter"/>
      <w:lvlText w:val="%2."/>
      <w:lvlJc w:val="left"/>
      <w:pPr>
        <w:ind w:left="1440" w:hanging="360"/>
      </w:pPr>
    </w:lvl>
    <w:lvl w:ilvl="2" w:tplc="90288948" w:tentative="1">
      <w:start w:val="1"/>
      <w:numFmt w:val="lowerRoman"/>
      <w:lvlText w:val="%3."/>
      <w:lvlJc w:val="right"/>
      <w:pPr>
        <w:ind w:left="2160" w:hanging="180"/>
      </w:pPr>
    </w:lvl>
    <w:lvl w:ilvl="3" w:tplc="90288948" w:tentative="1">
      <w:start w:val="1"/>
      <w:numFmt w:val="decimal"/>
      <w:lvlText w:val="%4."/>
      <w:lvlJc w:val="left"/>
      <w:pPr>
        <w:ind w:left="2880" w:hanging="360"/>
      </w:pPr>
    </w:lvl>
    <w:lvl w:ilvl="4" w:tplc="90288948" w:tentative="1">
      <w:start w:val="1"/>
      <w:numFmt w:val="lowerLetter"/>
      <w:lvlText w:val="%5."/>
      <w:lvlJc w:val="left"/>
      <w:pPr>
        <w:ind w:left="3600" w:hanging="360"/>
      </w:pPr>
    </w:lvl>
    <w:lvl w:ilvl="5" w:tplc="90288948" w:tentative="1">
      <w:start w:val="1"/>
      <w:numFmt w:val="lowerRoman"/>
      <w:lvlText w:val="%6."/>
      <w:lvlJc w:val="right"/>
      <w:pPr>
        <w:ind w:left="4320" w:hanging="180"/>
      </w:pPr>
    </w:lvl>
    <w:lvl w:ilvl="6" w:tplc="90288948" w:tentative="1">
      <w:start w:val="1"/>
      <w:numFmt w:val="decimal"/>
      <w:lvlText w:val="%7."/>
      <w:lvlJc w:val="left"/>
      <w:pPr>
        <w:ind w:left="5040" w:hanging="360"/>
      </w:pPr>
    </w:lvl>
    <w:lvl w:ilvl="7" w:tplc="90288948" w:tentative="1">
      <w:start w:val="1"/>
      <w:numFmt w:val="lowerLetter"/>
      <w:lvlText w:val="%8."/>
      <w:lvlJc w:val="left"/>
      <w:pPr>
        <w:ind w:left="5760" w:hanging="360"/>
      </w:pPr>
    </w:lvl>
    <w:lvl w:ilvl="8" w:tplc="9028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9">
    <w:multiLevelType w:val="hybridMultilevel"/>
    <w:lvl w:ilvl="0" w:tplc="53679872">
      <w:start w:val="1"/>
      <w:numFmt w:val="decimal"/>
      <w:lvlText w:val="%1."/>
      <w:lvlJc w:val="left"/>
      <w:pPr>
        <w:ind w:left="720" w:hanging="360"/>
      </w:pPr>
    </w:lvl>
    <w:lvl w:ilvl="1" w:tplc="53679872" w:tentative="1">
      <w:start w:val="1"/>
      <w:numFmt w:val="lowerLetter"/>
      <w:lvlText w:val="%2."/>
      <w:lvlJc w:val="left"/>
      <w:pPr>
        <w:ind w:left="1440" w:hanging="360"/>
      </w:pPr>
    </w:lvl>
    <w:lvl w:ilvl="2" w:tplc="53679872" w:tentative="1">
      <w:start w:val="1"/>
      <w:numFmt w:val="lowerRoman"/>
      <w:lvlText w:val="%3."/>
      <w:lvlJc w:val="right"/>
      <w:pPr>
        <w:ind w:left="2160" w:hanging="180"/>
      </w:pPr>
    </w:lvl>
    <w:lvl w:ilvl="3" w:tplc="53679872" w:tentative="1">
      <w:start w:val="1"/>
      <w:numFmt w:val="decimal"/>
      <w:lvlText w:val="%4."/>
      <w:lvlJc w:val="left"/>
      <w:pPr>
        <w:ind w:left="2880" w:hanging="360"/>
      </w:pPr>
    </w:lvl>
    <w:lvl w:ilvl="4" w:tplc="53679872" w:tentative="1">
      <w:start w:val="1"/>
      <w:numFmt w:val="lowerLetter"/>
      <w:lvlText w:val="%5."/>
      <w:lvlJc w:val="left"/>
      <w:pPr>
        <w:ind w:left="3600" w:hanging="360"/>
      </w:pPr>
    </w:lvl>
    <w:lvl w:ilvl="5" w:tplc="53679872" w:tentative="1">
      <w:start w:val="1"/>
      <w:numFmt w:val="lowerRoman"/>
      <w:lvlText w:val="%6."/>
      <w:lvlJc w:val="right"/>
      <w:pPr>
        <w:ind w:left="4320" w:hanging="180"/>
      </w:pPr>
    </w:lvl>
    <w:lvl w:ilvl="6" w:tplc="53679872" w:tentative="1">
      <w:start w:val="1"/>
      <w:numFmt w:val="decimal"/>
      <w:lvlText w:val="%7."/>
      <w:lvlJc w:val="left"/>
      <w:pPr>
        <w:ind w:left="5040" w:hanging="360"/>
      </w:pPr>
    </w:lvl>
    <w:lvl w:ilvl="7" w:tplc="53679872" w:tentative="1">
      <w:start w:val="1"/>
      <w:numFmt w:val="lowerLetter"/>
      <w:lvlText w:val="%8."/>
      <w:lvlJc w:val="left"/>
      <w:pPr>
        <w:ind w:left="5760" w:hanging="360"/>
      </w:pPr>
    </w:lvl>
    <w:lvl w:ilvl="8" w:tplc="5367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8">
    <w:multiLevelType w:val="hybridMultilevel"/>
    <w:lvl w:ilvl="0" w:tplc="49573521">
      <w:start w:val="1"/>
      <w:numFmt w:val="decimal"/>
      <w:lvlText w:val="%1."/>
      <w:lvlJc w:val="left"/>
      <w:pPr>
        <w:ind w:left="720" w:hanging="360"/>
      </w:pPr>
    </w:lvl>
    <w:lvl w:ilvl="1" w:tplc="49573521" w:tentative="1">
      <w:start w:val="1"/>
      <w:numFmt w:val="lowerLetter"/>
      <w:lvlText w:val="%2."/>
      <w:lvlJc w:val="left"/>
      <w:pPr>
        <w:ind w:left="1440" w:hanging="360"/>
      </w:pPr>
    </w:lvl>
    <w:lvl w:ilvl="2" w:tplc="49573521" w:tentative="1">
      <w:start w:val="1"/>
      <w:numFmt w:val="lowerRoman"/>
      <w:lvlText w:val="%3."/>
      <w:lvlJc w:val="right"/>
      <w:pPr>
        <w:ind w:left="2160" w:hanging="180"/>
      </w:pPr>
    </w:lvl>
    <w:lvl w:ilvl="3" w:tplc="49573521" w:tentative="1">
      <w:start w:val="1"/>
      <w:numFmt w:val="decimal"/>
      <w:lvlText w:val="%4."/>
      <w:lvlJc w:val="left"/>
      <w:pPr>
        <w:ind w:left="2880" w:hanging="360"/>
      </w:pPr>
    </w:lvl>
    <w:lvl w:ilvl="4" w:tplc="49573521" w:tentative="1">
      <w:start w:val="1"/>
      <w:numFmt w:val="lowerLetter"/>
      <w:lvlText w:val="%5."/>
      <w:lvlJc w:val="left"/>
      <w:pPr>
        <w:ind w:left="3600" w:hanging="360"/>
      </w:pPr>
    </w:lvl>
    <w:lvl w:ilvl="5" w:tplc="49573521" w:tentative="1">
      <w:start w:val="1"/>
      <w:numFmt w:val="lowerRoman"/>
      <w:lvlText w:val="%6."/>
      <w:lvlJc w:val="right"/>
      <w:pPr>
        <w:ind w:left="4320" w:hanging="180"/>
      </w:pPr>
    </w:lvl>
    <w:lvl w:ilvl="6" w:tplc="49573521" w:tentative="1">
      <w:start w:val="1"/>
      <w:numFmt w:val="decimal"/>
      <w:lvlText w:val="%7."/>
      <w:lvlJc w:val="left"/>
      <w:pPr>
        <w:ind w:left="5040" w:hanging="360"/>
      </w:pPr>
    </w:lvl>
    <w:lvl w:ilvl="7" w:tplc="49573521" w:tentative="1">
      <w:start w:val="1"/>
      <w:numFmt w:val="lowerLetter"/>
      <w:lvlText w:val="%8."/>
      <w:lvlJc w:val="left"/>
      <w:pPr>
        <w:ind w:left="5760" w:hanging="360"/>
      </w:pPr>
    </w:lvl>
    <w:lvl w:ilvl="8" w:tplc="4957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7">
    <w:multiLevelType w:val="hybridMultilevel"/>
    <w:lvl w:ilvl="0" w:tplc="91911779">
      <w:start w:val="1"/>
      <w:numFmt w:val="decimal"/>
      <w:lvlText w:val="%1."/>
      <w:lvlJc w:val="left"/>
      <w:pPr>
        <w:ind w:left="720" w:hanging="360"/>
      </w:pPr>
    </w:lvl>
    <w:lvl w:ilvl="1" w:tplc="91911779" w:tentative="1">
      <w:start w:val="1"/>
      <w:numFmt w:val="lowerLetter"/>
      <w:lvlText w:val="%2."/>
      <w:lvlJc w:val="left"/>
      <w:pPr>
        <w:ind w:left="1440" w:hanging="360"/>
      </w:pPr>
    </w:lvl>
    <w:lvl w:ilvl="2" w:tplc="91911779" w:tentative="1">
      <w:start w:val="1"/>
      <w:numFmt w:val="lowerRoman"/>
      <w:lvlText w:val="%3."/>
      <w:lvlJc w:val="right"/>
      <w:pPr>
        <w:ind w:left="2160" w:hanging="180"/>
      </w:pPr>
    </w:lvl>
    <w:lvl w:ilvl="3" w:tplc="91911779" w:tentative="1">
      <w:start w:val="1"/>
      <w:numFmt w:val="decimal"/>
      <w:lvlText w:val="%4."/>
      <w:lvlJc w:val="left"/>
      <w:pPr>
        <w:ind w:left="2880" w:hanging="360"/>
      </w:pPr>
    </w:lvl>
    <w:lvl w:ilvl="4" w:tplc="91911779" w:tentative="1">
      <w:start w:val="1"/>
      <w:numFmt w:val="lowerLetter"/>
      <w:lvlText w:val="%5."/>
      <w:lvlJc w:val="left"/>
      <w:pPr>
        <w:ind w:left="3600" w:hanging="360"/>
      </w:pPr>
    </w:lvl>
    <w:lvl w:ilvl="5" w:tplc="91911779" w:tentative="1">
      <w:start w:val="1"/>
      <w:numFmt w:val="lowerRoman"/>
      <w:lvlText w:val="%6."/>
      <w:lvlJc w:val="right"/>
      <w:pPr>
        <w:ind w:left="4320" w:hanging="180"/>
      </w:pPr>
    </w:lvl>
    <w:lvl w:ilvl="6" w:tplc="91911779" w:tentative="1">
      <w:start w:val="1"/>
      <w:numFmt w:val="decimal"/>
      <w:lvlText w:val="%7."/>
      <w:lvlJc w:val="left"/>
      <w:pPr>
        <w:ind w:left="5040" w:hanging="360"/>
      </w:pPr>
    </w:lvl>
    <w:lvl w:ilvl="7" w:tplc="91911779" w:tentative="1">
      <w:start w:val="1"/>
      <w:numFmt w:val="lowerLetter"/>
      <w:lvlText w:val="%8."/>
      <w:lvlJc w:val="left"/>
      <w:pPr>
        <w:ind w:left="5760" w:hanging="360"/>
      </w:pPr>
    </w:lvl>
    <w:lvl w:ilvl="8" w:tplc="9191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6">
    <w:multiLevelType w:val="hybridMultilevel"/>
    <w:lvl w:ilvl="0" w:tplc="71779162">
      <w:start w:val="1"/>
      <w:numFmt w:val="decimal"/>
      <w:lvlText w:val="%1."/>
      <w:lvlJc w:val="left"/>
      <w:pPr>
        <w:ind w:left="720" w:hanging="360"/>
      </w:pPr>
    </w:lvl>
    <w:lvl w:ilvl="1" w:tplc="71779162" w:tentative="1">
      <w:start w:val="1"/>
      <w:numFmt w:val="lowerLetter"/>
      <w:lvlText w:val="%2."/>
      <w:lvlJc w:val="left"/>
      <w:pPr>
        <w:ind w:left="1440" w:hanging="360"/>
      </w:pPr>
    </w:lvl>
    <w:lvl w:ilvl="2" w:tplc="71779162" w:tentative="1">
      <w:start w:val="1"/>
      <w:numFmt w:val="lowerRoman"/>
      <w:lvlText w:val="%3."/>
      <w:lvlJc w:val="right"/>
      <w:pPr>
        <w:ind w:left="2160" w:hanging="180"/>
      </w:pPr>
    </w:lvl>
    <w:lvl w:ilvl="3" w:tplc="71779162" w:tentative="1">
      <w:start w:val="1"/>
      <w:numFmt w:val="decimal"/>
      <w:lvlText w:val="%4."/>
      <w:lvlJc w:val="left"/>
      <w:pPr>
        <w:ind w:left="2880" w:hanging="360"/>
      </w:pPr>
    </w:lvl>
    <w:lvl w:ilvl="4" w:tplc="71779162" w:tentative="1">
      <w:start w:val="1"/>
      <w:numFmt w:val="lowerLetter"/>
      <w:lvlText w:val="%5."/>
      <w:lvlJc w:val="left"/>
      <w:pPr>
        <w:ind w:left="3600" w:hanging="360"/>
      </w:pPr>
    </w:lvl>
    <w:lvl w:ilvl="5" w:tplc="71779162" w:tentative="1">
      <w:start w:val="1"/>
      <w:numFmt w:val="lowerRoman"/>
      <w:lvlText w:val="%6."/>
      <w:lvlJc w:val="right"/>
      <w:pPr>
        <w:ind w:left="4320" w:hanging="180"/>
      </w:pPr>
    </w:lvl>
    <w:lvl w:ilvl="6" w:tplc="71779162" w:tentative="1">
      <w:start w:val="1"/>
      <w:numFmt w:val="decimal"/>
      <w:lvlText w:val="%7."/>
      <w:lvlJc w:val="left"/>
      <w:pPr>
        <w:ind w:left="5040" w:hanging="360"/>
      </w:pPr>
    </w:lvl>
    <w:lvl w:ilvl="7" w:tplc="71779162" w:tentative="1">
      <w:start w:val="1"/>
      <w:numFmt w:val="lowerLetter"/>
      <w:lvlText w:val="%8."/>
      <w:lvlJc w:val="left"/>
      <w:pPr>
        <w:ind w:left="5760" w:hanging="360"/>
      </w:pPr>
    </w:lvl>
    <w:lvl w:ilvl="8" w:tplc="7177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5">
    <w:multiLevelType w:val="hybridMultilevel"/>
    <w:lvl w:ilvl="0" w:tplc="98820369">
      <w:start w:val="1"/>
      <w:numFmt w:val="decimal"/>
      <w:lvlText w:val="%1."/>
      <w:lvlJc w:val="left"/>
      <w:pPr>
        <w:ind w:left="720" w:hanging="360"/>
      </w:pPr>
    </w:lvl>
    <w:lvl w:ilvl="1" w:tplc="98820369" w:tentative="1">
      <w:start w:val="1"/>
      <w:numFmt w:val="lowerLetter"/>
      <w:lvlText w:val="%2."/>
      <w:lvlJc w:val="left"/>
      <w:pPr>
        <w:ind w:left="1440" w:hanging="360"/>
      </w:pPr>
    </w:lvl>
    <w:lvl w:ilvl="2" w:tplc="98820369" w:tentative="1">
      <w:start w:val="1"/>
      <w:numFmt w:val="lowerRoman"/>
      <w:lvlText w:val="%3."/>
      <w:lvlJc w:val="right"/>
      <w:pPr>
        <w:ind w:left="2160" w:hanging="180"/>
      </w:pPr>
    </w:lvl>
    <w:lvl w:ilvl="3" w:tplc="98820369" w:tentative="1">
      <w:start w:val="1"/>
      <w:numFmt w:val="decimal"/>
      <w:lvlText w:val="%4."/>
      <w:lvlJc w:val="left"/>
      <w:pPr>
        <w:ind w:left="2880" w:hanging="360"/>
      </w:pPr>
    </w:lvl>
    <w:lvl w:ilvl="4" w:tplc="98820369" w:tentative="1">
      <w:start w:val="1"/>
      <w:numFmt w:val="lowerLetter"/>
      <w:lvlText w:val="%5."/>
      <w:lvlJc w:val="left"/>
      <w:pPr>
        <w:ind w:left="3600" w:hanging="360"/>
      </w:pPr>
    </w:lvl>
    <w:lvl w:ilvl="5" w:tplc="98820369" w:tentative="1">
      <w:start w:val="1"/>
      <w:numFmt w:val="lowerRoman"/>
      <w:lvlText w:val="%6."/>
      <w:lvlJc w:val="right"/>
      <w:pPr>
        <w:ind w:left="4320" w:hanging="180"/>
      </w:pPr>
    </w:lvl>
    <w:lvl w:ilvl="6" w:tplc="98820369" w:tentative="1">
      <w:start w:val="1"/>
      <w:numFmt w:val="decimal"/>
      <w:lvlText w:val="%7."/>
      <w:lvlJc w:val="left"/>
      <w:pPr>
        <w:ind w:left="5040" w:hanging="360"/>
      </w:pPr>
    </w:lvl>
    <w:lvl w:ilvl="7" w:tplc="98820369" w:tentative="1">
      <w:start w:val="1"/>
      <w:numFmt w:val="lowerLetter"/>
      <w:lvlText w:val="%8."/>
      <w:lvlJc w:val="left"/>
      <w:pPr>
        <w:ind w:left="5760" w:hanging="360"/>
      </w:pPr>
    </w:lvl>
    <w:lvl w:ilvl="8" w:tplc="9882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4">
    <w:multiLevelType w:val="hybridMultilevel"/>
    <w:lvl w:ilvl="0" w:tplc="24576657">
      <w:start w:val="1"/>
      <w:numFmt w:val="decimal"/>
      <w:lvlText w:val="%1."/>
      <w:lvlJc w:val="left"/>
      <w:pPr>
        <w:ind w:left="720" w:hanging="360"/>
      </w:pPr>
    </w:lvl>
    <w:lvl w:ilvl="1" w:tplc="24576657" w:tentative="1">
      <w:start w:val="1"/>
      <w:numFmt w:val="lowerLetter"/>
      <w:lvlText w:val="%2."/>
      <w:lvlJc w:val="left"/>
      <w:pPr>
        <w:ind w:left="1440" w:hanging="360"/>
      </w:pPr>
    </w:lvl>
    <w:lvl w:ilvl="2" w:tplc="24576657" w:tentative="1">
      <w:start w:val="1"/>
      <w:numFmt w:val="lowerRoman"/>
      <w:lvlText w:val="%3."/>
      <w:lvlJc w:val="right"/>
      <w:pPr>
        <w:ind w:left="2160" w:hanging="180"/>
      </w:pPr>
    </w:lvl>
    <w:lvl w:ilvl="3" w:tplc="24576657" w:tentative="1">
      <w:start w:val="1"/>
      <w:numFmt w:val="decimal"/>
      <w:lvlText w:val="%4."/>
      <w:lvlJc w:val="left"/>
      <w:pPr>
        <w:ind w:left="2880" w:hanging="360"/>
      </w:pPr>
    </w:lvl>
    <w:lvl w:ilvl="4" w:tplc="24576657" w:tentative="1">
      <w:start w:val="1"/>
      <w:numFmt w:val="lowerLetter"/>
      <w:lvlText w:val="%5."/>
      <w:lvlJc w:val="left"/>
      <w:pPr>
        <w:ind w:left="3600" w:hanging="360"/>
      </w:pPr>
    </w:lvl>
    <w:lvl w:ilvl="5" w:tplc="24576657" w:tentative="1">
      <w:start w:val="1"/>
      <w:numFmt w:val="lowerRoman"/>
      <w:lvlText w:val="%6."/>
      <w:lvlJc w:val="right"/>
      <w:pPr>
        <w:ind w:left="4320" w:hanging="180"/>
      </w:pPr>
    </w:lvl>
    <w:lvl w:ilvl="6" w:tplc="24576657" w:tentative="1">
      <w:start w:val="1"/>
      <w:numFmt w:val="decimal"/>
      <w:lvlText w:val="%7."/>
      <w:lvlJc w:val="left"/>
      <w:pPr>
        <w:ind w:left="5040" w:hanging="360"/>
      </w:pPr>
    </w:lvl>
    <w:lvl w:ilvl="7" w:tplc="24576657" w:tentative="1">
      <w:start w:val="1"/>
      <w:numFmt w:val="lowerLetter"/>
      <w:lvlText w:val="%8."/>
      <w:lvlJc w:val="left"/>
      <w:pPr>
        <w:ind w:left="5760" w:hanging="360"/>
      </w:pPr>
    </w:lvl>
    <w:lvl w:ilvl="8" w:tplc="2457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3">
    <w:multiLevelType w:val="hybridMultilevel"/>
    <w:lvl w:ilvl="0" w:tplc="36341880">
      <w:start w:val="1"/>
      <w:numFmt w:val="decimal"/>
      <w:lvlText w:val="%1."/>
      <w:lvlJc w:val="left"/>
      <w:pPr>
        <w:ind w:left="720" w:hanging="360"/>
      </w:pPr>
    </w:lvl>
    <w:lvl w:ilvl="1" w:tplc="36341880" w:tentative="1">
      <w:start w:val="1"/>
      <w:numFmt w:val="lowerLetter"/>
      <w:lvlText w:val="%2."/>
      <w:lvlJc w:val="left"/>
      <w:pPr>
        <w:ind w:left="1440" w:hanging="360"/>
      </w:pPr>
    </w:lvl>
    <w:lvl w:ilvl="2" w:tplc="36341880" w:tentative="1">
      <w:start w:val="1"/>
      <w:numFmt w:val="lowerRoman"/>
      <w:lvlText w:val="%3."/>
      <w:lvlJc w:val="right"/>
      <w:pPr>
        <w:ind w:left="2160" w:hanging="180"/>
      </w:pPr>
    </w:lvl>
    <w:lvl w:ilvl="3" w:tplc="36341880" w:tentative="1">
      <w:start w:val="1"/>
      <w:numFmt w:val="decimal"/>
      <w:lvlText w:val="%4."/>
      <w:lvlJc w:val="left"/>
      <w:pPr>
        <w:ind w:left="2880" w:hanging="360"/>
      </w:pPr>
    </w:lvl>
    <w:lvl w:ilvl="4" w:tplc="36341880" w:tentative="1">
      <w:start w:val="1"/>
      <w:numFmt w:val="lowerLetter"/>
      <w:lvlText w:val="%5."/>
      <w:lvlJc w:val="left"/>
      <w:pPr>
        <w:ind w:left="3600" w:hanging="360"/>
      </w:pPr>
    </w:lvl>
    <w:lvl w:ilvl="5" w:tplc="36341880" w:tentative="1">
      <w:start w:val="1"/>
      <w:numFmt w:val="lowerRoman"/>
      <w:lvlText w:val="%6."/>
      <w:lvlJc w:val="right"/>
      <w:pPr>
        <w:ind w:left="4320" w:hanging="180"/>
      </w:pPr>
    </w:lvl>
    <w:lvl w:ilvl="6" w:tplc="36341880" w:tentative="1">
      <w:start w:val="1"/>
      <w:numFmt w:val="decimal"/>
      <w:lvlText w:val="%7."/>
      <w:lvlJc w:val="left"/>
      <w:pPr>
        <w:ind w:left="5040" w:hanging="360"/>
      </w:pPr>
    </w:lvl>
    <w:lvl w:ilvl="7" w:tplc="36341880" w:tentative="1">
      <w:start w:val="1"/>
      <w:numFmt w:val="lowerLetter"/>
      <w:lvlText w:val="%8."/>
      <w:lvlJc w:val="left"/>
      <w:pPr>
        <w:ind w:left="5760" w:hanging="360"/>
      </w:pPr>
    </w:lvl>
    <w:lvl w:ilvl="8" w:tplc="3634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2">
    <w:multiLevelType w:val="hybridMultilevel"/>
    <w:lvl w:ilvl="0" w:tplc="73110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812">
    <w:abstractNumId w:val="23812"/>
  </w:num>
  <w:num w:numId="23813">
    <w:abstractNumId w:val="23813"/>
  </w:num>
  <w:num w:numId="23814">
    <w:abstractNumId w:val="23814"/>
  </w:num>
  <w:num w:numId="23815">
    <w:abstractNumId w:val="23815"/>
  </w:num>
  <w:num w:numId="23816">
    <w:abstractNumId w:val="23816"/>
  </w:num>
  <w:num w:numId="23817">
    <w:abstractNumId w:val="23817"/>
  </w:num>
  <w:num w:numId="23818">
    <w:abstractNumId w:val="23818"/>
  </w:num>
  <w:num w:numId="23819">
    <w:abstractNumId w:val="23819"/>
  </w:num>
  <w:num w:numId="23820">
    <w:abstractNumId w:val="23820"/>
  </w:num>
  <w:num w:numId="23821">
    <w:abstractNumId w:val="23821"/>
  </w:num>
  <w:num w:numId="23822">
    <w:abstractNumId w:val="23822"/>
  </w:num>
  <w:num w:numId="23823">
    <w:abstractNumId w:val="23823"/>
  </w:num>
  <w:num w:numId="23824">
    <w:abstractNumId w:val="23824"/>
  </w:num>
  <w:num w:numId="23825">
    <w:abstractNumId w:val="23825"/>
  </w:num>
  <w:num w:numId="23826">
    <w:abstractNumId w:val="23826"/>
  </w:num>
  <w:num w:numId="23827">
    <w:abstractNumId w:val="23827"/>
  </w:num>
  <w:num w:numId="23828">
    <w:abstractNumId w:val="23828"/>
  </w:num>
  <w:num w:numId="23829">
    <w:abstractNumId w:val="23829"/>
  </w:num>
  <w:num w:numId="23830">
    <w:abstractNumId w:val="23830"/>
  </w:num>
  <w:num w:numId="23831">
    <w:abstractNumId w:val="23831"/>
  </w:num>
  <w:num w:numId="23832">
    <w:abstractNumId w:val="23832"/>
  </w:num>
  <w:num w:numId="23833">
    <w:abstractNumId w:val="23833"/>
  </w:num>
  <w:num w:numId="23834">
    <w:abstractNumId w:val="23834"/>
  </w:num>
  <w:num w:numId="23835">
    <w:abstractNumId w:val="23835"/>
  </w:num>
  <w:num w:numId="23836">
    <w:abstractNumId w:val="23836"/>
  </w:num>
  <w:num w:numId="23837">
    <w:abstractNumId w:val="23837"/>
  </w:num>
  <w:num w:numId="23838">
    <w:abstractNumId w:val="23838"/>
  </w:num>
  <w:num w:numId="23839">
    <w:abstractNumId w:val="23839"/>
  </w:num>
  <w:num w:numId="23840">
    <w:abstractNumId w:val="23840"/>
  </w:num>
  <w:num w:numId="23841">
    <w:abstractNumId w:val="23841"/>
  </w:num>
  <w:num w:numId="23842">
    <w:abstractNumId w:val="23842"/>
  </w:num>
  <w:num w:numId="23843">
    <w:abstractNumId w:val="23843"/>
  </w:num>
  <w:num w:numId="23844">
    <w:abstractNumId w:val="23844"/>
  </w:num>
  <w:num w:numId="23845">
    <w:abstractNumId w:val="23845"/>
  </w:num>
  <w:num w:numId="23846">
    <w:abstractNumId w:val="23846"/>
  </w:num>
  <w:num w:numId="23847">
    <w:abstractNumId w:val="23847"/>
  </w:num>
  <w:num w:numId="23848">
    <w:abstractNumId w:val="23848"/>
  </w:num>
  <w:num w:numId="23849">
    <w:abstractNumId w:val="23849"/>
  </w:num>
  <w:num w:numId="23850">
    <w:abstractNumId w:val="23850"/>
  </w:num>
  <w:num w:numId="23851">
    <w:abstractNumId w:val="23851"/>
  </w:num>
  <w:num w:numId="23852">
    <w:abstractNumId w:val="23852"/>
  </w:num>
  <w:num w:numId="23853">
    <w:abstractNumId w:val="23853"/>
  </w:num>
  <w:num w:numId="23854">
    <w:abstractNumId w:val="23854"/>
  </w:num>
  <w:num w:numId="23855">
    <w:abstractNumId w:val="23855"/>
  </w:num>
  <w:num w:numId="23856">
    <w:abstractNumId w:val="23856"/>
  </w:num>
  <w:num w:numId="23857">
    <w:abstractNumId w:val="23857"/>
  </w:num>
  <w:num w:numId="23858">
    <w:abstractNumId w:val="23858"/>
  </w:num>
  <w:num w:numId="23859">
    <w:abstractNumId w:val="23859"/>
  </w:num>
  <w:num w:numId="23860">
    <w:abstractNumId w:val="23860"/>
  </w:num>
  <w:num w:numId="23861">
    <w:abstractNumId w:val="23861"/>
  </w:num>
  <w:num w:numId="23862">
    <w:abstractNumId w:val="23862"/>
  </w:num>
  <w:num w:numId="23863">
    <w:abstractNumId w:val="23863"/>
  </w:num>
  <w:num w:numId="23864">
    <w:abstractNumId w:val="23864"/>
  </w:num>
  <w:num w:numId="23865">
    <w:abstractNumId w:val="23865"/>
  </w:num>
  <w:num w:numId="23866">
    <w:abstractNumId w:val="23866"/>
  </w:num>
  <w:num w:numId="23867">
    <w:abstractNumId w:val="23867"/>
  </w:num>
  <w:num w:numId="23868">
    <w:abstractNumId w:val="23868"/>
  </w:num>
  <w:num w:numId="23869">
    <w:abstractNumId w:val="23869"/>
  </w:num>
  <w:num w:numId="23870">
    <w:abstractNumId w:val="23870"/>
  </w:num>
  <w:num w:numId="23871">
    <w:abstractNumId w:val="23871"/>
  </w:num>
  <w:num w:numId="23872">
    <w:abstractNumId w:val="23872"/>
  </w:num>
  <w:num w:numId="23873">
    <w:abstractNumId w:val="23873"/>
  </w:num>
  <w:num w:numId="23874">
    <w:abstractNumId w:val="23874"/>
  </w:num>
  <w:num w:numId="23875">
    <w:abstractNumId w:val="23875"/>
  </w:num>
  <w:num w:numId="23876">
    <w:abstractNumId w:val="23876"/>
  </w:num>
  <w:num w:numId="23877">
    <w:abstractNumId w:val="23877"/>
  </w:num>
  <w:num w:numId="23878">
    <w:abstractNumId w:val="23878"/>
  </w:num>
  <w:num w:numId="23879">
    <w:abstractNumId w:val="23879"/>
  </w:num>
  <w:num w:numId="23880">
    <w:abstractNumId w:val="23880"/>
  </w:num>
  <w:num w:numId="23881">
    <w:abstractNumId w:val="23881"/>
  </w:num>
  <w:num w:numId="23882">
    <w:abstractNumId w:val="23882"/>
  </w:num>
  <w:num w:numId="23883">
    <w:abstractNumId w:val="23883"/>
  </w:num>
  <w:num w:numId="23884">
    <w:abstractNumId w:val="23884"/>
  </w:num>
  <w:num w:numId="23885">
    <w:abstractNumId w:val="23885"/>
  </w:num>
  <w:num w:numId="23886">
    <w:abstractNumId w:val="23886"/>
  </w:num>
  <w:num w:numId="23887">
    <w:abstractNumId w:val="23887"/>
  </w:num>
  <w:num w:numId="23888">
    <w:abstractNumId w:val="23888"/>
  </w:num>
  <w:num w:numId="23889">
    <w:abstractNumId w:val="23889"/>
  </w:num>
  <w:num w:numId="23890">
    <w:abstractNumId w:val="23890"/>
  </w:num>
  <w:num w:numId="23891">
    <w:abstractNumId w:val="23891"/>
  </w:num>
  <w:num w:numId="23892">
    <w:abstractNumId w:val="23892"/>
  </w:num>
  <w:num w:numId="23893">
    <w:abstractNumId w:val="23893"/>
  </w:num>
  <w:num w:numId="23894">
    <w:abstractNumId w:val="23894"/>
  </w:num>
  <w:num w:numId="23895">
    <w:abstractNumId w:val="23895"/>
  </w:num>
  <w:num w:numId="23896">
    <w:abstractNumId w:val="23896"/>
  </w:num>
  <w:num w:numId="23897">
    <w:abstractNumId w:val="23897"/>
  </w:num>
  <w:num w:numId="23898">
    <w:abstractNumId w:val="23898"/>
  </w:num>
  <w:num w:numId="23899">
    <w:abstractNumId w:val="23899"/>
  </w:num>
  <w:num w:numId="23900">
    <w:abstractNumId w:val="23900"/>
  </w:num>
  <w:num w:numId="23901">
    <w:abstractNumId w:val="23901"/>
  </w:num>
  <w:num w:numId="23902">
    <w:abstractNumId w:val="23902"/>
  </w:num>
  <w:num w:numId="23903">
    <w:abstractNumId w:val="23903"/>
  </w:num>
  <w:num w:numId="23904">
    <w:abstractNumId w:val="23904"/>
  </w:num>
  <w:num w:numId="23905">
    <w:abstractNumId w:val="23905"/>
  </w:num>
  <w:num w:numId="23906">
    <w:abstractNumId w:val="23906"/>
  </w:num>
  <w:num w:numId="23907">
    <w:abstractNumId w:val="23907"/>
  </w:num>
  <w:num w:numId="23908">
    <w:abstractNumId w:val="23908"/>
  </w:num>
  <w:num w:numId="23909">
    <w:abstractNumId w:val="23909"/>
  </w:num>
  <w:num w:numId="23910">
    <w:abstractNumId w:val="23910"/>
  </w:num>
  <w:num w:numId="23911">
    <w:abstractNumId w:val="23911"/>
  </w:num>
  <w:num w:numId="23912">
    <w:abstractNumId w:val="23912"/>
  </w:num>
  <w:num w:numId="23913">
    <w:abstractNumId w:val="23913"/>
  </w:num>
  <w:num w:numId="23914">
    <w:abstractNumId w:val="23914"/>
  </w:num>
  <w:num w:numId="23915">
    <w:abstractNumId w:val="23915"/>
  </w:num>
  <w:num w:numId="23916">
    <w:abstractNumId w:val="23916"/>
  </w:num>
  <w:num w:numId="23917">
    <w:abstractNumId w:val="23917"/>
  </w:num>
  <w:num w:numId="23918">
    <w:abstractNumId w:val="239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0179365" Type="http://schemas.openxmlformats.org/officeDocument/2006/relationships/comments" Target="comments.xml"/><Relationship Id="rId719049255" Type="http://schemas.microsoft.com/office/2011/relationships/commentsExtended" Target="commentsExtended.xml"/><Relationship Id="rId64608537" Type="http://schemas.openxmlformats.org/officeDocument/2006/relationships/image" Target="media/imgrId64608537.jpg"/><Relationship Id="rId881761b1bff14beec" Type="http://schemas.openxmlformats.org/officeDocument/2006/relationships/hyperlink" Target="https://iservice.lombardini.it/jsp/Template2/manuale.jsp?id=96&amp;parent=1000" TargetMode="External"/><Relationship Id="rId669661b1bff14bfad" Type="http://schemas.openxmlformats.org/officeDocument/2006/relationships/hyperlink" Target="https://iservice.lombardini.it/jsp/Template2/manuale.jsp?id=97&amp;parent=1000" TargetMode="External"/><Relationship Id="rId473461b1bff14c0da" Type="http://schemas.openxmlformats.org/officeDocument/2006/relationships/hyperlink" Target="https://iservice.lombardini.it/jsp/Template2/manuale.jsp?id=176&amp;parent=1000" TargetMode="External"/><Relationship Id="rId962061b1bff14c209" Type="http://schemas.openxmlformats.org/officeDocument/2006/relationships/hyperlink" Target="https://iservice.lombardini.it/jsp/Template2/manuale.jsp?id=176&amp;parent=1000" TargetMode="External"/><Relationship Id="rId172261b1bff14c398" Type="http://schemas.openxmlformats.org/officeDocument/2006/relationships/hyperlink" Target="https://iservice.lombardini.it/jsp/Template2/manuale.jsp?id=176&amp;parent=1000" TargetMode="External"/><Relationship Id="rId426161b1bff14c422" Type="http://schemas.openxmlformats.org/officeDocument/2006/relationships/hyperlink" Target="https://iservice.lombardini.it/jsp/Template2/manuale.jsp?id=177&amp;parent=1000" TargetMode="External"/><Relationship Id="rId150361b1bff14c4a2" Type="http://schemas.openxmlformats.org/officeDocument/2006/relationships/hyperlink" Target="https://iservice.lombardini.it/jsp/Template2/manuale.jsp?id=178&amp;parent=1000" TargetMode="External"/><Relationship Id="rId605961b1bff14c527" Type="http://schemas.openxmlformats.org/officeDocument/2006/relationships/hyperlink" Target="https://iservice.lombardini.it/jsp/Template2/manuale.jsp?id=179&amp;parent=1000" TargetMode="External"/><Relationship Id="rId356861b1bff14c5c0" Type="http://schemas.openxmlformats.org/officeDocument/2006/relationships/hyperlink" Target="https://iservice.lombardini.it/jsp/Template2/manuale.jsp?id=180&amp;parent=1000" TargetMode="External"/><Relationship Id="rId109261b1bff14c658" Type="http://schemas.openxmlformats.org/officeDocument/2006/relationships/hyperlink" Target="https://iservice.lombardini.it/jsp/Template2/manuale.jsp?id=181&amp;parent=1000" TargetMode="External"/><Relationship Id="rId914561b1bff14c6d8" Type="http://schemas.openxmlformats.org/officeDocument/2006/relationships/hyperlink" Target="https://iservice.lombardini.it/jsp/Template2/manuale.jsp?id=182&amp;parent=1000" TargetMode="External"/><Relationship Id="rId607761b1bff14c755" Type="http://schemas.openxmlformats.org/officeDocument/2006/relationships/hyperlink" Target="https://iservice.lombardini.it/jsp/Template2/manuale.jsp?id=364&amp;parent=1000" TargetMode="External"/><Relationship Id="rId340161b1bff14c7d2" Type="http://schemas.openxmlformats.org/officeDocument/2006/relationships/hyperlink" Target="https://iservice.lombardini.it/jsp/Template2/manuale.jsp?id=183&amp;parent=1000" TargetMode="External"/><Relationship Id="rId313761b1bff14c84f" Type="http://schemas.openxmlformats.org/officeDocument/2006/relationships/hyperlink" Target="https://iservice.lombardini.it/jsp/Template2/manuale.jsp?id=184&amp;parent=1000" TargetMode="External"/><Relationship Id="rId425461b1bff14c8db" Type="http://schemas.openxmlformats.org/officeDocument/2006/relationships/hyperlink" Target="https://iservice.lombardini.it/jsp/Template2/manuale.jsp?id=185&amp;parent=1000" TargetMode="External"/><Relationship Id="rId183161b1bff14c978" Type="http://schemas.openxmlformats.org/officeDocument/2006/relationships/hyperlink" Target="https://iservice.lombardini.it/jsp/Template2/manuale.jsp?id=821&amp;parent=1000" TargetMode="External"/><Relationship Id="rId900061b1bff14ca92" Type="http://schemas.openxmlformats.org/officeDocument/2006/relationships/hyperlink" Target="https://iservice.lombardini.it/jsp/Template4/manuale.jsp?id=2663&amp;parent=1088" TargetMode="External"/><Relationship Id="rId151461b1bff14cb2b" Type="http://schemas.openxmlformats.org/officeDocument/2006/relationships/hyperlink" Target="https://iservice.lombardini.it/jsp/Template4/manuale.jsp?id=2663&amp;parent=1088" TargetMode="External"/><Relationship Id="rId645961b1bff14cc7b" Type="http://schemas.openxmlformats.org/officeDocument/2006/relationships/hyperlink" Target="https://iservice.lombardini.it/jsp/Template4/manuale.jsp?id=2665&amp;parent=1088" TargetMode="External"/><Relationship Id="rId592161b1bff14ced1" Type="http://schemas.openxmlformats.org/officeDocument/2006/relationships/hyperlink" Target="https://iservice.lombardini.it/jsp/Template4/manuale.jsp?id=2666&amp;parent=1088" TargetMode="External"/><Relationship Id="rId523261b1bff14d12d" Type="http://schemas.openxmlformats.org/officeDocument/2006/relationships/hyperlink" Target="https://iservice.lombardini.it/jsp/Template4/manuale.jsp?id=2667&amp;parent=1088" TargetMode="External"/><Relationship Id="rId872761b1bff14d1a6" Type="http://schemas.openxmlformats.org/officeDocument/2006/relationships/hyperlink" Target="https://iservice.lombardini.it/jsp/Template4/manuale.jsp?id=2667&amp;parent=1088" TargetMode="External"/><Relationship Id="rId101661b1bff14d342" Type="http://schemas.openxmlformats.org/officeDocument/2006/relationships/hyperlink" Target="https://iservice.lombardini.it/jsp/Template4/manuale.jsp?id=2675&amp;parent=1088" TargetMode="External"/><Relationship Id="rId268661b1bff14d623" Type="http://schemas.openxmlformats.org/officeDocument/2006/relationships/hyperlink" Target="https://iservice.lombardini.it/jsp/Template2/manuale.jsp?id=822&amp;parent=1000" TargetMode="External"/><Relationship Id="rId561861b1bff14d6ca" Type="http://schemas.openxmlformats.org/officeDocument/2006/relationships/hyperlink" Target="https://iservice.lombardini.it/jsp/Template2/manuale.jsp?id=822&amp;parent=1000" TargetMode="External"/><Relationship Id="rId543561b1bff18f4f0" Type="http://schemas.openxmlformats.org/officeDocument/2006/relationships/hyperlink" Target="https://iservice.lombardini.it/jsp/Template2/manuale.jsp?id=198&amp;parent=1000" TargetMode="External"/><Relationship Id="rId611261b1bff19dd85" Type="http://schemas.openxmlformats.org/officeDocument/2006/relationships/hyperlink" Target="https://iservice.lombardini.it/jsp/Template2/manuale.jsp?id=152&amp;parent=1000" TargetMode="External"/><Relationship Id="rId375061b1bff230cfe" Type="http://schemas.openxmlformats.org/officeDocument/2006/relationships/hyperlink" Target="https://iservice.lombardini.it/jsp/Template2/manuale.jsp?id=154&amp;parent=1000" TargetMode="External"/><Relationship Id="rId905161b1bff278d56" Type="http://schemas.openxmlformats.org/officeDocument/2006/relationships/hyperlink" Target="https://iservice.lombardini.it/jsp/Template2/manuale.jsp?id=154&amp;parent=1000" TargetMode="External"/><Relationship Id="rId974861b1bff2a6db2" Type="http://schemas.openxmlformats.org/officeDocument/2006/relationships/hyperlink" Target="https://iservice.lombardini.it/jsp/Template2/manuale.jsp?id=154&amp;parent=1000" TargetMode="External"/><Relationship Id="rId671361b1bff2c5910" Type="http://schemas.openxmlformats.org/officeDocument/2006/relationships/hyperlink" Target="https://iservice.lombardini.it/jsp/Template2/manuale.jsp?id=155&amp;parent=1000" TargetMode="External"/><Relationship Id="rId230961b1bff2d8001" Type="http://schemas.openxmlformats.org/officeDocument/2006/relationships/hyperlink" Target="https://iservice.lombardini.it/jsp/Template2/manuale.jsp?id=155&amp;parent=1000" TargetMode="External"/><Relationship Id="rId992261b1bff2d8097" Type="http://schemas.openxmlformats.org/officeDocument/2006/relationships/hyperlink" Target="https://iservice.lombardini.it/jsp/Template2/manuale.jsp?id=155&amp;parent=1000" TargetMode="External"/><Relationship Id="rId767461b1bff30ac6e" Type="http://schemas.openxmlformats.org/officeDocument/2006/relationships/hyperlink" Target="https://iservice.lombardini.it/jsp/Template2/manuale.jsp?id=155&amp;parent=1000" TargetMode="External"/><Relationship Id="rId182161b1bff30b403" Type="http://schemas.openxmlformats.org/officeDocument/2006/relationships/hyperlink" Target="https://iservice.lombardini.it/jsp/Template2/manuale.jsp?id=148&amp;parent=1000" TargetMode="External"/><Relationship Id="rId304661b1bff3409c2" Type="http://schemas.openxmlformats.org/officeDocument/2006/relationships/hyperlink" Target="https://iservice.lombardini.it/jsp/Template2/manuale.jsp?id=155&amp;parent=1000" TargetMode="External"/><Relationship Id="rId483961b1bff3d00a6" Type="http://schemas.openxmlformats.org/officeDocument/2006/relationships/hyperlink" Target="https://iservice.lombardini.it/jsp/Template2/manuale.jsp?id=148&amp;parent=1000" TargetMode="External"/><Relationship Id="rId109661b1bff42e0fc" Type="http://schemas.openxmlformats.org/officeDocument/2006/relationships/hyperlink" Target="https://www.youtube.com/embed/Ba8qqxTx6wA?rel=0" TargetMode="External"/><Relationship Id="rId939261b1bff56b8d1" Type="http://schemas.openxmlformats.org/officeDocument/2006/relationships/hyperlink" Target="https://iservice.lombardini.it/jsp/Template2/manuale.jsp?id=822&amp;parent=1000" TargetMode="External"/><Relationship Id="rId747961b1bff56c011" Type="http://schemas.openxmlformats.org/officeDocument/2006/relationships/hyperlink" Target="https://iservice.lombardini.it/jsp/Template2/manuale.jsp?id=822&amp;parent=1000" TargetMode="External"/><Relationship Id="rId435361b1bff56c1de" Type="http://schemas.openxmlformats.org/officeDocument/2006/relationships/hyperlink" Target="https://iservice.lombardini.it/jsp/Template2/manuale.jsp?id=822&amp;parent=1000" TargetMode="External"/><Relationship Id="rId940661b1bff56c659" Type="http://schemas.openxmlformats.org/officeDocument/2006/relationships/hyperlink" Target="https://iservice.lombardini.it/jsp/Template2/manuale.jsp?id=822&amp;parent=1000" TargetMode="External"/><Relationship Id="rId487761b1bff6108f2" Type="http://schemas.openxmlformats.org/officeDocument/2006/relationships/hyperlink" Target="https://iservice.lombardini.it/jsp/Template2/manuale.jsp?id=822&amp;parent=1000" TargetMode="External"/><Relationship Id="rId499961b1bff66b5b7" Type="http://schemas.openxmlformats.org/officeDocument/2006/relationships/hyperlink" Target="https://iservice.lombardini.it/jsp/Template2/manuale.jsp?id=680&amp;parent=1000" TargetMode="External"/><Relationship Id="rId253161b1bff66bf5b" Type="http://schemas.openxmlformats.org/officeDocument/2006/relationships/hyperlink" Target="https://iservice.lombardini.it/jsp/Template2/manuale.jsp?id=822&amp;parent=1000" TargetMode="External"/><Relationship Id="rId794061b1bff6ac256" Type="http://schemas.openxmlformats.org/officeDocument/2006/relationships/hyperlink" Target="https://iservice.lombardini.it/jsp/Template2/manuale.jsp?id=822&amp;parent=1000" TargetMode="External"/><Relationship Id="rId633761b1bff6d12be" Type="http://schemas.openxmlformats.org/officeDocument/2006/relationships/hyperlink" Target="https://iservice.lombardini.it/jsp/Template2/manuale.jsp?id=146&amp;parent=1000" TargetMode="External"/><Relationship Id="rId317061b1bff6d1f59" Type="http://schemas.openxmlformats.org/officeDocument/2006/relationships/hyperlink" Target="https://iservice.lombardini.it/jsp/Template2/manuale.jsp?id=822&amp;parent=1000" TargetMode="External"/><Relationship Id="rId403461b1bff6d260e" Type="http://schemas.openxmlformats.org/officeDocument/2006/relationships/hyperlink" Target="https://iservice.lombardini.it/jsp/Template2/manuale.jsp?id=822&amp;parent=1000" TargetMode="External"/><Relationship Id="rId608761b1bff6d2a4f" Type="http://schemas.openxmlformats.org/officeDocument/2006/relationships/hyperlink" Target="https://iservice.lombardini.it/jsp/Template2/manuale.jsp?id=822&amp;parent=1000" TargetMode="External"/><Relationship Id="rId695261b1bff6d339e" Type="http://schemas.openxmlformats.org/officeDocument/2006/relationships/hyperlink" Target="https://iservice.lombardini.it/jsp/Template2/manuale.jsp?id=822&amp;parent=1000" TargetMode="External"/><Relationship Id="rId196061b1bff6d35fc" Type="http://schemas.openxmlformats.org/officeDocument/2006/relationships/hyperlink" Target="https://iservice.lombardini.it/jsp/Template2/manuale.jsp?id=822&amp;parent=1000" TargetMode="External"/><Relationship Id="rId171061b1bff713764" Type="http://schemas.openxmlformats.org/officeDocument/2006/relationships/hyperlink" Target="https://iservice.lombardini.it/jsp/Template2/manuale.jsp?id=822&amp;parent=1000" TargetMode="External"/><Relationship Id="rId668061b1bff8ed736" Type="http://schemas.openxmlformats.org/officeDocument/2006/relationships/hyperlink" Target="https://iservice.lombardini.it/jsp/Template2/manuale.jsp?id=822&amp;parent=1000" TargetMode="External"/><Relationship Id="rId117861b1bff8ed9cb" Type="http://schemas.openxmlformats.org/officeDocument/2006/relationships/hyperlink" Target="https://iservice.lombardini.it/jsp/Template2/manuale.jsp?id=822&amp;parent=1000" TargetMode="External"/><Relationship Id="rId359961b1bff8ee554" Type="http://schemas.openxmlformats.org/officeDocument/2006/relationships/hyperlink" Target="https://iservice.lombardini.it/jsp/Template2/manuale.jsp?id=822&amp;parent=1000" TargetMode="External"/><Relationship Id="rId726361b1bff8ee995" Type="http://schemas.openxmlformats.org/officeDocument/2006/relationships/hyperlink" Target="https://iservice.lombardini.it/jsp/Template2/manuale.jsp?id=822&amp;parent=1000" TargetMode="External"/><Relationship Id="rId662561b1bff944130" Type="http://schemas.openxmlformats.org/officeDocument/2006/relationships/hyperlink" Target="https://iservice.lombardini.it/jsp/Template2/manuale.jsp?id=822&amp;parent=1000" TargetMode="External"/><Relationship Id="rId699561b1bff944a01" Type="http://schemas.openxmlformats.org/officeDocument/2006/relationships/hyperlink" Target="https://iservice.lombardini.it/jsp/Template2/manuale.jsp?id=133&amp;parent=1000" TargetMode="External"/><Relationship Id="rId336461b1bff99f934" Type="http://schemas.openxmlformats.org/officeDocument/2006/relationships/hyperlink" Target="https://iservice.lombardini.it/jsp/Template2/manuale.jsp?id=143&amp;parent=1000" TargetMode="External"/><Relationship Id="rId842761b1bff99fb27" Type="http://schemas.openxmlformats.org/officeDocument/2006/relationships/hyperlink" Target="https://iservice.lombardini.it/jsp/Template2/manuale.jsp?id=822&amp;parent=1000" TargetMode="External"/><Relationship Id="rId899361b1bffa74303" Type="http://schemas.openxmlformats.org/officeDocument/2006/relationships/hyperlink" Target="https://iservice.lombardini.it/jsp/Template2/manuale.jsp?id=97&amp;parent=1000" TargetMode="External"/><Relationship Id="rId707661b1bffa9a046" Type="http://schemas.openxmlformats.org/officeDocument/2006/relationships/hyperlink" Target="https://iservice.lombardini.it/jsp/Template2/manuale.jsp?id=822&amp;parent=1000" TargetMode="External"/><Relationship Id="rId809161b1bffa9a9b8" Type="http://schemas.openxmlformats.org/officeDocument/2006/relationships/hyperlink" Target="https://iservice.lombardini.it/jsp/Template2/manuale.jsp?id=822&amp;parent=1000" TargetMode="External"/><Relationship Id="rId706261b1bffa9ad0d" Type="http://schemas.openxmlformats.org/officeDocument/2006/relationships/hyperlink" Target="https://iservice.lombardini.it/jsp/Template2/manuale.jsp?id=822&amp;parent=1000" TargetMode="External"/><Relationship Id="rId855761b1bffad9ac0" Type="http://schemas.openxmlformats.org/officeDocument/2006/relationships/hyperlink" Target="https://iservice.lombardini.it/jsp/Template2/manuale.jsp?id=822&amp;parent=1000" TargetMode="External"/><Relationship Id="rId711561b1bffbb6b99" Type="http://schemas.openxmlformats.org/officeDocument/2006/relationships/hyperlink" Target="https://iservice.lombardini.it/jsp/Template2/manuale.jsp?id=132&amp;parent=1000" TargetMode="External"/><Relationship Id="rId277361b1bffbdb985" Type="http://schemas.openxmlformats.org/officeDocument/2006/relationships/hyperlink" Target="https://iservice.lombardini.it/jsp/Template2/manuale.jsp?id=157&amp;parent=1000" TargetMode="External"/><Relationship Id="rId210061b1bffbdc273" Type="http://schemas.openxmlformats.org/officeDocument/2006/relationships/hyperlink" Target="https://iservice.lombardini.it/jsp/Template2/manuale.jsp?id=104&amp;parent=1000" TargetMode="External"/><Relationship Id="rId322861b1bffc201d8" Type="http://schemas.openxmlformats.org/officeDocument/2006/relationships/hyperlink" Target="https://iservice.lombardini.it/jsp/Template2/manuale.jsp?id=822&amp;parent=1000" TargetMode="External"/><Relationship Id="rId979261b1bffc736b9" Type="http://schemas.openxmlformats.org/officeDocument/2006/relationships/hyperlink" Target="https://iservice.lombardini.it/jsp/Template2/manuale.jsp?id=822&amp;parent=1000" TargetMode="External"/><Relationship Id="rId252661b1bffcaf1bc" Type="http://schemas.openxmlformats.org/officeDocument/2006/relationships/hyperlink" Target="https://iservice.lombardini.it/jsp/Template2/manuale.jsp?id=128&amp;parent=1000" TargetMode="External"/><Relationship Id="rId864461b1bffcafba0" Type="http://schemas.openxmlformats.org/officeDocument/2006/relationships/hyperlink" Target="https://iservice.lombardini.it/jsp/Template2/manuale.jsp?id=822&amp;parent=1000" TargetMode="External"/><Relationship Id="rId344361b1bffd5b362" Type="http://schemas.openxmlformats.org/officeDocument/2006/relationships/hyperlink" Target="https://iservice.lombardini.it/jsp/Template2/manuale.jsp?id=113&amp;parent=1000" TargetMode="External"/><Relationship Id="rId416861b1bffde19aa" Type="http://schemas.openxmlformats.org/officeDocument/2006/relationships/hyperlink" Target="https://iservice.lombardini.it/jsp/Template2/manuale.jsp?id=822&amp;parent=1000" TargetMode="External"/><Relationship Id="rId228561b1bffe27be8" Type="http://schemas.openxmlformats.org/officeDocument/2006/relationships/hyperlink" Target="https://iservice.lombardini.it/jsp/Template2/manuale.jsp?id=822&amp;parent=1000" TargetMode="External"/><Relationship Id="rId571161b1bffe54e5c" Type="http://schemas.openxmlformats.org/officeDocument/2006/relationships/hyperlink" Target="https://iservice.lombardini.it/jsp/Template2/manuale.jsp?id=822&amp;parent=1000" TargetMode="External"/><Relationship Id="rId302561b1bffe5547d" Type="http://schemas.openxmlformats.org/officeDocument/2006/relationships/hyperlink" Target="https://iservice.lombardini.it/jsp/Template2/manuale.jsp?id=822&amp;parent=1000" TargetMode="External"/><Relationship Id="rId864161b1bfff357d5" Type="http://schemas.openxmlformats.org/officeDocument/2006/relationships/hyperlink" Target="https://iservice.lombardini.it/jsp/Template2/manuale.jsp?id=822&amp;parent=1000" TargetMode="External"/><Relationship Id="rId493261b1c0000b165" Type="http://schemas.openxmlformats.org/officeDocument/2006/relationships/hyperlink" Target="https://iservice.lombardini.it/jsp/Template2/manuale.jsp?id=822&amp;parent=1000" TargetMode="External"/><Relationship Id="rId538061b1c00021db1" Type="http://schemas.openxmlformats.org/officeDocument/2006/relationships/hyperlink" Target="https://iservice.lombardini.it/jsp/Template2/manuale.jsp?id=822&amp;parent=1000" TargetMode="External"/><Relationship Id="rId871061b1c000356a0" Type="http://schemas.openxmlformats.org/officeDocument/2006/relationships/hyperlink" Target="https://iservice.lombardini.it/jsp/Template2/manuale.jsp?id=822&amp;parent=1000" TargetMode="External"/><Relationship Id="rId609561b1c00036b05" Type="http://schemas.openxmlformats.org/officeDocument/2006/relationships/hyperlink" Target="https://iservice.lombardini.it/jsp/Template2/manuale.jsp?id=822&amp;parent=1000" TargetMode="External"/><Relationship Id="rId738561b1bff17bc16" Type="http://schemas.openxmlformats.org/officeDocument/2006/relationships/image" Target="media/imgrId738561b1bff17bc16.jpg"/><Relationship Id="rId513861b1bff18f139" Type="http://schemas.openxmlformats.org/officeDocument/2006/relationships/image" Target="media/imgrId513861b1bff18f139.jpg"/><Relationship Id="rId688561b1bff19d768" Type="http://schemas.openxmlformats.org/officeDocument/2006/relationships/image" Target="media/imgrId688561b1bff19d768.jpg"/><Relationship Id="rId533861b1bff1ac135" Type="http://schemas.openxmlformats.org/officeDocument/2006/relationships/image" Target="media/imgrId533861b1bff1ac135.jpg"/><Relationship Id="rId474861b1bff1be813" Type="http://schemas.openxmlformats.org/officeDocument/2006/relationships/image" Target="media/imgrId474861b1bff1be813.jpg"/><Relationship Id="rId852561b1bff1d45e3" Type="http://schemas.openxmlformats.org/officeDocument/2006/relationships/image" Target="media/imgrId852561b1bff1d45e3.jpg"/><Relationship Id="rId565861b1bff1eacb8" Type="http://schemas.openxmlformats.org/officeDocument/2006/relationships/image" Target="media/imgrId565861b1bff1eacb8.jpg"/><Relationship Id="rId927861b1bff20c20f" Type="http://schemas.openxmlformats.org/officeDocument/2006/relationships/image" Target="media/imgrId927861b1bff20c20f.jpg"/><Relationship Id="rId725961b1bff2207e0" Type="http://schemas.openxmlformats.org/officeDocument/2006/relationships/image" Target="media/imgrId725961b1bff2207e0.jpg"/><Relationship Id="rId665761b1bff230a33" Type="http://schemas.openxmlformats.org/officeDocument/2006/relationships/image" Target="media/imgrId665761b1bff230a33.jpg"/><Relationship Id="rId833761b1bff245370" Type="http://schemas.openxmlformats.org/officeDocument/2006/relationships/image" Target="media/imgrId833761b1bff245370.jpg"/><Relationship Id="rId464261b1bff254e6d" Type="http://schemas.openxmlformats.org/officeDocument/2006/relationships/image" Target="media/imgrId464261b1bff254e6d.jpg"/><Relationship Id="rId607761b1bff265657" Type="http://schemas.openxmlformats.org/officeDocument/2006/relationships/image" Target="media/imgrId607761b1bff265657.jpg"/><Relationship Id="rId118261b1bff276953" Type="http://schemas.openxmlformats.org/officeDocument/2006/relationships/image" Target="media/imgrId118261b1bff276953.jpg"/><Relationship Id="rId140061b1bff294a26" Type="http://schemas.openxmlformats.org/officeDocument/2006/relationships/image" Target="media/imgrId140061b1bff294a26.jpg"/><Relationship Id="rId214261b1bff2a4894" Type="http://schemas.openxmlformats.org/officeDocument/2006/relationships/image" Target="media/imgrId214261b1bff2a4894.jpg"/><Relationship Id="rId812061b1bff2c54ea" Type="http://schemas.openxmlformats.org/officeDocument/2006/relationships/image" Target="media/imgrId812061b1bff2c54ea.jpg"/><Relationship Id="rId793561b1bff2d7d55" Type="http://schemas.openxmlformats.org/officeDocument/2006/relationships/image" Target="media/imgrId793561b1bff2d7d55.jpg"/><Relationship Id="rId275861b1bff2ecd62" Type="http://schemas.openxmlformats.org/officeDocument/2006/relationships/image" Target="media/imgrId275861b1bff2ecd62.png"/><Relationship Id="rId156261b1bff30a25f" Type="http://schemas.openxmlformats.org/officeDocument/2006/relationships/image" Target="media/imgrId156261b1bff30a25f.jpg"/><Relationship Id="rId967261b1bff31c646" Type="http://schemas.openxmlformats.org/officeDocument/2006/relationships/image" Target="media/imgrId967261b1bff31c646.jpg"/><Relationship Id="rId945261b1bff32f2bf" Type="http://schemas.openxmlformats.org/officeDocument/2006/relationships/image" Target="media/imgrId945261b1bff32f2bf.jpg"/><Relationship Id="rId422361b1bff3404fe" Type="http://schemas.openxmlformats.org/officeDocument/2006/relationships/image" Target="media/imgrId422361b1bff3404fe.jpg"/><Relationship Id="rId344561b1bff35404f" Type="http://schemas.openxmlformats.org/officeDocument/2006/relationships/image" Target="media/imgrId344561b1bff35404f.jpg"/><Relationship Id="rId370061b1bff3653e4" Type="http://schemas.openxmlformats.org/officeDocument/2006/relationships/image" Target="media/imgrId370061b1bff3653e4.jpg"/><Relationship Id="rId632961b1bff379bbc" Type="http://schemas.openxmlformats.org/officeDocument/2006/relationships/image" Target="media/imgrId632961b1bff379bbc.jpg"/><Relationship Id="rId231361b1bff389879" Type="http://schemas.openxmlformats.org/officeDocument/2006/relationships/image" Target="media/imgrId231361b1bff389879.jpg"/><Relationship Id="rId656561b1bff39d430" Type="http://schemas.openxmlformats.org/officeDocument/2006/relationships/image" Target="media/imgrId656561b1bff39d430.jpg"/><Relationship Id="rId977161b1bff3b0bec" Type="http://schemas.openxmlformats.org/officeDocument/2006/relationships/image" Target="media/imgrId977161b1bff3b0bec.jpg"/><Relationship Id="rId243061b1bff3c043e" Type="http://schemas.openxmlformats.org/officeDocument/2006/relationships/image" Target="media/imgrId243061b1bff3c043e.jpg"/><Relationship Id="rId992761b1bff3cf13d" Type="http://schemas.openxmlformats.org/officeDocument/2006/relationships/image" Target="media/imgrId992761b1bff3cf13d.jpg"/><Relationship Id="rId291061b1bff3e3138" Type="http://schemas.openxmlformats.org/officeDocument/2006/relationships/image" Target="media/imgrId291061b1bff3e3138.jpg"/><Relationship Id="rId808661b1bff4055c2" Type="http://schemas.openxmlformats.org/officeDocument/2006/relationships/image" Target="media/imgrId808661b1bff4055c2.jpg"/><Relationship Id="rId215561b1bff41b197" Type="http://schemas.openxmlformats.org/officeDocument/2006/relationships/image" Target="media/imgrId215561b1bff41b197.jpg"/><Relationship Id="rId623861b1bff42dd84" Type="http://schemas.openxmlformats.org/officeDocument/2006/relationships/image" Target="media/imgrId623861b1bff42dd84.jpg"/><Relationship Id="rId558061b1bff43aaea" Type="http://schemas.openxmlformats.org/officeDocument/2006/relationships/image" Target="media/imgrId558061b1bff43aaea.jpg"/><Relationship Id="rId870261b1bff44ebcb" Type="http://schemas.openxmlformats.org/officeDocument/2006/relationships/image" Target="media/imgrId870261b1bff44ebcb.jpg"/><Relationship Id="rId689261b1bff4626cb" Type="http://schemas.openxmlformats.org/officeDocument/2006/relationships/image" Target="media/imgrId689261b1bff4626cb.jpg"/><Relationship Id="rId980061b1bff470e81" Type="http://schemas.openxmlformats.org/officeDocument/2006/relationships/image" Target="media/imgrId980061b1bff470e81.jpg"/><Relationship Id="rId275561b1bff486a6f" Type="http://schemas.openxmlformats.org/officeDocument/2006/relationships/image" Target="media/imgrId275561b1bff486a6f.jpg"/><Relationship Id="rId445661b1bff49e4a4" Type="http://schemas.openxmlformats.org/officeDocument/2006/relationships/image" Target="media/imgrId445661b1bff49e4a4.jpg"/><Relationship Id="rId894161b1bff4afcea" Type="http://schemas.openxmlformats.org/officeDocument/2006/relationships/image" Target="media/imgrId894161b1bff4afcea.jpg"/><Relationship Id="rId246861b1bff4c4f36" Type="http://schemas.openxmlformats.org/officeDocument/2006/relationships/image" Target="media/imgrId246861b1bff4c4f36.jpg"/><Relationship Id="rId295261b1bff4da6dc" Type="http://schemas.openxmlformats.org/officeDocument/2006/relationships/image" Target="media/imgrId295261b1bff4da6dc.jpg"/><Relationship Id="rId845461b1bff4e8b90" Type="http://schemas.openxmlformats.org/officeDocument/2006/relationships/image" Target="media/imgrId845461b1bff4e8b90.jpg"/><Relationship Id="rId436961b1bff50a361" Type="http://schemas.openxmlformats.org/officeDocument/2006/relationships/image" Target="media/imgrId436961b1bff50a361.jpg"/><Relationship Id="rId752761b1bff51d601" Type="http://schemas.openxmlformats.org/officeDocument/2006/relationships/image" Target="media/imgrId752761b1bff51d601.jpg"/><Relationship Id="rId241461b1bff53275f" Type="http://schemas.openxmlformats.org/officeDocument/2006/relationships/image" Target="media/imgrId241461b1bff53275f.jpg"/><Relationship Id="rId141261b1bff546ebd" Type="http://schemas.openxmlformats.org/officeDocument/2006/relationships/image" Target="media/imgrId141261b1bff546ebd.jpg"/><Relationship Id="rId870861b1bff55ad9b" Type="http://schemas.openxmlformats.org/officeDocument/2006/relationships/image" Target="media/imgrId870861b1bff55ad9b.jpg"/><Relationship Id="rId104561b1bff56aeeb" Type="http://schemas.openxmlformats.org/officeDocument/2006/relationships/image" Target="media/imgrId104561b1bff56aeeb.jpg"/><Relationship Id="rId640561b1bff583a05" Type="http://schemas.openxmlformats.org/officeDocument/2006/relationships/image" Target="media/imgrId640561b1bff583a05.jpg"/><Relationship Id="rId770961b1bff5946c0" Type="http://schemas.openxmlformats.org/officeDocument/2006/relationships/image" Target="media/imgrId770961b1bff5946c0.jpg"/><Relationship Id="rId520361b1bff5a5385" Type="http://schemas.openxmlformats.org/officeDocument/2006/relationships/image" Target="media/imgrId520361b1bff5a5385.jpg"/><Relationship Id="rId695461b1bff5b5a7c" Type="http://schemas.openxmlformats.org/officeDocument/2006/relationships/image" Target="media/imgrId695461b1bff5b5a7c.jpg"/><Relationship Id="rId341861b1bff5c77cf" Type="http://schemas.openxmlformats.org/officeDocument/2006/relationships/image" Target="media/imgrId341861b1bff5c77cf.jpg"/><Relationship Id="rId903361b1bff5e0374" Type="http://schemas.openxmlformats.org/officeDocument/2006/relationships/image" Target="media/imgrId903361b1bff5e0374.jpg"/><Relationship Id="rId251061b1bff600f40" Type="http://schemas.openxmlformats.org/officeDocument/2006/relationships/image" Target="media/imgrId251061b1bff600f40.jpg"/><Relationship Id="rId141861b1bff60f5a7" Type="http://schemas.openxmlformats.org/officeDocument/2006/relationships/image" Target="media/imgrId141861b1bff60f5a7.jpg"/><Relationship Id="rId672361b1bff6283d0" Type="http://schemas.openxmlformats.org/officeDocument/2006/relationships/image" Target="media/imgrId672361b1bff6283d0.jpg"/><Relationship Id="rId283461b1bff63b20b" Type="http://schemas.openxmlformats.org/officeDocument/2006/relationships/image" Target="media/imgrId283461b1bff63b20b.jpg"/><Relationship Id="rId774161b1bff6501bd" Type="http://schemas.openxmlformats.org/officeDocument/2006/relationships/image" Target="media/imgrId774161b1bff6501bd.jpg"/><Relationship Id="rId739761b1bff66aafb" Type="http://schemas.openxmlformats.org/officeDocument/2006/relationships/image" Target="media/imgrId739761b1bff66aafb.jpg"/><Relationship Id="rId248461b1bff683d54" Type="http://schemas.openxmlformats.org/officeDocument/2006/relationships/image" Target="media/imgrId248461b1bff683d54.jpg"/><Relationship Id="rId883861b1bff696cb0" Type="http://schemas.openxmlformats.org/officeDocument/2006/relationships/image" Target="media/imgrId883861b1bff696cb0.gif"/><Relationship Id="rId189661b1bff6ab534" Type="http://schemas.openxmlformats.org/officeDocument/2006/relationships/image" Target="media/imgrId189661b1bff6ab534.jpg"/><Relationship Id="rId894861b1bff6be247" Type="http://schemas.openxmlformats.org/officeDocument/2006/relationships/image" Target="media/imgrId894861b1bff6be247.jpg"/><Relationship Id="rId579261b1bff6d08d1" Type="http://schemas.openxmlformats.org/officeDocument/2006/relationships/image" Target="media/imgrId579261b1bff6d08d1.jpg"/><Relationship Id="rId496361b1bff6e5afc" Type="http://schemas.openxmlformats.org/officeDocument/2006/relationships/image" Target="media/imgrId496361b1bff6e5afc.jpg"/><Relationship Id="rId825161b1bff703118" Type="http://schemas.openxmlformats.org/officeDocument/2006/relationships/image" Target="media/imgrId825161b1bff703118.jpg"/><Relationship Id="rId221461b1bff712bc1" Type="http://schemas.openxmlformats.org/officeDocument/2006/relationships/image" Target="media/imgrId221461b1bff712bc1.jpg"/><Relationship Id="rId203861b1bff7235a3" Type="http://schemas.openxmlformats.org/officeDocument/2006/relationships/image" Target="media/imgrId203861b1bff7235a3.jpg"/><Relationship Id="rId999661b1bff733d40" Type="http://schemas.openxmlformats.org/officeDocument/2006/relationships/image" Target="media/imgrId999661b1bff733d40.jpg"/><Relationship Id="rId655861b1bff7465b8" Type="http://schemas.openxmlformats.org/officeDocument/2006/relationships/image" Target="media/imgrId655861b1bff7465b8.jpg"/><Relationship Id="rId301061b1bff756ca5" Type="http://schemas.openxmlformats.org/officeDocument/2006/relationships/image" Target="media/imgrId301061b1bff756ca5.jpg"/><Relationship Id="rId160961b1bff7689d7" Type="http://schemas.openxmlformats.org/officeDocument/2006/relationships/image" Target="media/imgrId160961b1bff7689d7.jpg"/><Relationship Id="rId505661b1bff780589" Type="http://schemas.openxmlformats.org/officeDocument/2006/relationships/image" Target="media/imgrId505661b1bff780589.jpg"/><Relationship Id="rId665461b1bff7966c6" Type="http://schemas.openxmlformats.org/officeDocument/2006/relationships/image" Target="media/imgrId665461b1bff7966c6.jpg"/><Relationship Id="rId260761b1bff7a77cf" Type="http://schemas.openxmlformats.org/officeDocument/2006/relationships/image" Target="media/imgrId260761b1bff7a77cf.jpg"/><Relationship Id="rId134761b1bff7bc675" Type="http://schemas.openxmlformats.org/officeDocument/2006/relationships/image" Target="media/imgrId134761b1bff7bc675.jpg"/><Relationship Id="rId647161b1bff7ce365" Type="http://schemas.openxmlformats.org/officeDocument/2006/relationships/image" Target="media/imgrId647161b1bff7ce365.jpg"/><Relationship Id="rId212361b1bff7e66ef" Type="http://schemas.openxmlformats.org/officeDocument/2006/relationships/image" Target="media/imgrId212361b1bff7e66ef.jpg"/><Relationship Id="rId526061b1bff810283" Type="http://schemas.openxmlformats.org/officeDocument/2006/relationships/image" Target="media/imgrId526061b1bff810283.jpg"/><Relationship Id="rId391361b1bff82198f" Type="http://schemas.openxmlformats.org/officeDocument/2006/relationships/image" Target="media/imgrId391361b1bff82198f.jpg"/><Relationship Id="rId821961b1bff832540" Type="http://schemas.openxmlformats.org/officeDocument/2006/relationships/image" Target="media/imgrId821961b1bff832540.jpg"/><Relationship Id="rId155761b1bff844b09" Type="http://schemas.openxmlformats.org/officeDocument/2006/relationships/image" Target="media/imgrId155761b1bff844b09.jpg"/><Relationship Id="rId874761b1bff8561f0" Type="http://schemas.openxmlformats.org/officeDocument/2006/relationships/image" Target="media/imgrId874761b1bff8561f0.jpg"/><Relationship Id="rId900461b1bff86b508" Type="http://schemas.openxmlformats.org/officeDocument/2006/relationships/image" Target="media/imgrId900461b1bff86b508.jpg"/><Relationship Id="rId122461b1bff87d713" Type="http://schemas.openxmlformats.org/officeDocument/2006/relationships/image" Target="media/imgrId122461b1bff87d713.jpg"/><Relationship Id="rId415261b1bff88ba3b" Type="http://schemas.openxmlformats.org/officeDocument/2006/relationships/image" Target="media/imgrId415261b1bff88ba3b.jpg"/><Relationship Id="rId402261b1bff89eebd" Type="http://schemas.openxmlformats.org/officeDocument/2006/relationships/image" Target="media/imgrId402261b1bff89eebd.jpg"/><Relationship Id="rId613861b1bff8b36d4" Type="http://schemas.openxmlformats.org/officeDocument/2006/relationships/image" Target="media/imgrId613861b1bff8b36d4.jpg"/><Relationship Id="rId833161b1bff8c4f31" Type="http://schemas.openxmlformats.org/officeDocument/2006/relationships/image" Target="media/imgrId833161b1bff8c4f31.jpg"/><Relationship Id="rId439661b1bff8da87b" Type="http://schemas.openxmlformats.org/officeDocument/2006/relationships/image" Target="media/imgrId439661b1bff8da87b.jpg"/><Relationship Id="rId626561b1bff8ec53e" Type="http://schemas.openxmlformats.org/officeDocument/2006/relationships/image" Target="media/imgrId626561b1bff8ec53e.jpg"/><Relationship Id="rId101661b1bff90e1e3" Type="http://schemas.openxmlformats.org/officeDocument/2006/relationships/image" Target="media/imgrId101661b1bff90e1e3.jpg"/><Relationship Id="rId734661b1bff921ea2" Type="http://schemas.openxmlformats.org/officeDocument/2006/relationships/image" Target="media/imgrId734661b1bff921ea2.jpg"/><Relationship Id="rId413061b1bff932fe3" Type="http://schemas.openxmlformats.org/officeDocument/2006/relationships/image" Target="media/imgrId413061b1bff932fe3.jpg"/><Relationship Id="rId872561b1bff943d05" Type="http://schemas.openxmlformats.org/officeDocument/2006/relationships/image" Target="media/imgrId872561b1bff943d05.jpg"/><Relationship Id="rId897661b1bff9577e6" Type="http://schemas.openxmlformats.org/officeDocument/2006/relationships/image" Target="media/imgrId897661b1bff9577e6.jpg"/><Relationship Id="rId390761b1bff96bbec" Type="http://schemas.openxmlformats.org/officeDocument/2006/relationships/image" Target="media/imgrId390761b1bff96bbec.jpg"/><Relationship Id="rId928561b1bff9806f1" Type="http://schemas.openxmlformats.org/officeDocument/2006/relationships/image" Target="media/imgrId928561b1bff9806f1.jpg"/><Relationship Id="rId102061b1bff991a5a" Type="http://schemas.openxmlformats.org/officeDocument/2006/relationships/image" Target="media/imgrId102061b1bff991a5a.jpg"/><Relationship Id="rId154161b1bff99f037" Type="http://schemas.openxmlformats.org/officeDocument/2006/relationships/image" Target="media/imgrId154161b1bff99f037.jpg"/><Relationship Id="rId584061b1bff9b2c93" Type="http://schemas.openxmlformats.org/officeDocument/2006/relationships/image" Target="media/imgrId584061b1bff9b2c93.jpg"/><Relationship Id="rId974161b1bff9c203a" Type="http://schemas.openxmlformats.org/officeDocument/2006/relationships/image" Target="media/imgrId974161b1bff9c203a.jpg"/><Relationship Id="rId993461b1bff9d0725" Type="http://schemas.openxmlformats.org/officeDocument/2006/relationships/image" Target="media/imgrId993461b1bff9d0725.jpg"/><Relationship Id="rId970261b1bff9e3783" Type="http://schemas.openxmlformats.org/officeDocument/2006/relationships/image" Target="media/imgrId970261b1bff9e3783.jpg"/><Relationship Id="rId130461b1bff9f2a06" Type="http://schemas.openxmlformats.org/officeDocument/2006/relationships/image" Target="media/imgrId130461b1bff9f2a06.jpg"/><Relationship Id="rId971161b1bffa163be" Type="http://schemas.openxmlformats.org/officeDocument/2006/relationships/image" Target="media/imgrId971161b1bffa163be.jpg"/><Relationship Id="rId435261b1bffa2986f" Type="http://schemas.openxmlformats.org/officeDocument/2006/relationships/image" Target="media/imgrId435261b1bffa2986f.jpg"/><Relationship Id="rId637761b1bffa3b2a2" Type="http://schemas.openxmlformats.org/officeDocument/2006/relationships/image" Target="media/imgrId637761b1bffa3b2a2.jpg"/><Relationship Id="rId635361b1bffa4cc04" Type="http://schemas.openxmlformats.org/officeDocument/2006/relationships/image" Target="media/imgrId635361b1bffa4cc04.jpg"/><Relationship Id="rId207761b1bffa61b8f" Type="http://schemas.openxmlformats.org/officeDocument/2006/relationships/image" Target="media/imgrId207761b1bffa61b8f.jpg"/><Relationship Id="rId208061b1bffa73f9e" Type="http://schemas.openxmlformats.org/officeDocument/2006/relationships/image" Target="media/imgrId208061b1bffa73f9e.jpg"/><Relationship Id="rId786661b1bffa8838c" Type="http://schemas.openxmlformats.org/officeDocument/2006/relationships/image" Target="media/imgrId786661b1bffa8838c.jpg"/><Relationship Id="rId705661b1bffa99a4a" Type="http://schemas.openxmlformats.org/officeDocument/2006/relationships/image" Target="media/imgrId705661b1bffa99a4a.jpg"/><Relationship Id="rId339961b1bffab2bc4" Type="http://schemas.openxmlformats.org/officeDocument/2006/relationships/image" Target="media/imgrId339961b1bffab2bc4.jpg"/><Relationship Id="rId976161b1bffac51bc" Type="http://schemas.openxmlformats.org/officeDocument/2006/relationships/image" Target="media/imgrId976161b1bffac51bc.jpg"/><Relationship Id="rId625261b1bffad8bb3" Type="http://schemas.openxmlformats.org/officeDocument/2006/relationships/image" Target="media/imgrId625261b1bffad8bb3.jpg"/><Relationship Id="rId656561b1bffaeb5ef" Type="http://schemas.openxmlformats.org/officeDocument/2006/relationships/image" Target="media/imgrId656561b1bffaeb5ef.jpg"/><Relationship Id="rId702361b1bffb0c341" Type="http://schemas.openxmlformats.org/officeDocument/2006/relationships/image" Target="media/imgrId702361b1bffb0c341.jpg"/><Relationship Id="rId888661b1bffb220ed" Type="http://schemas.openxmlformats.org/officeDocument/2006/relationships/image" Target="media/imgrId888661b1bffb220ed.jpg"/><Relationship Id="rId664261b1bffb394b5" Type="http://schemas.openxmlformats.org/officeDocument/2006/relationships/image" Target="media/imgrId664261b1bffb394b5.jpg"/><Relationship Id="rId140861b1bffb4cd1c" Type="http://schemas.openxmlformats.org/officeDocument/2006/relationships/image" Target="media/imgrId140861b1bffb4cd1c.jpg"/><Relationship Id="rId240961b1bffb67b6f" Type="http://schemas.openxmlformats.org/officeDocument/2006/relationships/image" Target="media/imgrId240961b1bffb67b6f.jpg"/><Relationship Id="rId457861b1bffb7f26f" Type="http://schemas.openxmlformats.org/officeDocument/2006/relationships/image" Target="media/imgrId457861b1bffb7f26f.jpg"/><Relationship Id="rId609361b1bffb8f031" Type="http://schemas.openxmlformats.org/officeDocument/2006/relationships/image" Target="media/imgrId609361b1bffb8f031.jpg"/><Relationship Id="rId573461b1bffb9f4f2" Type="http://schemas.openxmlformats.org/officeDocument/2006/relationships/image" Target="media/imgrId573461b1bffb9f4f2.jpg"/><Relationship Id="rId769361b1bffbb6104" Type="http://schemas.openxmlformats.org/officeDocument/2006/relationships/image" Target="media/imgrId769361b1bffbb6104.jpg"/><Relationship Id="rId220361b1bffbc5f5a" Type="http://schemas.openxmlformats.org/officeDocument/2006/relationships/image" Target="media/imgrId220361b1bffbc5f5a.jpg"/><Relationship Id="rId412161b1bffbdb410" Type="http://schemas.openxmlformats.org/officeDocument/2006/relationships/image" Target="media/imgrId412161b1bffbdb410.jpg"/><Relationship Id="rId698961b1bffbf11b9" Type="http://schemas.openxmlformats.org/officeDocument/2006/relationships/image" Target="media/imgrId698961b1bffbf11b9.jpg"/><Relationship Id="rId117161b1bffc0de6c" Type="http://schemas.openxmlformats.org/officeDocument/2006/relationships/image" Target="media/imgrId117161b1bffc0de6c.jpg"/><Relationship Id="rId961161b1bffc1fb05" Type="http://schemas.openxmlformats.org/officeDocument/2006/relationships/image" Target="media/imgrId961161b1bffc1fb05.jpg"/><Relationship Id="rId864461b1bffc3492d" Type="http://schemas.openxmlformats.org/officeDocument/2006/relationships/image" Target="media/imgrId864461b1bffc3492d.jpg"/><Relationship Id="rId286161b1bffc45082" Type="http://schemas.openxmlformats.org/officeDocument/2006/relationships/image" Target="media/imgrId286161b1bffc45082.jpg"/><Relationship Id="rId930561b1bffc5d79d" Type="http://schemas.openxmlformats.org/officeDocument/2006/relationships/image" Target="media/imgrId930561b1bffc5d79d.jpg"/><Relationship Id="rId921461b1bffc722c1" Type="http://schemas.openxmlformats.org/officeDocument/2006/relationships/image" Target="media/imgrId921461b1bffc722c1.jpg"/><Relationship Id="rId514661b1bffc8669d" Type="http://schemas.openxmlformats.org/officeDocument/2006/relationships/image" Target="media/imgrId514661b1bffc8669d.jpg"/><Relationship Id="rId783261b1bffc99893" Type="http://schemas.openxmlformats.org/officeDocument/2006/relationships/image" Target="media/imgrId783261b1bffc99893.jpg"/><Relationship Id="rId727461b1bffcaddb1" Type="http://schemas.openxmlformats.org/officeDocument/2006/relationships/image" Target="media/imgrId727461b1bffcaddb1.jpg"/><Relationship Id="rId826861b1bffcbfc6a" Type="http://schemas.openxmlformats.org/officeDocument/2006/relationships/image" Target="media/imgrId826861b1bffcbfc6a.jpg"/><Relationship Id="rId650761b1bffcd2909" Type="http://schemas.openxmlformats.org/officeDocument/2006/relationships/image" Target="media/imgrId650761b1bffcd2909.jpg"/><Relationship Id="rId930061b1bffcebcf4" Type="http://schemas.openxmlformats.org/officeDocument/2006/relationships/image" Target="media/imgrId930061b1bffcebcf4.jpg"/><Relationship Id="rId931961b1bffd084b2" Type="http://schemas.openxmlformats.org/officeDocument/2006/relationships/image" Target="media/imgrId931961b1bffd084b2.jpg"/><Relationship Id="rId982561b1bffd20371" Type="http://schemas.openxmlformats.org/officeDocument/2006/relationships/image" Target="media/imgrId982561b1bffd20371.jpg"/><Relationship Id="rId819361b1bffd36dfb" Type="http://schemas.openxmlformats.org/officeDocument/2006/relationships/image" Target="media/imgrId819361b1bffd36dfb.jpg"/><Relationship Id="rId279261b1bffd4bdae" Type="http://schemas.openxmlformats.org/officeDocument/2006/relationships/image" Target="media/imgrId279261b1bffd4bdae.jpg"/><Relationship Id="rId745461b1bffd5ab98" Type="http://schemas.openxmlformats.org/officeDocument/2006/relationships/image" Target="media/imgrId745461b1bffd5ab98.jpg"/><Relationship Id="rId455761b1bffd6b132" Type="http://schemas.openxmlformats.org/officeDocument/2006/relationships/image" Target="media/imgrId455761b1bffd6b132.jpg"/><Relationship Id="rId651961b1bffd7c738" Type="http://schemas.openxmlformats.org/officeDocument/2006/relationships/image" Target="media/imgrId651961b1bffd7c738.jpg"/><Relationship Id="rId584161b1bffd8b160" Type="http://schemas.openxmlformats.org/officeDocument/2006/relationships/image" Target="media/imgrId584161b1bffd8b160.jpg"/><Relationship Id="rId521261b1bffd9f9ab" Type="http://schemas.openxmlformats.org/officeDocument/2006/relationships/image" Target="media/imgrId521261b1bffd9f9ab.jpg"/><Relationship Id="rId859261b1bffdb2f23" Type="http://schemas.openxmlformats.org/officeDocument/2006/relationships/image" Target="media/imgrId859261b1bffdb2f23.jpg"/><Relationship Id="rId785061b1bffdc7c2f" Type="http://schemas.openxmlformats.org/officeDocument/2006/relationships/image" Target="media/imgrId785061b1bffdc7c2f.jpg"/><Relationship Id="rId896761b1bffddfa61" Type="http://schemas.openxmlformats.org/officeDocument/2006/relationships/image" Target="media/imgrId896761b1bffddfa61.jpg"/><Relationship Id="rId292961b1bffdf3f2d" Type="http://schemas.openxmlformats.org/officeDocument/2006/relationships/image" Target="media/imgrId292961b1bffdf3f2d.jpg"/><Relationship Id="rId786461b1bffe12ba6" Type="http://schemas.openxmlformats.org/officeDocument/2006/relationships/image" Target="media/imgrId786461b1bffe12ba6.jpg"/><Relationship Id="rId682261b1bffe262f9" Type="http://schemas.openxmlformats.org/officeDocument/2006/relationships/image" Target="media/imgrId682261b1bffe262f9.jpg"/><Relationship Id="rId963161b1bffe3eb6f" Type="http://schemas.openxmlformats.org/officeDocument/2006/relationships/image" Target="media/imgrId963161b1bffe3eb6f.jpg"/><Relationship Id="rId908561b1bffe521f1" Type="http://schemas.openxmlformats.org/officeDocument/2006/relationships/image" Target="media/imgrId908561b1bffe521f1.jpg"/><Relationship Id="rId868061b1bffe6684f" Type="http://schemas.openxmlformats.org/officeDocument/2006/relationships/image" Target="media/imgrId868061b1bffe6684f.jpg"/><Relationship Id="rId551161b1bffe7a762" Type="http://schemas.openxmlformats.org/officeDocument/2006/relationships/image" Target="media/imgrId551161b1bffe7a762.jpg"/><Relationship Id="rId171761b1bffe90fa5" Type="http://schemas.openxmlformats.org/officeDocument/2006/relationships/image" Target="media/imgrId171761b1bffe90fa5.jpg"/><Relationship Id="rId937361b1bffeaeeab" Type="http://schemas.openxmlformats.org/officeDocument/2006/relationships/image" Target="media/imgrId937361b1bffeaeeab.jpg"/><Relationship Id="rId992861b1bffebe079" Type="http://schemas.openxmlformats.org/officeDocument/2006/relationships/image" Target="media/imgrId992861b1bffebe079.jpg"/><Relationship Id="rId568961b1bffed204d" Type="http://schemas.openxmlformats.org/officeDocument/2006/relationships/image" Target="media/imgrId568961b1bffed204d.jpg"/><Relationship Id="rId456561b1bffee47ab" Type="http://schemas.openxmlformats.org/officeDocument/2006/relationships/image" Target="media/imgrId456561b1bffee47ab.jpg"/><Relationship Id="rId205061b1bfff0e913" Type="http://schemas.openxmlformats.org/officeDocument/2006/relationships/image" Target="media/imgrId205061b1bfff0e913.jpg"/><Relationship Id="rId270061b1bfff1f093" Type="http://schemas.openxmlformats.org/officeDocument/2006/relationships/image" Target="media/imgrId270061b1bfff1f093.jpg"/><Relationship Id="rId492661b1bfff34073" Type="http://schemas.openxmlformats.org/officeDocument/2006/relationships/image" Target="media/imgrId492661b1bfff34073.jpg"/><Relationship Id="rId513461b1bfff4fae5" Type="http://schemas.openxmlformats.org/officeDocument/2006/relationships/image" Target="media/imgrId513461b1bfff4fae5.jpg"/><Relationship Id="rId546161b1bfff64eae" Type="http://schemas.openxmlformats.org/officeDocument/2006/relationships/image" Target="media/imgrId546161b1bfff64eae.jpg"/><Relationship Id="rId673361b1bfff787fb" Type="http://schemas.openxmlformats.org/officeDocument/2006/relationships/image" Target="media/imgrId673361b1bfff787fb.jpg"/><Relationship Id="rId390161b1bfff8dde6" Type="http://schemas.openxmlformats.org/officeDocument/2006/relationships/image" Target="media/imgrId390161b1bfff8dde6.jpg"/><Relationship Id="rId102961b1bfffa37c9" Type="http://schemas.openxmlformats.org/officeDocument/2006/relationships/image" Target="media/imgrId102961b1bfffa37c9.jpg"/><Relationship Id="rId505661b1bfffb81a1" Type="http://schemas.openxmlformats.org/officeDocument/2006/relationships/image" Target="media/imgrId505661b1bfffb81a1.jpg"/><Relationship Id="rId133261b1bfffcdba8" Type="http://schemas.openxmlformats.org/officeDocument/2006/relationships/image" Target="media/imgrId133261b1bfffcdba8.jpg"/><Relationship Id="rId565061b1bfffe6514" Type="http://schemas.openxmlformats.org/officeDocument/2006/relationships/image" Target="media/imgrId565061b1bfffe6514.jpg"/><Relationship Id="rId619361b1c0000a023" Type="http://schemas.openxmlformats.org/officeDocument/2006/relationships/image" Target="media/imgrId619361b1c0000a023.jpg"/><Relationship Id="rId133661b1c00020b70" Type="http://schemas.openxmlformats.org/officeDocument/2006/relationships/image" Target="media/imgrId133661b1c00020b70.jpg"/><Relationship Id="rId622461b1c00034530" Type="http://schemas.openxmlformats.org/officeDocument/2006/relationships/image" Target="media/imgrId622461b1c00034530.jpg"/><Relationship Id="rId289561b1c0004de2b" Type="http://schemas.openxmlformats.org/officeDocument/2006/relationships/image" Target="media/imgrId289561b1c0004de2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08537" Type="http://schemas.openxmlformats.org/officeDocument/2006/relationships/image" Target="media/imgrId646085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08537" Type="http://schemas.openxmlformats.org/officeDocument/2006/relationships/image" Target="media/imgrId646085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08537" Type="http://schemas.openxmlformats.org/officeDocument/2006/relationships/image" Target="media/imgrId646085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08537" Type="http://schemas.openxmlformats.org/officeDocument/2006/relationships/image" Target="media/imgrId646085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08537" Type="http://schemas.openxmlformats.org/officeDocument/2006/relationships/image" Target="media/imgrId646085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08537" Type="http://schemas.openxmlformats.org/officeDocument/2006/relationships/image" Target="media/imgrId646085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