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980447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86148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3917568" w:name="ctxt"/>
    <w:bookmarkEnd w:id="63917568"/>
    <w:p>
      <w:pPr>
        <w:widowControl w:val="on"/>
        <w:pBdr/>
        <w:spacing w:before="75" w:after="75" w:line="240" w:lineRule="auto"/>
        <w:ind w:left="75" w:right="75"/>
        <w:jc w:val="left"/>
        <w:textDirection w:val="lrTb"/>
      </w:pPr>
    </w:p>
    <w:p>
      <w:pPr>
        <w:pStyle w:val="Titolo1"/>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6617"/>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266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266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266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3.2.1 Note per il costruttore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3.2.2 Note per l'utente finale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w:t>
            </w:r>
            <w:r>
              <w:rPr>
                <w:color w:val="00274C"/>
                <w:position w:val="-2"/>
                <w:sz w:val="20"/>
                <w:szCs w:val="20"/>
                <w:u w:val="none"/>
              </w:rPr>
              <w:t xml:space="preserve">Utilizzare esclusivamente acqua e/o prodotti adeguati alla pulizia del motore.</w:t>
            </w:r>
            <w:r>
              <w:rPr>
                <w:color w:val="00274C"/>
                <w:position w:val="-2"/>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4594054" name="name209261b1caedcc5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5661b1caedcc53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9514687" name="name888961b1caeddca2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7661b1caeddca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Importante</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26617"/>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gofari non deve superare i 15° verso l'interno.</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Il corretto serraggio delle viti di sollevamento è 25Nm.</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Direction w:val="lrTb"/>
              <w:textAlignment w:val="center"/>
            </w:pPr>
            <w:r>
              <w:rPr>
                <w:position w:val="-253"/>
              </w:rPr>
              <w:drawing>
                <wp:inline distT="0" distB="0" distL="0" distR="0">
                  <wp:extent cx="5040000" cy="3225600"/>
                  <wp:effectExtent b="0" l="0" r="0" t="0"/>
                  <wp:docPr id="38512047" name="name675961b1caee0579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01461b1caee05790"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u w:val="none"/>
              </w:rPr>
              <w:br/>
              <w:br/>
              <w:t xml:space="preserve">3.1</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6617"/>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26617"/>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33477223" name="name155461b1caee19af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27061b1caee19af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20098855" name="name338861b1caee2890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99161b1caee2890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15565441" name="name878061b1caee3d3d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79361b1caee3d3d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37323784" name="name218161b1caee4e81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14361b1caee4e80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1031546" name="name982061b1caee5dea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98161b1caee5dea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3294912" name="name486861b1caee6e04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15461b1caee6e03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3011924" name="name422561b1caee7e56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3961b1caee7e55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39613439" name="name978161b1caee8fc0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8461b1caee8fc0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37268953" name="name390461b1caee9e74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83461b1caee9e745"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53852814" name="name305961b1caeeaff6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83561b1caeeafe38"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4482285" name="name473161b1caeec025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47561b1caeec024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1412326" name="name486961b1caeed28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3561b1caeed28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1689361" name="name583061b1caeee348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44961b1caeee348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1727945" name="name691361b1caef02f7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17761b1caef02f6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5280545" name="name511361b1caef184e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49061b1caef184e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4355717" name="name753961b1caef29d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3961b1caef29d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8210939" name="name506261b1caef3ae5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00761b1caef3ae5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6091822" name="name470361b1caef4db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9161b1caef4dbe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1378501" name="name881161b1caef5ff0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01461b1caef5fef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9256952" name="name213261b1caef6eb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761b1caef6eb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9538140" name="name637361b1caef850c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59061b1caef850c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9437402" name="name454061b1caef957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961b1caef957a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6942847" name="name324961b1caefa87c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26861b1caefa87c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1046193" name="name368061b1caefbbc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3261b1caefbbc8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4924937" name="name862061b1caefd1e6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48261b1caefd1e6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4563034" name="name901161b1caefe0f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9461b1caefe0fc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7117453" name="name173361b1caefef79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37361b1caefef79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5032561" name="name334961b1caf00a3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8361b1caf00a3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2336328" name="name172961b1caf01cf6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78261b1caf01cf6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1760444" name="name272261b1caf02d5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961b1caf02d56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r>
              <w:rPr>
                <w:position w:val="-484"/>
              </w:rPr>
              <w:drawing>
                <wp:inline distT="0" distB="0" distL="0" distR="0">
                  <wp:extent cx="5040000" cy="6091200"/>
                  <wp:effectExtent b="0" l="0" r="0" t="0"/>
                  <wp:docPr id="98455529" name="name956561b1caf054235"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84861b1caf05422e"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618">
    <w:multiLevelType w:val="hybridMultilevel"/>
    <w:lvl w:ilvl="0" w:tplc="13993368">
      <w:start w:val="1"/>
      <w:numFmt w:val="decimal"/>
      <w:lvlText w:val="%1."/>
      <w:lvlJc w:val="left"/>
      <w:pPr>
        <w:ind w:left="720" w:hanging="360"/>
      </w:pPr>
    </w:lvl>
    <w:lvl w:ilvl="1" w:tplc="13993368" w:tentative="1">
      <w:start w:val="1"/>
      <w:numFmt w:val="lowerLetter"/>
      <w:lvlText w:val="%2."/>
      <w:lvlJc w:val="left"/>
      <w:pPr>
        <w:ind w:left="1440" w:hanging="360"/>
      </w:pPr>
    </w:lvl>
    <w:lvl w:ilvl="2" w:tplc="13993368" w:tentative="1">
      <w:start w:val="1"/>
      <w:numFmt w:val="lowerRoman"/>
      <w:lvlText w:val="%3."/>
      <w:lvlJc w:val="right"/>
      <w:pPr>
        <w:ind w:left="2160" w:hanging="180"/>
      </w:pPr>
    </w:lvl>
    <w:lvl w:ilvl="3" w:tplc="13993368" w:tentative="1">
      <w:start w:val="1"/>
      <w:numFmt w:val="decimal"/>
      <w:lvlText w:val="%4."/>
      <w:lvlJc w:val="left"/>
      <w:pPr>
        <w:ind w:left="2880" w:hanging="360"/>
      </w:pPr>
    </w:lvl>
    <w:lvl w:ilvl="4" w:tplc="13993368" w:tentative="1">
      <w:start w:val="1"/>
      <w:numFmt w:val="lowerLetter"/>
      <w:lvlText w:val="%5."/>
      <w:lvlJc w:val="left"/>
      <w:pPr>
        <w:ind w:left="3600" w:hanging="360"/>
      </w:pPr>
    </w:lvl>
    <w:lvl w:ilvl="5" w:tplc="13993368" w:tentative="1">
      <w:start w:val="1"/>
      <w:numFmt w:val="lowerRoman"/>
      <w:lvlText w:val="%6."/>
      <w:lvlJc w:val="right"/>
      <w:pPr>
        <w:ind w:left="4320" w:hanging="180"/>
      </w:pPr>
    </w:lvl>
    <w:lvl w:ilvl="6" w:tplc="13993368" w:tentative="1">
      <w:start w:val="1"/>
      <w:numFmt w:val="decimal"/>
      <w:lvlText w:val="%7."/>
      <w:lvlJc w:val="left"/>
      <w:pPr>
        <w:ind w:left="5040" w:hanging="360"/>
      </w:pPr>
    </w:lvl>
    <w:lvl w:ilvl="7" w:tplc="13993368" w:tentative="1">
      <w:start w:val="1"/>
      <w:numFmt w:val="lowerLetter"/>
      <w:lvlText w:val="%8."/>
      <w:lvlJc w:val="left"/>
      <w:pPr>
        <w:ind w:left="5760" w:hanging="360"/>
      </w:pPr>
    </w:lvl>
    <w:lvl w:ilvl="8" w:tplc="13993368" w:tentative="1">
      <w:start w:val="1"/>
      <w:numFmt w:val="lowerRoman"/>
      <w:lvlText w:val="%9."/>
      <w:lvlJc w:val="right"/>
      <w:pPr>
        <w:ind w:left="6480" w:hanging="180"/>
      </w:pPr>
    </w:lvl>
  </w:abstractNum>
  <w:abstractNum w:abstractNumId="26617">
    <w:multiLevelType w:val="hybridMultilevel"/>
    <w:lvl w:ilvl="0" w:tplc="683300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617">
    <w:abstractNumId w:val="26617"/>
  </w:num>
  <w:num w:numId="26618">
    <w:abstractNumId w:val="266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9945710" Type="http://schemas.openxmlformats.org/officeDocument/2006/relationships/comments" Target="comments.xml"/><Relationship Id="rId870073745" Type="http://schemas.microsoft.com/office/2011/relationships/commentsExtended" Target="commentsExtended.xml"/><Relationship Id="rId22861489" Type="http://schemas.openxmlformats.org/officeDocument/2006/relationships/image" Target="media/imgrId22861489.jpg"/><Relationship Id="rId545661b1caedcc532" Type="http://schemas.openxmlformats.org/officeDocument/2006/relationships/image" Target="media/imgrId545661b1caedcc532.png"/><Relationship Id="rId887661b1caeddca21" Type="http://schemas.openxmlformats.org/officeDocument/2006/relationships/image" Target="media/imgrId887661b1caeddca21.png"/><Relationship Id="rId501461b1caee05790" Type="http://schemas.openxmlformats.org/officeDocument/2006/relationships/image" Target="media/imgrId501461b1caee05790.jpg"/><Relationship Id="rId927061b1caee19af5" Type="http://schemas.openxmlformats.org/officeDocument/2006/relationships/image" Target="media/imgrId927061b1caee19af5.jpg"/><Relationship Id="rId699161b1caee28907" Type="http://schemas.openxmlformats.org/officeDocument/2006/relationships/image" Target="media/imgrId699161b1caee28907.jpg"/><Relationship Id="rId779361b1caee3d3d1" Type="http://schemas.openxmlformats.org/officeDocument/2006/relationships/image" Target="media/imgrId779361b1caee3d3d1.jpg"/><Relationship Id="rId114361b1caee4e80f" Type="http://schemas.openxmlformats.org/officeDocument/2006/relationships/image" Target="media/imgrId114361b1caee4e80f.jpg"/><Relationship Id="rId498161b1caee5dea6" Type="http://schemas.openxmlformats.org/officeDocument/2006/relationships/image" Target="media/imgrId498161b1caee5dea6.jpg"/><Relationship Id="rId915461b1caee6e03e" Type="http://schemas.openxmlformats.org/officeDocument/2006/relationships/image" Target="media/imgrId915461b1caee6e03e.png"/><Relationship Id="rId153961b1caee7e55a" Type="http://schemas.openxmlformats.org/officeDocument/2006/relationships/image" Target="media/imgrId153961b1caee7e55a.png"/><Relationship Id="rId208461b1caee8fc07" Type="http://schemas.openxmlformats.org/officeDocument/2006/relationships/image" Target="media/imgrId208461b1caee8fc07.png"/><Relationship Id="rId283461b1caee9e745" Type="http://schemas.openxmlformats.org/officeDocument/2006/relationships/image" Target="media/imgrId283461b1caee9e745.jpg"/><Relationship Id="rId583561b1caeeafe38" Type="http://schemas.openxmlformats.org/officeDocument/2006/relationships/image" Target="media/imgrId583561b1caeeafe38.jpg"/><Relationship Id="rId347561b1caeec024e" Type="http://schemas.openxmlformats.org/officeDocument/2006/relationships/image" Target="media/imgrId347561b1caeec024e.jpg"/><Relationship Id="rId363561b1caeed283b" Type="http://schemas.openxmlformats.org/officeDocument/2006/relationships/image" Target="media/imgrId363561b1caeed283b.jpg"/><Relationship Id="rId244961b1caeee3482" Type="http://schemas.openxmlformats.org/officeDocument/2006/relationships/image" Target="media/imgrId244961b1caeee3482.jpg"/><Relationship Id="rId117761b1caef02f6d" Type="http://schemas.openxmlformats.org/officeDocument/2006/relationships/image" Target="media/imgrId117761b1caef02f6d.jpg"/><Relationship Id="rId549061b1caef184e7" Type="http://schemas.openxmlformats.org/officeDocument/2006/relationships/image" Target="media/imgrId549061b1caef184e7.jpg"/><Relationship Id="rId443961b1caef29d2e" Type="http://schemas.openxmlformats.org/officeDocument/2006/relationships/image" Target="media/imgrId443961b1caef29d2e.jpg"/><Relationship Id="rId600761b1caef3ae53" Type="http://schemas.openxmlformats.org/officeDocument/2006/relationships/image" Target="media/imgrId600761b1caef3ae53.jpg"/><Relationship Id="rId319161b1caef4dbe5" Type="http://schemas.openxmlformats.org/officeDocument/2006/relationships/image" Target="media/imgrId319161b1caef4dbe5.jpg"/><Relationship Id="rId101461b1caef5fefe" Type="http://schemas.openxmlformats.org/officeDocument/2006/relationships/image" Target="media/imgrId101461b1caef5fefe.jpg"/><Relationship Id="rId558761b1caef6ebf5" Type="http://schemas.openxmlformats.org/officeDocument/2006/relationships/image" Target="media/imgrId558761b1caef6ebf5.jpg"/><Relationship Id="rId359061b1caef850c4" Type="http://schemas.openxmlformats.org/officeDocument/2006/relationships/image" Target="media/imgrId359061b1caef850c4.jpg"/><Relationship Id="rId608961b1caef957a1" Type="http://schemas.openxmlformats.org/officeDocument/2006/relationships/image" Target="media/imgrId608961b1caef957a1.jpg"/><Relationship Id="rId226861b1caefa87c3" Type="http://schemas.openxmlformats.org/officeDocument/2006/relationships/image" Target="media/imgrId226861b1caefa87c3.jpg"/><Relationship Id="rId253261b1caefbbc8c" Type="http://schemas.openxmlformats.org/officeDocument/2006/relationships/image" Target="media/imgrId253261b1caefbbc8c.jpg"/><Relationship Id="rId648261b1caefd1e65" Type="http://schemas.openxmlformats.org/officeDocument/2006/relationships/image" Target="media/imgrId648261b1caefd1e65.jpg"/><Relationship Id="rId329461b1caefe0fca" Type="http://schemas.openxmlformats.org/officeDocument/2006/relationships/image" Target="media/imgrId329461b1caefe0fca.jpg"/><Relationship Id="rId237361b1caefef791" Type="http://schemas.openxmlformats.org/officeDocument/2006/relationships/image" Target="media/imgrId237361b1caefef791.jpg"/><Relationship Id="rId278361b1caf00a3d6" Type="http://schemas.openxmlformats.org/officeDocument/2006/relationships/image" Target="media/imgrId278361b1caf00a3d6.jpg"/><Relationship Id="rId478261b1caf01cf69" Type="http://schemas.openxmlformats.org/officeDocument/2006/relationships/image" Target="media/imgrId478261b1caf01cf69.jpg"/><Relationship Id="rId453961b1caf02d56f" Type="http://schemas.openxmlformats.org/officeDocument/2006/relationships/image" Target="media/imgrId453961b1caf02d56f.jpg"/><Relationship Id="rId884861b1caf05422e" Type="http://schemas.openxmlformats.org/officeDocument/2006/relationships/image" Target="media/imgrId884861b1caf05422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861489" Type="http://schemas.openxmlformats.org/officeDocument/2006/relationships/image" Target="media/imgrId228614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861489" Type="http://schemas.openxmlformats.org/officeDocument/2006/relationships/image" Target="media/imgrId228614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861489" Type="http://schemas.openxmlformats.org/officeDocument/2006/relationships/image" Target="media/imgrId228614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861489" Type="http://schemas.openxmlformats.org/officeDocument/2006/relationships/image" Target="media/imgrId228614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861489" Type="http://schemas.openxmlformats.org/officeDocument/2006/relationships/image" Target="media/imgrId228614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861489" Type="http://schemas.openxmlformats.org/officeDocument/2006/relationships/image" Target="media/imgrId228614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