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09103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979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390088" w:name="ctxt"/>
    <w:bookmarkEnd w:id="2039008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714159" name="name191261b2aa04a89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5261b2aa04a89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7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81561b2aa04a8d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67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7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67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7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67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23718456" name="name376661b2aa04c8f6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18761b2aa04c8f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66456" name="name845961b2aa04d7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261b2aa04d7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8661b2aa04d8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57488" name="name110561b2aa04ef404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79161b2aa04ef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98372" name="name437061b2aa050f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061b2aa050f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4361b2aa050f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979028" name="name113261b2aa0524a3e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97461b2aa0524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8117" name="name932361b2aa0535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061b2aa0535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2361b2aa0536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81412" name="name374361b2aa054865c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674461b2aa0548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801119" name="name618761b2aa056160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65661b2aa0561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41012" name="name610361b2aa056f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261b2aa056f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4761b2aa056f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863444" name="name719061b2aa0586353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90161b2aa0586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51391" name="name384361b2aa059e71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14861b2aa059e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72957" name="name705761b2aa05b0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961b2aa05b0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2961b2aa05b0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2031784" name="name340161b2aa05c142a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95761b2aa05c1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57850" name="name958761b2aa05da286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01961b2aa05da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69601" name="name138461b2aa05f28f4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68961b2aa05f2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751">
    <w:multiLevelType w:val="hybridMultilevel"/>
    <w:lvl w:ilvl="0" w:tplc="32949382">
      <w:start w:val="1"/>
      <w:numFmt w:val="decimal"/>
      <w:lvlText w:val="%1."/>
      <w:lvlJc w:val="left"/>
      <w:pPr>
        <w:ind w:left="720" w:hanging="360"/>
      </w:pPr>
    </w:lvl>
    <w:lvl w:ilvl="1" w:tplc="32949382" w:tentative="1">
      <w:start w:val="1"/>
      <w:numFmt w:val="lowerLetter"/>
      <w:lvlText w:val="%2."/>
      <w:lvlJc w:val="left"/>
      <w:pPr>
        <w:ind w:left="1440" w:hanging="360"/>
      </w:pPr>
    </w:lvl>
    <w:lvl w:ilvl="2" w:tplc="32949382" w:tentative="1">
      <w:start w:val="1"/>
      <w:numFmt w:val="lowerRoman"/>
      <w:lvlText w:val="%3."/>
      <w:lvlJc w:val="right"/>
      <w:pPr>
        <w:ind w:left="2160" w:hanging="180"/>
      </w:pPr>
    </w:lvl>
    <w:lvl w:ilvl="3" w:tplc="32949382" w:tentative="1">
      <w:start w:val="1"/>
      <w:numFmt w:val="decimal"/>
      <w:lvlText w:val="%4."/>
      <w:lvlJc w:val="left"/>
      <w:pPr>
        <w:ind w:left="2880" w:hanging="360"/>
      </w:pPr>
    </w:lvl>
    <w:lvl w:ilvl="4" w:tplc="32949382" w:tentative="1">
      <w:start w:val="1"/>
      <w:numFmt w:val="lowerLetter"/>
      <w:lvlText w:val="%5."/>
      <w:lvlJc w:val="left"/>
      <w:pPr>
        <w:ind w:left="3600" w:hanging="360"/>
      </w:pPr>
    </w:lvl>
    <w:lvl w:ilvl="5" w:tplc="32949382" w:tentative="1">
      <w:start w:val="1"/>
      <w:numFmt w:val="lowerRoman"/>
      <w:lvlText w:val="%6."/>
      <w:lvlJc w:val="right"/>
      <w:pPr>
        <w:ind w:left="4320" w:hanging="180"/>
      </w:pPr>
    </w:lvl>
    <w:lvl w:ilvl="6" w:tplc="32949382" w:tentative="1">
      <w:start w:val="1"/>
      <w:numFmt w:val="decimal"/>
      <w:lvlText w:val="%7."/>
      <w:lvlJc w:val="left"/>
      <w:pPr>
        <w:ind w:left="5040" w:hanging="360"/>
      </w:pPr>
    </w:lvl>
    <w:lvl w:ilvl="7" w:tplc="32949382" w:tentative="1">
      <w:start w:val="1"/>
      <w:numFmt w:val="lowerLetter"/>
      <w:lvlText w:val="%8."/>
      <w:lvlJc w:val="left"/>
      <w:pPr>
        <w:ind w:left="5760" w:hanging="360"/>
      </w:pPr>
    </w:lvl>
    <w:lvl w:ilvl="8" w:tplc="3294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0">
    <w:multiLevelType w:val="hybridMultilevel"/>
    <w:lvl w:ilvl="0" w:tplc="33982993">
      <w:start w:val="1"/>
      <w:numFmt w:val="decimal"/>
      <w:lvlText w:val="%1."/>
      <w:lvlJc w:val="left"/>
      <w:pPr>
        <w:ind w:left="720" w:hanging="360"/>
      </w:pPr>
    </w:lvl>
    <w:lvl w:ilvl="1" w:tplc="33982993" w:tentative="1">
      <w:start w:val="1"/>
      <w:numFmt w:val="lowerLetter"/>
      <w:lvlText w:val="%2."/>
      <w:lvlJc w:val="left"/>
      <w:pPr>
        <w:ind w:left="1440" w:hanging="360"/>
      </w:pPr>
    </w:lvl>
    <w:lvl w:ilvl="2" w:tplc="33982993" w:tentative="1">
      <w:start w:val="1"/>
      <w:numFmt w:val="lowerRoman"/>
      <w:lvlText w:val="%3."/>
      <w:lvlJc w:val="right"/>
      <w:pPr>
        <w:ind w:left="2160" w:hanging="180"/>
      </w:pPr>
    </w:lvl>
    <w:lvl w:ilvl="3" w:tplc="33982993" w:tentative="1">
      <w:start w:val="1"/>
      <w:numFmt w:val="decimal"/>
      <w:lvlText w:val="%4."/>
      <w:lvlJc w:val="left"/>
      <w:pPr>
        <w:ind w:left="2880" w:hanging="360"/>
      </w:pPr>
    </w:lvl>
    <w:lvl w:ilvl="4" w:tplc="33982993" w:tentative="1">
      <w:start w:val="1"/>
      <w:numFmt w:val="lowerLetter"/>
      <w:lvlText w:val="%5."/>
      <w:lvlJc w:val="left"/>
      <w:pPr>
        <w:ind w:left="3600" w:hanging="360"/>
      </w:pPr>
    </w:lvl>
    <w:lvl w:ilvl="5" w:tplc="33982993" w:tentative="1">
      <w:start w:val="1"/>
      <w:numFmt w:val="lowerRoman"/>
      <w:lvlText w:val="%6."/>
      <w:lvlJc w:val="right"/>
      <w:pPr>
        <w:ind w:left="4320" w:hanging="180"/>
      </w:pPr>
    </w:lvl>
    <w:lvl w:ilvl="6" w:tplc="33982993" w:tentative="1">
      <w:start w:val="1"/>
      <w:numFmt w:val="decimal"/>
      <w:lvlText w:val="%7."/>
      <w:lvlJc w:val="left"/>
      <w:pPr>
        <w:ind w:left="5040" w:hanging="360"/>
      </w:pPr>
    </w:lvl>
    <w:lvl w:ilvl="7" w:tplc="33982993" w:tentative="1">
      <w:start w:val="1"/>
      <w:numFmt w:val="lowerLetter"/>
      <w:lvlText w:val="%8."/>
      <w:lvlJc w:val="left"/>
      <w:pPr>
        <w:ind w:left="5760" w:hanging="360"/>
      </w:pPr>
    </w:lvl>
    <w:lvl w:ilvl="8" w:tplc="3398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9">
    <w:multiLevelType w:val="hybridMultilevel"/>
    <w:lvl w:ilvl="0" w:tplc="35395073">
      <w:start w:val="1"/>
      <w:numFmt w:val="decimal"/>
      <w:lvlText w:val="%1."/>
      <w:lvlJc w:val="left"/>
      <w:pPr>
        <w:ind w:left="720" w:hanging="360"/>
      </w:pPr>
    </w:lvl>
    <w:lvl w:ilvl="1" w:tplc="35395073" w:tentative="1">
      <w:start w:val="1"/>
      <w:numFmt w:val="lowerLetter"/>
      <w:lvlText w:val="%2."/>
      <w:lvlJc w:val="left"/>
      <w:pPr>
        <w:ind w:left="1440" w:hanging="360"/>
      </w:pPr>
    </w:lvl>
    <w:lvl w:ilvl="2" w:tplc="35395073" w:tentative="1">
      <w:start w:val="1"/>
      <w:numFmt w:val="lowerRoman"/>
      <w:lvlText w:val="%3."/>
      <w:lvlJc w:val="right"/>
      <w:pPr>
        <w:ind w:left="2160" w:hanging="180"/>
      </w:pPr>
    </w:lvl>
    <w:lvl w:ilvl="3" w:tplc="35395073" w:tentative="1">
      <w:start w:val="1"/>
      <w:numFmt w:val="decimal"/>
      <w:lvlText w:val="%4."/>
      <w:lvlJc w:val="left"/>
      <w:pPr>
        <w:ind w:left="2880" w:hanging="360"/>
      </w:pPr>
    </w:lvl>
    <w:lvl w:ilvl="4" w:tplc="35395073" w:tentative="1">
      <w:start w:val="1"/>
      <w:numFmt w:val="lowerLetter"/>
      <w:lvlText w:val="%5."/>
      <w:lvlJc w:val="left"/>
      <w:pPr>
        <w:ind w:left="3600" w:hanging="360"/>
      </w:pPr>
    </w:lvl>
    <w:lvl w:ilvl="5" w:tplc="35395073" w:tentative="1">
      <w:start w:val="1"/>
      <w:numFmt w:val="lowerRoman"/>
      <w:lvlText w:val="%6."/>
      <w:lvlJc w:val="right"/>
      <w:pPr>
        <w:ind w:left="4320" w:hanging="180"/>
      </w:pPr>
    </w:lvl>
    <w:lvl w:ilvl="6" w:tplc="35395073" w:tentative="1">
      <w:start w:val="1"/>
      <w:numFmt w:val="decimal"/>
      <w:lvlText w:val="%7."/>
      <w:lvlJc w:val="left"/>
      <w:pPr>
        <w:ind w:left="5040" w:hanging="360"/>
      </w:pPr>
    </w:lvl>
    <w:lvl w:ilvl="7" w:tplc="35395073" w:tentative="1">
      <w:start w:val="1"/>
      <w:numFmt w:val="lowerLetter"/>
      <w:lvlText w:val="%8."/>
      <w:lvlJc w:val="left"/>
      <w:pPr>
        <w:ind w:left="5760" w:hanging="360"/>
      </w:pPr>
    </w:lvl>
    <w:lvl w:ilvl="8" w:tplc="35395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8">
    <w:multiLevelType w:val="hybridMultilevel"/>
    <w:lvl w:ilvl="0" w:tplc="50344719">
      <w:start w:val="1"/>
      <w:numFmt w:val="decimal"/>
      <w:lvlText w:val="%1."/>
      <w:lvlJc w:val="left"/>
      <w:pPr>
        <w:ind w:left="720" w:hanging="360"/>
      </w:pPr>
    </w:lvl>
    <w:lvl w:ilvl="1" w:tplc="50344719" w:tentative="1">
      <w:start w:val="1"/>
      <w:numFmt w:val="lowerLetter"/>
      <w:lvlText w:val="%2."/>
      <w:lvlJc w:val="left"/>
      <w:pPr>
        <w:ind w:left="1440" w:hanging="360"/>
      </w:pPr>
    </w:lvl>
    <w:lvl w:ilvl="2" w:tplc="50344719" w:tentative="1">
      <w:start w:val="1"/>
      <w:numFmt w:val="lowerRoman"/>
      <w:lvlText w:val="%3."/>
      <w:lvlJc w:val="right"/>
      <w:pPr>
        <w:ind w:left="2160" w:hanging="180"/>
      </w:pPr>
    </w:lvl>
    <w:lvl w:ilvl="3" w:tplc="50344719" w:tentative="1">
      <w:start w:val="1"/>
      <w:numFmt w:val="decimal"/>
      <w:lvlText w:val="%4."/>
      <w:lvlJc w:val="left"/>
      <w:pPr>
        <w:ind w:left="2880" w:hanging="360"/>
      </w:pPr>
    </w:lvl>
    <w:lvl w:ilvl="4" w:tplc="50344719" w:tentative="1">
      <w:start w:val="1"/>
      <w:numFmt w:val="lowerLetter"/>
      <w:lvlText w:val="%5."/>
      <w:lvlJc w:val="left"/>
      <w:pPr>
        <w:ind w:left="3600" w:hanging="360"/>
      </w:pPr>
    </w:lvl>
    <w:lvl w:ilvl="5" w:tplc="50344719" w:tentative="1">
      <w:start w:val="1"/>
      <w:numFmt w:val="lowerRoman"/>
      <w:lvlText w:val="%6."/>
      <w:lvlJc w:val="right"/>
      <w:pPr>
        <w:ind w:left="4320" w:hanging="180"/>
      </w:pPr>
    </w:lvl>
    <w:lvl w:ilvl="6" w:tplc="50344719" w:tentative="1">
      <w:start w:val="1"/>
      <w:numFmt w:val="decimal"/>
      <w:lvlText w:val="%7."/>
      <w:lvlJc w:val="left"/>
      <w:pPr>
        <w:ind w:left="5040" w:hanging="360"/>
      </w:pPr>
    </w:lvl>
    <w:lvl w:ilvl="7" w:tplc="50344719" w:tentative="1">
      <w:start w:val="1"/>
      <w:numFmt w:val="lowerLetter"/>
      <w:lvlText w:val="%8."/>
      <w:lvlJc w:val="left"/>
      <w:pPr>
        <w:ind w:left="5760" w:hanging="360"/>
      </w:pPr>
    </w:lvl>
    <w:lvl w:ilvl="8" w:tplc="5034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7">
    <w:multiLevelType w:val="hybridMultilevel"/>
    <w:lvl w:ilvl="0" w:tplc="78856116">
      <w:start w:val="1"/>
      <w:numFmt w:val="decimal"/>
      <w:lvlText w:val="%1."/>
      <w:lvlJc w:val="left"/>
      <w:pPr>
        <w:ind w:left="720" w:hanging="360"/>
      </w:pPr>
    </w:lvl>
    <w:lvl w:ilvl="1" w:tplc="78856116" w:tentative="1">
      <w:start w:val="1"/>
      <w:numFmt w:val="lowerLetter"/>
      <w:lvlText w:val="%2."/>
      <w:lvlJc w:val="left"/>
      <w:pPr>
        <w:ind w:left="1440" w:hanging="360"/>
      </w:pPr>
    </w:lvl>
    <w:lvl w:ilvl="2" w:tplc="78856116" w:tentative="1">
      <w:start w:val="1"/>
      <w:numFmt w:val="lowerRoman"/>
      <w:lvlText w:val="%3."/>
      <w:lvlJc w:val="right"/>
      <w:pPr>
        <w:ind w:left="2160" w:hanging="180"/>
      </w:pPr>
    </w:lvl>
    <w:lvl w:ilvl="3" w:tplc="78856116" w:tentative="1">
      <w:start w:val="1"/>
      <w:numFmt w:val="decimal"/>
      <w:lvlText w:val="%4."/>
      <w:lvlJc w:val="left"/>
      <w:pPr>
        <w:ind w:left="2880" w:hanging="360"/>
      </w:pPr>
    </w:lvl>
    <w:lvl w:ilvl="4" w:tplc="78856116" w:tentative="1">
      <w:start w:val="1"/>
      <w:numFmt w:val="lowerLetter"/>
      <w:lvlText w:val="%5."/>
      <w:lvlJc w:val="left"/>
      <w:pPr>
        <w:ind w:left="3600" w:hanging="360"/>
      </w:pPr>
    </w:lvl>
    <w:lvl w:ilvl="5" w:tplc="78856116" w:tentative="1">
      <w:start w:val="1"/>
      <w:numFmt w:val="lowerRoman"/>
      <w:lvlText w:val="%6."/>
      <w:lvlJc w:val="right"/>
      <w:pPr>
        <w:ind w:left="4320" w:hanging="180"/>
      </w:pPr>
    </w:lvl>
    <w:lvl w:ilvl="6" w:tplc="78856116" w:tentative="1">
      <w:start w:val="1"/>
      <w:numFmt w:val="decimal"/>
      <w:lvlText w:val="%7."/>
      <w:lvlJc w:val="left"/>
      <w:pPr>
        <w:ind w:left="5040" w:hanging="360"/>
      </w:pPr>
    </w:lvl>
    <w:lvl w:ilvl="7" w:tplc="78856116" w:tentative="1">
      <w:start w:val="1"/>
      <w:numFmt w:val="lowerLetter"/>
      <w:lvlText w:val="%8."/>
      <w:lvlJc w:val="left"/>
      <w:pPr>
        <w:ind w:left="5760" w:hanging="360"/>
      </w:pPr>
    </w:lvl>
    <w:lvl w:ilvl="8" w:tplc="7885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6">
    <w:multiLevelType w:val="hybridMultilevel"/>
    <w:lvl w:ilvl="0" w:tplc="53340324">
      <w:start w:val="1"/>
      <w:numFmt w:val="decimal"/>
      <w:lvlText w:val="%1."/>
      <w:lvlJc w:val="left"/>
      <w:pPr>
        <w:ind w:left="720" w:hanging="360"/>
      </w:pPr>
    </w:lvl>
    <w:lvl w:ilvl="1" w:tplc="53340324" w:tentative="1">
      <w:start w:val="1"/>
      <w:numFmt w:val="lowerLetter"/>
      <w:lvlText w:val="%2."/>
      <w:lvlJc w:val="left"/>
      <w:pPr>
        <w:ind w:left="1440" w:hanging="360"/>
      </w:pPr>
    </w:lvl>
    <w:lvl w:ilvl="2" w:tplc="53340324" w:tentative="1">
      <w:start w:val="1"/>
      <w:numFmt w:val="lowerRoman"/>
      <w:lvlText w:val="%3."/>
      <w:lvlJc w:val="right"/>
      <w:pPr>
        <w:ind w:left="2160" w:hanging="180"/>
      </w:pPr>
    </w:lvl>
    <w:lvl w:ilvl="3" w:tplc="53340324" w:tentative="1">
      <w:start w:val="1"/>
      <w:numFmt w:val="decimal"/>
      <w:lvlText w:val="%4."/>
      <w:lvlJc w:val="left"/>
      <w:pPr>
        <w:ind w:left="2880" w:hanging="360"/>
      </w:pPr>
    </w:lvl>
    <w:lvl w:ilvl="4" w:tplc="53340324" w:tentative="1">
      <w:start w:val="1"/>
      <w:numFmt w:val="lowerLetter"/>
      <w:lvlText w:val="%5."/>
      <w:lvlJc w:val="left"/>
      <w:pPr>
        <w:ind w:left="3600" w:hanging="360"/>
      </w:pPr>
    </w:lvl>
    <w:lvl w:ilvl="5" w:tplc="53340324" w:tentative="1">
      <w:start w:val="1"/>
      <w:numFmt w:val="lowerRoman"/>
      <w:lvlText w:val="%6."/>
      <w:lvlJc w:val="right"/>
      <w:pPr>
        <w:ind w:left="4320" w:hanging="180"/>
      </w:pPr>
    </w:lvl>
    <w:lvl w:ilvl="6" w:tplc="53340324" w:tentative="1">
      <w:start w:val="1"/>
      <w:numFmt w:val="decimal"/>
      <w:lvlText w:val="%7."/>
      <w:lvlJc w:val="left"/>
      <w:pPr>
        <w:ind w:left="5040" w:hanging="360"/>
      </w:pPr>
    </w:lvl>
    <w:lvl w:ilvl="7" w:tplc="53340324" w:tentative="1">
      <w:start w:val="1"/>
      <w:numFmt w:val="lowerLetter"/>
      <w:lvlText w:val="%8."/>
      <w:lvlJc w:val="left"/>
      <w:pPr>
        <w:ind w:left="5760" w:hanging="360"/>
      </w:pPr>
    </w:lvl>
    <w:lvl w:ilvl="8" w:tplc="5334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5">
    <w:multiLevelType w:val="hybridMultilevel"/>
    <w:lvl w:ilvl="0" w:tplc="30090304">
      <w:start w:val="1"/>
      <w:numFmt w:val="decimal"/>
      <w:lvlText w:val="%1."/>
      <w:lvlJc w:val="left"/>
      <w:pPr>
        <w:ind w:left="720" w:hanging="360"/>
      </w:pPr>
    </w:lvl>
    <w:lvl w:ilvl="1" w:tplc="30090304" w:tentative="1">
      <w:start w:val="1"/>
      <w:numFmt w:val="lowerLetter"/>
      <w:lvlText w:val="%2."/>
      <w:lvlJc w:val="left"/>
      <w:pPr>
        <w:ind w:left="1440" w:hanging="360"/>
      </w:pPr>
    </w:lvl>
    <w:lvl w:ilvl="2" w:tplc="30090304" w:tentative="1">
      <w:start w:val="1"/>
      <w:numFmt w:val="lowerRoman"/>
      <w:lvlText w:val="%3."/>
      <w:lvlJc w:val="right"/>
      <w:pPr>
        <w:ind w:left="2160" w:hanging="180"/>
      </w:pPr>
    </w:lvl>
    <w:lvl w:ilvl="3" w:tplc="30090304" w:tentative="1">
      <w:start w:val="1"/>
      <w:numFmt w:val="decimal"/>
      <w:lvlText w:val="%4."/>
      <w:lvlJc w:val="left"/>
      <w:pPr>
        <w:ind w:left="2880" w:hanging="360"/>
      </w:pPr>
    </w:lvl>
    <w:lvl w:ilvl="4" w:tplc="30090304" w:tentative="1">
      <w:start w:val="1"/>
      <w:numFmt w:val="lowerLetter"/>
      <w:lvlText w:val="%5."/>
      <w:lvlJc w:val="left"/>
      <w:pPr>
        <w:ind w:left="3600" w:hanging="360"/>
      </w:pPr>
    </w:lvl>
    <w:lvl w:ilvl="5" w:tplc="30090304" w:tentative="1">
      <w:start w:val="1"/>
      <w:numFmt w:val="lowerRoman"/>
      <w:lvlText w:val="%6."/>
      <w:lvlJc w:val="right"/>
      <w:pPr>
        <w:ind w:left="4320" w:hanging="180"/>
      </w:pPr>
    </w:lvl>
    <w:lvl w:ilvl="6" w:tplc="30090304" w:tentative="1">
      <w:start w:val="1"/>
      <w:numFmt w:val="decimal"/>
      <w:lvlText w:val="%7."/>
      <w:lvlJc w:val="left"/>
      <w:pPr>
        <w:ind w:left="5040" w:hanging="360"/>
      </w:pPr>
    </w:lvl>
    <w:lvl w:ilvl="7" w:tplc="30090304" w:tentative="1">
      <w:start w:val="1"/>
      <w:numFmt w:val="lowerLetter"/>
      <w:lvlText w:val="%8."/>
      <w:lvlJc w:val="left"/>
      <w:pPr>
        <w:ind w:left="5760" w:hanging="360"/>
      </w:pPr>
    </w:lvl>
    <w:lvl w:ilvl="8" w:tplc="3009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4">
    <w:multiLevelType w:val="hybridMultilevel"/>
    <w:lvl w:ilvl="0" w:tplc="84534599">
      <w:start w:val="1"/>
      <w:numFmt w:val="decimal"/>
      <w:lvlText w:val="%1."/>
      <w:lvlJc w:val="left"/>
      <w:pPr>
        <w:ind w:left="720" w:hanging="360"/>
      </w:pPr>
    </w:lvl>
    <w:lvl w:ilvl="1" w:tplc="84534599" w:tentative="1">
      <w:start w:val="1"/>
      <w:numFmt w:val="lowerLetter"/>
      <w:lvlText w:val="%2."/>
      <w:lvlJc w:val="left"/>
      <w:pPr>
        <w:ind w:left="1440" w:hanging="360"/>
      </w:pPr>
    </w:lvl>
    <w:lvl w:ilvl="2" w:tplc="84534599" w:tentative="1">
      <w:start w:val="1"/>
      <w:numFmt w:val="lowerRoman"/>
      <w:lvlText w:val="%3."/>
      <w:lvlJc w:val="right"/>
      <w:pPr>
        <w:ind w:left="2160" w:hanging="180"/>
      </w:pPr>
    </w:lvl>
    <w:lvl w:ilvl="3" w:tplc="84534599" w:tentative="1">
      <w:start w:val="1"/>
      <w:numFmt w:val="decimal"/>
      <w:lvlText w:val="%4."/>
      <w:lvlJc w:val="left"/>
      <w:pPr>
        <w:ind w:left="2880" w:hanging="360"/>
      </w:pPr>
    </w:lvl>
    <w:lvl w:ilvl="4" w:tplc="84534599" w:tentative="1">
      <w:start w:val="1"/>
      <w:numFmt w:val="lowerLetter"/>
      <w:lvlText w:val="%5."/>
      <w:lvlJc w:val="left"/>
      <w:pPr>
        <w:ind w:left="3600" w:hanging="360"/>
      </w:pPr>
    </w:lvl>
    <w:lvl w:ilvl="5" w:tplc="84534599" w:tentative="1">
      <w:start w:val="1"/>
      <w:numFmt w:val="lowerRoman"/>
      <w:lvlText w:val="%6."/>
      <w:lvlJc w:val="right"/>
      <w:pPr>
        <w:ind w:left="4320" w:hanging="180"/>
      </w:pPr>
    </w:lvl>
    <w:lvl w:ilvl="6" w:tplc="84534599" w:tentative="1">
      <w:start w:val="1"/>
      <w:numFmt w:val="decimal"/>
      <w:lvlText w:val="%7."/>
      <w:lvlJc w:val="left"/>
      <w:pPr>
        <w:ind w:left="5040" w:hanging="360"/>
      </w:pPr>
    </w:lvl>
    <w:lvl w:ilvl="7" w:tplc="84534599" w:tentative="1">
      <w:start w:val="1"/>
      <w:numFmt w:val="lowerLetter"/>
      <w:lvlText w:val="%8."/>
      <w:lvlJc w:val="left"/>
      <w:pPr>
        <w:ind w:left="5760" w:hanging="360"/>
      </w:pPr>
    </w:lvl>
    <w:lvl w:ilvl="8" w:tplc="8453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3">
    <w:multiLevelType w:val="hybridMultilevel"/>
    <w:lvl w:ilvl="0" w:tplc="23056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743">
    <w:abstractNumId w:val="16743"/>
  </w:num>
  <w:num w:numId="16744">
    <w:abstractNumId w:val="16744"/>
  </w:num>
  <w:num w:numId="16745">
    <w:abstractNumId w:val="16745"/>
  </w:num>
  <w:num w:numId="16746">
    <w:abstractNumId w:val="16746"/>
  </w:num>
  <w:num w:numId="16747">
    <w:abstractNumId w:val="16747"/>
  </w:num>
  <w:num w:numId="16748">
    <w:abstractNumId w:val="16748"/>
  </w:num>
  <w:num w:numId="16749">
    <w:abstractNumId w:val="16749"/>
  </w:num>
  <w:num w:numId="16750">
    <w:abstractNumId w:val="16750"/>
  </w:num>
  <w:num w:numId="16751">
    <w:abstractNumId w:val="167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3145289" Type="http://schemas.openxmlformats.org/officeDocument/2006/relationships/comments" Target="comments.xml"/><Relationship Id="rId280914713" Type="http://schemas.microsoft.com/office/2011/relationships/commentsExtended" Target="commentsExtended.xml"/><Relationship Id="rId63979635" Type="http://schemas.openxmlformats.org/officeDocument/2006/relationships/image" Target="media/imgrId63979635.jpg"/><Relationship Id="rId681561b2aa04a8d62" Type="http://schemas.openxmlformats.org/officeDocument/2006/relationships/hyperlink" Target="https://iservice.lombardini.it/jsp/Template2/manuale.jsp?id=814&amp;parent=1545" TargetMode="External"/><Relationship Id="rId408661b2aa04d8852" Type="http://schemas.openxmlformats.org/officeDocument/2006/relationships/hyperlink" Target="https://iservice.lombardini.it/jsp/Template2/manuale.jsp?id=283&amp;parent=1136" TargetMode="External"/><Relationship Id="rId794361b2aa050f889" Type="http://schemas.openxmlformats.org/officeDocument/2006/relationships/hyperlink" Target="https://iservice.lombardini.it/jsp/Template2/man/jsp/Template2/manuale.jsp?id=198&amp;parent=1000uale.jsp?id=283&amp;parent=1136" TargetMode="External"/><Relationship Id="rId452361b2aa0536317" Type="http://schemas.openxmlformats.org/officeDocument/2006/relationships/hyperlink" Target="https://iservice.lombardini.it/jsp/Template2/manuale.jsp?id=198&amp;parent=1000" TargetMode="External"/><Relationship Id="rId804761b2aa056fbac" Type="http://schemas.openxmlformats.org/officeDocument/2006/relationships/hyperlink" Target="https://iservice.lombardini.it/jsp/Template2/manuale.jsp?id=198&amp;parent=1000" TargetMode="External"/><Relationship Id="rId912961b2aa05b08ec" Type="http://schemas.openxmlformats.org/officeDocument/2006/relationships/hyperlink" Target="https://iservice.lombardini.it/jsp/Template2/manuale.jsp?id=198&amp;parent=1000" TargetMode="External"/><Relationship Id="rId285261b2aa04a89aa" Type="http://schemas.openxmlformats.org/officeDocument/2006/relationships/image" Target="media/imgrId285261b2aa04a89aa.jpg"/><Relationship Id="rId618761b2aa04c8f65" Type="http://schemas.openxmlformats.org/officeDocument/2006/relationships/image" Target="media/imgrId618761b2aa04c8f65.jpg"/><Relationship Id="rId285261b2aa04d7e5f" Type="http://schemas.openxmlformats.org/officeDocument/2006/relationships/image" Target="media/imgrId285261b2aa04d7e5f.jpg"/><Relationship Id="rId279161b2aa04ef3fc" Type="http://schemas.openxmlformats.org/officeDocument/2006/relationships/image" Target="media/imgrId279161b2aa04ef3fc.png"/><Relationship Id="rId490061b2aa050f297" Type="http://schemas.openxmlformats.org/officeDocument/2006/relationships/image" Target="media/imgrId490061b2aa050f297.jpg"/><Relationship Id="rId397461b2aa0524a36" Type="http://schemas.openxmlformats.org/officeDocument/2006/relationships/image" Target="media/imgrId397461b2aa0524a36.png"/><Relationship Id="rId889061b2aa0535fd0" Type="http://schemas.openxmlformats.org/officeDocument/2006/relationships/image" Target="media/imgrId889061b2aa0535fd0.jpg"/><Relationship Id="rId674461b2aa0548655" Type="http://schemas.openxmlformats.org/officeDocument/2006/relationships/image" Target="media/imgrId674461b2aa0548655.png"/><Relationship Id="rId465661b2aa0561600" Type="http://schemas.openxmlformats.org/officeDocument/2006/relationships/image" Target="media/imgrId465661b2aa0561600.png"/><Relationship Id="rId597261b2aa056f243" Type="http://schemas.openxmlformats.org/officeDocument/2006/relationships/image" Target="media/imgrId597261b2aa056f243.jpg"/><Relationship Id="rId290161b2aa0586349" Type="http://schemas.openxmlformats.org/officeDocument/2006/relationships/image" Target="media/imgrId290161b2aa0586349.png"/><Relationship Id="rId214861b2aa059e70d" Type="http://schemas.openxmlformats.org/officeDocument/2006/relationships/image" Target="media/imgrId214861b2aa059e70d.png"/><Relationship Id="rId244961b2aa05b0537" Type="http://schemas.openxmlformats.org/officeDocument/2006/relationships/image" Target="media/imgrId244961b2aa05b0537.jpg"/><Relationship Id="rId695761b2aa05c1425" Type="http://schemas.openxmlformats.org/officeDocument/2006/relationships/image" Target="media/imgrId695761b2aa05c1425.png"/><Relationship Id="rId901961b2aa05da27e" Type="http://schemas.openxmlformats.org/officeDocument/2006/relationships/image" Target="media/imgrId901961b2aa05da27e.png"/><Relationship Id="rId368961b2aa05f28e7" Type="http://schemas.openxmlformats.org/officeDocument/2006/relationships/image" Target="media/imgrId368961b2aa05f28e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9635" Type="http://schemas.openxmlformats.org/officeDocument/2006/relationships/image" Target="media/imgrId639796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9635" Type="http://schemas.openxmlformats.org/officeDocument/2006/relationships/image" Target="media/imgrId639796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9635" Type="http://schemas.openxmlformats.org/officeDocument/2006/relationships/image" Target="media/imgrId639796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9635" Type="http://schemas.openxmlformats.org/officeDocument/2006/relationships/image" Target="media/imgrId639796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9635" Type="http://schemas.openxmlformats.org/officeDocument/2006/relationships/image" Target="media/imgrId639796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9635" Type="http://schemas.openxmlformats.org/officeDocument/2006/relationships/image" Target="media/imgrId639796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