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715019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76067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260023" w:name="ctxt"/>
    <w:bookmarkEnd w:id="1326002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741151" name="name114861b2a9f8671d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91461b2a9f8671c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197561b2a9f8675d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60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6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60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78242693" name="name210461b2a9f88a6fd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834961b2a9f88a6f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687203" name="name328161b2a9f89a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261b2a9f89a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6861b2a9f89b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6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4894990" name="name335461b2a9f8b58a0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203861b2a9f8b58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23980" name="name680861b2a9f8c79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1561b2a9f8c7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3661b2a9f8c83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5210315" name="name228661b2a9f8e4fdb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503561b2a9f8e4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63089" name="name995461b2a9f903c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061b2a9f903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41861b2a9f9041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653305" name="name989961b2a9f91beb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701861b2a9f91b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331237" name="name125261b2a9f933fbc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699961b2a9f933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33861" name="name649761b2a9f945c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9861b2a9f945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23161b2a9f9460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2505" name="name469661b2a9f95df2d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303661b2a9f95df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99815" name="name346961b2a9f96f3e6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626861b2a9f96f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819129" name="name639761b2a9f97e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961b2a9f97e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7261b2a9f97ed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6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83999987" name="name312961b2a9f995c48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895461b2a9f995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9250932" name="name345561b2a9f9b0fc2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273761b2a9f9b0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152024" name="name678461b2a9f9cfd9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762561b2a9f9cf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020">
    <w:multiLevelType w:val="hybridMultilevel"/>
    <w:lvl w:ilvl="0" w:tplc="79013627">
      <w:start w:val="1"/>
      <w:numFmt w:val="decimal"/>
      <w:lvlText w:val="%1."/>
      <w:lvlJc w:val="left"/>
      <w:pPr>
        <w:ind w:left="720" w:hanging="360"/>
      </w:pPr>
    </w:lvl>
    <w:lvl w:ilvl="1" w:tplc="79013627" w:tentative="1">
      <w:start w:val="1"/>
      <w:numFmt w:val="lowerLetter"/>
      <w:lvlText w:val="%2."/>
      <w:lvlJc w:val="left"/>
      <w:pPr>
        <w:ind w:left="1440" w:hanging="360"/>
      </w:pPr>
    </w:lvl>
    <w:lvl w:ilvl="2" w:tplc="79013627" w:tentative="1">
      <w:start w:val="1"/>
      <w:numFmt w:val="lowerRoman"/>
      <w:lvlText w:val="%3."/>
      <w:lvlJc w:val="right"/>
      <w:pPr>
        <w:ind w:left="2160" w:hanging="180"/>
      </w:pPr>
    </w:lvl>
    <w:lvl w:ilvl="3" w:tplc="79013627" w:tentative="1">
      <w:start w:val="1"/>
      <w:numFmt w:val="decimal"/>
      <w:lvlText w:val="%4."/>
      <w:lvlJc w:val="left"/>
      <w:pPr>
        <w:ind w:left="2880" w:hanging="360"/>
      </w:pPr>
    </w:lvl>
    <w:lvl w:ilvl="4" w:tplc="79013627" w:tentative="1">
      <w:start w:val="1"/>
      <w:numFmt w:val="lowerLetter"/>
      <w:lvlText w:val="%5."/>
      <w:lvlJc w:val="left"/>
      <w:pPr>
        <w:ind w:left="3600" w:hanging="360"/>
      </w:pPr>
    </w:lvl>
    <w:lvl w:ilvl="5" w:tplc="79013627" w:tentative="1">
      <w:start w:val="1"/>
      <w:numFmt w:val="lowerRoman"/>
      <w:lvlText w:val="%6."/>
      <w:lvlJc w:val="right"/>
      <w:pPr>
        <w:ind w:left="4320" w:hanging="180"/>
      </w:pPr>
    </w:lvl>
    <w:lvl w:ilvl="6" w:tplc="79013627" w:tentative="1">
      <w:start w:val="1"/>
      <w:numFmt w:val="decimal"/>
      <w:lvlText w:val="%7."/>
      <w:lvlJc w:val="left"/>
      <w:pPr>
        <w:ind w:left="5040" w:hanging="360"/>
      </w:pPr>
    </w:lvl>
    <w:lvl w:ilvl="7" w:tplc="79013627" w:tentative="1">
      <w:start w:val="1"/>
      <w:numFmt w:val="lowerLetter"/>
      <w:lvlText w:val="%8."/>
      <w:lvlJc w:val="left"/>
      <w:pPr>
        <w:ind w:left="5760" w:hanging="360"/>
      </w:pPr>
    </w:lvl>
    <w:lvl w:ilvl="8" w:tplc="79013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9">
    <w:multiLevelType w:val="hybridMultilevel"/>
    <w:lvl w:ilvl="0" w:tplc="36641106">
      <w:start w:val="1"/>
      <w:numFmt w:val="decimal"/>
      <w:lvlText w:val="%1."/>
      <w:lvlJc w:val="left"/>
      <w:pPr>
        <w:ind w:left="720" w:hanging="360"/>
      </w:pPr>
    </w:lvl>
    <w:lvl w:ilvl="1" w:tplc="36641106" w:tentative="1">
      <w:start w:val="1"/>
      <w:numFmt w:val="lowerLetter"/>
      <w:lvlText w:val="%2."/>
      <w:lvlJc w:val="left"/>
      <w:pPr>
        <w:ind w:left="1440" w:hanging="360"/>
      </w:pPr>
    </w:lvl>
    <w:lvl w:ilvl="2" w:tplc="36641106" w:tentative="1">
      <w:start w:val="1"/>
      <w:numFmt w:val="lowerRoman"/>
      <w:lvlText w:val="%3."/>
      <w:lvlJc w:val="right"/>
      <w:pPr>
        <w:ind w:left="2160" w:hanging="180"/>
      </w:pPr>
    </w:lvl>
    <w:lvl w:ilvl="3" w:tplc="36641106" w:tentative="1">
      <w:start w:val="1"/>
      <w:numFmt w:val="decimal"/>
      <w:lvlText w:val="%4."/>
      <w:lvlJc w:val="left"/>
      <w:pPr>
        <w:ind w:left="2880" w:hanging="360"/>
      </w:pPr>
    </w:lvl>
    <w:lvl w:ilvl="4" w:tplc="36641106" w:tentative="1">
      <w:start w:val="1"/>
      <w:numFmt w:val="lowerLetter"/>
      <w:lvlText w:val="%5."/>
      <w:lvlJc w:val="left"/>
      <w:pPr>
        <w:ind w:left="3600" w:hanging="360"/>
      </w:pPr>
    </w:lvl>
    <w:lvl w:ilvl="5" w:tplc="36641106" w:tentative="1">
      <w:start w:val="1"/>
      <w:numFmt w:val="lowerRoman"/>
      <w:lvlText w:val="%6."/>
      <w:lvlJc w:val="right"/>
      <w:pPr>
        <w:ind w:left="4320" w:hanging="180"/>
      </w:pPr>
    </w:lvl>
    <w:lvl w:ilvl="6" w:tplc="36641106" w:tentative="1">
      <w:start w:val="1"/>
      <w:numFmt w:val="decimal"/>
      <w:lvlText w:val="%7."/>
      <w:lvlJc w:val="left"/>
      <w:pPr>
        <w:ind w:left="5040" w:hanging="360"/>
      </w:pPr>
    </w:lvl>
    <w:lvl w:ilvl="7" w:tplc="36641106" w:tentative="1">
      <w:start w:val="1"/>
      <w:numFmt w:val="lowerLetter"/>
      <w:lvlText w:val="%8."/>
      <w:lvlJc w:val="left"/>
      <w:pPr>
        <w:ind w:left="5760" w:hanging="360"/>
      </w:pPr>
    </w:lvl>
    <w:lvl w:ilvl="8" w:tplc="36641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8">
    <w:multiLevelType w:val="hybridMultilevel"/>
    <w:lvl w:ilvl="0" w:tplc="91009785">
      <w:start w:val="1"/>
      <w:numFmt w:val="decimal"/>
      <w:lvlText w:val="%1."/>
      <w:lvlJc w:val="left"/>
      <w:pPr>
        <w:ind w:left="720" w:hanging="360"/>
      </w:pPr>
    </w:lvl>
    <w:lvl w:ilvl="1" w:tplc="91009785" w:tentative="1">
      <w:start w:val="1"/>
      <w:numFmt w:val="lowerLetter"/>
      <w:lvlText w:val="%2."/>
      <w:lvlJc w:val="left"/>
      <w:pPr>
        <w:ind w:left="1440" w:hanging="360"/>
      </w:pPr>
    </w:lvl>
    <w:lvl w:ilvl="2" w:tplc="91009785" w:tentative="1">
      <w:start w:val="1"/>
      <w:numFmt w:val="lowerRoman"/>
      <w:lvlText w:val="%3."/>
      <w:lvlJc w:val="right"/>
      <w:pPr>
        <w:ind w:left="2160" w:hanging="180"/>
      </w:pPr>
    </w:lvl>
    <w:lvl w:ilvl="3" w:tplc="91009785" w:tentative="1">
      <w:start w:val="1"/>
      <w:numFmt w:val="decimal"/>
      <w:lvlText w:val="%4."/>
      <w:lvlJc w:val="left"/>
      <w:pPr>
        <w:ind w:left="2880" w:hanging="360"/>
      </w:pPr>
    </w:lvl>
    <w:lvl w:ilvl="4" w:tplc="91009785" w:tentative="1">
      <w:start w:val="1"/>
      <w:numFmt w:val="lowerLetter"/>
      <w:lvlText w:val="%5."/>
      <w:lvlJc w:val="left"/>
      <w:pPr>
        <w:ind w:left="3600" w:hanging="360"/>
      </w:pPr>
    </w:lvl>
    <w:lvl w:ilvl="5" w:tplc="91009785" w:tentative="1">
      <w:start w:val="1"/>
      <w:numFmt w:val="lowerRoman"/>
      <w:lvlText w:val="%6."/>
      <w:lvlJc w:val="right"/>
      <w:pPr>
        <w:ind w:left="4320" w:hanging="180"/>
      </w:pPr>
    </w:lvl>
    <w:lvl w:ilvl="6" w:tplc="91009785" w:tentative="1">
      <w:start w:val="1"/>
      <w:numFmt w:val="decimal"/>
      <w:lvlText w:val="%7."/>
      <w:lvlJc w:val="left"/>
      <w:pPr>
        <w:ind w:left="5040" w:hanging="360"/>
      </w:pPr>
    </w:lvl>
    <w:lvl w:ilvl="7" w:tplc="91009785" w:tentative="1">
      <w:start w:val="1"/>
      <w:numFmt w:val="lowerLetter"/>
      <w:lvlText w:val="%8."/>
      <w:lvlJc w:val="left"/>
      <w:pPr>
        <w:ind w:left="5760" w:hanging="360"/>
      </w:pPr>
    </w:lvl>
    <w:lvl w:ilvl="8" w:tplc="91009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7">
    <w:multiLevelType w:val="hybridMultilevel"/>
    <w:lvl w:ilvl="0" w:tplc="97411790">
      <w:start w:val="1"/>
      <w:numFmt w:val="decimal"/>
      <w:lvlText w:val="%1."/>
      <w:lvlJc w:val="left"/>
      <w:pPr>
        <w:ind w:left="720" w:hanging="360"/>
      </w:pPr>
    </w:lvl>
    <w:lvl w:ilvl="1" w:tplc="97411790" w:tentative="1">
      <w:start w:val="1"/>
      <w:numFmt w:val="lowerLetter"/>
      <w:lvlText w:val="%2."/>
      <w:lvlJc w:val="left"/>
      <w:pPr>
        <w:ind w:left="1440" w:hanging="360"/>
      </w:pPr>
    </w:lvl>
    <w:lvl w:ilvl="2" w:tplc="97411790" w:tentative="1">
      <w:start w:val="1"/>
      <w:numFmt w:val="lowerRoman"/>
      <w:lvlText w:val="%3."/>
      <w:lvlJc w:val="right"/>
      <w:pPr>
        <w:ind w:left="2160" w:hanging="180"/>
      </w:pPr>
    </w:lvl>
    <w:lvl w:ilvl="3" w:tplc="97411790" w:tentative="1">
      <w:start w:val="1"/>
      <w:numFmt w:val="decimal"/>
      <w:lvlText w:val="%4."/>
      <w:lvlJc w:val="left"/>
      <w:pPr>
        <w:ind w:left="2880" w:hanging="360"/>
      </w:pPr>
    </w:lvl>
    <w:lvl w:ilvl="4" w:tplc="97411790" w:tentative="1">
      <w:start w:val="1"/>
      <w:numFmt w:val="lowerLetter"/>
      <w:lvlText w:val="%5."/>
      <w:lvlJc w:val="left"/>
      <w:pPr>
        <w:ind w:left="3600" w:hanging="360"/>
      </w:pPr>
    </w:lvl>
    <w:lvl w:ilvl="5" w:tplc="97411790" w:tentative="1">
      <w:start w:val="1"/>
      <w:numFmt w:val="lowerRoman"/>
      <w:lvlText w:val="%6."/>
      <w:lvlJc w:val="right"/>
      <w:pPr>
        <w:ind w:left="4320" w:hanging="180"/>
      </w:pPr>
    </w:lvl>
    <w:lvl w:ilvl="6" w:tplc="97411790" w:tentative="1">
      <w:start w:val="1"/>
      <w:numFmt w:val="decimal"/>
      <w:lvlText w:val="%7."/>
      <w:lvlJc w:val="left"/>
      <w:pPr>
        <w:ind w:left="5040" w:hanging="360"/>
      </w:pPr>
    </w:lvl>
    <w:lvl w:ilvl="7" w:tplc="97411790" w:tentative="1">
      <w:start w:val="1"/>
      <w:numFmt w:val="lowerLetter"/>
      <w:lvlText w:val="%8."/>
      <w:lvlJc w:val="left"/>
      <w:pPr>
        <w:ind w:left="5760" w:hanging="360"/>
      </w:pPr>
    </w:lvl>
    <w:lvl w:ilvl="8" w:tplc="9741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6">
    <w:multiLevelType w:val="hybridMultilevel"/>
    <w:lvl w:ilvl="0" w:tplc="49291530">
      <w:start w:val="1"/>
      <w:numFmt w:val="decimal"/>
      <w:lvlText w:val="%1."/>
      <w:lvlJc w:val="left"/>
      <w:pPr>
        <w:ind w:left="720" w:hanging="360"/>
      </w:pPr>
    </w:lvl>
    <w:lvl w:ilvl="1" w:tplc="49291530" w:tentative="1">
      <w:start w:val="1"/>
      <w:numFmt w:val="lowerLetter"/>
      <w:lvlText w:val="%2."/>
      <w:lvlJc w:val="left"/>
      <w:pPr>
        <w:ind w:left="1440" w:hanging="360"/>
      </w:pPr>
    </w:lvl>
    <w:lvl w:ilvl="2" w:tplc="49291530" w:tentative="1">
      <w:start w:val="1"/>
      <w:numFmt w:val="lowerRoman"/>
      <w:lvlText w:val="%3."/>
      <w:lvlJc w:val="right"/>
      <w:pPr>
        <w:ind w:left="2160" w:hanging="180"/>
      </w:pPr>
    </w:lvl>
    <w:lvl w:ilvl="3" w:tplc="49291530" w:tentative="1">
      <w:start w:val="1"/>
      <w:numFmt w:val="decimal"/>
      <w:lvlText w:val="%4."/>
      <w:lvlJc w:val="left"/>
      <w:pPr>
        <w:ind w:left="2880" w:hanging="360"/>
      </w:pPr>
    </w:lvl>
    <w:lvl w:ilvl="4" w:tplc="49291530" w:tentative="1">
      <w:start w:val="1"/>
      <w:numFmt w:val="lowerLetter"/>
      <w:lvlText w:val="%5."/>
      <w:lvlJc w:val="left"/>
      <w:pPr>
        <w:ind w:left="3600" w:hanging="360"/>
      </w:pPr>
    </w:lvl>
    <w:lvl w:ilvl="5" w:tplc="49291530" w:tentative="1">
      <w:start w:val="1"/>
      <w:numFmt w:val="lowerRoman"/>
      <w:lvlText w:val="%6."/>
      <w:lvlJc w:val="right"/>
      <w:pPr>
        <w:ind w:left="4320" w:hanging="180"/>
      </w:pPr>
    </w:lvl>
    <w:lvl w:ilvl="6" w:tplc="49291530" w:tentative="1">
      <w:start w:val="1"/>
      <w:numFmt w:val="decimal"/>
      <w:lvlText w:val="%7."/>
      <w:lvlJc w:val="left"/>
      <w:pPr>
        <w:ind w:left="5040" w:hanging="360"/>
      </w:pPr>
    </w:lvl>
    <w:lvl w:ilvl="7" w:tplc="49291530" w:tentative="1">
      <w:start w:val="1"/>
      <w:numFmt w:val="lowerLetter"/>
      <w:lvlText w:val="%8."/>
      <w:lvlJc w:val="left"/>
      <w:pPr>
        <w:ind w:left="5760" w:hanging="360"/>
      </w:pPr>
    </w:lvl>
    <w:lvl w:ilvl="8" w:tplc="49291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5">
    <w:multiLevelType w:val="hybridMultilevel"/>
    <w:lvl w:ilvl="0" w:tplc="10653431">
      <w:start w:val="1"/>
      <w:numFmt w:val="decimal"/>
      <w:lvlText w:val="%1."/>
      <w:lvlJc w:val="left"/>
      <w:pPr>
        <w:ind w:left="720" w:hanging="360"/>
      </w:pPr>
    </w:lvl>
    <w:lvl w:ilvl="1" w:tplc="10653431" w:tentative="1">
      <w:start w:val="1"/>
      <w:numFmt w:val="lowerLetter"/>
      <w:lvlText w:val="%2."/>
      <w:lvlJc w:val="left"/>
      <w:pPr>
        <w:ind w:left="1440" w:hanging="360"/>
      </w:pPr>
    </w:lvl>
    <w:lvl w:ilvl="2" w:tplc="10653431" w:tentative="1">
      <w:start w:val="1"/>
      <w:numFmt w:val="lowerRoman"/>
      <w:lvlText w:val="%3."/>
      <w:lvlJc w:val="right"/>
      <w:pPr>
        <w:ind w:left="2160" w:hanging="180"/>
      </w:pPr>
    </w:lvl>
    <w:lvl w:ilvl="3" w:tplc="10653431" w:tentative="1">
      <w:start w:val="1"/>
      <w:numFmt w:val="decimal"/>
      <w:lvlText w:val="%4."/>
      <w:lvlJc w:val="left"/>
      <w:pPr>
        <w:ind w:left="2880" w:hanging="360"/>
      </w:pPr>
    </w:lvl>
    <w:lvl w:ilvl="4" w:tplc="10653431" w:tentative="1">
      <w:start w:val="1"/>
      <w:numFmt w:val="lowerLetter"/>
      <w:lvlText w:val="%5."/>
      <w:lvlJc w:val="left"/>
      <w:pPr>
        <w:ind w:left="3600" w:hanging="360"/>
      </w:pPr>
    </w:lvl>
    <w:lvl w:ilvl="5" w:tplc="10653431" w:tentative="1">
      <w:start w:val="1"/>
      <w:numFmt w:val="lowerRoman"/>
      <w:lvlText w:val="%6."/>
      <w:lvlJc w:val="right"/>
      <w:pPr>
        <w:ind w:left="4320" w:hanging="180"/>
      </w:pPr>
    </w:lvl>
    <w:lvl w:ilvl="6" w:tplc="10653431" w:tentative="1">
      <w:start w:val="1"/>
      <w:numFmt w:val="decimal"/>
      <w:lvlText w:val="%7."/>
      <w:lvlJc w:val="left"/>
      <w:pPr>
        <w:ind w:left="5040" w:hanging="360"/>
      </w:pPr>
    </w:lvl>
    <w:lvl w:ilvl="7" w:tplc="10653431" w:tentative="1">
      <w:start w:val="1"/>
      <w:numFmt w:val="lowerLetter"/>
      <w:lvlText w:val="%8."/>
      <w:lvlJc w:val="left"/>
      <w:pPr>
        <w:ind w:left="5760" w:hanging="360"/>
      </w:pPr>
    </w:lvl>
    <w:lvl w:ilvl="8" w:tplc="10653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4">
    <w:multiLevelType w:val="hybridMultilevel"/>
    <w:lvl w:ilvl="0" w:tplc="61731806">
      <w:start w:val="1"/>
      <w:numFmt w:val="decimal"/>
      <w:lvlText w:val="%1."/>
      <w:lvlJc w:val="left"/>
      <w:pPr>
        <w:ind w:left="720" w:hanging="360"/>
      </w:pPr>
    </w:lvl>
    <w:lvl w:ilvl="1" w:tplc="61731806" w:tentative="1">
      <w:start w:val="1"/>
      <w:numFmt w:val="lowerLetter"/>
      <w:lvlText w:val="%2."/>
      <w:lvlJc w:val="left"/>
      <w:pPr>
        <w:ind w:left="1440" w:hanging="360"/>
      </w:pPr>
    </w:lvl>
    <w:lvl w:ilvl="2" w:tplc="61731806" w:tentative="1">
      <w:start w:val="1"/>
      <w:numFmt w:val="lowerRoman"/>
      <w:lvlText w:val="%3."/>
      <w:lvlJc w:val="right"/>
      <w:pPr>
        <w:ind w:left="2160" w:hanging="180"/>
      </w:pPr>
    </w:lvl>
    <w:lvl w:ilvl="3" w:tplc="61731806" w:tentative="1">
      <w:start w:val="1"/>
      <w:numFmt w:val="decimal"/>
      <w:lvlText w:val="%4."/>
      <w:lvlJc w:val="left"/>
      <w:pPr>
        <w:ind w:left="2880" w:hanging="360"/>
      </w:pPr>
    </w:lvl>
    <w:lvl w:ilvl="4" w:tplc="61731806" w:tentative="1">
      <w:start w:val="1"/>
      <w:numFmt w:val="lowerLetter"/>
      <w:lvlText w:val="%5."/>
      <w:lvlJc w:val="left"/>
      <w:pPr>
        <w:ind w:left="3600" w:hanging="360"/>
      </w:pPr>
    </w:lvl>
    <w:lvl w:ilvl="5" w:tplc="61731806" w:tentative="1">
      <w:start w:val="1"/>
      <w:numFmt w:val="lowerRoman"/>
      <w:lvlText w:val="%6."/>
      <w:lvlJc w:val="right"/>
      <w:pPr>
        <w:ind w:left="4320" w:hanging="180"/>
      </w:pPr>
    </w:lvl>
    <w:lvl w:ilvl="6" w:tplc="61731806" w:tentative="1">
      <w:start w:val="1"/>
      <w:numFmt w:val="decimal"/>
      <w:lvlText w:val="%7."/>
      <w:lvlJc w:val="left"/>
      <w:pPr>
        <w:ind w:left="5040" w:hanging="360"/>
      </w:pPr>
    </w:lvl>
    <w:lvl w:ilvl="7" w:tplc="61731806" w:tentative="1">
      <w:start w:val="1"/>
      <w:numFmt w:val="lowerLetter"/>
      <w:lvlText w:val="%8."/>
      <w:lvlJc w:val="left"/>
      <w:pPr>
        <w:ind w:left="5760" w:hanging="360"/>
      </w:pPr>
    </w:lvl>
    <w:lvl w:ilvl="8" w:tplc="61731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3">
    <w:multiLevelType w:val="hybridMultilevel"/>
    <w:lvl w:ilvl="0" w:tplc="18206060">
      <w:start w:val="1"/>
      <w:numFmt w:val="decimal"/>
      <w:lvlText w:val="%1."/>
      <w:lvlJc w:val="left"/>
      <w:pPr>
        <w:ind w:left="720" w:hanging="360"/>
      </w:pPr>
    </w:lvl>
    <w:lvl w:ilvl="1" w:tplc="18206060" w:tentative="1">
      <w:start w:val="1"/>
      <w:numFmt w:val="lowerLetter"/>
      <w:lvlText w:val="%2."/>
      <w:lvlJc w:val="left"/>
      <w:pPr>
        <w:ind w:left="1440" w:hanging="360"/>
      </w:pPr>
    </w:lvl>
    <w:lvl w:ilvl="2" w:tplc="18206060" w:tentative="1">
      <w:start w:val="1"/>
      <w:numFmt w:val="lowerRoman"/>
      <w:lvlText w:val="%3."/>
      <w:lvlJc w:val="right"/>
      <w:pPr>
        <w:ind w:left="2160" w:hanging="180"/>
      </w:pPr>
    </w:lvl>
    <w:lvl w:ilvl="3" w:tplc="18206060" w:tentative="1">
      <w:start w:val="1"/>
      <w:numFmt w:val="decimal"/>
      <w:lvlText w:val="%4."/>
      <w:lvlJc w:val="left"/>
      <w:pPr>
        <w:ind w:left="2880" w:hanging="360"/>
      </w:pPr>
    </w:lvl>
    <w:lvl w:ilvl="4" w:tplc="18206060" w:tentative="1">
      <w:start w:val="1"/>
      <w:numFmt w:val="lowerLetter"/>
      <w:lvlText w:val="%5."/>
      <w:lvlJc w:val="left"/>
      <w:pPr>
        <w:ind w:left="3600" w:hanging="360"/>
      </w:pPr>
    </w:lvl>
    <w:lvl w:ilvl="5" w:tplc="18206060" w:tentative="1">
      <w:start w:val="1"/>
      <w:numFmt w:val="lowerRoman"/>
      <w:lvlText w:val="%6."/>
      <w:lvlJc w:val="right"/>
      <w:pPr>
        <w:ind w:left="4320" w:hanging="180"/>
      </w:pPr>
    </w:lvl>
    <w:lvl w:ilvl="6" w:tplc="18206060" w:tentative="1">
      <w:start w:val="1"/>
      <w:numFmt w:val="decimal"/>
      <w:lvlText w:val="%7."/>
      <w:lvlJc w:val="left"/>
      <w:pPr>
        <w:ind w:left="5040" w:hanging="360"/>
      </w:pPr>
    </w:lvl>
    <w:lvl w:ilvl="7" w:tplc="18206060" w:tentative="1">
      <w:start w:val="1"/>
      <w:numFmt w:val="lowerLetter"/>
      <w:lvlText w:val="%8."/>
      <w:lvlJc w:val="left"/>
      <w:pPr>
        <w:ind w:left="5760" w:hanging="360"/>
      </w:pPr>
    </w:lvl>
    <w:lvl w:ilvl="8" w:tplc="18206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12">
    <w:multiLevelType w:val="hybridMultilevel"/>
    <w:lvl w:ilvl="0" w:tplc="937223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012">
    <w:abstractNumId w:val="6012"/>
  </w:num>
  <w:num w:numId="6013">
    <w:abstractNumId w:val="6013"/>
  </w:num>
  <w:num w:numId="6014">
    <w:abstractNumId w:val="6014"/>
  </w:num>
  <w:num w:numId="6015">
    <w:abstractNumId w:val="6015"/>
  </w:num>
  <w:num w:numId="6016">
    <w:abstractNumId w:val="6016"/>
  </w:num>
  <w:num w:numId="6017">
    <w:abstractNumId w:val="6017"/>
  </w:num>
  <w:num w:numId="6018">
    <w:abstractNumId w:val="6018"/>
  </w:num>
  <w:num w:numId="6019">
    <w:abstractNumId w:val="6019"/>
  </w:num>
  <w:num w:numId="6020">
    <w:abstractNumId w:val="60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79606792" Type="http://schemas.openxmlformats.org/officeDocument/2006/relationships/comments" Target="comments.xml"/><Relationship Id="rId224751402" Type="http://schemas.microsoft.com/office/2011/relationships/commentsExtended" Target="commentsExtended.xml"/><Relationship Id="rId17606702" Type="http://schemas.openxmlformats.org/officeDocument/2006/relationships/image" Target="media/imgrId17606702.jpg"/><Relationship Id="rId197561b2a9f8675d1" Type="http://schemas.openxmlformats.org/officeDocument/2006/relationships/hyperlink" Target="https://iservice.lombardini.it/jsp/Template2/manuale.jsp?id=814&amp;parent=1545" TargetMode="External"/><Relationship Id="rId496861b2a9f89b925" Type="http://schemas.openxmlformats.org/officeDocument/2006/relationships/hyperlink" Target="https://iservice.lombardini.it/jsp/Template2/manuale.jsp?id=283&amp;parent=1136" TargetMode="External"/><Relationship Id="rId823661b2a9f8c8390" Type="http://schemas.openxmlformats.org/officeDocument/2006/relationships/hyperlink" Target="https://iservice.lombardini.it/jsp/Template2/man/jsp/Template2/manuale.jsp?id=198&amp;parent=1000uale.jsp?id=283&amp;parent=1136" TargetMode="External"/><Relationship Id="rId541861b2a9f9041cc" Type="http://schemas.openxmlformats.org/officeDocument/2006/relationships/hyperlink" Target="https://iservice.lombardini.it/jsp/Template2/manuale.jsp?id=198&amp;parent=1000" TargetMode="External"/><Relationship Id="rId223161b2a9f9460ce" Type="http://schemas.openxmlformats.org/officeDocument/2006/relationships/hyperlink" Target="https://iservice.lombardini.it/jsp/Template2/manuale.jsp?id=198&amp;parent=1000" TargetMode="External"/><Relationship Id="rId607261b2a9f97ed51" Type="http://schemas.openxmlformats.org/officeDocument/2006/relationships/hyperlink" Target="https://iservice.lombardini.it/jsp/Template2/manuale.jsp?id=198&amp;parent=1000" TargetMode="External"/><Relationship Id="rId691461b2a9f8671ce" Type="http://schemas.openxmlformats.org/officeDocument/2006/relationships/image" Target="media/imgrId691461b2a9f8671ce.jpg"/><Relationship Id="rId834961b2a9f88a6f6" Type="http://schemas.openxmlformats.org/officeDocument/2006/relationships/image" Target="media/imgrId834961b2a9f88a6f6.jpg"/><Relationship Id="rId478261b2a9f89afa0" Type="http://schemas.openxmlformats.org/officeDocument/2006/relationships/image" Target="media/imgrId478261b2a9f89afa0.jpg"/><Relationship Id="rId203861b2a9f8b5898" Type="http://schemas.openxmlformats.org/officeDocument/2006/relationships/image" Target="media/imgrId203861b2a9f8b5898.png"/><Relationship Id="rId341561b2a9f8c79be" Type="http://schemas.openxmlformats.org/officeDocument/2006/relationships/image" Target="media/imgrId341561b2a9f8c79be.jpg"/><Relationship Id="rId503561b2a9f8e4fd3" Type="http://schemas.openxmlformats.org/officeDocument/2006/relationships/image" Target="media/imgrId503561b2a9f8e4fd3.png"/><Relationship Id="rId398061b2a9f903ccd" Type="http://schemas.openxmlformats.org/officeDocument/2006/relationships/image" Target="media/imgrId398061b2a9f903ccd.jpg"/><Relationship Id="rId701861b2a9f91beaa" Type="http://schemas.openxmlformats.org/officeDocument/2006/relationships/image" Target="media/imgrId701861b2a9f91beaa.png"/><Relationship Id="rId699961b2a9f933fb4" Type="http://schemas.openxmlformats.org/officeDocument/2006/relationships/image" Target="media/imgrId699961b2a9f933fb4.png"/><Relationship Id="rId419861b2a9f945cd1" Type="http://schemas.openxmlformats.org/officeDocument/2006/relationships/image" Target="media/imgrId419861b2a9f945cd1.jpg"/><Relationship Id="rId303661b2a9f95df28" Type="http://schemas.openxmlformats.org/officeDocument/2006/relationships/image" Target="media/imgrId303661b2a9f95df28.png"/><Relationship Id="rId626861b2a9f96f3e2" Type="http://schemas.openxmlformats.org/officeDocument/2006/relationships/image" Target="media/imgrId626861b2a9f96f3e2.png"/><Relationship Id="rId165961b2a9f97e912" Type="http://schemas.openxmlformats.org/officeDocument/2006/relationships/image" Target="media/imgrId165961b2a9f97e912.jpg"/><Relationship Id="rId895461b2a9f995c44" Type="http://schemas.openxmlformats.org/officeDocument/2006/relationships/image" Target="media/imgrId895461b2a9f995c44.png"/><Relationship Id="rId273761b2a9f9b0fbc" Type="http://schemas.openxmlformats.org/officeDocument/2006/relationships/image" Target="media/imgrId273761b2a9f9b0fbc.png"/><Relationship Id="rId762561b2a9f9cfd92" Type="http://schemas.openxmlformats.org/officeDocument/2006/relationships/image" Target="media/imgrId762561b2a9f9cfd92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06702" Type="http://schemas.openxmlformats.org/officeDocument/2006/relationships/image" Target="media/imgrId176067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06702" Type="http://schemas.openxmlformats.org/officeDocument/2006/relationships/image" Target="media/imgrId176067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06702" Type="http://schemas.openxmlformats.org/officeDocument/2006/relationships/image" Target="media/imgrId176067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06702" Type="http://schemas.openxmlformats.org/officeDocument/2006/relationships/image" Target="media/imgrId176067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06702" Type="http://schemas.openxmlformats.org/officeDocument/2006/relationships/image" Target="media/imgrId176067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7606702" Type="http://schemas.openxmlformats.org/officeDocument/2006/relationships/image" Target="media/imgrId176067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