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1756242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511822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1214649" w:name="ctxt"/>
    <w:bookmarkEnd w:id="41214649"/>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Dati tecnici motore</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42421172" name="name674061b3013411504"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865761b30134114ff"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89419296" name="name260461b301342a73f"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70661b301342a73a"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motori (mm)</w:t>
      </w:r>
    </w:p>
    <w:p>
      <w:pPr>
        <w:widowControl w:val="on"/>
        <w:pBdr/>
        <w:spacing w:before="225" w:after="225" w:line="262" w:lineRule="auto"/>
        <w:ind w:left="0" w:right="0"/>
        <w:jc w:val="left"/>
        <w:textDirection w:val="lrTb"/>
      </w:pPr>
      <w:r>
        <w:drawing>
          <wp:inline distT="0" distB="0" distL="0" distR="0">
            <wp:extent cx="4752000" cy="2844000"/>
            <wp:effectExtent b="0" l="0" r="0" t="0"/>
            <wp:docPr id="84296690" name="name738261b3013448cea"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69561b3013448ce5"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11777" name="name161361b301345ab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5261b301345ab3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4148"/>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4148"/>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4148"/>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4148"/>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4148"/>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880653" name="name266261b301346cac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9961b301346cac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4148"/>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4148"/>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4148"/>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121361b301346d102"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14148"/>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4148"/>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4148"/>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4148"/>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4148"/>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686683" name="name913861b30134807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4561b301348073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4148"/>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4148"/>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42358" name="name492161b301349065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5061b301349065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4148"/>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14148"/>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elettronica certificati Tier 4 final – Stage IIIB – Stage IV- Stage V</w:t>
      </w:r>
    </w:p>
    <w:p>
      <w:pPr>
        <w:numPr>
          <w:ilvl w:val="0"/>
          <w:numId w:val="14148"/>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certificati per le emissioni equivalenti Tier 3 – Stage IIIA (motori EGR)</w:t>
      </w:r>
    </w:p>
    <w:p>
      <w:pPr>
        <w:numPr>
          <w:ilvl w:val="0"/>
          <w:numId w:val="14148"/>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non certificati (motori senza EGR)</w:t>
      </w:r>
    </w:p>
    <w:p>
      <w:pPr>
        <w:numPr>
          <w:ilvl w:val="0"/>
          <w:numId w:val="14148"/>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14148"/>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14148"/>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14148"/>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14148"/>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14148"/>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4148"/>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4148"/>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46905131" name="name292361b30134a5ee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79461b30134a5ee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14148"/>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4148"/>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4731451" name="name837361b30134be6f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08561b30134be6ef"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149">
    <w:multiLevelType w:val="hybridMultilevel"/>
    <w:lvl w:ilvl="0" w:tplc="23089272">
      <w:start w:val="1"/>
      <w:numFmt w:val="decimal"/>
      <w:lvlText w:val="%1."/>
      <w:lvlJc w:val="left"/>
      <w:pPr>
        <w:ind w:left="720" w:hanging="360"/>
      </w:pPr>
    </w:lvl>
    <w:lvl w:ilvl="1" w:tplc="23089272" w:tentative="1">
      <w:start w:val="1"/>
      <w:numFmt w:val="lowerLetter"/>
      <w:lvlText w:val="%2."/>
      <w:lvlJc w:val="left"/>
      <w:pPr>
        <w:ind w:left="1440" w:hanging="360"/>
      </w:pPr>
    </w:lvl>
    <w:lvl w:ilvl="2" w:tplc="23089272" w:tentative="1">
      <w:start w:val="1"/>
      <w:numFmt w:val="lowerRoman"/>
      <w:lvlText w:val="%3."/>
      <w:lvlJc w:val="right"/>
      <w:pPr>
        <w:ind w:left="2160" w:hanging="180"/>
      </w:pPr>
    </w:lvl>
    <w:lvl w:ilvl="3" w:tplc="23089272" w:tentative="1">
      <w:start w:val="1"/>
      <w:numFmt w:val="decimal"/>
      <w:lvlText w:val="%4."/>
      <w:lvlJc w:val="left"/>
      <w:pPr>
        <w:ind w:left="2880" w:hanging="360"/>
      </w:pPr>
    </w:lvl>
    <w:lvl w:ilvl="4" w:tplc="23089272" w:tentative="1">
      <w:start w:val="1"/>
      <w:numFmt w:val="lowerLetter"/>
      <w:lvlText w:val="%5."/>
      <w:lvlJc w:val="left"/>
      <w:pPr>
        <w:ind w:left="3600" w:hanging="360"/>
      </w:pPr>
    </w:lvl>
    <w:lvl w:ilvl="5" w:tplc="23089272" w:tentative="1">
      <w:start w:val="1"/>
      <w:numFmt w:val="lowerRoman"/>
      <w:lvlText w:val="%6."/>
      <w:lvlJc w:val="right"/>
      <w:pPr>
        <w:ind w:left="4320" w:hanging="180"/>
      </w:pPr>
    </w:lvl>
    <w:lvl w:ilvl="6" w:tplc="23089272" w:tentative="1">
      <w:start w:val="1"/>
      <w:numFmt w:val="decimal"/>
      <w:lvlText w:val="%7."/>
      <w:lvlJc w:val="left"/>
      <w:pPr>
        <w:ind w:left="5040" w:hanging="360"/>
      </w:pPr>
    </w:lvl>
    <w:lvl w:ilvl="7" w:tplc="23089272" w:tentative="1">
      <w:start w:val="1"/>
      <w:numFmt w:val="lowerLetter"/>
      <w:lvlText w:val="%8."/>
      <w:lvlJc w:val="left"/>
      <w:pPr>
        <w:ind w:left="5760" w:hanging="360"/>
      </w:pPr>
    </w:lvl>
    <w:lvl w:ilvl="8" w:tplc="23089272" w:tentative="1">
      <w:start w:val="1"/>
      <w:numFmt w:val="lowerRoman"/>
      <w:lvlText w:val="%9."/>
      <w:lvlJc w:val="right"/>
      <w:pPr>
        <w:ind w:left="6480" w:hanging="180"/>
      </w:pPr>
    </w:lvl>
  </w:abstractNum>
  <w:abstractNum w:abstractNumId="14148">
    <w:multiLevelType w:val="hybridMultilevel"/>
    <w:lvl w:ilvl="0" w:tplc="3123475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4148">
    <w:abstractNumId w:val="14148"/>
  </w:num>
  <w:num w:numId="14149">
    <w:abstractNumId w:val="141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56305631" Type="http://schemas.openxmlformats.org/officeDocument/2006/relationships/comments" Target="comments.xml"/><Relationship Id="rId872292959" Type="http://schemas.microsoft.com/office/2011/relationships/commentsExtended" Target="commentsExtended.xml"/><Relationship Id="rId55118229" Type="http://schemas.openxmlformats.org/officeDocument/2006/relationships/image" Target="media/imgrId55118229.jpg"/><Relationship Id="rId121361b301346d102" Type="http://schemas.openxmlformats.org/officeDocument/2006/relationships/hyperlink" Target="https://iservice.lombardini.it/jsp/Template2/manuale.jsp?id=203&amp;parent=1000" TargetMode="External"/><Relationship Id="rId865761b30134114ff" Type="http://schemas.openxmlformats.org/officeDocument/2006/relationships/image" Target="media/imgrId865761b30134114ff.jpg"/><Relationship Id="rId570661b301342a73a" Type="http://schemas.openxmlformats.org/officeDocument/2006/relationships/image" Target="media/imgrId570661b301342a73a.jpg"/><Relationship Id="rId569561b3013448ce5" Type="http://schemas.openxmlformats.org/officeDocument/2006/relationships/image" Target="media/imgrId569561b3013448ce5.jpg"/><Relationship Id="rId365261b301345ab39" Type="http://schemas.openxmlformats.org/officeDocument/2006/relationships/image" Target="media/imgrId365261b301345ab39.jpg"/><Relationship Id="rId159961b301346cac7" Type="http://schemas.openxmlformats.org/officeDocument/2006/relationships/image" Target="media/imgrId159961b301346cac7.jpg"/><Relationship Id="rId474561b3013480738" Type="http://schemas.openxmlformats.org/officeDocument/2006/relationships/image" Target="media/imgrId474561b3013480738.jpg"/><Relationship Id="rId685061b3013490652" Type="http://schemas.openxmlformats.org/officeDocument/2006/relationships/image" Target="media/imgrId685061b3013490652.jpg"/><Relationship Id="rId779461b30134a5ee3" Type="http://schemas.openxmlformats.org/officeDocument/2006/relationships/image" Target="media/imgrId779461b30134a5ee3.png"/><Relationship Id="rId708561b30134be6ef" Type="http://schemas.openxmlformats.org/officeDocument/2006/relationships/image" Target="media/imgrId708561b30134be6e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5118229" Type="http://schemas.openxmlformats.org/officeDocument/2006/relationships/image" Target="media/imgrId5511822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5118229" Type="http://schemas.openxmlformats.org/officeDocument/2006/relationships/image" Target="media/imgrId5511822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5118229" Type="http://schemas.openxmlformats.org/officeDocument/2006/relationships/image" Target="media/imgrId5511822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5118229" Type="http://schemas.openxmlformats.org/officeDocument/2006/relationships/image" Target="media/imgrId5511822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5118229" Type="http://schemas.openxmlformats.org/officeDocument/2006/relationships/image" Target="media/imgrId5511822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5118229" Type="http://schemas.openxmlformats.org/officeDocument/2006/relationships/image" Target="media/imgrId5511822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