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20755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914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149859" w:name="ctxt"/>
    <w:bookmarkEnd w:id="7314985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93361b34ec6563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94661b34ec6565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2661b34ec6568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16561b34ec656b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91561b34ec656f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92761b34ec6570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19161b34ec6571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9561b34ec6571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75561b34ec6572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612361b34ec6573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65561b34ec6576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83861b34ec6577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8680078" name="name600061b34ec67dec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20461b34ec67d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099577" name="name253561b34ec68f8c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7561b34ec68f8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482361b34ec68fc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1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44870" name="name629461b34ec6a03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961b34ec6a0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73961b34ec6a0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14645" name="name746561b34ec6af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861b34ec6af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169845" name="name701561b34ec6c32a0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302761b34ec6c3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133553" name="name577961b34ec6d7307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796361b34ec6d7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97065" name="name491461b34ec6e8ee8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50961b34ec6e8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075230" name="name213361b34ec70895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675261b34ec708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54733" name="name844161b34ec716f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1b34ec716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36361b34ec717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34210" name="name374261b34ec72b1dc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56061b34ec72b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132388" name="name115661b34ec7428c4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386061b34ec742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6804096" name="name757461b34ec762dec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325561b34ec762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4676821" name="name951361b34ec77644c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363861b34ec776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2309959" name="name827661b34ec78d64d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27561b34ec78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43690" name="name493061b34ec79f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1b34ec79f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7661b34ec79f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247664" name="name626261b34ec7b309c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726061b34ec7b3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19296" name="name820961b34ec7c1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1b34ec7c1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895102" name="name834161b34ec7d7b3c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46561b34ec7d7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34084" name="name164961b34ec7f1ec6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48961b34ec7f1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5861b34ec7f2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4561b34ec7f3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6809455" name="name770761b34ec81392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59261b34ec813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08172" name="name345861b34ec82613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7061b34ec826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8474" name="name782361b34ec837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1b34ec837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19961b34ec837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77061b34ec837d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43986" name="name708861b34ec84ba8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448961b34ec84b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59218" name="name394261b34ec85deda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16161b34ec85d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71679" name="name223061b34ec86ea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061b34ec86e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70961b34ec86f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46545" name="name425461b34ec88102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61861b34ec88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65084" name="name449761b34ec88f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261b34ec88f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63243" name="name324661b34ec8a4d31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697261b34ec8a4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99955" name="name250561b34ec8b6c09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97261b34ec8b6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56786" name="name293261b34ec8cbe4b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510861b34ec8cb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713852" name="name927261b34ec8e24aa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187561b34ec8e2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53607" name="name208061b34ec8f0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061b34ec8f0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0810887" name="name850561b34ec90de7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44461b34ec90d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6124" name="name269961b34ec91b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761b34ec91b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62361b34ec91b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5901" name="name577261b34ec92b0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361b34ec92b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05876" name="name803261b34ec9411f6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466561b34ec941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282515" name="name500861b34ec95775a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63961b34ec957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36289" name="name668561b34ec96d9e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37161b34ec96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61361b34ec96eb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70440" name="name318761b34ec97f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1b34ec97f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36160" name="name814261b34ec996e34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358561b34ec996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84281" name="name856661b34ec9a7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561b34ec9a7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52165" name="name485161b34ec9b941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40961b34ec9b9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090767" name="name610761b34ec9d095d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64661b34ec9d0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919961b34ec9d11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990624" name="name148761b34ec9e700a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56461b34ec9e7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95089" name="name499461b34eca03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361b34eca03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22771" name="name414761b34eca176a7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566661b34eca17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57128" name="name927061b34eca27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461b34eca27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1461b34eca27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81561b34eca28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554332" name="name280561b34eca3b000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675261b34eca3a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092418" name="name250861b34eca4e6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3861b34eca4e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749862" name="name645961b34eca67465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51861b34eca67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6361b34eca67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8461b34eca67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40861b34eca68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6027409" name="name158261b34eca7c9a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674261b34eca7c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95861b34eca7d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6861b34eca7e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7061b34eca7e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18061b34eca7e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06161b34eca7f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02361b34eca7f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939000" name="name683661b34eca90367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155061b34eca90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9401081" name="name702661b34ecaa8ea6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38061b34ecaa8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77741570" name="name782961b34ecabbbbf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900861b34ecabb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2961b34ecabc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157582" name="name660061b34ecace2f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83461b34ecace2f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253702" name="name524861b34ecade62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41561b34ecade6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729128" name="name964961b34ecaed4e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01861b34ecaed4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11898" name="name367761b34ecb0a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361b34ecb0a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09543" name="name615861b34ecb1c58c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245761b34ecb1c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73874" name="name504561b34ecb30327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56461b34ecb30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271089" name="name780961b34ecb45eea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38961b34ecb45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0234" name="name124661b34ecb57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861b34ecb57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866145" name="name320061b34ecb6b266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79161b34ecb6b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771528" name="name198861b34ecb850ba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954261b34ecb85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2065" name="name751061b34ecb958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261b34ecb95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126594" name="name814361b34ecba9699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441961b34ecba9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2607769" name="name917661b34ecbb97e3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316761b34ecbb9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13484" name="name367461b34ecbc9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361b34ecbc9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76730" name="name531261b34ecbdd3e9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507861b34ecbdd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756700" name="name892961b34ecbed93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77861b34ecbed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4670" name="name911861b34ecc06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661b34ecc06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99793" name="name254461b34ecc1eff2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344161b34ecc1e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18438" name="name434061b34ecc3461c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04261b34ecc34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87071" name="name936461b34ecc4cd3a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772561b34ecc4c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1758" name="name121861b34ecc5c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061b34ecc5c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6461b34ecc5d2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5661b34ecc5d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72761b34ecc5d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14461b34ecc5d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44939" name="name884461b34ecc746ac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90061b34ecc74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851667" name="name247761b34ecc8a1b8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83461b34ecc8a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86854" name="name208261b34ecc9b6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861b34ecc9b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24561b34ecc9b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198481" name="name287661b34eccb2949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976261b34eccb2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99978" name="name811961b34eccc1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761b34eccc1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81761b34eccc1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72561b34eccc2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420397" name="name809861b34eccd8c9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723761b34eccd8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25" name="name379961b34ecce9b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961b34ecce9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601761b34ecce9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409961b34eccea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18346" name="name890261b34ecd0a6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461b34ecd0a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92772" name="name300261b34ecd1f1a0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597361b34ecd1f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560025" name="name715961b34ecd3479c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809661b34ecd34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660263" name="name453961b34ecd49ddd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540261b34ecd49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645861b34ecd4a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45846" name="name811961b34ecd60d61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34161b34ecd60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81817" name="name234061b34ecd73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061b34ecd73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26461b34ecd73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842361b34ecd73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0017080" name="name724061b34ecd8814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107461b34ecd88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6109788" name="name799961b34ecd9f794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827461b34ecd9f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8981" name="name826461b34ecdb2117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48361b34ecdb2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84196" name="name690761b34ecdc2b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261b34ecdc2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55242" name="name402561b34ecdd2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761b34ecdd2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6596" name="name407561b34ecde0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1b34ecde0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46204" name="name510061b34ecdef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661b34ecdef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02059" name="name446861b34ece0fabe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52161b34ece0f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7488111" name="name227761b34ece2561a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32161b34ece25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0880443" name="name773461b34ece37bd8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282661b34ece37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497713" name="name886461b34ece4b4cd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09661b34ece4b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18474" name="name527461b34ece625e2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63461b34ece62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7936169" name="name595461b34ece730d6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72361b34ece73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561660" name="name151661b34ece85fdb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889861b34ece85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16867" name="name432761b34ece99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061b34ece99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9061b34ece9a3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63161b34ece9b6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146873" name="name780161b34eceaf210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32761b34eceaf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6137650" name="name431461b34ecec4888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532261b34ecec4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3308154" name="name252161b34ecedbc5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110061b34ecedb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20361b34ecedca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565061b34ecedc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513436" name="name884561b34ecef151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935761b34ecef1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361461b34ecef2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19719" name="name769461b34ecf11dea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83761b34ecf11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0081766" name="name795961b34ecf2580a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73361b34ecf25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97655" name="name906061b34ecf35e9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3761b34ecf35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07581" name="name624461b34ecf46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461b34ecf46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9461b34ecf47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629661b34ecf47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6761b34ecf47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6961b34ecf47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2561b34ecf47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5561b34ecf483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558105" name="name257661b34ecf5d24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260561b34ecf5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6270503" name="name622461b34ecf76ad6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199661b34ecf76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40963622" name="name489561b34ecf8e2b8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78861b34ecf8e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0227" name="name809361b34ecf9ff8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2161b34ecf9f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883961b34ecfa0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453061b34ecfa0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940798" name="name856261b34ecfb52c9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837161b34ecfb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59327" name="name292661b34ecfc7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761b34ecfc7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4495895" name="name379261b34ecfdfbb9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97761b34ecfdf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9261b34ecfe1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43145" name="name667761b34ecff06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961b34ecff0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70161b34ecff0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59004" name="name159061b34ed00f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661b34ed00f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54461b34ed00f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696587" name="name849561b34ed024e81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312561b34ed024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663831" name="name295961b34ed03a1fe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27261b34ed03a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202931" name="name675561b34ed04db6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737361b34ed04d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6661b34ed04f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858791" name="name980561b34ed062cee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463461b34ed062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603301" name="name999761b34ed0781fd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49761b34ed078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5546" name="name872161b34ed0890c0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273161b34ed089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4771084" name="name115561b34ed09b7c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70561b34ed09b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5373538" name="name132061b34ed0b6113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14461b34ed0b6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6761b34ed0b84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628325" name="name769261b34ed0caa1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41361b34ed0ca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47423" name="name879061b34ed0dd71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21561b34ed0d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883422" name="name507961b34ed0f1b51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24461b34ed0f1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64393" name="name869861b34ed10f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061b34ed10f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76461b34ed110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55778" name="name825261b34ed1239ee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279661b34ed12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7661b34ed125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517822" name="name640961b34ed139a6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57961b34ed139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7561b34ed13a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66949" name="name893461b34ed1496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7061b34ed149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651168" name="name827161b34ed15f522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539261b34ed15f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995470" name="name332161b34ed17452c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45161b34ed174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73193" name="name621961b34ed18c53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712561b34ed18c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808262" name="name853761b34ed1a091a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632861b34ed1a0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2936" name="name609461b34ed1b4ea2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626861b34ed1b4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83290" name="name733661b34ed1c9abb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821861b34ed1c9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205932" name="name646461b34ed1deda0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82961b34ed1de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087104" name="name218861b34ed1eff0c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379061b34ed1ef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04356" name="name846761b34ed20a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261b34ed20a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7089813" name="name227761b34ed21f860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13061b34ed21f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9631" name="name685861b34ed22ee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1b34ed22e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45861b34ed22f8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94792" name="name480161b34ed24700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60461b34ed247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1861b34ed248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36786" name="name863961b34ed25ef1e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00061b34ed25e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9459413" name="name552361b34ed276845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561461b34ed276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12161b34ed277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488697" name="name654161b34ed29301b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337561b34ed293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4161b34ed294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038626" name="name522761b34ed2a8223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896261b34ed2a8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214061b34ed2a8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91499" name="name688561b34ed2be216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694461b34ed2be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284">
    <w:multiLevelType w:val="hybridMultilevel"/>
    <w:lvl w:ilvl="0" w:tplc="76142425">
      <w:start w:val="1"/>
      <w:numFmt w:val="decimal"/>
      <w:lvlText w:val="%1."/>
      <w:lvlJc w:val="left"/>
      <w:pPr>
        <w:ind w:left="720" w:hanging="360"/>
      </w:pPr>
    </w:lvl>
    <w:lvl w:ilvl="1" w:tplc="76142425" w:tentative="1">
      <w:start w:val="1"/>
      <w:numFmt w:val="lowerLetter"/>
      <w:lvlText w:val="%2."/>
      <w:lvlJc w:val="left"/>
      <w:pPr>
        <w:ind w:left="1440" w:hanging="360"/>
      </w:pPr>
    </w:lvl>
    <w:lvl w:ilvl="2" w:tplc="76142425" w:tentative="1">
      <w:start w:val="1"/>
      <w:numFmt w:val="lowerRoman"/>
      <w:lvlText w:val="%3."/>
      <w:lvlJc w:val="right"/>
      <w:pPr>
        <w:ind w:left="2160" w:hanging="180"/>
      </w:pPr>
    </w:lvl>
    <w:lvl w:ilvl="3" w:tplc="76142425" w:tentative="1">
      <w:start w:val="1"/>
      <w:numFmt w:val="decimal"/>
      <w:lvlText w:val="%4."/>
      <w:lvlJc w:val="left"/>
      <w:pPr>
        <w:ind w:left="2880" w:hanging="360"/>
      </w:pPr>
    </w:lvl>
    <w:lvl w:ilvl="4" w:tplc="76142425" w:tentative="1">
      <w:start w:val="1"/>
      <w:numFmt w:val="lowerLetter"/>
      <w:lvlText w:val="%5."/>
      <w:lvlJc w:val="left"/>
      <w:pPr>
        <w:ind w:left="3600" w:hanging="360"/>
      </w:pPr>
    </w:lvl>
    <w:lvl w:ilvl="5" w:tplc="76142425" w:tentative="1">
      <w:start w:val="1"/>
      <w:numFmt w:val="lowerRoman"/>
      <w:lvlText w:val="%6."/>
      <w:lvlJc w:val="right"/>
      <w:pPr>
        <w:ind w:left="4320" w:hanging="180"/>
      </w:pPr>
    </w:lvl>
    <w:lvl w:ilvl="6" w:tplc="76142425" w:tentative="1">
      <w:start w:val="1"/>
      <w:numFmt w:val="decimal"/>
      <w:lvlText w:val="%7."/>
      <w:lvlJc w:val="left"/>
      <w:pPr>
        <w:ind w:left="5040" w:hanging="360"/>
      </w:pPr>
    </w:lvl>
    <w:lvl w:ilvl="7" w:tplc="76142425" w:tentative="1">
      <w:start w:val="1"/>
      <w:numFmt w:val="lowerLetter"/>
      <w:lvlText w:val="%8."/>
      <w:lvlJc w:val="left"/>
      <w:pPr>
        <w:ind w:left="5760" w:hanging="360"/>
      </w:pPr>
    </w:lvl>
    <w:lvl w:ilvl="8" w:tplc="7614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3">
    <w:multiLevelType w:val="hybridMultilevel"/>
    <w:lvl w:ilvl="0" w:tplc="10378299">
      <w:start w:val="1"/>
      <w:numFmt w:val="decimal"/>
      <w:lvlText w:val="%1."/>
      <w:lvlJc w:val="left"/>
      <w:pPr>
        <w:ind w:left="720" w:hanging="360"/>
      </w:pPr>
    </w:lvl>
    <w:lvl w:ilvl="1" w:tplc="10378299" w:tentative="1">
      <w:start w:val="1"/>
      <w:numFmt w:val="lowerLetter"/>
      <w:lvlText w:val="%2."/>
      <w:lvlJc w:val="left"/>
      <w:pPr>
        <w:ind w:left="1440" w:hanging="360"/>
      </w:pPr>
    </w:lvl>
    <w:lvl w:ilvl="2" w:tplc="10378299" w:tentative="1">
      <w:start w:val="1"/>
      <w:numFmt w:val="lowerRoman"/>
      <w:lvlText w:val="%3."/>
      <w:lvlJc w:val="right"/>
      <w:pPr>
        <w:ind w:left="2160" w:hanging="180"/>
      </w:pPr>
    </w:lvl>
    <w:lvl w:ilvl="3" w:tplc="10378299" w:tentative="1">
      <w:start w:val="1"/>
      <w:numFmt w:val="decimal"/>
      <w:lvlText w:val="%4."/>
      <w:lvlJc w:val="left"/>
      <w:pPr>
        <w:ind w:left="2880" w:hanging="360"/>
      </w:pPr>
    </w:lvl>
    <w:lvl w:ilvl="4" w:tplc="10378299" w:tentative="1">
      <w:start w:val="1"/>
      <w:numFmt w:val="lowerLetter"/>
      <w:lvlText w:val="%5."/>
      <w:lvlJc w:val="left"/>
      <w:pPr>
        <w:ind w:left="3600" w:hanging="360"/>
      </w:pPr>
    </w:lvl>
    <w:lvl w:ilvl="5" w:tplc="10378299" w:tentative="1">
      <w:start w:val="1"/>
      <w:numFmt w:val="lowerRoman"/>
      <w:lvlText w:val="%6."/>
      <w:lvlJc w:val="right"/>
      <w:pPr>
        <w:ind w:left="4320" w:hanging="180"/>
      </w:pPr>
    </w:lvl>
    <w:lvl w:ilvl="6" w:tplc="10378299" w:tentative="1">
      <w:start w:val="1"/>
      <w:numFmt w:val="decimal"/>
      <w:lvlText w:val="%7."/>
      <w:lvlJc w:val="left"/>
      <w:pPr>
        <w:ind w:left="5040" w:hanging="360"/>
      </w:pPr>
    </w:lvl>
    <w:lvl w:ilvl="7" w:tplc="10378299" w:tentative="1">
      <w:start w:val="1"/>
      <w:numFmt w:val="lowerLetter"/>
      <w:lvlText w:val="%8."/>
      <w:lvlJc w:val="left"/>
      <w:pPr>
        <w:ind w:left="5760" w:hanging="360"/>
      </w:pPr>
    </w:lvl>
    <w:lvl w:ilvl="8" w:tplc="10378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2">
    <w:multiLevelType w:val="hybridMultilevel"/>
    <w:lvl w:ilvl="0" w:tplc="73174944">
      <w:start w:val="1"/>
      <w:numFmt w:val="decimal"/>
      <w:lvlText w:val="%1."/>
      <w:lvlJc w:val="left"/>
      <w:pPr>
        <w:ind w:left="720" w:hanging="360"/>
      </w:pPr>
    </w:lvl>
    <w:lvl w:ilvl="1" w:tplc="73174944" w:tentative="1">
      <w:start w:val="1"/>
      <w:numFmt w:val="lowerLetter"/>
      <w:lvlText w:val="%2."/>
      <w:lvlJc w:val="left"/>
      <w:pPr>
        <w:ind w:left="1440" w:hanging="360"/>
      </w:pPr>
    </w:lvl>
    <w:lvl w:ilvl="2" w:tplc="73174944" w:tentative="1">
      <w:start w:val="1"/>
      <w:numFmt w:val="lowerRoman"/>
      <w:lvlText w:val="%3."/>
      <w:lvlJc w:val="right"/>
      <w:pPr>
        <w:ind w:left="2160" w:hanging="180"/>
      </w:pPr>
    </w:lvl>
    <w:lvl w:ilvl="3" w:tplc="73174944" w:tentative="1">
      <w:start w:val="1"/>
      <w:numFmt w:val="decimal"/>
      <w:lvlText w:val="%4."/>
      <w:lvlJc w:val="left"/>
      <w:pPr>
        <w:ind w:left="2880" w:hanging="360"/>
      </w:pPr>
    </w:lvl>
    <w:lvl w:ilvl="4" w:tplc="73174944" w:tentative="1">
      <w:start w:val="1"/>
      <w:numFmt w:val="lowerLetter"/>
      <w:lvlText w:val="%5."/>
      <w:lvlJc w:val="left"/>
      <w:pPr>
        <w:ind w:left="3600" w:hanging="360"/>
      </w:pPr>
    </w:lvl>
    <w:lvl w:ilvl="5" w:tplc="73174944" w:tentative="1">
      <w:start w:val="1"/>
      <w:numFmt w:val="lowerRoman"/>
      <w:lvlText w:val="%6."/>
      <w:lvlJc w:val="right"/>
      <w:pPr>
        <w:ind w:left="4320" w:hanging="180"/>
      </w:pPr>
    </w:lvl>
    <w:lvl w:ilvl="6" w:tplc="73174944" w:tentative="1">
      <w:start w:val="1"/>
      <w:numFmt w:val="decimal"/>
      <w:lvlText w:val="%7."/>
      <w:lvlJc w:val="left"/>
      <w:pPr>
        <w:ind w:left="5040" w:hanging="360"/>
      </w:pPr>
    </w:lvl>
    <w:lvl w:ilvl="7" w:tplc="73174944" w:tentative="1">
      <w:start w:val="1"/>
      <w:numFmt w:val="lowerLetter"/>
      <w:lvlText w:val="%8."/>
      <w:lvlJc w:val="left"/>
      <w:pPr>
        <w:ind w:left="5760" w:hanging="360"/>
      </w:pPr>
    </w:lvl>
    <w:lvl w:ilvl="8" w:tplc="73174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1">
    <w:multiLevelType w:val="hybridMultilevel"/>
    <w:lvl w:ilvl="0" w:tplc="34160480">
      <w:start w:val="1"/>
      <w:numFmt w:val="decimal"/>
      <w:lvlText w:val="%1."/>
      <w:lvlJc w:val="left"/>
      <w:pPr>
        <w:ind w:left="720" w:hanging="360"/>
      </w:pPr>
    </w:lvl>
    <w:lvl w:ilvl="1" w:tplc="34160480" w:tentative="1">
      <w:start w:val="1"/>
      <w:numFmt w:val="lowerLetter"/>
      <w:lvlText w:val="%2."/>
      <w:lvlJc w:val="left"/>
      <w:pPr>
        <w:ind w:left="1440" w:hanging="360"/>
      </w:pPr>
    </w:lvl>
    <w:lvl w:ilvl="2" w:tplc="34160480" w:tentative="1">
      <w:start w:val="1"/>
      <w:numFmt w:val="lowerRoman"/>
      <w:lvlText w:val="%3."/>
      <w:lvlJc w:val="right"/>
      <w:pPr>
        <w:ind w:left="2160" w:hanging="180"/>
      </w:pPr>
    </w:lvl>
    <w:lvl w:ilvl="3" w:tplc="34160480" w:tentative="1">
      <w:start w:val="1"/>
      <w:numFmt w:val="decimal"/>
      <w:lvlText w:val="%4."/>
      <w:lvlJc w:val="left"/>
      <w:pPr>
        <w:ind w:left="2880" w:hanging="360"/>
      </w:pPr>
    </w:lvl>
    <w:lvl w:ilvl="4" w:tplc="34160480" w:tentative="1">
      <w:start w:val="1"/>
      <w:numFmt w:val="lowerLetter"/>
      <w:lvlText w:val="%5."/>
      <w:lvlJc w:val="left"/>
      <w:pPr>
        <w:ind w:left="3600" w:hanging="360"/>
      </w:pPr>
    </w:lvl>
    <w:lvl w:ilvl="5" w:tplc="34160480" w:tentative="1">
      <w:start w:val="1"/>
      <w:numFmt w:val="lowerRoman"/>
      <w:lvlText w:val="%6."/>
      <w:lvlJc w:val="right"/>
      <w:pPr>
        <w:ind w:left="4320" w:hanging="180"/>
      </w:pPr>
    </w:lvl>
    <w:lvl w:ilvl="6" w:tplc="34160480" w:tentative="1">
      <w:start w:val="1"/>
      <w:numFmt w:val="decimal"/>
      <w:lvlText w:val="%7."/>
      <w:lvlJc w:val="left"/>
      <w:pPr>
        <w:ind w:left="5040" w:hanging="360"/>
      </w:pPr>
    </w:lvl>
    <w:lvl w:ilvl="7" w:tplc="34160480" w:tentative="1">
      <w:start w:val="1"/>
      <w:numFmt w:val="lowerLetter"/>
      <w:lvlText w:val="%8."/>
      <w:lvlJc w:val="left"/>
      <w:pPr>
        <w:ind w:left="5760" w:hanging="360"/>
      </w:pPr>
    </w:lvl>
    <w:lvl w:ilvl="8" w:tplc="3416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0">
    <w:multiLevelType w:val="hybridMultilevel"/>
    <w:lvl w:ilvl="0" w:tplc="24835571">
      <w:start w:val="1"/>
      <w:numFmt w:val="decimal"/>
      <w:lvlText w:val="%1."/>
      <w:lvlJc w:val="left"/>
      <w:pPr>
        <w:ind w:left="720" w:hanging="360"/>
      </w:pPr>
    </w:lvl>
    <w:lvl w:ilvl="1" w:tplc="24835571" w:tentative="1">
      <w:start w:val="1"/>
      <w:numFmt w:val="lowerLetter"/>
      <w:lvlText w:val="%2."/>
      <w:lvlJc w:val="left"/>
      <w:pPr>
        <w:ind w:left="1440" w:hanging="360"/>
      </w:pPr>
    </w:lvl>
    <w:lvl w:ilvl="2" w:tplc="24835571" w:tentative="1">
      <w:start w:val="1"/>
      <w:numFmt w:val="lowerRoman"/>
      <w:lvlText w:val="%3."/>
      <w:lvlJc w:val="right"/>
      <w:pPr>
        <w:ind w:left="2160" w:hanging="180"/>
      </w:pPr>
    </w:lvl>
    <w:lvl w:ilvl="3" w:tplc="24835571" w:tentative="1">
      <w:start w:val="1"/>
      <w:numFmt w:val="decimal"/>
      <w:lvlText w:val="%4."/>
      <w:lvlJc w:val="left"/>
      <w:pPr>
        <w:ind w:left="2880" w:hanging="360"/>
      </w:pPr>
    </w:lvl>
    <w:lvl w:ilvl="4" w:tplc="24835571" w:tentative="1">
      <w:start w:val="1"/>
      <w:numFmt w:val="lowerLetter"/>
      <w:lvlText w:val="%5."/>
      <w:lvlJc w:val="left"/>
      <w:pPr>
        <w:ind w:left="3600" w:hanging="360"/>
      </w:pPr>
    </w:lvl>
    <w:lvl w:ilvl="5" w:tplc="24835571" w:tentative="1">
      <w:start w:val="1"/>
      <w:numFmt w:val="lowerRoman"/>
      <w:lvlText w:val="%6."/>
      <w:lvlJc w:val="right"/>
      <w:pPr>
        <w:ind w:left="4320" w:hanging="180"/>
      </w:pPr>
    </w:lvl>
    <w:lvl w:ilvl="6" w:tplc="24835571" w:tentative="1">
      <w:start w:val="1"/>
      <w:numFmt w:val="decimal"/>
      <w:lvlText w:val="%7."/>
      <w:lvlJc w:val="left"/>
      <w:pPr>
        <w:ind w:left="5040" w:hanging="360"/>
      </w:pPr>
    </w:lvl>
    <w:lvl w:ilvl="7" w:tplc="24835571" w:tentative="1">
      <w:start w:val="1"/>
      <w:numFmt w:val="lowerLetter"/>
      <w:lvlText w:val="%8."/>
      <w:lvlJc w:val="left"/>
      <w:pPr>
        <w:ind w:left="5760" w:hanging="360"/>
      </w:pPr>
    </w:lvl>
    <w:lvl w:ilvl="8" w:tplc="2483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9">
    <w:multiLevelType w:val="hybridMultilevel"/>
    <w:lvl w:ilvl="0" w:tplc="85321385">
      <w:start w:val="1"/>
      <w:numFmt w:val="decimal"/>
      <w:lvlText w:val="%1."/>
      <w:lvlJc w:val="left"/>
      <w:pPr>
        <w:ind w:left="720" w:hanging="360"/>
      </w:pPr>
    </w:lvl>
    <w:lvl w:ilvl="1" w:tplc="85321385" w:tentative="1">
      <w:start w:val="1"/>
      <w:numFmt w:val="lowerLetter"/>
      <w:lvlText w:val="%2."/>
      <w:lvlJc w:val="left"/>
      <w:pPr>
        <w:ind w:left="1440" w:hanging="360"/>
      </w:pPr>
    </w:lvl>
    <w:lvl w:ilvl="2" w:tplc="85321385" w:tentative="1">
      <w:start w:val="1"/>
      <w:numFmt w:val="lowerRoman"/>
      <w:lvlText w:val="%3."/>
      <w:lvlJc w:val="right"/>
      <w:pPr>
        <w:ind w:left="2160" w:hanging="180"/>
      </w:pPr>
    </w:lvl>
    <w:lvl w:ilvl="3" w:tplc="85321385" w:tentative="1">
      <w:start w:val="1"/>
      <w:numFmt w:val="decimal"/>
      <w:lvlText w:val="%4."/>
      <w:lvlJc w:val="left"/>
      <w:pPr>
        <w:ind w:left="2880" w:hanging="360"/>
      </w:pPr>
    </w:lvl>
    <w:lvl w:ilvl="4" w:tplc="85321385" w:tentative="1">
      <w:start w:val="1"/>
      <w:numFmt w:val="lowerLetter"/>
      <w:lvlText w:val="%5."/>
      <w:lvlJc w:val="left"/>
      <w:pPr>
        <w:ind w:left="3600" w:hanging="360"/>
      </w:pPr>
    </w:lvl>
    <w:lvl w:ilvl="5" w:tplc="85321385" w:tentative="1">
      <w:start w:val="1"/>
      <w:numFmt w:val="lowerRoman"/>
      <w:lvlText w:val="%6."/>
      <w:lvlJc w:val="right"/>
      <w:pPr>
        <w:ind w:left="4320" w:hanging="180"/>
      </w:pPr>
    </w:lvl>
    <w:lvl w:ilvl="6" w:tplc="85321385" w:tentative="1">
      <w:start w:val="1"/>
      <w:numFmt w:val="decimal"/>
      <w:lvlText w:val="%7."/>
      <w:lvlJc w:val="left"/>
      <w:pPr>
        <w:ind w:left="5040" w:hanging="360"/>
      </w:pPr>
    </w:lvl>
    <w:lvl w:ilvl="7" w:tplc="85321385" w:tentative="1">
      <w:start w:val="1"/>
      <w:numFmt w:val="lowerLetter"/>
      <w:lvlText w:val="%8."/>
      <w:lvlJc w:val="left"/>
      <w:pPr>
        <w:ind w:left="5760" w:hanging="360"/>
      </w:pPr>
    </w:lvl>
    <w:lvl w:ilvl="8" w:tplc="85321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8">
    <w:multiLevelType w:val="hybridMultilevel"/>
    <w:lvl w:ilvl="0" w:tplc="26746561">
      <w:start w:val="1"/>
      <w:numFmt w:val="decimal"/>
      <w:lvlText w:val="%1."/>
      <w:lvlJc w:val="left"/>
      <w:pPr>
        <w:ind w:left="720" w:hanging="360"/>
      </w:pPr>
    </w:lvl>
    <w:lvl w:ilvl="1" w:tplc="26746561" w:tentative="1">
      <w:start w:val="1"/>
      <w:numFmt w:val="lowerLetter"/>
      <w:lvlText w:val="%2."/>
      <w:lvlJc w:val="left"/>
      <w:pPr>
        <w:ind w:left="1440" w:hanging="360"/>
      </w:pPr>
    </w:lvl>
    <w:lvl w:ilvl="2" w:tplc="26746561" w:tentative="1">
      <w:start w:val="1"/>
      <w:numFmt w:val="lowerRoman"/>
      <w:lvlText w:val="%3."/>
      <w:lvlJc w:val="right"/>
      <w:pPr>
        <w:ind w:left="2160" w:hanging="180"/>
      </w:pPr>
    </w:lvl>
    <w:lvl w:ilvl="3" w:tplc="26746561" w:tentative="1">
      <w:start w:val="1"/>
      <w:numFmt w:val="decimal"/>
      <w:lvlText w:val="%4."/>
      <w:lvlJc w:val="left"/>
      <w:pPr>
        <w:ind w:left="2880" w:hanging="360"/>
      </w:pPr>
    </w:lvl>
    <w:lvl w:ilvl="4" w:tplc="26746561" w:tentative="1">
      <w:start w:val="1"/>
      <w:numFmt w:val="lowerLetter"/>
      <w:lvlText w:val="%5."/>
      <w:lvlJc w:val="left"/>
      <w:pPr>
        <w:ind w:left="3600" w:hanging="360"/>
      </w:pPr>
    </w:lvl>
    <w:lvl w:ilvl="5" w:tplc="26746561" w:tentative="1">
      <w:start w:val="1"/>
      <w:numFmt w:val="lowerRoman"/>
      <w:lvlText w:val="%6."/>
      <w:lvlJc w:val="right"/>
      <w:pPr>
        <w:ind w:left="4320" w:hanging="180"/>
      </w:pPr>
    </w:lvl>
    <w:lvl w:ilvl="6" w:tplc="26746561" w:tentative="1">
      <w:start w:val="1"/>
      <w:numFmt w:val="decimal"/>
      <w:lvlText w:val="%7."/>
      <w:lvlJc w:val="left"/>
      <w:pPr>
        <w:ind w:left="5040" w:hanging="360"/>
      </w:pPr>
    </w:lvl>
    <w:lvl w:ilvl="7" w:tplc="26746561" w:tentative="1">
      <w:start w:val="1"/>
      <w:numFmt w:val="lowerLetter"/>
      <w:lvlText w:val="%8."/>
      <w:lvlJc w:val="left"/>
      <w:pPr>
        <w:ind w:left="5760" w:hanging="360"/>
      </w:pPr>
    </w:lvl>
    <w:lvl w:ilvl="8" w:tplc="2674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7">
    <w:multiLevelType w:val="hybridMultilevel"/>
    <w:lvl w:ilvl="0" w:tplc="35875819">
      <w:start w:val="1"/>
      <w:numFmt w:val="decimal"/>
      <w:lvlText w:val="%1."/>
      <w:lvlJc w:val="left"/>
      <w:pPr>
        <w:ind w:left="720" w:hanging="360"/>
      </w:pPr>
    </w:lvl>
    <w:lvl w:ilvl="1" w:tplc="35875819" w:tentative="1">
      <w:start w:val="1"/>
      <w:numFmt w:val="lowerLetter"/>
      <w:lvlText w:val="%2."/>
      <w:lvlJc w:val="left"/>
      <w:pPr>
        <w:ind w:left="1440" w:hanging="360"/>
      </w:pPr>
    </w:lvl>
    <w:lvl w:ilvl="2" w:tplc="35875819" w:tentative="1">
      <w:start w:val="1"/>
      <w:numFmt w:val="lowerRoman"/>
      <w:lvlText w:val="%3."/>
      <w:lvlJc w:val="right"/>
      <w:pPr>
        <w:ind w:left="2160" w:hanging="180"/>
      </w:pPr>
    </w:lvl>
    <w:lvl w:ilvl="3" w:tplc="35875819" w:tentative="1">
      <w:start w:val="1"/>
      <w:numFmt w:val="decimal"/>
      <w:lvlText w:val="%4."/>
      <w:lvlJc w:val="left"/>
      <w:pPr>
        <w:ind w:left="2880" w:hanging="360"/>
      </w:pPr>
    </w:lvl>
    <w:lvl w:ilvl="4" w:tplc="35875819" w:tentative="1">
      <w:start w:val="1"/>
      <w:numFmt w:val="lowerLetter"/>
      <w:lvlText w:val="%5."/>
      <w:lvlJc w:val="left"/>
      <w:pPr>
        <w:ind w:left="3600" w:hanging="360"/>
      </w:pPr>
    </w:lvl>
    <w:lvl w:ilvl="5" w:tplc="35875819" w:tentative="1">
      <w:start w:val="1"/>
      <w:numFmt w:val="lowerRoman"/>
      <w:lvlText w:val="%6."/>
      <w:lvlJc w:val="right"/>
      <w:pPr>
        <w:ind w:left="4320" w:hanging="180"/>
      </w:pPr>
    </w:lvl>
    <w:lvl w:ilvl="6" w:tplc="35875819" w:tentative="1">
      <w:start w:val="1"/>
      <w:numFmt w:val="decimal"/>
      <w:lvlText w:val="%7."/>
      <w:lvlJc w:val="left"/>
      <w:pPr>
        <w:ind w:left="5040" w:hanging="360"/>
      </w:pPr>
    </w:lvl>
    <w:lvl w:ilvl="7" w:tplc="35875819" w:tentative="1">
      <w:start w:val="1"/>
      <w:numFmt w:val="lowerLetter"/>
      <w:lvlText w:val="%8."/>
      <w:lvlJc w:val="left"/>
      <w:pPr>
        <w:ind w:left="5760" w:hanging="360"/>
      </w:pPr>
    </w:lvl>
    <w:lvl w:ilvl="8" w:tplc="3587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6">
    <w:multiLevelType w:val="hybridMultilevel"/>
    <w:lvl w:ilvl="0" w:tplc="96198819">
      <w:start w:val="1"/>
      <w:numFmt w:val="decimal"/>
      <w:lvlText w:val="%1."/>
      <w:lvlJc w:val="left"/>
      <w:pPr>
        <w:ind w:left="720" w:hanging="360"/>
      </w:pPr>
    </w:lvl>
    <w:lvl w:ilvl="1" w:tplc="96198819" w:tentative="1">
      <w:start w:val="1"/>
      <w:numFmt w:val="lowerLetter"/>
      <w:lvlText w:val="%2."/>
      <w:lvlJc w:val="left"/>
      <w:pPr>
        <w:ind w:left="1440" w:hanging="360"/>
      </w:pPr>
    </w:lvl>
    <w:lvl w:ilvl="2" w:tplc="96198819" w:tentative="1">
      <w:start w:val="1"/>
      <w:numFmt w:val="lowerRoman"/>
      <w:lvlText w:val="%3."/>
      <w:lvlJc w:val="right"/>
      <w:pPr>
        <w:ind w:left="2160" w:hanging="180"/>
      </w:pPr>
    </w:lvl>
    <w:lvl w:ilvl="3" w:tplc="96198819" w:tentative="1">
      <w:start w:val="1"/>
      <w:numFmt w:val="decimal"/>
      <w:lvlText w:val="%4."/>
      <w:lvlJc w:val="left"/>
      <w:pPr>
        <w:ind w:left="2880" w:hanging="360"/>
      </w:pPr>
    </w:lvl>
    <w:lvl w:ilvl="4" w:tplc="96198819" w:tentative="1">
      <w:start w:val="1"/>
      <w:numFmt w:val="lowerLetter"/>
      <w:lvlText w:val="%5."/>
      <w:lvlJc w:val="left"/>
      <w:pPr>
        <w:ind w:left="3600" w:hanging="360"/>
      </w:pPr>
    </w:lvl>
    <w:lvl w:ilvl="5" w:tplc="96198819" w:tentative="1">
      <w:start w:val="1"/>
      <w:numFmt w:val="lowerRoman"/>
      <w:lvlText w:val="%6."/>
      <w:lvlJc w:val="right"/>
      <w:pPr>
        <w:ind w:left="4320" w:hanging="180"/>
      </w:pPr>
    </w:lvl>
    <w:lvl w:ilvl="6" w:tplc="96198819" w:tentative="1">
      <w:start w:val="1"/>
      <w:numFmt w:val="decimal"/>
      <w:lvlText w:val="%7."/>
      <w:lvlJc w:val="left"/>
      <w:pPr>
        <w:ind w:left="5040" w:hanging="360"/>
      </w:pPr>
    </w:lvl>
    <w:lvl w:ilvl="7" w:tplc="96198819" w:tentative="1">
      <w:start w:val="1"/>
      <w:numFmt w:val="lowerLetter"/>
      <w:lvlText w:val="%8."/>
      <w:lvlJc w:val="left"/>
      <w:pPr>
        <w:ind w:left="5760" w:hanging="360"/>
      </w:pPr>
    </w:lvl>
    <w:lvl w:ilvl="8" w:tplc="9619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5">
    <w:multiLevelType w:val="hybridMultilevel"/>
    <w:lvl w:ilvl="0" w:tplc="63503124">
      <w:start w:val="1"/>
      <w:numFmt w:val="decimal"/>
      <w:lvlText w:val="%1."/>
      <w:lvlJc w:val="left"/>
      <w:pPr>
        <w:ind w:left="720" w:hanging="360"/>
      </w:pPr>
    </w:lvl>
    <w:lvl w:ilvl="1" w:tplc="63503124" w:tentative="1">
      <w:start w:val="1"/>
      <w:numFmt w:val="lowerLetter"/>
      <w:lvlText w:val="%2."/>
      <w:lvlJc w:val="left"/>
      <w:pPr>
        <w:ind w:left="1440" w:hanging="360"/>
      </w:pPr>
    </w:lvl>
    <w:lvl w:ilvl="2" w:tplc="63503124" w:tentative="1">
      <w:start w:val="1"/>
      <w:numFmt w:val="lowerRoman"/>
      <w:lvlText w:val="%3."/>
      <w:lvlJc w:val="right"/>
      <w:pPr>
        <w:ind w:left="2160" w:hanging="180"/>
      </w:pPr>
    </w:lvl>
    <w:lvl w:ilvl="3" w:tplc="63503124" w:tentative="1">
      <w:start w:val="1"/>
      <w:numFmt w:val="decimal"/>
      <w:lvlText w:val="%4."/>
      <w:lvlJc w:val="left"/>
      <w:pPr>
        <w:ind w:left="2880" w:hanging="360"/>
      </w:pPr>
    </w:lvl>
    <w:lvl w:ilvl="4" w:tplc="63503124" w:tentative="1">
      <w:start w:val="1"/>
      <w:numFmt w:val="lowerLetter"/>
      <w:lvlText w:val="%5."/>
      <w:lvlJc w:val="left"/>
      <w:pPr>
        <w:ind w:left="3600" w:hanging="360"/>
      </w:pPr>
    </w:lvl>
    <w:lvl w:ilvl="5" w:tplc="63503124" w:tentative="1">
      <w:start w:val="1"/>
      <w:numFmt w:val="lowerRoman"/>
      <w:lvlText w:val="%6."/>
      <w:lvlJc w:val="right"/>
      <w:pPr>
        <w:ind w:left="4320" w:hanging="180"/>
      </w:pPr>
    </w:lvl>
    <w:lvl w:ilvl="6" w:tplc="63503124" w:tentative="1">
      <w:start w:val="1"/>
      <w:numFmt w:val="decimal"/>
      <w:lvlText w:val="%7."/>
      <w:lvlJc w:val="left"/>
      <w:pPr>
        <w:ind w:left="5040" w:hanging="360"/>
      </w:pPr>
    </w:lvl>
    <w:lvl w:ilvl="7" w:tplc="63503124" w:tentative="1">
      <w:start w:val="1"/>
      <w:numFmt w:val="lowerLetter"/>
      <w:lvlText w:val="%8."/>
      <w:lvlJc w:val="left"/>
      <w:pPr>
        <w:ind w:left="5760" w:hanging="360"/>
      </w:pPr>
    </w:lvl>
    <w:lvl w:ilvl="8" w:tplc="63503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4">
    <w:multiLevelType w:val="hybridMultilevel"/>
    <w:lvl w:ilvl="0" w:tplc="22215516">
      <w:start w:val="1"/>
      <w:numFmt w:val="decimal"/>
      <w:lvlText w:val="%1."/>
      <w:lvlJc w:val="left"/>
      <w:pPr>
        <w:ind w:left="720" w:hanging="360"/>
      </w:pPr>
    </w:lvl>
    <w:lvl w:ilvl="1" w:tplc="22215516" w:tentative="1">
      <w:start w:val="1"/>
      <w:numFmt w:val="lowerLetter"/>
      <w:lvlText w:val="%2."/>
      <w:lvlJc w:val="left"/>
      <w:pPr>
        <w:ind w:left="1440" w:hanging="360"/>
      </w:pPr>
    </w:lvl>
    <w:lvl w:ilvl="2" w:tplc="22215516" w:tentative="1">
      <w:start w:val="1"/>
      <w:numFmt w:val="lowerRoman"/>
      <w:lvlText w:val="%3."/>
      <w:lvlJc w:val="right"/>
      <w:pPr>
        <w:ind w:left="2160" w:hanging="180"/>
      </w:pPr>
    </w:lvl>
    <w:lvl w:ilvl="3" w:tplc="22215516" w:tentative="1">
      <w:start w:val="1"/>
      <w:numFmt w:val="decimal"/>
      <w:lvlText w:val="%4."/>
      <w:lvlJc w:val="left"/>
      <w:pPr>
        <w:ind w:left="2880" w:hanging="360"/>
      </w:pPr>
    </w:lvl>
    <w:lvl w:ilvl="4" w:tplc="22215516" w:tentative="1">
      <w:start w:val="1"/>
      <w:numFmt w:val="lowerLetter"/>
      <w:lvlText w:val="%5."/>
      <w:lvlJc w:val="left"/>
      <w:pPr>
        <w:ind w:left="3600" w:hanging="360"/>
      </w:pPr>
    </w:lvl>
    <w:lvl w:ilvl="5" w:tplc="22215516" w:tentative="1">
      <w:start w:val="1"/>
      <w:numFmt w:val="lowerRoman"/>
      <w:lvlText w:val="%6."/>
      <w:lvlJc w:val="right"/>
      <w:pPr>
        <w:ind w:left="4320" w:hanging="180"/>
      </w:pPr>
    </w:lvl>
    <w:lvl w:ilvl="6" w:tplc="22215516" w:tentative="1">
      <w:start w:val="1"/>
      <w:numFmt w:val="decimal"/>
      <w:lvlText w:val="%7."/>
      <w:lvlJc w:val="left"/>
      <w:pPr>
        <w:ind w:left="5040" w:hanging="360"/>
      </w:pPr>
    </w:lvl>
    <w:lvl w:ilvl="7" w:tplc="22215516" w:tentative="1">
      <w:start w:val="1"/>
      <w:numFmt w:val="lowerLetter"/>
      <w:lvlText w:val="%8."/>
      <w:lvlJc w:val="left"/>
      <w:pPr>
        <w:ind w:left="5760" w:hanging="360"/>
      </w:pPr>
    </w:lvl>
    <w:lvl w:ilvl="8" w:tplc="22215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39051180">
      <w:start w:val="1"/>
      <w:numFmt w:val="decimal"/>
      <w:lvlText w:val="%1."/>
      <w:lvlJc w:val="left"/>
      <w:pPr>
        <w:ind w:left="720" w:hanging="360"/>
      </w:pPr>
    </w:lvl>
    <w:lvl w:ilvl="1" w:tplc="39051180" w:tentative="1">
      <w:start w:val="1"/>
      <w:numFmt w:val="lowerLetter"/>
      <w:lvlText w:val="%2."/>
      <w:lvlJc w:val="left"/>
      <w:pPr>
        <w:ind w:left="1440" w:hanging="360"/>
      </w:pPr>
    </w:lvl>
    <w:lvl w:ilvl="2" w:tplc="39051180" w:tentative="1">
      <w:start w:val="1"/>
      <w:numFmt w:val="lowerRoman"/>
      <w:lvlText w:val="%3."/>
      <w:lvlJc w:val="right"/>
      <w:pPr>
        <w:ind w:left="2160" w:hanging="180"/>
      </w:pPr>
    </w:lvl>
    <w:lvl w:ilvl="3" w:tplc="39051180" w:tentative="1">
      <w:start w:val="1"/>
      <w:numFmt w:val="decimal"/>
      <w:lvlText w:val="%4."/>
      <w:lvlJc w:val="left"/>
      <w:pPr>
        <w:ind w:left="2880" w:hanging="360"/>
      </w:pPr>
    </w:lvl>
    <w:lvl w:ilvl="4" w:tplc="39051180" w:tentative="1">
      <w:start w:val="1"/>
      <w:numFmt w:val="lowerLetter"/>
      <w:lvlText w:val="%5."/>
      <w:lvlJc w:val="left"/>
      <w:pPr>
        <w:ind w:left="3600" w:hanging="360"/>
      </w:pPr>
    </w:lvl>
    <w:lvl w:ilvl="5" w:tplc="39051180" w:tentative="1">
      <w:start w:val="1"/>
      <w:numFmt w:val="lowerRoman"/>
      <w:lvlText w:val="%6."/>
      <w:lvlJc w:val="right"/>
      <w:pPr>
        <w:ind w:left="4320" w:hanging="180"/>
      </w:pPr>
    </w:lvl>
    <w:lvl w:ilvl="6" w:tplc="39051180" w:tentative="1">
      <w:start w:val="1"/>
      <w:numFmt w:val="decimal"/>
      <w:lvlText w:val="%7."/>
      <w:lvlJc w:val="left"/>
      <w:pPr>
        <w:ind w:left="5040" w:hanging="360"/>
      </w:pPr>
    </w:lvl>
    <w:lvl w:ilvl="7" w:tplc="39051180" w:tentative="1">
      <w:start w:val="1"/>
      <w:numFmt w:val="lowerLetter"/>
      <w:lvlText w:val="%8."/>
      <w:lvlJc w:val="left"/>
      <w:pPr>
        <w:ind w:left="5760" w:hanging="360"/>
      </w:pPr>
    </w:lvl>
    <w:lvl w:ilvl="8" w:tplc="3905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14624448">
      <w:start w:val="1"/>
      <w:numFmt w:val="decimal"/>
      <w:lvlText w:val="%1."/>
      <w:lvlJc w:val="left"/>
      <w:pPr>
        <w:ind w:left="720" w:hanging="360"/>
      </w:pPr>
    </w:lvl>
    <w:lvl w:ilvl="1" w:tplc="14624448" w:tentative="1">
      <w:start w:val="1"/>
      <w:numFmt w:val="lowerLetter"/>
      <w:lvlText w:val="%2."/>
      <w:lvlJc w:val="left"/>
      <w:pPr>
        <w:ind w:left="1440" w:hanging="360"/>
      </w:pPr>
    </w:lvl>
    <w:lvl w:ilvl="2" w:tplc="14624448" w:tentative="1">
      <w:start w:val="1"/>
      <w:numFmt w:val="lowerRoman"/>
      <w:lvlText w:val="%3."/>
      <w:lvlJc w:val="right"/>
      <w:pPr>
        <w:ind w:left="2160" w:hanging="180"/>
      </w:pPr>
    </w:lvl>
    <w:lvl w:ilvl="3" w:tplc="14624448" w:tentative="1">
      <w:start w:val="1"/>
      <w:numFmt w:val="decimal"/>
      <w:lvlText w:val="%4."/>
      <w:lvlJc w:val="left"/>
      <w:pPr>
        <w:ind w:left="2880" w:hanging="360"/>
      </w:pPr>
    </w:lvl>
    <w:lvl w:ilvl="4" w:tplc="14624448" w:tentative="1">
      <w:start w:val="1"/>
      <w:numFmt w:val="lowerLetter"/>
      <w:lvlText w:val="%5."/>
      <w:lvlJc w:val="left"/>
      <w:pPr>
        <w:ind w:left="3600" w:hanging="360"/>
      </w:pPr>
    </w:lvl>
    <w:lvl w:ilvl="5" w:tplc="14624448" w:tentative="1">
      <w:start w:val="1"/>
      <w:numFmt w:val="lowerRoman"/>
      <w:lvlText w:val="%6."/>
      <w:lvlJc w:val="right"/>
      <w:pPr>
        <w:ind w:left="4320" w:hanging="180"/>
      </w:pPr>
    </w:lvl>
    <w:lvl w:ilvl="6" w:tplc="14624448" w:tentative="1">
      <w:start w:val="1"/>
      <w:numFmt w:val="decimal"/>
      <w:lvlText w:val="%7."/>
      <w:lvlJc w:val="left"/>
      <w:pPr>
        <w:ind w:left="5040" w:hanging="360"/>
      </w:pPr>
    </w:lvl>
    <w:lvl w:ilvl="7" w:tplc="14624448" w:tentative="1">
      <w:start w:val="1"/>
      <w:numFmt w:val="lowerLetter"/>
      <w:lvlText w:val="%8."/>
      <w:lvlJc w:val="left"/>
      <w:pPr>
        <w:ind w:left="5760" w:hanging="360"/>
      </w:pPr>
    </w:lvl>
    <w:lvl w:ilvl="8" w:tplc="1462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60713101">
      <w:start w:val="1"/>
      <w:numFmt w:val="decimal"/>
      <w:lvlText w:val="%1."/>
      <w:lvlJc w:val="left"/>
      <w:pPr>
        <w:ind w:left="720" w:hanging="360"/>
      </w:pPr>
    </w:lvl>
    <w:lvl w:ilvl="1" w:tplc="60713101" w:tentative="1">
      <w:start w:val="1"/>
      <w:numFmt w:val="lowerLetter"/>
      <w:lvlText w:val="%2."/>
      <w:lvlJc w:val="left"/>
      <w:pPr>
        <w:ind w:left="1440" w:hanging="360"/>
      </w:pPr>
    </w:lvl>
    <w:lvl w:ilvl="2" w:tplc="60713101" w:tentative="1">
      <w:start w:val="1"/>
      <w:numFmt w:val="lowerRoman"/>
      <w:lvlText w:val="%3."/>
      <w:lvlJc w:val="right"/>
      <w:pPr>
        <w:ind w:left="2160" w:hanging="180"/>
      </w:pPr>
    </w:lvl>
    <w:lvl w:ilvl="3" w:tplc="60713101" w:tentative="1">
      <w:start w:val="1"/>
      <w:numFmt w:val="decimal"/>
      <w:lvlText w:val="%4."/>
      <w:lvlJc w:val="left"/>
      <w:pPr>
        <w:ind w:left="2880" w:hanging="360"/>
      </w:pPr>
    </w:lvl>
    <w:lvl w:ilvl="4" w:tplc="60713101" w:tentative="1">
      <w:start w:val="1"/>
      <w:numFmt w:val="lowerLetter"/>
      <w:lvlText w:val="%5."/>
      <w:lvlJc w:val="left"/>
      <w:pPr>
        <w:ind w:left="3600" w:hanging="360"/>
      </w:pPr>
    </w:lvl>
    <w:lvl w:ilvl="5" w:tplc="60713101" w:tentative="1">
      <w:start w:val="1"/>
      <w:numFmt w:val="lowerRoman"/>
      <w:lvlText w:val="%6."/>
      <w:lvlJc w:val="right"/>
      <w:pPr>
        <w:ind w:left="4320" w:hanging="180"/>
      </w:pPr>
    </w:lvl>
    <w:lvl w:ilvl="6" w:tplc="60713101" w:tentative="1">
      <w:start w:val="1"/>
      <w:numFmt w:val="decimal"/>
      <w:lvlText w:val="%7."/>
      <w:lvlJc w:val="left"/>
      <w:pPr>
        <w:ind w:left="5040" w:hanging="360"/>
      </w:pPr>
    </w:lvl>
    <w:lvl w:ilvl="7" w:tplc="60713101" w:tentative="1">
      <w:start w:val="1"/>
      <w:numFmt w:val="lowerLetter"/>
      <w:lvlText w:val="%8."/>
      <w:lvlJc w:val="left"/>
      <w:pPr>
        <w:ind w:left="5760" w:hanging="360"/>
      </w:pPr>
    </w:lvl>
    <w:lvl w:ilvl="8" w:tplc="6071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12433412">
      <w:start w:val="1"/>
      <w:numFmt w:val="decimal"/>
      <w:lvlText w:val="%1."/>
      <w:lvlJc w:val="left"/>
      <w:pPr>
        <w:ind w:left="720" w:hanging="360"/>
      </w:pPr>
    </w:lvl>
    <w:lvl w:ilvl="1" w:tplc="12433412" w:tentative="1">
      <w:start w:val="1"/>
      <w:numFmt w:val="lowerLetter"/>
      <w:lvlText w:val="%2."/>
      <w:lvlJc w:val="left"/>
      <w:pPr>
        <w:ind w:left="1440" w:hanging="360"/>
      </w:pPr>
    </w:lvl>
    <w:lvl w:ilvl="2" w:tplc="12433412" w:tentative="1">
      <w:start w:val="1"/>
      <w:numFmt w:val="lowerRoman"/>
      <w:lvlText w:val="%3."/>
      <w:lvlJc w:val="right"/>
      <w:pPr>
        <w:ind w:left="2160" w:hanging="180"/>
      </w:pPr>
    </w:lvl>
    <w:lvl w:ilvl="3" w:tplc="12433412" w:tentative="1">
      <w:start w:val="1"/>
      <w:numFmt w:val="decimal"/>
      <w:lvlText w:val="%4."/>
      <w:lvlJc w:val="left"/>
      <w:pPr>
        <w:ind w:left="2880" w:hanging="360"/>
      </w:pPr>
    </w:lvl>
    <w:lvl w:ilvl="4" w:tplc="12433412" w:tentative="1">
      <w:start w:val="1"/>
      <w:numFmt w:val="lowerLetter"/>
      <w:lvlText w:val="%5."/>
      <w:lvlJc w:val="left"/>
      <w:pPr>
        <w:ind w:left="3600" w:hanging="360"/>
      </w:pPr>
    </w:lvl>
    <w:lvl w:ilvl="5" w:tplc="12433412" w:tentative="1">
      <w:start w:val="1"/>
      <w:numFmt w:val="lowerRoman"/>
      <w:lvlText w:val="%6."/>
      <w:lvlJc w:val="right"/>
      <w:pPr>
        <w:ind w:left="4320" w:hanging="180"/>
      </w:pPr>
    </w:lvl>
    <w:lvl w:ilvl="6" w:tplc="12433412" w:tentative="1">
      <w:start w:val="1"/>
      <w:numFmt w:val="decimal"/>
      <w:lvlText w:val="%7."/>
      <w:lvlJc w:val="left"/>
      <w:pPr>
        <w:ind w:left="5040" w:hanging="360"/>
      </w:pPr>
    </w:lvl>
    <w:lvl w:ilvl="7" w:tplc="12433412" w:tentative="1">
      <w:start w:val="1"/>
      <w:numFmt w:val="lowerLetter"/>
      <w:lvlText w:val="%8."/>
      <w:lvlJc w:val="left"/>
      <w:pPr>
        <w:ind w:left="5760" w:hanging="360"/>
      </w:pPr>
    </w:lvl>
    <w:lvl w:ilvl="8" w:tplc="1243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80063643">
      <w:start w:val="1"/>
      <w:numFmt w:val="decimal"/>
      <w:lvlText w:val="%1."/>
      <w:lvlJc w:val="left"/>
      <w:pPr>
        <w:ind w:left="720" w:hanging="360"/>
      </w:pPr>
    </w:lvl>
    <w:lvl w:ilvl="1" w:tplc="80063643" w:tentative="1">
      <w:start w:val="1"/>
      <w:numFmt w:val="lowerLetter"/>
      <w:lvlText w:val="%2."/>
      <w:lvlJc w:val="left"/>
      <w:pPr>
        <w:ind w:left="1440" w:hanging="360"/>
      </w:pPr>
    </w:lvl>
    <w:lvl w:ilvl="2" w:tplc="80063643" w:tentative="1">
      <w:start w:val="1"/>
      <w:numFmt w:val="lowerRoman"/>
      <w:lvlText w:val="%3."/>
      <w:lvlJc w:val="right"/>
      <w:pPr>
        <w:ind w:left="2160" w:hanging="180"/>
      </w:pPr>
    </w:lvl>
    <w:lvl w:ilvl="3" w:tplc="80063643" w:tentative="1">
      <w:start w:val="1"/>
      <w:numFmt w:val="decimal"/>
      <w:lvlText w:val="%4."/>
      <w:lvlJc w:val="left"/>
      <w:pPr>
        <w:ind w:left="2880" w:hanging="360"/>
      </w:pPr>
    </w:lvl>
    <w:lvl w:ilvl="4" w:tplc="80063643" w:tentative="1">
      <w:start w:val="1"/>
      <w:numFmt w:val="lowerLetter"/>
      <w:lvlText w:val="%5."/>
      <w:lvlJc w:val="left"/>
      <w:pPr>
        <w:ind w:left="3600" w:hanging="360"/>
      </w:pPr>
    </w:lvl>
    <w:lvl w:ilvl="5" w:tplc="80063643" w:tentative="1">
      <w:start w:val="1"/>
      <w:numFmt w:val="lowerRoman"/>
      <w:lvlText w:val="%6."/>
      <w:lvlJc w:val="right"/>
      <w:pPr>
        <w:ind w:left="4320" w:hanging="180"/>
      </w:pPr>
    </w:lvl>
    <w:lvl w:ilvl="6" w:tplc="80063643" w:tentative="1">
      <w:start w:val="1"/>
      <w:numFmt w:val="decimal"/>
      <w:lvlText w:val="%7."/>
      <w:lvlJc w:val="left"/>
      <w:pPr>
        <w:ind w:left="5040" w:hanging="360"/>
      </w:pPr>
    </w:lvl>
    <w:lvl w:ilvl="7" w:tplc="80063643" w:tentative="1">
      <w:start w:val="1"/>
      <w:numFmt w:val="lowerLetter"/>
      <w:lvlText w:val="%8."/>
      <w:lvlJc w:val="left"/>
      <w:pPr>
        <w:ind w:left="5760" w:hanging="360"/>
      </w:pPr>
    </w:lvl>
    <w:lvl w:ilvl="8" w:tplc="80063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8">
    <w:multiLevelType w:val="hybridMultilevel"/>
    <w:lvl w:ilvl="0" w:tplc="52226870">
      <w:start w:val="1"/>
      <w:numFmt w:val="decimal"/>
      <w:lvlText w:val="%1."/>
      <w:lvlJc w:val="left"/>
      <w:pPr>
        <w:ind w:left="720" w:hanging="360"/>
      </w:pPr>
    </w:lvl>
    <w:lvl w:ilvl="1" w:tplc="52226870" w:tentative="1">
      <w:start w:val="1"/>
      <w:numFmt w:val="lowerLetter"/>
      <w:lvlText w:val="%2."/>
      <w:lvlJc w:val="left"/>
      <w:pPr>
        <w:ind w:left="1440" w:hanging="360"/>
      </w:pPr>
    </w:lvl>
    <w:lvl w:ilvl="2" w:tplc="52226870" w:tentative="1">
      <w:start w:val="1"/>
      <w:numFmt w:val="lowerRoman"/>
      <w:lvlText w:val="%3."/>
      <w:lvlJc w:val="right"/>
      <w:pPr>
        <w:ind w:left="2160" w:hanging="180"/>
      </w:pPr>
    </w:lvl>
    <w:lvl w:ilvl="3" w:tplc="52226870" w:tentative="1">
      <w:start w:val="1"/>
      <w:numFmt w:val="decimal"/>
      <w:lvlText w:val="%4."/>
      <w:lvlJc w:val="left"/>
      <w:pPr>
        <w:ind w:left="2880" w:hanging="360"/>
      </w:pPr>
    </w:lvl>
    <w:lvl w:ilvl="4" w:tplc="52226870" w:tentative="1">
      <w:start w:val="1"/>
      <w:numFmt w:val="lowerLetter"/>
      <w:lvlText w:val="%5."/>
      <w:lvlJc w:val="left"/>
      <w:pPr>
        <w:ind w:left="3600" w:hanging="360"/>
      </w:pPr>
    </w:lvl>
    <w:lvl w:ilvl="5" w:tplc="52226870" w:tentative="1">
      <w:start w:val="1"/>
      <w:numFmt w:val="lowerRoman"/>
      <w:lvlText w:val="%6."/>
      <w:lvlJc w:val="right"/>
      <w:pPr>
        <w:ind w:left="4320" w:hanging="180"/>
      </w:pPr>
    </w:lvl>
    <w:lvl w:ilvl="6" w:tplc="52226870" w:tentative="1">
      <w:start w:val="1"/>
      <w:numFmt w:val="decimal"/>
      <w:lvlText w:val="%7."/>
      <w:lvlJc w:val="left"/>
      <w:pPr>
        <w:ind w:left="5040" w:hanging="360"/>
      </w:pPr>
    </w:lvl>
    <w:lvl w:ilvl="7" w:tplc="52226870" w:tentative="1">
      <w:start w:val="1"/>
      <w:numFmt w:val="lowerLetter"/>
      <w:lvlText w:val="%8."/>
      <w:lvlJc w:val="left"/>
      <w:pPr>
        <w:ind w:left="5760" w:hanging="360"/>
      </w:pPr>
    </w:lvl>
    <w:lvl w:ilvl="8" w:tplc="5222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7">
    <w:multiLevelType w:val="hybridMultilevel"/>
    <w:lvl w:ilvl="0" w:tplc="32243091">
      <w:start w:val="1"/>
      <w:numFmt w:val="decimal"/>
      <w:lvlText w:val="%1."/>
      <w:lvlJc w:val="left"/>
      <w:pPr>
        <w:ind w:left="720" w:hanging="360"/>
      </w:pPr>
    </w:lvl>
    <w:lvl w:ilvl="1" w:tplc="32243091" w:tentative="1">
      <w:start w:val="1"/>
      <w:numFmt w:val="lowerLetter"/>
      <w:lvlText w:val="%2."/>
      <w:lvlJc w:val="left"/>
      <w:pPr>
        <w:ind w:left="1440" w:hanging="360"/>
      </w:pPr>
    </w:lvl>
    <w:lvl w:ilvl="2" w:tplc="32243091" w:tentative="1">
      <w:start w:val="1"/>
      <w:numFmt w:val="lowerRoman"/>
      <w:lvlText w:val="%3."/>
      <w:lvlJc w:val="right"/>
      <w:pPr>
        <w:ind w:left="2160" w:hanging="180"/>
      </w:pPr>
    </w:lvl>
    <w:lvl w:ilvl="3" w:tplc="32243091" w:tentative="1">
      <w:start w:val="1"/>
      <w:numFmt w:val="decimal"/>
      <w:lvlText w:val="%4."/>
      <w:lvlJc w:val="left"/>
      <w:pPr>
        <w:ind w:left="2880" w:hanging="360"/>
      </w:pPr>
    </w:lvl>
    <w:lvl w:ilvl="4" w:tplc="32243091" w:tentative="1">
      <w:start w:val="1"/>
      <w:numFmt w:val="lowerLetter"/>
      <w:lvlText w:val="%5."/>
      <w:lvlJc w:val="left"/>
      <w:pPr>
        <w:ind w:left="3600" w:hanging="360"/>
      </w:pPr>
    </w:lvl>
    <w:lvl w:ilvl="5" w:tplc="32243091" w:tentative="1">
      <w:start w:val="1"/>
      <w:numFmt w:val="lowerRoman"/>
      <w:lvlText w:val="%6."/>
      <w:lvlJc w:val="right"/>
      <w:pPr>
        <w:ind w:left="4320" w:hanging="180"/>
      </w:pPr>
    </w:lvl>
    <w:lvl w:ilvl="6" w:tplc="32243091" w:tentative="1">
      <w:start w:val="1"/>
      <w:numFmt w:val="decimal"/>
      <w:lvlText w:val="%7."/>
      <w:lvlJc w:val="left"/>
      <w:pPr>
        <w:ind w:left="5040" w:hanging="360"/>
      </w:pPr>
    </w:lvl>
    <w:lvl w:ilvl="7" w:tplc="32243091" w:tentative="1">
      <w:start w:val="1"/>
      <w:numFmt w:val="lowerLetter"/>
      <w:lvlText w:val="%8."/>
      <w:lvlJc w:val="left"/>
      <w:pPr>
        <w:ind w:left="5760" w:hanging="360"/>
      </w:pPr>
    </w:lvl>
    <w:lvl w:ilvl="8" w:tplc="3224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6">
    <w:multiLevelType w:val="hybridMultilevel"/>
    <w:lvl w:ilvl="0" w:tplc="76355123">
      <w:start w:val="1"/>
      <w:numFmt w:val="decimal"/>
      <w:lvlText w:val="%1."/>
      <w:lvlJc w:val="left"/>
      <w:pPr>
        <w:ind w:left="720" w:hanging="360"/>
      </w:pPr>
    </w:lvl>
    <w:lvl w:ilvl="1" w:tplc="76355123" w:tentative="1">
      <w:start w:val="1"/>
      <w:numFmt w:val="lowerLetter"/>
      <w:lvlText w:val="%2."/>
      <w:lvlJc w:val="left"/>
      <w:pPr>
        <w:ind w:left="1440" w:hanging="360"/>
      </w:pPr>
    </w:lvl>
    <w:lvl w:ilvl="2" w:tplc="76355123" w:tentative="1">
      <w:start w:val="1"/>
      <w:numFmt w:val="lowerRoman"/>
      <w:lvlText w:val="%3."/>
      <w:lvlJc w:val="right"/>
      <w:pPr>
        <w:ind w:left="2160" w:hanging="180"/>
      </w:pPr>
    </w:lvl>
    <w:lvl w:ilvl="3" w:tplc="76355123" w:tentative="1">
      <w:start w:val="1"/>
      <w:numFmt w:val="decimal"/>
      <w:lvlText w:val="%4."/>
      <w:lvlJc w:val="left"/>
      <w:pPr>
        <w:ind w:left="2880" w:hanging="360"/>
      </w:pPr>
    </w:lvl>
    <w:lvl w:ilvl="4" w:tplc="76355123" w:tentative="1">
      <w:start w:val="1"/>
      <w:numFmt w:val="lowerLetter"/>
      <w:lvlText w:val="%5."/>
      <w:lvlJc w:val="left"/>
      <w:pPr>
        <w:ind w:left="3600" w:hanging="360"/>
      </w:pPr>
    </w:lvl>
    <w:lvl w:ilvl="5" w:tplc="76355123" w:tentative="1">
      <w:start w:val="1"/>
      <w:numFmt w:val="lowerRoman"/>
      <w:lvlText w:val="%6."/>
      <w:lvlJc w:val="right"/>
      <w:pPr>
        <w:ind w:left="4320" w:hanging="180"/>
      </w:pPr>
    </w:lvl>
    <w:lvl w:ilvl="6" w:tplc="76355123" w:tentative="1">
      <w:start w:val="1"/>
      <w:numFmt w:val="decimal"/>
      <w:lvlText w:val="%7."/>
      <w:lvlJc w:val="left"/>
      <w:pPr>
        <w:ind w:left="5040" w:hanging="360"/>
      </w:pPr>
    </w:lvl>
    <w:lvl w:ilvl="7" w:tplc="76355123" w:tentative="1">
      <w:start w:val="1"/>
      <w:numFmt w:val="lowerLetter"/>
      <w:lvlText w:val="%8."/>
      <w:lvlJc w:val="left"/>
      <w:pPr>
        <w:ind w:left="5760" w:hanging="360"/>
      </w:pPr>
    </w:lvl>
    <w:lvl w:ilvl="8" w:tplc="76355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5">
    <w:multiLevelType w:val="hybridMultilevel"/>
    <w:lvl w:ilvl="0" w:tplc="34091873">
      <w:start w:val="1"/>
      <w:numFmt w:val="decimal"/>
      <w:lvlText w:val="%1."/>
      <w:lvlJc w:val="left"/>
      <w:pPr>
        <w:ind w:left="720" w:hanging="360"/>
      </w:pPr>
    </w:lvl>
    <w:lvl w:ilvl="1" w:tplc="34091873" w:tentative="1">
      <w:start w:val="1"/>
      <w:numFmt w:val="lowerLetter"/>
      <w:lvlText w:val="%2."/>
      <w:lvlJc w:val="left"/>
      <w:pPr>
        <w:ind w:left="1440" w:hanging="360"/>
      </w:pPr>
    </w:lvl>
    <w:lvl w:ilvl="2" w:tplc="34091873" w:tentative="1">
      <w:start w:val="1"/>
      <w:numFmt w:val="lowerRoman"/>
      <w:lvlText w:val="%3."/>
      <w:lvlJc w:val="right"/>
      <w:pPr>
        <w:ind w:left="2160" w:hanging="180"/>
      </w:pPr>
    </w:lvl>
    <w:lvl w:ilvl="3" w:tplc="34091873" w:tentative="1">
      <w:start w:val="1"/>
      <w:numFmt w:val="decimal"/>
      <w:lvlText w:val="%4."/>
      <w:lvlJc w:val="left"/>
      <w:pPr>
        <w:ind w:left="2880" w:hanging="360"/>
      </w:pPr>
    </w:lvl>
    <w:lvl w:ilvl="4" w:tplc="34091873" w:tentative="1">
      <w:start w:val="1"/>
      <w:numFmt w:val="lowerLetter"/>
      <w:lvlText w:val="%5."/>
      <w:lvlJc w:val="left"/>
      <w:pPr>
        <w:ind w:left="3600" w:hanging="360"/>
      </w:pPr>
    </w:lvl>
    <w:lvl w:ilvl="5" w:tplc="34091873" w:tentative="1">
      <w:start w:val="1"/>
      <w:numFmt w:val="lowerRoman"/>
      <w:lvlText w:val="%6."/>
      <w:lvlJc w:val="right"/>
      <w:pPr>
        <w:ind w:left="4320" w:hanging="180"/>
      </w:pPr>
    </w:lvl>
    <w:lvl w:ilvl="6" w:tplc="34091873" w:tentative="1">
      <w:start w:val="1"/>
      <w:numFmt w:val="decimal"/>
      <w:lvlText w:val="%7."/>
      <w:lvlJc w:val="left"/>
      <w:pPr>
        <w:ind w:left="5040" w:hanging="360"/>
      </w:pPr>
    </w:lvl>
    <w:lvl w:ilvl="7" w:tplc="34091873" w:tentative="1">
      <w:start w:val="1"/>
      <w:numFmt w:val="lowerLetter"/>
      <w:lvlText w:val="%8."/>
      <w:lvlJc w:val="left"/>
      <w:pPr>
        <w:ind w:left="5760" w:hanging="360"/>
      </w:pPr>
    </w:lvl>
    <w:lvl w:ilvl="8" w:tplc="34091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4">
    <w:multiLevelType w:val="hybridMultilevel"/>
    <w:lvl w:ilvl="0" w:tplc="23657978">
      <w:start w:val="1"/>
      <w:numFmt w:val="decimal"/>
      <w:lvlText w:val="%1."/>
      <w:lvlJc w:val="left"/>
      <w:pPr>
        <w:ind w:left="720" w:hanging="360"/>
      </w:pPr>
    </w:lvl>
    <w:lvl w:ilvl="1" w:tplc="23657978" w:tentative="1">
      <w:start w:val="1"/>
      <w:numFmt w:val="lowerLetter"/>
      <w:lvlText w:val="%2."/>
      <w:lvlJc w:val="left"/>
      <w:pPr>
        <w:ind w:left="1440" w:hanging="360"/>
      </w:pPr>
    </w:lvl>
    <w:lvl w:ilvl="2" w:tplc="23657978" w:tentative="1">
      <w:start w:val="1"/>
      <w:numFmt w:val="lowerRoman"/>
      <w:lvlText w:val="%3."/>
      <w:lvlJc w:val="right"/>
      <w:pPr>
        <w:ind w:left="2160" w:hanging="180"/>
      </w:pPr>
    </w:lvl>
    <w:lvl w:ilvl="3" w:tplc="23657978" w:tentative="1">
      <w:start w:val="1"/>
      <w:numFmt w:val="decimal"/>
      <w:lvlText w:val="%4."/>
      <w:lvlJc w:val="left"/>
      <w:pPr>
        <w:ind w:left="2880" w:hanging="360"/>
      </w:pPr>
    </w:lvl>
    <w:lvl w:ilvl="4" w:tplc="23657978" w:tentative="1">
      <w:start w:val="1"/>
      <w:numFmt w:val="lowerLetter"/>
      <w:lvlText w:val="%5."/>
      <w:lvlJc w:val="left"/>
      <w:pPr>
        <w:ind w:left="3600" w:hanging="360"/>
      </w:pPr>
    </w:lvl>
    <w:lvl w:ilvl="5" w:tplc="23657978" w:tentative="1">
      <w:start w:val="1"/>
      <w:numFmt w:val="lowerRoman"/>
      <w:lvlText w:val="%6."/>
      <w:lvlJc w:val="right"/>
      <w:pPr>
        <w:ind w:left="4320" w:hanging="180"/>
      </w:pPr>
    </w:lvl>
    <w:lvl w:ilvl="6" w:tplc="23657978" w:tentative="1">
      <w:start w:val="1"/>
      <w:numFmt w:val="decimal"/>
      <w:lvlText w:val="%7."/>
      <w:lvlJc w:val="left"/>
      <w:pPr>
        <w:ind w:left="5040" w:hanging="360"/>
      </w:pPr>
    </w:lvl>
    <w:lvl w:ilvl="7" w:tplc="23657978" w:tentative="1">
      <w:start w:val="1"/>
      <w:numFmt w:val="lowerLetter"/>
      <w:lvlText w:val="%8."/>
      <w:lvlJc w:val="left"/>
      <w:pPr>
        <w:ind w:left="5760" w:hanging="360"/>
      </w:pPr>
    </w:lvl>
    <w:lvl w:ilvl="8" w:tplc="2365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3">
    <w:multiLevelType w:val="hybridMultilevel"/>
    <w:lvl w:ilvl="0" w:tplc="79978003">
      <w:start w:val="1"/>
      <w:numFmt w:val="decimal"/>
      <w:lvlText w:val="%1."/>
      <w:lvlJc w:val="left"/>
      <w:pPr>
        <w:ind w:left="720" w:hanging="360"/>
      </w:pPr>
    </w:lvl>
    <w:lvl w:ilvl="1" w:tplc="79978003" w:tentative="1">
      <w:start w:val="1"/>
      <w:numFmt w:val="lowerLetter"/>
      <w:lvlText w:val="%2."/>
      <w:lvlJc w:val="left"/>
      <w:pPr>
        <w:ind w:left="1440" w:hanging="360"/>
      </w:pPr>
    </w:lvl>
    <w:lvl w:ilvl="2" w:tplc="79978003" w:tentative="1">
      <w:start w:val="1"/>
      <w:numFmt w:val="lowerRoman"/>
      <w:lvlText w:val="%3."/>
      <w:lvlJc w:val="right"/>
      <w:pPr>
        <w:ind w:left="2160" w:hanging="180"/>
      </w:pPr>
    </w:lvl>
    <w:lvl w:ilvl="3" w:tplc="79978003" w:tentative="1">
      <w:start w:val="1"/>
      <w:numFmt w:val="decimal"/>
      <w:lvlText w:val="%4."/>
      <w:lvlJc w:val="left"/>
      <w:pPr>
        <w:ind w:left="2880" w:hanging="360"/>
      </w:pPr>
    </w:lvl>
    <w:lvl w:ilvl="4" w:tplc="79978003" w:tentative="1">
      <w:start w:val="1"/>
      <w:numFmt w:val="lowerLetter"/>
      <w:lvlText w:val="%5."/>
      <w:lvlJc w:val="left"/>
      <w:pPr>
        <w:ind w:left="3600" w:hanging="360"/>
      </w:pPr>
    </w:lvl>
    <w:lvl w:ilvl="5" w:tplc="79978003" w:tentative="1">
      <w:start w:val="1"/>
      <w:numFmt w:val="lowerRoman"/>
      <w:lvlText w:val="%6."/>
      <w:lvlJc w:val="right"/>
      <w:pPr>
        <w:ind w:left="4320" w:hanging="180"/>
      </w:pPr>
    </w:lvl>
    <w:lvl w:ilvl="6" w:tplc="79978003" w:tentative="1">
      <w:start w:val="1"/>
      <w:numFmt w:val="decimal"/>
      <w:lvlText w:val="%7."/>
      <w:lvlJc w:val="left"/>
      <w:pPr>
        <w:ind w:left="5040" w:hanging="360"/>
      </w:pPr>
    </w:lvl>
    <w:lvl w:ilvl="7" w:tplc="79978003" w:tentative="1">
      <w:start w:val="1"/>
      <w:numFmt w:val="lowerLetter"/>
      <w:lvlText w:val="%8."/>
      <w:lvlJc w:val="left"/>
      <w:pPr>
        <w:ind w:left="5760" w:hanging="360"/>
      </w:pPr>
    </w:lvl>
    <w:lvl w:ilvl="8" w:tplc="7997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2">
    <w:multiLevelType w:val="hybridMultilevel"/>
    <w:lvl w:ilvl="0" w:tplc="40587379">
      <w:start w:val="1"/>
      <w:numFmt w:val="decimal"/>
      <w:lvlText w:val="%1."/>
      <w:lvlJc w:val="left"/>
      <w:pPr>
        <w:ind w:left="720" w:hanging="360"/>
      </w:pPr>
    </w:lvl>
    <w:lvl w:ilvl="1" w:tplc="40587379" w:tentative="1">
      <w:start w:val="1"/>
      <w:numFmt w:val="lowerLetter"/>
      <w:lvlText w:val="%2."/>
      <w:lvlJc w:val="left"/>
      <w:pPr>
        <w:ind w:left="1440" w:hanging="360"/>
      </w:pPr>
    </w:lvl>
    <w:lvl w:ilvl="2" w:tplc="40587379" w:tentative="1">
      <w:start w:val="1"/>
      <w:numFmt w:val="lowerRoman"/>
      <w:lvlText w:val="%3."/>
      <w:lvlJc w:val="right"/>
      <w:pPr>
        <w:ind w:left="2160" w:hanging="180"/>
      </w:pPr>
    </w:lvl>
    <w:lvl w:ilvl="3" w:tplc="40587379" w:tentative="1">
      <w:start w:val="1"/>
      <w:numFmt w:val="decimal"/>
      <w:lvlText w:val="%4."/>
      <w:lvlJc w:val="left"/>
      <w:pPr>
        <w:ind w:left="2880" w:hanging="360"/>
      </w:pPr>
    </w:lvl>
    <w:lvl w:ilvl="4" w:tplc="40587379" w:tentative="1">
      <w:start w:val="1"/>
      <w:numFmt w:val="lowerLetter"/>
      <w:lvlText w:val="%5."/>
      <w:lvlJc w:val="left"/>
      <w:pPr>
        <w:ind w:left="3600" w:hanging="360"/>
      </w:pPr>
    </w:lvl>
    <w:lvl w:ilvl="5" w:tplc="40587379" w:tentative="1">
      <w:start w:val="1"/>
      <w:numFmt w:val="lowerRoman"/>
      <w:lvlText w:val="%6."/>
      <w:lvlJc w:val="right"/>
      <w:pPr>
        <w:ind w:left="4320" w:hanging="180"/>
      </w:pPr>
    </w:lvl>
    <w:lvl w:ilvl="6" w:tplc="40587379" w:tentative="1">
      <w:start w:val="1"/>
      <w:numFmt w:val="decimal"/>
      <w:lvlText w:val="%7."/>
      <w:lvlJc w:val="left"/>
      <w:pPr>
        <w:ind w:left="5040" w:hanging="360"/>
      </w:pPr>
    </w:lvl>
    <w:lvl w:ilvl="7" w:tplc="40587379" w:tentative="1">
      <w:start w:val="1"/>
      <w:numFmt w:val="lowerLetter"/>
      <w:lvlText w:val="%8."/>
      <w:lvlJc w:val="left"/>
      <w:pPr>
        <w:ind w:left="5760" w:hanging="360"/>
      </w:pPr>
    </w:lvl>
    <w:lvl w:ilvl="8" w:tplc="4058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1">
    <w:multiLevelType w:val="hybridMultilevel"/>
    <w:lvl w:ilvl="0" w:tplc="40167322">
      <w:start w:val="1"/>
      <w:numFmt w:val="decimal"/>
      <w:lvlText w:val="%1."/>
      <w:lvlJc w:val="left"/>
      <w:pPr>
        <w:ind w:left="720" w:hanging="360"/>
      </w:pPr>
    </w:lvl>
    <w:lvl w:ilvl="1" w:tplc="40167322" w:tentative="1">
      <w:start w:val="1"/>
      <w:numFmt w:val="lowerLetter"/>
      <w:lvlText w:val="%2."/>
      <w:lvlJc w:val="left"/>
      <w:pPr>
        <w:ind w:left="1440" w:hanging="360"/>
      </w:pPr>
    </w:lvl>
    <w:lvl w:ilvl="2" w:tplc="40167322" w:tentative="1">
      <w:start w:val="1"/>
      <w:numFmt w:val="lowerRoman"/>
      <w:lvlText w:val="%3."/>
      <w:lvlJc w:val="right"/>
      <w:pPr>
        <w:ind w:left="2160" w:hanging="180"/>
      </w:pPr>
    </w:lvl>
    <w:lvl w:ilvl="3" w:tplc="40167322" w:tentative="1">
      <w:start w:val="1"/>
      <w:numFmt w:val="decimal"/>
      <w:lvlText w:val="%4."/>
      <w:lvlJc w:val="left"/>
      <w:pPr>
        <w:ind w:left="2880" w:hanging="360"/>
      </w:pPr>
    </w:lvl>
    <w:lvl w:ilvl="4" w:tplc="40167322" w:tentative="1">
      <w:start w:val="1"/>
      <w:numFmt w:val="lowerLetter"/>
      <w:lvlText w:val="%5."/>
      <w:lvlJc w:val="left"/>
      <w:pPr>
        <w:ind w:left="3600" w:hanging="360"/>
      </w:pPr>
    </w:lvl>
    <w:lvl w:ilvl="5" w:tplc="40167322" w:tentative="1">
      <w:start w:val="1"/>
      <w:numFmt w:val="lowerRoman"/>
      <w:lvlText w:val="%6."/>
      <w:lvlJc w:val="right"/>
      <w:pPr>
        <w:ind w:left="4320" w:hanging="180"/>
      </w:pPr>
    </w:lvl>
    <w:lvl w:ilvl="6" w:tplc="40167322" w:tentative="1">
      <w:start w:val="1"/>
      <w:numFmt w:val="decimal"/>
      <w:lvlText w:val="%7."/>
      <w:lvlJc w:val="left"/>
      <w:pPr>
        <w:ind w:left="5040" w:hanging="360"/>
      </w:pPr>
    </w:lvl>
    <w:lvl w:ilvl="7" w:tplc="40167322" w:tentative="1">
      <w:start w:val="1"/>
      <w:numFmt w:val="lowerLetter"/>
      <w:lvlText w:val="%8."/>
      <w:lvlJc w:val="left"/>
      <w:pPr>
        <w:ind w:left="5760" w:hanging="360"/>
      </w:pPr>
    </w:lvl>
    <w:lvl w:ilvl="8" w:tplc="40167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0">
    <w:multiLevelType w:val="hybridMultilevel"/>
    <w:lvl w:ilvl="0" w:tplc="25690927">
      <w:start w:val="1"/>
      <w:numFmt w:val="decimal"/>
      <w:lvlText w:val="%1."/>
      <w:lvlJc w:val="left"/>
      <w:pPr>
        <w:ind w:left="720" w:hanging="360"/>
      </w:pPr>
    </w:lvl>
    <w:lvl w:ilvl="1" w:tplc="25690927" w:tentative="1">
      <w:start w:val="1"/>
      <w:numFmt w:val="lowerLetter"/>
      <w:lvlText w:val="%2."/>
      <w:lvlJc w:val="left"/>
      <w:pPr>
        <w:ind w:left="1440" w:hanging="360"/>
      </w:pPr>
    </w:lvl>
    <w:lvl w:ilvl="2" w:tplc="25690927" w:tentative="1">
      <w:start w:val="1"/>
      <w:numFmt w:val="lowerRoman"/>
      <w:lvlText w:val="%3."/>
      <w:lvlJc w:val="right"/>
      <w:pPr>
        <w:ind w:left="2160" w:hanging="180"/>
      </w:pPr>
    </w:lvl>
    <w:lvl w:ilvl="3" w:tplc="25690927" w:tentative="1">
      <w:start w:val="1"/>
      <w:numFmt w:val="decimal"/>
      <w:lvlText w:val="%4."/>
      <w:lvlJc w:val="left"/>
      <w:pPr>
        <w:ind w:left="2880" w:hanging="360"/>
      </w:pPr>
    </w:lvl>
    <w:lvl w:ilvl="4" w:tplc="25690927" w:tentative="1">
      <w:start w:val="1"/>
      <w:numFmt w:val="lowerLetter"/>
      <w:lvlText w:val="%5."/>
      <w:lvlJc w:val="left"/>
      <w:pPr>
        <w:ind w:left="3600" w:hanging="360"/>
      </w:pPr>
    </w:lvl>
    <w:lvl w:ilvl="5" w:tplc="25690927" w:tentative="1">
      <w:start w:val="1"/>
      <w:numFmt w:val="lowerRoman"/>
      <w:lvlText w:val="%6."/>
      <w:lvlJc w:val="right"/>
      <w:pPr>
        <w:ind w:left="4320" w:hanging="180"/>
      </w:pPr>
    </w:lvl>
    <w:lvl w:ilvl="6" w:tplc="25690927" w:tentative="1">
      <w:start w:val="1"/>
      <w:numFmt w:val="decimal"/>
      <w:lvlText w:val="%7."/>
      <w:lvlJc w:val="left"/>
      <w:pPr>
        <w:ind w:left="5040" w:hanging="360"/>
      </w:pPr>
    </w:lvl>
    <w:lvl w:ilvl="7" w:tplc="25690927" w:tentative="1">
      <w:start w:val="1"/>
      <w:numFmt w:val="lowerLetter"/>
      <w:lvlText w:val="%8."/>
      <w:lvlJc w:val="left"/>
      <w:pPr>
        <w:ind w:left="5760" w:hanging="360"/>
      </w:pPr>
    </w:lvl>
    <w:lvl w:ilvl="8" w:tplc="2569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9">
    <w:multiLevelType w:val="hybridMultilevel"/>
    <w:lvl w:ilvl="0" w:tplc="55401322">
      <w:start w:val="1"/>
      <w:numFmt w:val="decimal"/>
      <w:lvlText w:val="%1."/>
      <w:lvlJc w:val="left"/>
      <w:pPr>
        <w:ind w:left="720" w:hanging="360"/>
      </w:pPr>
    </w:lvl>
    <w:lvl w:ilvl="1" w:tplc="55401322" w:tentative="1">
      <w:start w:val="1"/>
      <w:numFmt w:val="lowerLetter"/>
      <w:lvlText w:val="%2."/>
      <w:lvlJc w:val="left"/>
      <w:pPr>
        <w:ind w:left="1440" w:hanging="360"/>
      </w:pPr>
    </w:lvl>
    <w:lvl w:ilvl="2" w:tplc="55401322" w:tentative="1">
      <w:start w:val="1"/>
      <w:numFmt w:val="lowerRoman"/>
      <w:lvlText w:val="%3."/>
      <w:lvlJc w:val="right"/>
      <w:pPr>
        <w:ind w:left="2160" w:hanging="180"/>
      </w:pPr>
    </w:lvl>
    <w:lvl w:ilvl="3" w:tplc="55401322" w:tentative="1">
      <w:start w:val="1"/>
      <w:numFmt w:val="decimal"/>
      <w:lvlText w:val="%4."/>
      <w:lvlJc w:val="left"/>
      <w:pPr>
        <w:ind w:left="2880" w:hanging="360"/>
      </w:pPr>
    </w:lvl>
    <w:lvl w:ilvl="4" w:tplc="55401322" w:tentative="1">
      <w:start w:val="1"/>
      <w:numFmt w:val="lowerLetter"/>
      <w:lvlText w:val="%5."/>
      <w:lvlJc w:val="left"/>
      <w:pPr>
        <w:ind w:left="3600" w:hanging="360"/>
      </w:pPr>
    </w:lvl>
    <w:lvl w:ilvl="5" w:tplc="55401322" w:tentative="1">
      <w:start w:val="1"/>
      <w:numFmt w:val="lowerRoman"/>
      <w:lvlText w:val="%6."/>
      <w:lvlJc w:val="right"/>
      <w:pPr>
        <w:ind w:left="4320" w:hanging="180"/>
      </w:pPr>
    </w:lvl>
    <w:lvl w:ilvl="6" w:tplc="55401322" w:tentative="1">
      <w:start w:val="1"/>
      <w:numFmt w:val="decimal"/>
      <w:lvlText w:val="%7."/>
      <w:lvlJc w:val="left"/>
      <w:pPr>
        <w:ind w:left="5040" w:hanging="360"/>
      </w:pPr>
    </w:lvl>
    <w:lvl w:ilvl="7" w:tplc="55401322" w:tentative="1">
      <w:start w:val="1"/>
      <w:numFmt w:val="lowerLetter"/>
      <w:lvlText w:val="%8."/>
      <w:lvlJc w:val="left"/>
      <w:pPr>
        <w:ind w:left="5760" w:hanging="360"/>
      </w:pPr>
    </w:lvl>
    <w:lvl w:ilvl="8" w:tplc="5540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8">
    <w:multiLevelType w:val="hybridMultilevel"/>
    <w:lvl w:ilvl="0" w:tplc="23330333">
      <w:start w:val="1"/>
      <w:numFmt w:val="decimal"/>
      <w:lvlText w:val="%1."/>
      <w:lvlJc w:val="left"/>
      <w:pPr>
        <w:ind w:left="720" w:hanging="360"/>
      </w:pPr>
    </w:lvl>
    <w:lvl w:ilvl="1" w:tplc="23330333" w:tentative="1">
      <w:start w:val="1"/>
      <w:numFmt w:val="lowerLetter"/>
      <w:lvlText w:val="%2."/>
      <w:lvlJc w:val="left"/>
      <w:pPr>
        <w:ind w:left="1440" w:hanging="360"/>
      </w:pPr>
    </w:lvl>
    <w:lvl w:ilvl="2" w:tplc="23330333" w:tentative="1">
      <w:start w:val="1"/>
      <w:numFmt w:val="lowerRoman"/>
      <w:lvlText w:val="%3."/>
      <w:lvlJc w:val="right"/>
      <w:pPr>
        <w:ind w:left="2160" w:hanging="180"/>
      </w:pPr>
    </w:lvl>
    <w:lvl w:ilvl="3" w:tplc="23330333" w:tentative="1">
      <w:start w:val="1"/>
      <w:numFmt w:val="decimal"/>
      <w:lvlText w:val="%4."/>
      <w:lvlJc w:val="left"/>
      <w:pPr>
        <w:ind w:left="2880" w:hanging="360"/>
      </w:pPr>
    </w:lvl>
    <w:lvl w:ilvl="4" w:tplc="23330333" w:tentative="1">
      <w:start w:val="1"/>
      <w:numFmt w:val="lowerLetter"/>
      <w:lvlText w:val="%5."/>
      <w:lvlJc w:val="left"/>
      <w:pPr>
        <w:ind w:left="3600" w:hanging="360"/>
      </w:pPr>
    </w:lvl>
    <w:lvl w:ilvl="5" w:tplc="23330333" w:tentative="1">
      <w:start w:val="1"/>
      <w:numFmt w:val="lowerRoman"/>
      <w:lvlText w:val="%6."/>
      <w:lvlJc w:val="right"/>
      <w:pPr>
        <w:ind w:left="4320" w:hanging="180"/>
      </w:pPr>
    </w:lvl>
    <w:lvl w:ilvl="6" w:tplc="23330333" w:tentative="1">
      <w:start w:val="1"/>
      <w:numFmt w:val="decimal"/>
      <w:lvlText w:val="%7."/>
      <w:lvlJc w:val="left"/>
      <w:pPr>
        <w:ind w:left="5040" w:hanging="360"/>
      </w:pPr>
    </w:lvl>
    <w:lvl w:ilvl="7" w:tplc="23330333" w:tentative="1">
      <w:start w:val="1"/>
      <w:numFmt w:val="lowerLetter"/>
      <w:lvlText w:val="%8."/>
      <w:lvlJc w:val="left"/>
      <w:pPr>
        <w:ind w:left="5760" w:hanging="360"/>
      </w:pPr>
    </w:lvl>
    <w:lvl w:ilvl="8" w:tplc="2333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7">
    <w:multiLevelType w:val="hybridMultilevel"/>
    <w:lvl w:ilvl="0" w:tplc="24633144">
      <w:start w:val="1"/>
      <w:numFmt w:val="decimal"/>
      <w:lvlText w:val="%1."/>
      <w:lvlJc w:val="left"/>
      <w:pPr>
        <w:ind w:left="720" w:hanging="360"/>
      </w:pPr>
    </w:lvl>
    <w:lvl w:ilvl="1" w:tplc="24633144" w:tentative="1">
      <w:start w:val="1"/>
      <w:numFmt w:val="lowerLetter"/>
      <w:lvlText w:val="%2."/>
      <w:lvlJc w:val="left"/>
      <w:pPr>
        <w:ind w:left="1440" w:hanging="360"/>
      </w:pPr>
    </w:lvl>
    <w:lvl w:ilvl="2" w:tplc="24633144" w:tentative="1">
      <w:start w:val="1"/>
      <w:numFmt w:val="lowerRoman"/>
      <w:lvlText w:val="%3."/>
      <w:lvlJc w:val="right"/>
      <w:pPr>
        <w:ind w:left="2160" w:hanging="180"/>
      </w:pPr>
    </w:lvl>
    <w:lvl w:ilvl="3" w:tplc="24633144" w:tentative="1">
      <w:start w:val="1"/>
      <w:numFmt w:val="decimal"/>
      <w:lvlText w:val="%4."/>
      <w:lvlJc w:val="left"/>
      <w:pPr>
        <w:ind w:left="2880" w:hanging="360"/>
      </w:pPr>
    </w:lvl>
    <w:lvl w:ilvl="4" w:tplc="24633144" w:tentative="1">
      <w:start w:val="1"/>
      <w:numFmt w:val="lowerLetter"/>
      <w:lvlText w:val="%5."/>
      <w:lvlJc w:val="left"/>
      <w:pPr>
        <w:ind w:left="3600" w:hanging="360"/>
      </w:pPr>
    </w:lvl>
    <w:lvl w:ilvl="5" w:tplc="24633144" w:tentative="1">
      <w:start w:val="1"/>
      <w:numFmt w:val="lowerRoman"/>
      <w:lvlText w:val="%6."/>
      <w:lvlJc w:val="right"/>
      <w:pPr>
        <w:ind w:left="4320" w:hanging="180"/>
      </w:pPr>
    </w:lvl>
    <w:lvl w:ilvl="6" w:tplc="24633144" w:tentative="1">
      <w:start w:val="1"/>
      <w:numFmt w:val="decimal"/>
      <w:lvlText w:val="%7."/>
      <w:lvlJc w:val="left"/>
      <w:pPr>
        <w:ind w:left="5040" w:hanging="360"/>
      </w:pPr>
    </w:lvl>
    <w:lvl w:ilvl="7" w:tplc="24633144" w:tentative="1">
      <w:start w:val="1"/>
      <w:numFmt w:val="lowerLetter"/>
      <w:lvlText w:val="%8."/>
      <w:lvlJc w:val="left"/>
      <w:pPr>
        <w:ind w:left="5760" w:hanging="360"/>
      </w:pPr>
    </w:lvl>
    <w:lvl w:ilvl="8" w:tplc="2463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6">
    <w:multiLevelType w:val="hybridMultilevel"/>
    <w:lvl w:ilvl="0" w:tplc="20155076">
      <w:start w:val="1"/>
      <w:numFmt w:val="decimal"/>
      <w:lvlText w:val="%1."/>
      <w:lvlJc w:val="left"/>
      <w:pPr>
        <w:ind w:left="720" w:hanging="360"/>
      </w:pPr>
    </w:lvl>
    <w:lvl w:ilvl="1" w:tplc="20155076" w:tentative="1">
      <w:start w:val="1"/>
      <w:numFmt w:val="lowerLetter"/>
      <w:lvlText w:val="%2."/>
      <w:lvlJc w:val="left"/>
      <w:pPr>
        <w:ind w:left="1440" w:hanging="360"/>
      </w:pPr>
    </w:lvl>
    <w:lvl w:ilvl="2" w:tplc="20155076" w:tentative="1">
      <w:start w:val="1"/>
      <w:numFmt w:val="lowerRoman"/>
      <w:lvlText w:val="%3."/>
      <w:lvlJc w:val="right"/>
      <w:pPr>
        <w:ind w:left="2160" w:hanging="180"/>
      </w:pPr>
    </w:lvl>
    <w:lvl w:ilvl="3" w:tplc="20155076" w:tentative="1">
      <w:start w:val="1"/>
      <w:numFmt w:val="decimal"/>
      <w:lvlText w:val="%4."/>
      <w:lvlJc w:val="left"/>
      <w:pPr>
        <w:ind w:left="2880" w:hanging="360"/>
      </w:pPr>
    </w:lvl>
    <w:lvl w:ilvl="4" w:tplc="20155076" w:tentative="1">
      <w:start w:val="1"/>
      <w:numFmt w:val="lowerLetter"/>
      <w:lvlText w:val="%5."/>
      <w:lvlJc w:val="left"/>
      <w:pPr>
        <w:ind w:left="3600" w:hanging="360"/>
      </w:pPr>
    </w:lvl>
    <w:lvl w:ilvl="5" w:tplc="20155076" w:tentative="1">
      <w:start w:val="1"/>
      <w:numFmt w:val="lowerRoman"/>
      <w:lvlText w:val="%6."/>
      <w:lvlJc w:val="right"/>
      <w:pPr>
        <w:ind w:left="4320" w:hanging="180"/>
      </w:pPr>
    </w:lvl>
    <w:lvl w:ilvl="6" w:tplc="20155076" w:tentative="1">
      <w:start w:val="1"/>
      <w:numFmt w:val="decimal"/>
      <w:lvlText w:val="%7."/>
      <w:lvlJc w:val="left"/>
      <w:pPr>
        <w:ind w:left="5040" w:hanging="360"/>
      </w:pPr>
    </w:lvl>
    <w:lvl w:ilvl="7" w:tplc="20155076" w:tentative="1">
      <w:start w:val="1"/>
      <w:numFmt w:val="lowerLetter"/>
      <w:lvlText w:val="%8."/>
      <w:lvlJc w:val="left"/>
      <w:pPr>
        <w:ind w:left="5760" w:hanging="360"/>
      </w:pPr>
    </w:lvl>
    <w:lvl w:ilvl="8" w:tplc="20155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5">
    <w:multiLevelType w:val="hybridMultilevel"/>
    <w:lvl w:ilvl="0" w:tplc="83796582">
      <w:start w:val="1"/>
      <w:numFmt w:val="decimal"/>
      <w:lvlText w:val="%1."/>
      <w:lvlJc w:val="left"/>
      <w:pPr>
        <w:ind w:left="720" w:hanging="360"/>
      </w:pPr>
    </w:lvl>
    <w:lvl w:ilvl="1" w:tplc="83796582" w:tentative="1">
      <w:start w:val="1"/>
      <w:numFmt w:val="lowerLetter"/>
      <w:lvlText w:val="%2."/>
      <w:lvlJc w:val="left"/>
      <w:pPr>
        <w:ind w:left="1440" w:hanging="360"/>
      </w:pPr>
    </w:lvl>
    <w:lvl w:ilvl="2" w:tplc="83796582" w:tentative="1">
      <w:start w:val="1"/>
      <w:numFmt w:val="lowerRoman"/>
      <w:lvlText w:val="%3."/>
      <w:lvlJc w:val="right"/>
      <w:pPr>
        <w:ind w:left="2160" w:hanging="180"/>
      </w:pPr>
    </w:lvl>
    <w:lvl w:ilvl="3" w:tplc="83796582" w:tentative="1">
      <w:start w:val="1"/>
      <w:numFmt w:val="decimal"/>
      <w:lvlText w:val="%4."/>
      <w:lvlJc w:val="left"/>
      <w:pPr>
        <w:ind w:left="2880" w:hanging="360"/>
      </w:pPr>
    </w:lvl>
    <w:lvl w:ilvl="4" w:tplc="83796582" w:tentative="1">
      <w:start w:val="1"/>
      <w:numFmt w:val="lowerLetter"/>
      <w:lvlText w:val="%5."/>
      <w:lvlJc w:val="left"/>
      <w:pPr>
        <w:ind w:left="3600" w:hanging="360"/>
      </w:pPr>
    </w:lvl>
    <w:lvl w:ilvl="5" w:tplc="83796582" w:tentative="1">
      <w:start w:val="1"/>
      <w:numFmt w:val="lowerRoman"/>
      <w:lvlText w:val="%6."/>
      <w:lvlJc w:val="right"/>
      <w:pPr>
        <w:ind w:left="4320" w:hanging="180"/>
      </w:pPr>
    </w:lvl>
    <w:lvl w:ilvl="6" w:tplc="83796582" w:tentative="1">
      <w:start w:val="1"/>
      <w:numFmt w:val="decimal"/>
      <w:lvlText w:val="%7."/>
      <w:lvlJc w:val="left"/>
      <w:pPr>
        <w:ind w:left="5040" w:hanging="360"/>
      </w:pPr>
    </w:lvl>
    <w:lvl w:ilvl="7" w:tplc="83796582" w:tentative="1">
      <w:start w:val="1"/>
      <w:numFmt w:val="lowerLetter"/>
      <w:lvlText w:val="%8."/>
      <w:lvlJc w:val="left"/>
      <w:pPr>
        <w:ind w:left="5760" w:hanging="360"/>
      </w:pPr>
    </w:lvl>
    <w:lvl w:ilvl="8" w:tplc="8379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10380396">
      <w:start w:val="1"/>
      <w:numFmt w:val="decimal"/>
      <w:lvlText w:val="%1."/>
      <w:lvlJc w:val="left"/>
      <w:pPr>
        <w:ind w:left="720" w:hanging="360"/>
      </w:pPr>
    </w:lvl>
    <w:lvl w:ilvl="1" w:tplc="10380396" w:tentative="1">
      <w:start w:val="1"/>
      <w:numFmt w:val="lowerLetter"/>
      <w:lvlText w:val="%2."/>
      <w:lvlJc w:val="left"/>
      <w:pPr>
        <w:ind w:left="1440" w:hanging="360"/>
      </w:pPr>
    </w:lvl>
    <w:lvl w:ilvl="2" w:tplc="10380396" w:tentative="1">
      <w:start w:val="1"/>
      <w:numFmt w:val="lowerRoman"/>
      <w:lvlText w:val="%3."/>
      <w:lvlJc w:val="right"/>
      <w:pPr>
        <w:ind w:left="2160" w:hanging="180"/>
      </w:pPr>
    </w:lvl>
    <w:lvl w:ilvl="3" w:tplc="10380396" w:tentative="1">
      <w:start w:val="1"/>
      <w:numFmt w:val="decimal"/>
      <w:lvlText w:val="%4."/>
      <w:lvlJc w:val="left"/>
      <w:pPr>
        <w:ind w:left="2880" w:hanging="360"/>
      </w:pPr>
    </w:lvl>
    <w:lvl w:ilvl="4" w:tplc="10380396" w:tentative="1">
      <w:start w:val="1"/>
      <w:numFmt w:val="lowerLetter"/>
      <w:lvlText w:val="%5."/>
      <w:lvlJc w:val="left"/>
      <w:pPr>
        <w:ind w:left="3600" w:hanging="360"/>
      </w:pPr>
    </w:lvl>
    <w:lvl w:ilvl="5" w:tplc="10380396" w:tentative="1">
      <w:start w:val="1"/>
      <w:numFmt w:val="lowerRoman"/>
      <w:lvlText w:val="%6."/>
      <w:lvlJc w:val="right"/>
      <w:pPr>
        <w:ind w:left="4320" w:hanging="180"/>
      </w:pPr>
    </w:lvl>
    <w:lvl w:ilvl="6" w:tplc="10380396" w:tentative="1">
      <w:start w:val="1"/>
      <w:numFmt w:val="decimal"/>
      <w:lvlText w:val="%7."/>
      <w:lvlJc w:val="left"/>
      <w:pPr>
        <w:ind w:left="5040" w:hanging="360"/>
      </w:pPr>
    </w:lvl>
    <w:lvl w:ilvl="7" w:tplc="10380396" w:tentative="1">
      <w:start w:val="1"/>
      <w:numFmt w:val="lowerLetter"/>
      <w:lvlText w:val="%8."/>
      <w:lvlJc w:val="left"/>
      <w:pPr>
        <w:ind w:left="5760" w:hanging="360"/>
      </w:pPr>
    </w:lvl>
    <w:lvl w:ilvl="8" w:tplc="1038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77869286">
      <w:start w:val="1"/>
      <w:numFmt w:val="decimal"/>
      <w:lvlText w:val="%1."/>
      <w:lvlJc w:val="left"/>
      <w:pPr>
        <w:ind w:left="720" w:hanging="360"/>
      </w:pPr>
    </w:lvl>
    <w:lvl w:ilvl="1" w:tplc="77869286" w:tentative="1">
      <w:start w:val="1"/>
      <w:numFmt w:val="lowerLetter"/>
      <w:lvlText w:val="%2."/>
      <w:lvlJc w:val="left"/>
      <w:pPr>
        <w:ind w:left="1440" w:hanging="360"/>
      </w:pPr>
    </w:lvl>
    <w:lvl w:ilvl="2" w:tplc="77869286" w:tentative="1">
      <w:start w:val="1"/>
      <w:numFmt w:val="lowerRoman"/>
      <w:lvlText w:val="%3."/>
      <w:lvlJc w:val="right"/>
      <w:pPr>
        <w:ind w:left="2160" w:hanging="180"/>
      </w:pPr>
    </w:lvl>
    <w:lvl w:ilvl="3" w:tplc="77869286" w:tentative="1">
      <w:start w:val="1"/>
      <w:numFmt w:val="decimal"/>
      <w:lvlText w:val="%4."/>
      <w:lvlJc w:val="left"/>
      <w:pPr>
        <w:ind w:left="2880" w:hanging="360"/>
      </w:pPr>
    </w:lvl>
    <w:lvl w:ilvl="4" w:tplc="77869286" w:tentative="1">
      <w:start w:val="1"/>
      <w:numFmt w:val="lowerLetter"/>
      <w:lvlText w:val="%5."/>
      <w:lvlJc w:val="left"/>
      <w:pPr>
        <w:ind w:left="3600" w:hanging="360"/>
      </w:pPr>
    </w:lvl>
    <w:lvl w:ilvl="5" w:tplc="77869286" w:tentative="1">
      <w:start w:val="1"/>
      <w:numFmt w:val="lowerRoman"/>
      <w:lvlText w:val="%6."/>
      <w:lvlJc w:val="right"/>
      <w:pPr>
        <w:ind w:left="4320" w:hanging="180"/>
      </w:pPr>
    </w:lvl>
    <w:lvl w:ilvl="6" w:tplc="77869286" w:tentative="1">
      <w:start w:val="1"/>
      <w:numFmt w:val="decimal"/>
      <w:lvlText w:val="%7."/>
      <w:lvlJc w:val="left"/>
      <w:pPr>
        <w:ind w:left="5040" w:hanging="360"/>
      </w:pPr>
    </w:lvl>
    <w:lvl w:ilvl="7" w:tplc="77869286" w:tentative="1">
      <w:start w:val="1"/>
      <w:numFmt w:val="lowerLetter"/>
      <w:lvlText w:val="%8."/>
      <w:lvlJc w:val="left"/>
      <w:pPr>
        <w:ind w:left="5760" w:hanging="360"/>
      </w:pPr>
    </w:lvl>
    <w:lvl w:ilvl="8" w:tplc="7786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78800688">
      <w:start w:val="1"/>
      <w:numFmt w:val="decimal"/>
      <w:lvlText w:val="%1."/>
      <w:lvlJc w:val="left"/>
      <w:pPr>
        <w:ind w:left="720" w:hanging="360"/>
      </w:pPr>
    </w:lvl>
    <w:lvl w:ilvl="1" w:tplc="78800688" w:tentative="1">
      <w:start w:val="1"/>
      <w:numFmt w:val="lowerLetter"/>
      <w:lvlText w:val="%2."/>
      <w:lvlJc w:val="left"/>
      <w:pPr>
        <w:ind w:left="1440" w:hanging="360"/>
      </w:pPr>
    </w:lvl>
    <w:lvl w:ilvl="2" w:tplc="78800688" w:tentative="1">
      <w:start w:val="1"/>
      <w:numFmt w:val="lowerRoman"/>
      <w:lvlText w:val="%3."/>
      <w:lvlJc w:val="right"/>
      <w:pPr>
        <w:ind w:left="2160" w:hanging="180"/>
      </w:pPr>
    </w:lvl>
    <w:lvl w:ilvl="3" w:tplc="78800688" w:tentative="1">
      <w:start w:val="1"/>
      <w:numFmt w:val="decimal"/>
      <w:lvlText w:val="%4."/>
      <w:lvlJc w:val="left"/>
      <w:pPr>
        <w:ind w:left="2880" w:hanging="360"/>
      </w:pPr>
    </w:lvl>
    <w:lvl w:ilvl="4" w:tplc="78800688" w:tentative="1">
      <w:start w:val="1"/>
      <w:numFmt w:val="lowerLetter"/>
      <w:lvlText w:val="%5."/>
      <w:lvlJc w:val="left"/>
      <w:pPr>
        <w:ind w:left="3600" w:hanging="360"/>
      </w:pPr>
    </w:lvl>
    <w:lvl w:ilvl="5" w:tplc="78800688" w:tentative="1">
      <w:start w:val="1"/>
      <w:numFmt w:val="lowerRoman"/>
      <w:lvlText w:val="%6."/>
      <w:lvlJc w:val="right"/>
      <w:pPr>
        <w:ind w:left="4320" w:hanging="180"/>
      </w:pPr>
    </w:lvl>
    <w:lvl w:ilvl="6" w:tplc="78800688" w:tentative="1">
      <w:start w:val="1"/>
      <w:numFmt w:val="decimal"/>
      <w:lvlText w:val="%7."/>
      <w:lvlJc w:val="left"/>
      <w:pPr>
        <w:ind w:left="5040" w:hanging="360"/>
      </w:pPr>
    </w:lvl>
    <w:lvl w:ilvl="7" w:tplc="78800688" w:tentative="1">
      <w:start w:val="1"/>
      <w:numFmt w:val="lowerLetter"/>
      <w:lvlText w:val="%8."/>
      <w:lvlJc w:val="left"/>
      <w:pPr>
        <w:ind w:left="5760" w:hanging="360"/>
      </w:pPr>
    </w:lvl>
    <w:lvl w:ilvl="8" w:tplc="78800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50418181">
      <w:start w:val="1"/>
      <w:numFmt w:val="decimal"/>
      <w:lvlText w:val="%1."/>
      <w:lvlJc w:val="left"/>
      <w:pPr>
        <w:ind w:left="720" w:hanging="360"/>
      </w:pPr>
    </w:lvl>
    <w:lvl w:ilvl="1" w:tplc="50418181" w:tentative="1">
      <w:start w:val="1"/>
      <w:numFmt w:val="lowerLetter"/>
      <w:lvlText w:val="%2."/>
      <w:lvlJc w:val="left"/>
      <w:pPr>
        <w:ind w:left="1440" w:hanging="360"/>
      </w:pPr>
    </w:lvl>
    <w:lvl w:ilvl="2" w:tplc="50418181" w:tentative="1">
      <w:start w:val="1"/>
      <w:numFmt w:val="lowerRoman"/>
      <w:lvlText w:val="%3."/>
      <w:lvlJc w:val="right"/>
      <w:pPr>
        <w:ind w:left="2160" w:hanging="180"/>
      </w:pPr>
    </w:lvl>
    <w:lvl w:ilvl="3" w:tplc="50418181" w:tentative="1">
      <w:start w:val="1"/>
      <w:numFmt w:val="decimal"/>
      <w:lvlText w:val="%4."/>
      <w:lvlJc w:val="left"/>
      <w:pPr>
        <w:ind w:left="2880" w:hanging="360"/>
      </w:pPr>
    </w:lvl>
    <w:lvl w:ilvl="4" w:tplc="50418181" w:tentative="1">
      <w:start w:val="1"/>
      <w:numFmt w:val="lowerLetter"/>
      <w:lvlText w:val="%5."/>
      <w:lvlJc w:val="left"/>
      <w:pPr>
        <w:ind w:left="3600" w:hanging="360"/>
      </w:pPr>
    </w:lvl>
    <w:lvl w:ilvl="5" w:tplc="50418181" w:tentative="1">
      <w:start w:val="1"/>
      <w:numFmt w:val="lowerRoman"/>
      <w:lvlText w:val="%6."/>
      <w:lvlJc w:val="right"/>
      <w:pPr>
        <w:ind w:left="4320" w:hanging="180"/>
      </w:pPr>
    </w:lvl>
    <w:lvl w:ilvl="6" w:tplc="50418181" w:tentative="1">
      <w:start w:val="1"/>
      <w:numFmt w:val="decimal"/>
      <w:lvlText w:val="%7."/>
      <w:lvlJc w:val="left"/>
      <w:pPr>
        <w:ind w:left="5040" w:hanging="360"/>
      </w:pPr>
    </w:lvl>
    <w:lvl w:ilvl="7" w:tplc="50418181" w:tentative="1">
      <w:start w:val="1"/>
      <w:numFmt w:val="lowerLetter"/>
      <w:lvlText w:val="%8."/>
      <w:lvlJc w:val="left"/>
      <w:pPr>
        <w:ind w:left="5760" w:hanging="360"/>
      </w:pPr>
    </w:lvl>
    <w:lvl w:ilvl="8" w:tplc="50418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95911961">
      <w:start w:val="1"/>
      <w:numFmt w:val="decimal"/>
      <w:lvlText w:val="%1."/>
      <w:lvlJc w:val="left"/>
      <w:pPr>
        <w:ind w:left="720" w:hanging="360"/>
      </w:pPr>
    </w:lvl>
    <w:lvl w:ilvl="1" w:tplc="95911961" w:tentative="1">
      <w:start w:val="1"/>
      <w:numFmt w:val="lowerLetter"/>
      <w:lvlText w:val="%2."/>
      <w:lvlJc w:val="left"/>
      <w:pPr>
        <w:ind w:left="1440" w:hanging="360"/>
      </w:pPr>
    </w:lvl>
    <w:lvl w:ilvl="2" w:tplc="95911961" w:tentative="1">
      <w:start w:val="1"/>
      <w:numFmt w:val="lowerRoman"/>
      <w:lvlText w:val="%3."/>
      <w:lvlJc w:val="right"/>
      <w:pPr>
        <w:ind w:left="2160" w:hanging="180"/>
      </w:pPr>
    </w:lvl>
    <w:lvl w:ilvl="3" w:tplc="95911961" w:tentative="1">
      <w:start w:val="1"/>
      <w:numFmt w:val="decimal"/>
      <w:lvlText w:val="%4."/>
      <w:lvlJc w:val="left"/>
      <w:pPr>
        <w:ind w:left="2880" w:hanging="360"/>
      </w:pPr>
    </w:lvl>
    <w:lvl w:ilvl="4" w:tplc="95911961" w:tentative="1">
      <w:start w:val="1"/>
      <w:numFmt w:val="lowerLetter"/>
      <w:lvlText w:val="%5."/>
      <w:lvlJc w:val="left"/>
      <w:pPr>
        <w:ind w:left="3600" w:hanging="360"/>
      </w:pPr>
    </w:lvl>
    <w:lvl w:ilvl="5" w:tplc="95911961" w:tentative="1">
      <w:start w:val="1"/>
      <w:numFmt w:val="lowerRoman"/>
      <w:lvlText w:val="%6."/>
      <w:lvlJc w:val="right"/>
      <w:pPr>
        <w:ind w:left="4320" w:hanging="180"/>
      </w:pPr>
    </w:lvl>
    <w:lvl w:ilvl="6" w:tplc="95911961" w:tentative="1">
      <w:start w:val="1"/>
      <w:numFmt w:val="decimal"/>
      <w:lvlText w:val="%7."/>
      <w:lvlJc w:val="left"/>
      <w:pPr>
        <w:ind w:left="5040" w:hanging="360"/>
      </w:pPr>
    </w:lvl>
    <w:lvl w:ilvl="7" w:tplc="95911961" w:tentative="1">
      <w:start w:val="1"/>
      <w:numFmt w:val="lowerLetter"/>
      <w:lvlText w:val="%8."/>
      <w:lvlJc w:val="left"/>
      <w:pPr>
        <w:ind w:left="5760" w:hanging="360"/>
      </w:pPr>
    </w:lvl>
    <w:lvl w:ilvl="8" w:tplc="9591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83498128">
      <w:start w:val="1"/>
      <w:numFmt w:val="decimal"/>
      <w:lvlText w:val="%1."/>
      <w:lvlJc w:val="left"/>
      <w:pPr>
        <w:ind w:left="720" w:hanging="360"/>
      </w:pPr>
    </w:lvl>
    <w:lvl w:ilvl="1" w:tplc="83498128" w:tentative="1">
      <w:start w:val="1"/>
      <w:numFmt w:val="lowerLetter"/>
      <w:lvlText w:val="%2."/>
      <w:lvlJc w:val="left"/>
      <w:pPr>
        <w:ind w:left="1440" w:hanging="360"/>
      </w:pPr>
    </w:lvl>
    <w:lvl w:ilvl="2" w:tplc="83498128" w:tentative="1">
      <w:start w:val="1"/>
      <w:numFmt w:val="lowerRoman"/>
      <w:lvlText w:val="%3."/>
      <w:lvlJc w:val="right"/>
      <w:pPr>
        <w:ind w:left="2160" w:hanging="180"/>
      </w:pPr>
    </w:lvl>
    <w:lvl w:ilvl="3" w:tplc="83498128" w:tentative="1">
      <w:start w:val="1"/>
      <w:numFmt w:val="decimal"/>
      <w:lvlText w:val="%4."/>
      <w:lvlJc w:val="left"/>
      <w:pPr>
        <w:ind w:left="2880" w:hanging="360"/>
      </w:pPr>
    </w:lvl>
    <w:lvl w:ilvl="4" w:tplc="83498128" w:tentative="1">
      <w:start w:val="1"/>
      <w:numFmt w:val="lowerLetter"/>
      <w:lvlText w:val="%5."/>
      <w:lvlJc w:val="left"/>
      <w:pPr>
        <w:ind w:left="3600" w:hanging="360"/>
      </w:pPr>
    </w:lvl>
    <w:lvl w:ilvl="5" w:tplc="83498128" w:tentative="1">
      <w:start w:val="1"/>
      <w:numFmt w:val="lowerRoman"/>
      <w:lvlText w:val="%6."/>
      <w:lvlJc w:val="right"/>
      <w:pPr>
        <w:ind w:left="4320" w:hanging="180"/>
      </w:pPr>
    </w:lvl>
    <w:lvl w:ilvl="6" w:tplc="83498128" w:tentative="1">
      <w:start w:val="1"/>
      <w:numFmt w:val="decimal"/>
      <w:lvlText w:val="%7."/>
      <w:lvlJc w:val="left"/>
      <w:pPr>
        <w:ind w:left="5040" w:hanging="360"/>
      </w:pPr>
    </w:lvl>
    <w:lvl w:ilvl="7" w:tplc="83498128" w:tentative="1">
      <w:start w:val="1"/>
      <w:numFmt w:val="lowerLetter"/>
      <w:lvlText w:val="%8."/>
      <w:lvlJc w:val="left"/>
      <w:pPr>
        <w:ind w:left="5760" w:hanging="360"/>
      </w:pPr>
    </w:lvl>
    <w:lvl w:ilvl="8" w:tplc="8349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49696953">
      <w:start w:val="1"/>
      <w:numFmt w:val="decimal"/>
      <w:lvlText w:val="%1."/>
      <w:lvlJc w:val="left"/>
      <w:pPr>
        <w:ind w:left="720" w:hanging="360"/>
      </w:pPr>
    </w:lvl>
    <w:lvl w:ilvl="1" w:tplc="49696953" w:tentative="1">
      <w:start w:val="1"/>
      <w:numFmt w:val="lowerLetter"/>
      <w:lvlText w:val="%2."/>
      <w:lvlJc w:val="left"/>
      <w:pPr>
        <w:ind w:left="1440" w:hanging="360"/>
      </w:pPr>
    </w:lvl>
    <w:lvl w:ilvl="2" w:tplc="49696953" w:tentative="1">
      <w:start w:val="1"/>
      <w:numFmt w:val="lowerRoman"/>
      <w:lvlText w:val="%3."/>
      <w:lvlJc w:val="right"/>
      <w:pPr>
        <w:ind w:left="2160" w:hanging="180"/>
      </w:pPr>
    </w:lvl>
    <w:lvl w:ilvl="3" w:tplc="49696953" w:tentative="1">
      <w:start w:val="1"/>
      <w:numFmt w:val="decimal"/>
      <w:lvlText w:val="%4."/>
      <w:lvlJc w:val="left"/>
      <w:pPr>
        <w:ind w:left="2880" w:hanging="360"/>
      </w:pPr>
    </w:lvl>
    <w:lvl w:ilvl="4" w:tplc="49696953" w:tentative="1">
      <w:start w:val="1"/>
      <w:numFmt w:val="lowerLetter"/>
      <w:lvlText w:val="%5."/>
      <w:lvlJc w:val="left"/>
      <w:pPr>
        <w:ind w:left="3600" w:hanging="360"/>
      </w:pPr>
    </w:lvl>
    <w:lvl w:ilvl="5" w:tplc="49696953" w:tentative="1">
      <w:start w:val="1"/>
      <w:numFmt w:val="lowerRoman"/>
      <w:lvlText w:val="%6."/>
      <w:lvlJc w:val="right"/>
      <w:pPr>
        <w:ind w:left="4320" w:hanging="180"/>
      </w:pPr>
    </w:lvl>
    <w:lvl w:ilvl="6" w:tplc="49696953" w:tentative="1">
      <w:start w:val="1"/>
      <w:numFmt w:val="decimal"/>
      <w:lvlText w:val="%7."/>
      <w:lvlJc w:val="left"/>
      <w:pPr>
        <w:ind w:left="5040" w:hanging="360"/>
      </w:pPr>
    </w:lvl>
    <w:lvl w:ilvl="7" w:tplc="49696953" w:tentative="1">
      <w:start w:val="1"/>
      <w:numFmt w:val="lowerLetter"/>
      <w:lvlText w:val="%8."/>
      <w:lvlJc w:val="left"/>
      <w:pPr>
        <w:ind w:left="5760" w:hanging="360"/>
      </w:pPr>
    </w:lvl>
    <w:lvl w:ilvl="8" w:tplc="49696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34899226">
      <w:start w:val="1"/>
      <w:numFmt w:val="decimal"/>
      <w:lvlText w:val="%1."/>
      <w:lvlJc w:val="left"/>
      <w:pPr>
        <w:ind w:left="720" w:hanging="360"/>
      </w:pPr>
    </w:lvl>
    <w:lvl w:ilvl="1" w:tplc="34899226" w:tentative="1">
      <w:start w:val="1"/>
      <w:numFmt w:val="lowerLetter"/>
      <w:lvlText w:val="%2."/>
      <w:lvlJc w:val="left"/>
      <w:pPr>
        <w:ind w:left="1440" w:hanging="360"/>
      </w:pPr>
    </w:lvl>
    <w:lvl w:ilvl="2" w:tplc="34899226" w:tentative="1">
      <w:start w:val="1"/>
      <w:numFmt w:val="lowerRoman"/>
      <w:lvlText w:val="%3."/>
      <w:lvlJc w:val="right"/>
      <w:pPr>
        <w:ind w:left="2160" w:hanging="180"/>
      </w:pPr>
    </w:lvl>
    <w:lvl w:ilvl="3" w:tplc="34899226" w:tentative="1">
      <w:start w:val="1"/>
      <w:numFmt w:val="decimal"/>
      <w:lvlText w:val="%4."/>
      <w:lvlJc w:val="left"/>
      <w:pPr>
        <w:ind w:left="2880" w:hanging="360"/>
      </w:pPr>
    </w:lvl>
    <w:lvl w:ilvl="4" w:tplc="34899226" w:tentative="1">
      <w:start w:val="1"/>
      <w:numFmt w:val="lowerLetter"/>
      <w:lvlText w:val="%5."/>
      <w:lvlJc w:val="left"/>
      <w:pPr>
        <w:ind w:left="3600" w:hanging="360"/>
      </w:pPr>
    </w:lvl>
    <w:lvl w:ilvl="5" w:tplc="34899226" w:tentative="1">
      <w:start w:val="1"/>
      <w:numFmt w:val="lowerRoman"/>
      <w:lvlText w:val="%6."/>
      <w:lvlJc w:val="right"/>
      <w:pPr>
        <w:ind w:left="4320" w:hanging="180"/>
      </w:pPr>
    </w:lvl>
    <w:lvl w:ilvl="6" w:tplc="34899226" w:tentative="1">
      <w:start w:val="1"/>
      <w:numFmt w:val="decimal"/>
      <w:lvlText w:val="%7."/>
      <w:lvlJc w:val="left"/>
      <w:pPr>
        <w:ind w:left="5040" w:hanging="360"/>
      </w:pPr>
    </w:lvl>
    <w:lvl w:ilvl="7" w:tplc="34899226" w:tentative="1">
      <w:start w:val="1"/>
      <w:numFmt w:val="lowerLetter"/>
      <w:lvlText w:val="%8."/>
      <w:lvlJc w:val="left"/>
      <w:pPr>
        <w:ind w:left="5760" w:hanging="360"/>
      </w:pPr>
    </w:lvl>
    <w:lvl w:ilvl="8" w:tplc="3489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58583986">
      <w:start w:val="1"/>
      <w:numFmt w:val="decimal"/>
      <w:lvlText w:val="%1."/>
      <w:lvlJc w:val="left"/>
      <w:pPr>
        <w:ind w:left="720" w:hanging="360"/>
      </w:pPr>
    </w:lvl>
    <w:lvl w:ilvl="1" w:tplc="58583986" w:tentative="1">
      <w:start w:val="1"/>
      <w:numFmt w:val="lowerLetter"/>
      <w:lvlText w:val="%2."/>
      <w:lvlJc w:val="left"/>
      <w:pPr>
        <w:ind w:left="1440" w:hanging="360"/>
      </w:pPr>
    </w:lvl>
    <w:lvl w:ilvl="2" w:tplc="58583986" w:tentative="1">
      <w:start w:val="1"/>
      <w:numFmt w:val="lowerRoman"/>
      <w:lvlText w:val="%3."/>
      <w:lvlJc w:val="right"/>
      <w:pPr>
        <w:ind w:left="2160" w:hanging="180"/>
      </w:pPr>
    </w:lvl>
    <w:lvl w:ilvl="3" w:tplc="58583986" w:tentative="1">
      <w:start w:val="1"/>
      <w:numFmt w:val="decimal"/>
      <w:lvlText w:val="%4."/>
      <w:lvlJc w:val="left"/>
      <w:pPr>
        <w:ind w:left="2880" w:hanging="360"/>
      </w:pPr>
    </w:lvl>
    <w:lvl w:ilvl="4" w:tplc="58583986" w:tentative="1">
      <w:start w:val="1"/>
      <w:numFmt w:val="lowerLetter"/>
      <w:lvlText w:val="%5."/>
      <w:lvlJc w:val="left"/>
      <w:pPr>
        <w:ind w:left="3600" w:hanging="360"/>
      </w:pPr>
    </w:lvl>
    <w:lvl w:ilvl="5" w:tplc="58583986" w:tentative="1">
      <w:start w:val="1"/>
      <w:numFmt w:val="lowerRoman"/>
      <w:lvlText w:val="%6."/>
      <w:lvlJc w:val="right"/>
      <w:pPr>
        <w:ind w:left="4320" w:hanging="180"/>
      </w:pPr>
    </w:lvl>
    <w:lvl w:ilvl="6" w:tplc="58583986" w:tentative="1">
      <w:start w:val="1"/>
      <w:numFmt w:val="decimal"/>
      <w:lvlText w:val="%7."/>
      <w:lvlJc w:val="left"/>
      <w:pPr>
        <w:ind w:left="5040" w:hanging="360"/>
      </w:pPr>
    </w:lvl>
    <w:lvl w:ilvl="7" w:tplc="58583986" w:tentative="1">
      <w:start w:val="1"/>
      <w:numFmt w:val="lowerLetter"/>
      <w:lvlText w:val="%8."/>
      <w:lvlJc w:val="left"/>
      <w:pPr>
        <w:ind w:left="5760" w:hanging="360"/>
      </w:pPr>
    </w:lvl>
    <w:lvl w:ilvl="8" w:tplc="5858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61138877">
      <w:start w:val="1"/>
      <w:numFmt w:val="decimal"/>
      <w:lvlText w:val="%1."/>
      <w:lvlJc w:val="left"/>
      <w:pPr>
        <w:ind w:left="720" w:hanging="360"/>
      </w:pPr>
    </w:lvl>
    <w:lvl w:ilvl="1" w:tplc="61138877" w:tentative="1">
      <w:start w:val="1"/>
      <w:numFmt w:val="lowerLetter"/>
      <w:lvlText w:val="%2."/>
      <w:lvlJc w:val="left"/>
      <w:pPr>
        <w:ind w:left="1440" w:hanging="360"/>
      </w:pPr>
    </w:lvl>
    <w:lvl w:ilvl="2" w:tplc="61138877" w:tentative="1">
      <w:start w:val="1"/>
      <w:numFmt w:val="lowerRoman"/>
      <w:lvlText w:val="%3."/>
      <w:lvlJc w:val="right"/>
      <w:pPr>
        <w:ind w:left="2160" w:hanging="180"/>
      </w:pPr>
    </w:lvl>
    <w:lvl w:ilvl="3" w:tplc="61138877" w:tentative="1">
      <w:start w:val="1"/>
      <w:numFmt w:val="decimal"/>
      <w:lvlText w:val="%4."/>
      <w:lvlJc w:val="left"/>
      <w:pPr>
        <w:ind w:left="2880" w:hanging="360"/>
      </w:pPr>
    </w:lvl>
    <w:lvl w:ilvl="4" w:tplc="61138877" w:tentative="1">
      <w:start w:val="1"/>
      <w:numFmt w:val="lowerLetter"/>
      <w:lvlText w:val="%5."/>
      <w:lvlJc w:val="left"/>
      <w:pPr>
        <w:ind w:left="3600" w:hanging="360"/>
      </w:pPr>
    </w:lvl>
    <w:lvl w:ilvl="5" w:tplc="61138877" w:tentative="1">
      <w:start w:val="1"/>
      <w:numFmt w:val="lowerRoman"/>
      <w:lvlText w:val="%6."/>
      <w:lvlJc w:val="right"/>
      <w:pPr>
        <w:ind w:left="4320" w:hanging="180"/>
      </w:pPr>
    </w:lvl>
    <w:lvl w:ilvl="6" w:tplc="61138877" w:tentative="1">
      <w:start w:val="1"/>
      <w:numFmt w:val="decimal"/>
      <w:lvlText w:val="%7."/>
      <w:lvlJc w:val="left"/>
      <w:pPr>
        <w:ind w:left="5040" w:hanging="360"/>
      </w:pPr>
    </w:lvl>
    <w:lvl w:ilvl="7" w:tplc="61138877" w:tentative="1">
      <w:start w:val="1"/>
      <w:numFmt w:val="lowerLetter"/>
      <w:lvlText w:val="%8."/>
      <w:lvlJc w:val="left"/>
      <w:pPr>
        <w:ind w:left="5760" w:hanging="360"/>
      </w:pPr>
    </w:lvl>
    <w:lvl w:ilvl="8" w:tplc="61138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70878335">
      <w:start w:val="1"/>
      <w:numFmt w:val="decimal"/>
      <w:lvlText w:val="%1."/>
      <w:lvlJc w:val="left"/>
      <w:pPr>
        <w:ind w:left="720" w:hanging="360"/>
      </w:pPr>
    </w:lvl>
    <w:lvl w:ilvl="1" w:tplc="70878335" w:tentative="1">
      <w:start w:val="1"/>
      <w:numFmt w:val="lowerLetter"/>
      <w:lvlText w:val="%2."/>
      <w:lvlJc w:val="left"/>
      <w:pPr>
        <w:ind w:left="1440" w:hanging="360"/>
      </w:pPr>
    </w:lvl>
    <w:lvl w:ilvl="2" w:tplc="70878335" w:tentative="1">
      <w:start w:val="1"/>
      <w:numFmt w:val="lowerRoman"/>
      <w:lvlText w:val="%3."/>
      <w:lvlJc w:val="right"/>
      <w:pPr>
        <w:ind w:left="2160" w:hanging="180"/>
      </w:pPr>
    </w:lvl>
    <w:lvl w:ilvl="3" w:tplc="70878335" w:tentative="1">
      <w:start w:val="1"/>
      <w:numFmt w:val="decimal"/>
      <w:lvlText w:val="%4."/>
      <w:lvlJc w:val="left"/>
      <w:pPr>
        <w:ind w:left="2880" w:hanging="360"/>
      </w:pPr>
    </w:lvl>
    <w:lvl w:ilvl="4" w:tplc="70878335" w:tentative="1">
      <w:start w:val="1"/>
      <w:numFmt w:val="lowerLetter"/>
      <w:lvlText w:val="%5."/>
      <w:lvlJc w:val="left"/>
      <w:pPr>
        <w:ind w:left="3600" w:hanging="360"/>
      </w:pPr>
    </w:lvl>
    <w:lvl w:ilvl="5" w:tplc="70878335" w:tentative="1">
      <w:start w:val="1"/>
      <w:numFmt w:val="lowerRoman"/>
      <w:lvlText w:val="%6."/>
      <w:lvlJc w:val="right"/>
      <w:pPr>
        <w:ind w:left="4320" w:hanging="180"/>
      </w:pPr>
    </w:lvl>
    <w:lvl w:ilvl="6" w:tplc="70878335" w:tentative="1">
      <w:start w:val="1"/>
      <w:numFmt w:val="decimal"/>
      <w:lvlText w:val="%7."/>
      <w:lvlJc w:val="left"/>
      <w:pPr>
        <w:ind w:left="5040" w:hanging="360"/>
      </w:pPr>
    </w:lvl>
    <w:lvl w:ilvl="7" w:tplc="70878335" w:tentative="1">
      <w:start w:val="1"/>
      <w:numFmt w:val="lowerLetter"/>
      <w:lvlText w:val="%8."/>
      <w:lvlJc w:val="left"/>
      <w:pPr>
        <w:ind w:left="5760" w:hanging="360"/>
      </w:pPr>
    </w:lvl>
    <w:lvl w:ilvl="8" w:tplc="7087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76103545">
      <w:start w:val="1"/>
      <w:numFmt w:val="decimal"/>
      <w:lvlText w:val="%1."/>
      <w:lvlJc w:val="left"/>
      <w:pPr>
        <w:ind w:left="720" w:hanging="360"/>
      </w:pPr>
    </w:lvl>
    <w:lvl w:ilvl="1" w:tplc="76103545" w:tentative="1">
      <w:start w:val="1"/>
      <w:numFmt w:val="lowerLetter"/>
      <w:lvlText w:val="%2."/>
      <w:lvlJc w:val="left"/>
      <w:pPr>
        <w:ind w:left="1440" w:hanging="360"/>
      </w:pPr>
    </w:lvl>
    <w:lvl w:ilvl="2" w:tplc="76103545" w:tentative="1">
      <w:start w:val="1"/>
      <w:numFmt w:val="lowerRoman"/>
      <w:lvlText w:val="%3."/>
      <w:lvlJc w:val="right"/>
      <w:pPr>
        <w:ind w:left="2160" w:hanging="180"/>
      </w:pPr>
    </w:lvl>
    <w:lvl w:ilvl="3" w:tplc="76103545" w:tentative="1">
      <w:start w:val="1"/>
      <w:numFmt w:val="decimal"/>
      <w:lvlText w:val="%4."/>
      <w:lvlJc w:val="left"/>
      <w:pPr>
        <w:ind w:left="2880" w:hanging="360"/>
      </w:pPr>
    </w:lvl>
    <w:lvl w:ilvl="4" w:tplc="76103545" w:tentative="1">
      <w:start w:val="1"/>
      <w:numFmt w:val="lowerLetter"/>
      <w:lvlText w:val="%5."/>
      <w:lvlJc w:val="left"/>
      <w:pPr>
        <w:ind w:left="3600" w:hanging="360"/>
      </w:pPr>
    </w:lvl>
    <w:lvl w:ilvl="5" w:tplc="76103545" w:tentative="1">
      <w:start w:val="1"/>
      <w:numFmt w:val="lowerRoman"/>
      <w:lvlText w:val="%6."/>
      <w:lvlJc w:val="right"/>
      <w:pPr>
        <w:ind w:left="4320" w:hanging="180"/>
      </w:pPr>
    </w:lvl>
    <w:lvl w:ilvl="6" w:tplc="76103545" w:tentative="1">
      <w:start w:val="1"/>
      <w:numFmt w:val="decimal"/>
      <w:lvlText w:val="%7."/>
      <w:lvlJc w:val="left"/>
      <w:pPr>
        <w:ind w:left="5040" w:hanging="360"/>
      </w:pPr>
    </w:lvl>
    <w:lvl w:ilvl="7" w:tplc="76103545" w:tentative="1">
      <w:start w:val="1"/>
      <w:numFmt w:val="lowerLetter"/>
      <w:lvlText w:val="%8."/>
      <w:lvlJc w:val="left"/>
      <w:pPr>
        <w:ind w:left="5760" w:hanging="360"/>
      </w:pPr>
    </w:lvl>
    <w:lvl w:ilvl="8" w:tplc="7610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64378382">
      <w:start w:val="1"/>
      <w:numFmt w:val="decimal"/>
      <w:lvlText w:val="%1."/>
      <w:lvlJc w:val="left"/>
      <w:pPr>
        <w:ind w:left="720" w:hanging="360"/>
      </w:pPr>
    </w:lvl>
    <w:lvl w:ilvl="1" w:tplc="64378382" w:tentative="1">
      <w:start w:val="1"/>
      <w:numFmt w:val="lowerLetter"/>
      <w:lvlText w:val="%2."/>
      <w:lvlJc w:val="left"/>
      <w:pPr>
        <w:ind w:left="1440" w:hanging="360"/>
      </w:pPr>
    </w:lvl>
    <w:lvl w:ilvl="2" w:tplc="64378382" w:tentative="1">
      <w:start w:val="1"/>
      <w:numFmt w:val="lowerRoman"/>
      <w:lvlText w:val="%3."/>
      <w:lvlJc w:val="right"/>
      <w:pPr>
        <w:ind w:left="2160" w:hanging="180"/>
      </w:pPr>
    </w:lvl>
    <w:lvl w:ilvl="3" w:tplc="64378382" w:tentative="1">
      <w:start w:val="1"/>
      <w:numFmt w:val="decimal"/>
      <w:lvlText w:val="%4."/>
      <w:lvlJc w:val="left"/>
      <w:pPr>
        <w:ind w:left="2880" w:hanging="360"/>
      </w:pPr>
    </w:lvl>
    <w:lvl w:ilvl="4" w:tplc="64378382" w:tentative="1">
      <w:start w:val="1"/>
      <w:numFmt w:val="lowerLetter"/>
      <w:lvlText w:val="%5."/>
      <w:lvlJc w:val="left"/>
      <w:pPr>
        <w:ind w:left="3600" w:hanging="360"/>
      </w:pPr>
    </w:lvl>
    <w:lvl w:ilvl="5" w:tplc="64378382" w:tentative="1">
      <w:start w:val="1"/>
      <w:numFmt w:val="lowerRoman"/>
      <w:lvlText w:val="%6."/>
      <w:lvlJc w:val="right"/>
      <w:pPr>
        <w:ind w:left="4320" w:hanging="180"/>
      </w:pPr>
    </w:lvl>
    <w:lvl w:ilvl="6" w:tplc="64378382" w:tentative="1">
      <w:start w:val="1"/>
      <w:numFmt w:val="decimal"/>
      <w:lvlText w:val="%7."/>
      <w:lvlJc w:val="left"/>
      <w:pPr>
        <w:ind w:left="5040" w:hanging="360"/>
      </w:pPr>
    </w:lvl>
    <w:lvl w:ilvl="7" w:tplc="64378382" w:tentative="1">
      <w:start w:val="1"/>
      <w:numFmt w:val="lowerLetter"/>
      <w:lvlText w:val="%8."/>
      <w:lvlJc w:val="left"/>
      <w:pPr>
        <w:ind w:left="5760" w:hanging="360"/>
      </w:pPr>
    </w:lvl>
    <w:lvl w:ilvl="8" w:tplc="64378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88474261">
      <w:start w:val="1"/>
      <w:numFmt w:val="decimal"/>
      <w:lvlText w:val="%1."/>
      <w:lvlJc w:val="left"/>
      <w:pPr>
        <w:ind w:left="720" w:hanging="360"/>
      </w:pPr>
    </w:lvl>
    <w:lvl w:ilvl="1" w:tplc="88474261" w:tentative="1">
      <w:start w:val="1"/>
      <w:numFmt w:val="lowerLetter"/>
      <w:lvlText w:val="%2."/>
      <w:lvlJc w:val="left"/>
      <w:pPr>
        <w:ind w:left="1440" w:hanging="360"/>
      </w:pPr>
    </w:lvl>
    <w:lvl w:ilvl="2" w:tplc="88474261" w:tentative="1">
      <w:start w:val="1"/>
      <w:numFmt w:val="lowerRoman"/>
      <w:lvlText w:val="%3."/>
      <w:lvlJc w:val="right"/>
      <w:pPr>
        <w:ind w:left="2160" w:hanging="180"/>
      </w:pPr>
    </w:lvl>
    <w:lvl w:ilvl="3" w:tplc="88474261" w:tentative="1">
      <w:start w:val="1"/>
      <w:numFmt w:val="decimal"/>
      <w:lvlText w:val="%4."/>
      <w:lvlJc w:val="left"/>
      <w:pPr>
        <w:ind w:left="2880" w:hanging="360"/>
      </w:pPr>
    </w:lvl>
    <w:lvl w:ilvl="4" w:tplc="88474261" w:tentative="1">
      <w:start w:val="1"/>
      <w:numFmt w:val="lowerLetter"/>
      <w:lvlText w:val="%5."/>
      <w:lvlJc w:val="left"/>
      <w:pPr>
        <w:ind w:left="3600" w:hanging="360"/>
      </w:pPr>
    </w:lvl>
    <w:lvl w:ilvl="5" w:tplc="88474261" w:tentative="1">
      <w:start w:val="1"/>
      <w:numFmt w:val="lowerRoman"/>
      <w:lvlText w:val="%6."/>
      <w:lvlJc w:val="right"/>
      <w:pPr>
        <w:ind w:left="4320" w:hanging="180"/>
      </w:pPr>
    </w:lvl>
    <w:lvl w:ilvl="6" w:tplc="88474261" w:tentative="1">
      <w:start w:val="1"/>
      <w:numFmt w:val="decimal"/>
      <w:lvlText w:val="%7."/>
      <w:lvlJc w:val="left"/>
      <w:pPr>
        <w:ind w:left="5040" w:hanging="360"/>
      </w:pPr>
    </w:lvl>
    <w:lvl w:ilvl="7" w:tplc="88474261" w:tentative="1">
      <w:start w:val="1"/>
      <w:numFmt w:val="lowerLetter"/>
      <w:lvlText w:val="%8."/>
      <w:lvlJc w:val="left"/>
      <w:pPr>
        <w:ind w:left="5760" w:hanging="360"/>
      </w:pPr>
    </w:lvl>
    <w:lvl w:ilvl="8" w:tplc="88474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49165790">
      <w:start w:val="1"/>
      <w:numFmt w:val="decimal"/>
      <w:lvlText w:val="%1."/>
      <w:lvlJc w:val="left"/>
      <w:pPr>
        <w:ind w:left="720" w:hanging="360"/>
      </w:pPr>
    </w:lvl>
    <w:lvl w:ilvl="1" w:tplc="49165790" w:tentative="1">
      <w:start w:val="1"/>
      <w:numFmt w:val="lowerLetter"/>
      <w:lvlText w:val="%2."/>
      <w:lvlJc w:val="left"/>
      <w:pPr>
        <w:ind w:left="1440" w:hanging="360"/>
      </w:pPr>
    </w:lvl>
    <w:lvl w:ilvl="2" w:tplc="49165790" w:tentative="1">
      <w:start w:val="1"/>
      <w:numFmt w:val="lowerRoman"/>
      <w:lvlText w:val="%3."/>
      <w:lvlJc w:val="right"/>
      <w:pPr>
        <w:ind w:left="2160" w:hanging="180"/>
      </w:pPr>
    </w:lvl>
    <w:lvl w:ilvl="3" w:tplc="49165790" w:tentative="1">
      <w:start w:val="1"/>
      <w:numFmt w:val="decimal"/>
      <w:lvlText w:val="%4."/>
      <w:lvlJc w:val="left"/>
      <w:pPr>
        <w:ind w:left="2880" w:hanging="360"/>
      </w:pPr>
    </w:lvl>
    <w:lvl w:ilvl="4" w:tplc="49165790" w:tentative="1">
      <w:start w:val="1"/>
      <w:numFmt w:val="lowerLetter"/>
      <w:lvlText w:val="%5."/>
      <w:lvlJc w:val="left"/>
      <w:pPr>
        <w:ind w:left="3600" w:hanging="360"/>
      </w:pPr>
    </w:lvl>
    <w:lvl w:ilvl="5" w:tplc="49165790" w:tentative="1">
      <w:start w:val="1"/>
      <w:numFmt w:val="lowerRoman"/>
      <w:lvlText w:val="%6."/>
      <w:lvlJc w:val="right"/>
      <w:pPr>
        <w:ind w:left="4320" w:hanging="180"/>
      </w:pPr>
    </w:lvl>
    <w:lvl w:ilvl="6" w:tplc="49165790" w:tentative="1">
      <w:start w:val="1"/>
      <w:numFmt w:val="decimal"/>
      <w:lvlText w:val="%7."/>
      <w:lvlJc w:val="left"/>
      <w:pPr>
        <w:ind w:left="5040" w:hanging="360"/>
      </w:pPr>
    </w:lvl>
    <w:lvl w:ilvl="7" w:tplc="49165790" w:tentative="1">
      <w:start w:val="1"/>
      <w:numFmt w:val="lowerLetter"/>
      <w:lvlText w:val="%8."/>
      <w:lvlJc w:val="left"/>
      <w:pPr>
        <w:ind w:left="5760" w:hanging="360"/>
      </w:pPr>
    </w:lvl>
    <w:lvl w:ilvl="8" w:tplc="49165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43141854">
      <w:start w:val="1"/>
      <w:numFmt w:val="decimal"/>
      <w:lvlText w:val="%1."/>
      <w:lvlJc w:val="left"/>
      <w:pPr>
        <w:ind w:left="720" w:hanging="360"/>
      </w:pPr>
    </w:lvl>
    <w:lvl w:ilvl="1" w:tplc="43141854" w:tentative="1">
      <w:start w:val="1"/>
      <w:numFmt w:val="lowerLetter"/>
      <w:lvlText w:val="%2."/>
      <w:lvlJc w:val="left"/>
      <w:pPr>
        <w:ind w:left="1440" w:hanging="360"/>
      </w:pPr>
    </w:lvl>
    <w:lvl w:ilvl="2" w:tplc="43141854" w:tentative="1">
      <w:start w:val="1"/>
      <w:numFmt w:val="lowerRoman"/>
      <w:lvlText w:val="%3."/>
      <w:lvlJc w:val="right"/>
      <w:pPr>
        <w:ind w:left="2160" w:hanging="180"/>
      </w:pPr>
    </w:lvl>
    <w:lvl w:ilvl="3" w:tplc="43141854" w:tentative="1">
      <w:start w:val="1"/>
      <w:numFmt w:val="decimal"/>
      <w:lvlText w:val="%4."/>
      <w:lvlJc w:val="left"/>
      <w:pPr>
        <w:ind w:left="2880" w:hanging="360"/>
      </w:pPr>
    </w:lvl>
    <w:lvl w:ilvl="4" w:tplc="43141854" w:tentative="1">
      <w:start w:val="1"/>
      <w:numFmt w:val="lowerLetter"/>
      <w:lvlText w:val="%5."/>
      <w:lvlJc w:val="left"/>
      <w:pPr>
        <w:ind w:left="3600" w:hanging="360"/>
      </w:pPr>
    </w:lvl>
    <w:lvl w:ilvl="5" w:tplc="43141854" w:tentative="1">
      <w:start w:val="1"/>
      <w:numFmt w:val="lowerRoman"/>
      <w:lvlText w:val="%6."/>
      <w:lvlJc w:val="right"/>
      <w:pPr>
        <w:ind w:left="4320" w:hanging="180"/>
      </w:pPr>
    </w:lvl>
    <w:lvl w:ilvl="6" w:tplc="43141854" w:tentative="1">
      <w:start w:val="1"/>
      <w:numFmt w:val="decimal"/>
      <w:lvlText w:val="%7."/>
      <w:lvlJc w:val="left"/>
      <w:pPr>
        <w:ind w:left="5040" w:hanging="360"/>
      </w:pPr>
    </w:lvl>
    <w:lvl w:ilvl="7" w:tplc="43141854" w:tentative="1">
      <w:start w:val="1"/>
      <w:numFmt w:val="lowerLetter"/>
      <w:lvlText w:val="%8."/>
      <w:lvlJc w:val="left"/>
      <w:pPr>
        <w:ind w:left="5760" w:hanging="360"/>
      </w:pPr>
    </w:lvl>
    <w:lvl w:ilvl="8" w:tplc="4314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98451287">
      <w:start w:val="1"/>
      <w:numFmt w:val="decimal"/>
      <w:lvlText w:val="%1."/>
      <w:lvlJc w:val="left"/>
      <w:pPr>
        <w:ind w:left="720" w:hanging="360"/>
      </w:pPr>
    </w:lvl>
    <w:lvl w:ilvl="1" w:tplc="98451287" w:tentative="1">
      <w:start w:val="1"/>
      <w:numFmt w:val="lowerLetter"/>
      <w:lvlText w:val="%2."/>
      <w:lvlJc w:val="left"/>
      <w:pPr>
        <w:ind w:left="1440" w:hanging="360"/>
      </w:pPr>
    </w:lvl>
    <w:lvl w:ilvl="2" w:tplc="98451287" w:tentative="1">
      <w:start w:val="1"/>
      <w:numFmt w:val="lowerRoman"/>
      <w:lvlText w:val="%3."/>
      <w:lvlJc w:val="right"/>
      <w:pPr>
        <w:ind w:left="2160" w:hanging="180"/>
      </w:pPr>
    </w:lvl>
    <w:lvl w:ilvl="3" w:tplc="98451287" w:tentative="1">
      <w:start w:val="1"/>
      <w:numFmt w:val="decimal"/>
      <w:lvlText w:val="%4."/>
      <w:lvlJc w:val="left"/>
      <w:pPr>
        <w:ind w:left="2880" w:hanging="360"/>
      </w:pPr>
    </w:lvl>
    <w:lvl w:ilvl="4" w:tplc="98451287" w:tentative="1">
      <w:start w:val="1"/>
      <w:numFmt w:val="lowerLetter"/>
      <w:lvlText w:val="%5."/>
      <w:lvlJc w:val="left"/>
      <w:pPr>
        <w:ind w:left="3600" w:hanging="360"/>
      </w:pPr>
    </w:lvl>
    <w:lvl w:ilvl="5" w:tplc="98451287" w:tentative="1">
      <w:start w:val="1"/>
      <w:numFmt w:val="lowerRoman"/>
      <w:lvlText w:val="%6."/>
      <w:lvlJc w:val="right"/>
      <w:pPr>
        <w:ind w:left="4320" w:hanging="180"/>
      </w:pPr>
    </w:lvl>
    <w:lvl w:ilvl="6" w:tplc="98451287" w:tentative="1">
      <w:start w:val="1"/>
      <w:numFmt w:val="decimal"/>
      <w:lvlText w:val="%7."/>
      <w:lvlJc w:val="left"/>
      <w:pPr>
        <w:ind w:left="5040" w:hanging="360"/>
      </w:pPr>
    </w:lvl>
    <w:lvl w:ilvl="7" w:tplc="98451287" w:tentative="1">
      <w:start w:val="1"/>
      <w:numFmt w:val="lowerLetter"/>
      <w:lvlText w:val="%8."/>
      <w:lvlJc w:val="left"/>
      <w:pPr>
        <w:ind w:left="5760" w:hanging="360"/>
      </w:pPr>
    </w:lvl>
    <w:lvl w:ilvl="8" w:tplc="9845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75583746">
      <w:start w:val="1"/>
      <w:numFmt w:val="decimal"/>
      <w:lvlText w:val="%1."/>
      <w:lvlJc w:val="left"/>
      <w:pPr>
        <w:ind w:left="720" w:hanging="360"/>
      </w:pPr>
    </w:lvl>
    <w:lvl w:ilvl="1" w:tplc="75583746" w:tentative="1">
      <w:start w:val="1"/>
      <w:numFmt w:val="lowerLetter"/>
      <w:lvlText w:val="%2."/>
      <w:lvlJc w:val="left"/>
      <w:pPr>
        <w:ind w:left="1440" w:hanging="360"/>
      </w:pPr>
    </w:lvl>
    <w:lvl w:ilvl="2" w:tplc="75583746" w:tentative="1">
      <w:start w:val="1"/>
      <w:numFmt w:val="lowerRoman"/>
      <w:lvlText w:val="%3."/>
      <w:lvlJc w:val="right"/>
      <w:pPr>
        <w:ind w:left="2160" w:hanging="180"/>
      </w:pPr>
    </w:lvl>
    <w:lvl w:ilvl="3" w:tplc="75583746" w:tentative="1">
      <w:start w:val="1"/>
      <w:numFmt w:val="decimal"/>
      <w:lvlText w:val="%4."/>
      <w:lvlJc w:val="left"/>
      <w:pPr>
        <w:ind w:left="2880" w:hanging="360"/>
      </w:pPr>
    </w:lvl>
    <w:lvl w:ilvl="4" w:tplc="75583746" w:tentative="1">
      <w:start w:val="1"/>
      <w:numFmt w:val="lowerLetter"/>
      <w:lvlText w:val="%5."/>
      <w:lvlJc w:val="left"/>
      <w:pPr>
        <w:ind w:left="3600" w:hanging="360"/>
      </w:pPr>
    </w:lvl>
    <w:lvl w:ilvl="5" w:tplc="75583746" w:tentative="1">
      <w:start w:val="1"/>
      <w:numFmt w:val="lowerRoman"/>
      <w:lvlText w:val="%6."/>
      <w:lvlJc w:val="right"/>
      <w:pPr>
        <w:ind w:left="4320" w:hanging="180"/>
      </w:pPr>
    </w:lvl>
    <w:lvl w:ilvl="6" w:tplc="75583746" w:tentative="1">
      <w:start w:val="1"/>
      <w:numFmt w:val="decimal"/>
      <w:lvlText w:val="%7."/>
      <w:lvlJc w:val="left"/>
      <w:pPr>
        <w:ind w:left="5040" w:hanging="360"/>
      </w:pPr>
    </w:lvl>
    <w:lvl w:ilvl="7" w:tplc="75583746" w:tentative="1">
      <w:start w:val="1"/>
      <w:numFmt w:val="lowerLetter"/>
      <w:lvlText w:val="%8."/>
      <w:lvlJc w:val="left"/>
      <w:pPr>
        <w:ind w:left="5760" w:hanging="360"/>
      </w:pPr>
    </w:lvl>
    <w:lvl w:ilvl="8" w:tplc="7558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55804568">
      <w:start w:val="1"/>
      <w:numFmt w:val="decimal"/>
      <w:lvlText w:val="%1."/>
      <w:lvlJc w:val="left"/>
      <w:pPr>
        <w:ind w:left="720" w:hanging="360"/>
      </w:pPr>
    </w:lvl>
    <w:lvl w:ilvl="1" w:tplc="55804568" w:tentative="1">
      <w:start w:val="1"/>
      <w:numFmt w:val="lowerLetter"/>
      <w:lvlText w:val="%2."/>
      <w:lvlJc w:val="left"/>
      <w:pPr>
        <w:ind w:left="1440" w:hanging="360"/>
      </w:pPr>
    </w:lvl>
    <w:lvl w:ilvl="2" w:tplc="55804568" w:tentative="1">
      <w:start w:val="1"/>
      <w:numFmt w:val="lowerRoman"/>
      <w:lvlText w:val="%3."/>
      <w:lvlJc w:val="right"/>
      <w:pPr>
        <w:ind w:left="2160" w:hanging="180"/>
      </w:pPr>
    </w:lvl>
    <w:lvl w:ilvl="3" w:tplc="55804568" w:tentative="1">
      <w:start w:val="1"/>
      <w:numFmt w:val="decimal"/>
      <w:lvlText w:val="%4."/>
      <w:lvlJc w:val="left"/>
      <w:pPr>
        <w:ind w:left="2880" w:hanging="360"/>
      </w:pPr>
    </w:lvl>
    <w:lvl w:ilvl="4" w:tplc="55804568" w:tentative="1">
      <w:start w:val="1"/>
      <w:numFmt w:val="lowerLetter"/>
      <w:lvlText w:val="%5."/>
      <w:lvlJc w:val="left"/>
      <w:pPr>
        <w:ind w:left="3600" w:hanging="360"/>
      </w:pPr>
    </w:lvl>
    <w:lvl w:ilvl="5" w:tplc="55804568" w:tentative="1">
      <w:start w:val="1"/>
      <w:numFmt w:val="lowerRoman"/>
      <w:lvlText w:val="%6."/>
      <w:lvlJc w:val="right"/>
      <w:pPr>
        <w:ind w:left="4320" w:hanging="180"/>
      </w:pPr>
    </w:lvl>
    <w:lvl w:ilvl="6" w:tplc="55804568" w:tentative="1">
      <w:start w:val="1"/>
      <w:numFmt w:val="decimal"/>
      <w:lvlText w:val="%7."/>
      <w:lvlJc w:val="left"/>
      <w:pPr>
        <w:ind w:left="5040" w:hanging="360"/>
      </w:pPr>
    </w:lvl>
    <w:lvl w:ilvl="7" w:tplc="55804568" w:tentative="1">
      <w:start w:val="1"/>
      <w:numFmt w:val="lowerLetter"/>
      <w:lvlText w:val="%8."/>
      <w:lvlJc w:val="left"/>
      <w:pPr>
        <w:ind w:left="5760" w:hanging="360"/>
      </w:pPr>
    </w:lvl>
    <w:lvl w:ilvl="8" w:tplc="5580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58696481">
      <w:start w:val="1"/>
      <w:numFmt w:val="decimal"/>
      <w:lvlText w:val="%1."/>
      <w:lvlJc w:val="left"/>
      <w:pPr>
        <w:ind w:left="720" w:hanging="360"/>
      </w:pPr>
    </w:lvl>
    <w:lvl w:ilvl="1" w:tplc="58696481" w:tentative="1">
      <w:start w:val="1"/>
      <w:numFmt w:val="lowerLetter"/>
      <w:lvlText w:val="%2."/>
      <w:lvlJc w:val="left"/>
      <w:pPr>
        <w:ind w:left="1440" w:hanging="360"/>
      </w:pPr>
    </w:lvl>
    <w:lvl w:ilvl="2" w:tplc="58696481" w:tentative="1">
      <w:start w:val="1"/>
      <w:numFmt w:val="lowerRoman"/>
      <w:lvlText w:val="%3."/>
      <w:lvlJc w:val="right"/>
      <w:pPr>
        <w:ind w:left="2160" w:hanging="180"/>
      </w:pPr>
    </w:lvl>
    <w:lvl w:ilvl="3" w:tplc="58696481" w:tentative="1">
      <w:start w:val="1"/>
      <w:numFmt w:val="decimal"/>
      <w:lvlText w:val="%4."/>
      <w:lvlJc w:val="left"/>
      <w:pPr>
        <w:ind w:left="2880" w:hanging="360"/>
      </w:pPr>
    </w:lvl>
    <w:lvl w:ilvl="4" w:tplc="58696481" w:tentative="1">
      <w:start w:val="1"/>
      <w:numFmt w:val="lowerLetter"/>
      <w:lvlText w:val="%5."/>
      <w:lvlJc w:val="left"/>
      <w:pPr>
        <w:ind w:left="3600" w:hanging="360"/>
      </w:pPr>
    </w:lvl>
    <w:lvl w:ilvl="5" w:tplc="58696481" w:tentative="1">
      <w:start w:val="1"/>
      <w:numFmt w:val="lowerRoman"/>
      <w:lvlText w:val="%6."/>
      <w:lvlJc w:val="right"/>
      <w:pPr>
        <w:ind w:left="4320" w:hanging="180"/>
      </w:pPr>
    </w:lvl>
    <w:lvl w:ilvl="6" w:tplc="58696481" w:tentative="1">
      <w:start w:val="1"/>
      <w:numFmt w:val="decimal"/>
      <w:lvlText w:val="%7."/>
      <w:lvlJc w:val="left"/>
      <w:pPr>
        <w:ind w:left="5040" w:hanging="360"/>
      </w:pPr>
    </w:lvl>
    <w:lvl w:ilvl="7" w:tplc="58696481" w:tentative="1">
      <w:start w:val="1"/>
      <w:numFmt w:val="lowerLetter"/>
      <w:lvlText w:val="%8."/>
      <w:lvlJc w:val="left"/>
      <w:pPr>
        <w:ind w:left="5760" w:hanging="360"/>
      </w:pPr>
    </w:lvl>
    <w:lvl w:ilvl="8" w:tplc="58696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71704471">
      <w:start w:val="1"/>
      <w:numFmt w:val="decimal"/>
      <w:lvlText w:val="%1."/>
      <w:lvlJc w:val="left"/>
      <w:pPr>
        <w:ind w:left="720" w:hanging="360"/>
      </w:pPr>
    </w:lvl>
    <w:lvl w:ilvl="1" w:tplc="71704471" w:tentative="1">
      <w:start w:val="1"/>
      <w:numFmt w:val="lowerLetter"/>
      <w:lvlText w:val="%2."/>
      <w:lvlJc w:val="left"/>
      <w:pPr>
        <w:ind w:left="1440" w:hanging="360"/>
      </w:pPr>
    </w:lvl>
    <w:lvl w:ilvl="2" w:tplc="71704471" w:tentative="1">
      <w:start w:val="1"/>
      <w:numFmt w:val="lowerRoman"/>
      <w:lvlText w:val="%3."/>
      <w:lvlJc w:val="right"/>
      <w:pPr>
        <w:ind w:left="2160" w:hanging="180"/>
      </w:pPr>
    </w:lvl>
    <w:lvl w:ilvl="3" w:tplc="71704471" w:tentative="1">
      <w:start w:val="1"/>
      <w:numFmt w:val="decimal"/>
      <w:lvlText w:val="%4."/>
      <w:lvlJc w:val="left"/>
      <w:pPr>
        <w:ind w:left="2880" w:hanging="360"/>
      </w:pPr>
    </w:lvl>
    <w:lvl w:ilvl="4" w:tplc="71704471" w:tentative="1">
      <w:start w:val="1"/>
      <w:numFmt w:val="lowerLetter"/>
      <w:lvlText w:val="%5."/>
      <w:lvlJc w:val="left"/>
      <w:pPr>
        <w:ind w:left="3600" w:hanging="360"/>
      </w:pPr>
    </w:lvl>
    <w:lvl w:ilvl="5" w:tplc="71704471" w:tentative="1">
      <w:start w:val="1"/>
      <w:numFmt w:val="lowerRoman"/>
      <w:lvlText w:val="%6."/>
      <w:lvlJc w:val="right"/>
      <w:pPr>
        <w:ind w:left="4320" w:hanging="180"/>
      </w:pPr>
    </w:lvl>
    <w:lvl w:ilvl="6" w:tplc="71704471" w:tentative="1">
      <w:start w:val="1"/>
      <w:numFmt w:val="decimal"/>
      <w:lvlText w:val="%7."/>
      <w:lvlJc w:val="left"/>
      <w:pPr>
        <w:ind w:left="5040" w:hanging="360"/>
      </w:pPr>
    </w:lvl>
    <w:lvl w:ilvl="7" w:tplc="71704471" w:tentative="1">
      <w:start w:val="1"/>
      <w:numFmt w:val="lowerLetter"/>
      <w:lvlText w:val="%8."/>
      <w:lvlJc w:val="left"/>
      <w:pPr>
        <w:ind w:left="5760" w:hanging="360"/>
      </w:pPr>
    </w:lvl>
    <w:lvl w:ilvl="8" w:tplc="7170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32729778">
      <w:start w:val="1"/>
      <w:numFmt w:val="decimal"/>
      <w:lvlText w:val="%1."/>
      <w:lvlJc w:val="left"/>
      <w:pPr>
        <w:ind w:left="720" w:hanging="360"/>
      </w:pPr>
    </w:lvl>
    <w:lvl w:ilvl="1" w:tplc="32729778" w:tentative="1">
      <w:start w:val="1"/>
      <w:numFmt w:val="lowerLetter"/>
      <w:lvlText w:val="%2."/>
      <w:lvlJc w:val="left"/>
      <w:pPr>
        <w:ind w:left="1440" w:hanging="360"/>
      </w:pPr>
    </w:lvl>
    <w:lvl w:ilvl="2" w:tplc="32729778" w:tentative="1">
      <w:start w:val="1"/>
      <w:numFmt w:val="lowerRoman"/>
      <w:lvlText w:val="%3."/>
      <w:lvlJc w:val="right"/>
      <w:pPr>
        <w:ind w:left="2160" w:hanging="180"/>
      </w:pPr>
    </w:lvl>
    <w:lvl w:ilvl="3" w:tplc="32729778" w:tentative="1">
      <w:start w:val="1"/>
      <w:numFmt w:val="decimal"/>
      <w:lvlText w:val="%4."/>
      <w:lvlJc w:val="left"/>
      <w:pPr>
        <w:ind w:left="2880" w:hanging="360"/>
      </w:pPr>
    </w:lvl>
    <w:lvl w:ilvl="4" w:tplc="32729778" w:tentative="1">
      <w:start w:val="1"/>
      <w:numFmt w:val="lowerLetter"/>
      <w:lvlText w:val="%5."/>
      <w:lvlJc w:val="left"/>
      <w:pPr>
        <w:ind w:left="3600" w:hanging="360"/>
      </w:pPr>
    </w:lvl>
    <w:lvl w:ilvl="5" w:tplc="32729778" w:tentative="1">
      <w:start w:val="1"/>
      <w:numFmt w:val="lowerRoman"/>
      <w:lvlText w:val="%6."/>
      <w:lvlJc w:val="right"/>
      <w:pPr>
        <w:ind w:left="4320" w:hanging="180"/>
      </w:pPr>
    </w:lvl>
    <w:lvl w:ilvl="6" w:tplc="32729778" w:tentative="1">
      <w:start w:val="1"/>
      <w:numFmt w:val="decimal"/>
      <w:lvlText w:val="%7."/>
      <w:lvlJc w:val="left"/>
      <w:pPr>
        <w:ind w:left="5040" w:hanging="360"/>
      </w:pPr>
    </w:lvl>
    <w:lvl w:ilvl="7" w:tplc="32729778" w:tentative="1">
      <w:start w:val="1"/>
      <w:numFmt w:val="lowerLetter"/>
      <w:lvlText w:val="%8."/>
      <w:lvlJc w:val="left"/>
      <w:pPr>
        <w:ind w:left="5760" w:hanging="360"/>
      </w:pPr>
    </w:lvl>
    <w:lvl w:ilvl="8" w:tplc="32729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15543545">
      <w:start w:val="1"/>
      <w:numFmt w:val="decimal"/>
      <w:lvlText w:val="%1."/>
      <w:lvlJc w:val="left"/>
      <w:pPr>
        <w:ind w:left="720" w:hanging="360"/>
      </w:pPr>
    </w:lvl>
    <w:lvl w:ilvl="1" w:tplc="15543545" w:tentative="1">
      <w:start w:val="1"/>
      <w:numFmt w:val="lowerLetter"/>
      <w:lvlText w:val="%2."/>
      <w:lvlJc w:val="left"/>
      <w:pPr>
        <w:ind w:left="1440" w:hanging="360"/>
      </w:pPr>
    </w:lvl>
    <w:lvl w:ilvl="2" w:tplc="15543545" w:tentative="1">
      <w:start w:val="1"/>
      <w:numFmt w:val="lowerRoman"/>
      <w:lvlText w:val="%3."/>
      <w:lvlJc w:val="right"/>
      <w:pPr>
        <w:ind w:left="2160" w:hanging="180"/>
      </w:pPr>
    </w:lvl>
    <w:lvl w:ilvl="3" w:tplc="15543545" w:tentative="1">
      <w:start w:val="1"/>
      <w:numFmt w:val="decimal"/>
      <w:lvlText w:val="%4."/>
      <w:lvlJc w:val="left"/>
      <w:pPr>
        <w:ind w:left="2880" w:hanging="360"/>
      </w:pPr>
    </w:lvl>
    <w:lvl w:ilvl="4" w:tplc="15543545" w:tentative="1">
      <w:start w:val="1"/>
      <w:numFmt w:val="lowerLetter"/>
      <w:lvlText w:val="%5."/>
      <w:lvlJc w:val="left"/>
      <w:pPr>
        <w:ind w:left="3600" w:hanging="360"/>
      </w:pPr>
    </w:lvl>
    <w:lvl w:ilvl="5" w:tplc="15543545" w:tentative="1">
      <w:start w:val="1"/>
      <w:numFmt w:val="lowerRoman"/>
      <w:lvlText w:val="%6."/>
      <w:lvlJc w:val="right"/>
      <w:pPr>
        <w:ind w:left="4320" w:hanging="180"/>
      </w:pPr>
    </w:lvl>
    <w:lvl w:ilvl="6" w:tplc="15543545" w:tentative="1">
      <w:start w:val="1"/>
      <w:numFmt w:val="decimal"/>
      <w:lvlText w:val="%7."/>
      <w:lvlJc w:val="left"/>
      <w:pPr>
        <w:ind w:left="5040" w:hanging="360"/>
      </w:pPr>
    </w:lvl>
    <w:lvl w:ilvl="7" w:tplc="15543545" w:tentative="1">
      <w:start w:val="1"/>
      <w:numFmt w:val="lowerLetter"/>
      <w:lvlText w:val="%8."/>
      <w:lvlJc w:val="left"/>
      <w:pPr>
        <w:ind w:left="5760" w:hanging="360"/>
      </w:pPr>
    </w:lvl>
    <w:lvl w:ilvl="8" w:tplc="15543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67124726">
      <w:start w:val="1"/>
      <w:numFmt w:val="decimal"/>
      <w:lvlText w:val="%1."/>
      <w:lvlJc w:val="left"/>
      <w:pPr>
        <w:ind w:left="720" w:hanging="360"/>
      </w:pPr>
    </w:lvl>
    <w:lvl w:ilvl="1" w:tplc="67124726" w:tentative="1">
      <w:start w:val="1"/>
      <w:numFmt w:val="lowerLetter"/>
      <w:lvlText w:val="%2."/>
      <w:lvlJc w:val="left"/>
      <w:pPr>
        <w:ind w:left="1440" w:hanging="360"/>
      </w:pPr>
    </w:lvl>
    <w:lvl w:ilvl="2" w:tplc="67124726" w:tentative="1">
      <w:start w:val="1"/>
      <w:numFmt w:val="lowerRoman"/>
      <w:lvlText w:val="%3."/>
      <w:lvlJc w:val="right"/>
      <w:pPr>
        <w:ind w:left="2160" w:hanging="180"/>
      </w:pPr>
    </w:lvl>
    <w:lvl w:ilvl="3" w:tplc="67124726" w:tentative="1">
      <w:start w:val="1"/>
      <w:numFmt w:val="decimal"/>
      <w:lvlText w:val="%4."/>
      <w:lvlJc w:val="left"/>
      <w:pPr>
        <w:ind w:left="2880" w:hanging="360"/>
      </w:pPr>
    </w:lvl>
    <w:lvl w:ilvl="4" w:tplc="67124726" w:tentative="1">
      <w:start w:val="1"/>
      <w:numFmt w:val="lowerLetter"/>
      <w:lvlText w:val="%5."/>
      <w:lvlJc w:val="left"/>
      <w:pPr>
        <w:ind w:left="3600" w:hanging="360"/>
      </w:pPr>
    </w:lvl>
    <w:lvl w:ilvl="5" w:tplc="67124726" w:tentative="1">
      <w:start w:val="1"/>
      <w:numFmt w:val="lowerRoman"/>
      <w:lvlText w:val="%6."/>
      <w:lvlJc w:val="right"/>
      <w:pPr>
        <w:ind w:left="4320" w:hanging="180"/>
      </w:pPr>
    </w:lvl>
    <w:lvl w:ilvl="6" w:tplc="67124726" w:tentative="1">
      <w:start w:val="1"/>
      <w:numFmt w:val="decimal"/>
      <w:lvlText w:val="%7."/>
      <w:lvlJc w:val="left"/>
      <w:pPr>
        <w:ind w:left="5040" w:hanging="360"/>
      </w:pPr>
    </w:lvl>
    <w:lvl w:ilvl="7" w:tplc="67124726" w:tentative="1">
      <w:start w:val="1"/>
      <w:numFmt w:val="lowerLetter"/>
      <w:lvlText w:val="%8."/>
      <w:lvlJc w:val="left"/>
      <w:pPr>
        <w:ind w:left="5760" w:hanging="360"/>
      </w:pPr>
    </w:lvl>
    <w:lvl w:ilvl="8" w:tplc="67124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24122532">
      <w:start w:val="1"/>
      <w:numFmt w:val="decimal"/>
      <w:lvlText w:val="%1."/>
      <w:lvlJc w:val="left"/>
      <w:pPr>
        <w:ind w:left="720" w:hanging="360"/>
      </w:pPr>
    </w:lvl>
    <w:lvl w:ilvl="1" w:tplc="24122532" w:tentative="1">
      <w:start w:val="1"/>
      <w:numFmt w:val="lowerLetter"/>
      <w:lvlText w:val="%2."/>
      <w:lvlJc w:val="left"/>
      <w:pPr>
        <w:ind w:left="1440" w:hanging="360"/>
      </w:pPr>
    </w:lvl>
    <w:lvl w:ilvl="2" w:tplc="24122532" w:tentative="1">
      <w:start w:val="1"/>
      <w:numFmt w:val="lowerRoman"/>
      <w:lvlText w:val="%3."/>
      <w:lvlJc w:val="right"/>
      <w:pPr>
        <w:ind w:left="2160" w:hanging="180"/>
      </w:pPr>
    </w:lvl>
    <w:lvl w:ilvl="3" w:tplc="24122532" w:tentative="1">
      <w:start w:val="1"/>
      <w:numFmt w:val="decimal"/>
      <w:lvlText w:val="%4."/>
      <w:lvlJc w:val="left"/>
      <w:pPr>
        <w:ind w:left="2880" w:hanging="360"/>
      </w:pPr>
    </w:lvl>
    <w:lvl w:ilvl="4" w:tplc="24122532" w:tentative="1">
      <w:start w:val="1"/>
      <w:numFmt w:val="lowerLetter"/>
      <w:lvlText w:val="%5."/>
      <w:lvlJc w:val="left"/>
      <w:pPr>
        <w:ind w:left="3600" w:hanging="360"/>
      </w:pPr>
    </w:lvl>
    <w:lvl w:ilvl="5" w:tplc="24122532" w:tentative="1">
      <w:start w:val="1"/>
      <w:numFmt w:val="lowerRoman"/>
      <w:lvlText w:val="%6."/>
      <w:lvlJc w:val="right"/>
      <w:pPr>
        <w:ind w:left="4320" w:hanging="180"/>
      </w:pPr>
    </w:lvl>
    <w:lvl w:ilvl="6" w:tplc="24122532" w:tentative="1">
      <w:start w:val="1"/>
      <w:numFmt w:val="decimal"/>
      <w:lvlText w:val="%7."/>
      <w:lvlJc w:val="left"/>
      <w:pPr>
        <w:ind w:left="5040" w:hanging="360"/>
      </w:pPr>
    </w:lvl>
    <w:lvl w:ilvl="7" w:tplc="24122532" w:tentative="1">
      <w:start w:val="1"/>
      <w:numFmt w:val="lowerLetter"/>
      <w:lvlText w:val="%8."/>
      <w:lvlJc w:val="left"/>
      <w:pPr>
        <w:ind w:left="5760" w:hanging="360"/>
      </w:pPr>
    </w:lvl>
    <w:lvl w:ilvl="8" w:tplc="2412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34038562">
      <w:start w:val="1"/>
      <w:numFmt w:val="decimal"/>
      <w:lvlText w:val="%1."/>
      <w:lvlJc w:val="left"/>
      <w:pPr>
        <w:ind w:left="720" w:hanging="360"/>
      </w:pPr>
    </w:lvl>
    <w:lvl w:ilvl="1" w:tplc="34038562" w:tentative="1">
      <w:start w:val="1"/>
      <w:numFmt w:val="lowerLetter"/>
      <w:lvlText w:val="%2."/>
      <w:lvlJc w:val="left"/>
      <w:pPr>
        <w:ind w:left="1440" w:hanging="360"/>
      </w:pPr>
    </w:lvl>
    <w:lvl w:ilvl="2" w:tplc="34038562" w:tentative="1">
      <w:start w:val="1"/>
      <w:numFmt w:val="lowerRoman"/>
      <w:lvlText w:val="%3."/>
      <w:lvlJc w:val="right"/>
      <w:pPr>
        <w:ind w:left="2160" w:hanging="180"/>
      </w:pPr>
    </w:lvl>
    <w:lvl w:ilvl="3" w:tplc="34038562" w:tentative="1">
      <w:start w:val="1"/>
      <w:numFmt w:val="decimal"/>
      <w:lvlText w:val="%4."/>
      <w:lvlJc w:val="left"/>
      <w:pPr>
        <w:ind w:left="2880" w:hanging="360"/>
      </w:pPr>
    </w:lvl>
    <w:lvl w:ilvl="4" w:tplc="34038562" w:tentative="1">
      <w:start w:val="1"/>
      <w:numFmt w:val="lowerLetter"/>
      <w:lvlText w:val="%5."/>
      <w:lvlJc w:val="left"/>
      <w:pPr>
        <w:ind w:left="3600" w:hanging="360"/>
      </w:pPr>
    </w:lvl>
    <w:lvl w:ilvl="5" w:tplc="34038562" w:tentative="1">
      <w:start w:val="1"/>
      <w:numFmt w:val="lowerRoman"/>
      <w:lvlText w:val="%6."/>
      <w:lvlJc w:val="right"/>
      <w:pPr>
        <w:ind w:left="4320" w:hanging="180"/>
      </w:pPr>
    </w:lvl>
    <w:lvl w:ilvl="6" w:tplc="34038562" w:tentative="1">
      <w:start w:val="1"/>
      <w:numFmt w:val="decimal"/>
      <w:lvlText w:val="%7."/>
      <w:lvlJc w:val="left"/>
      <w:pPr>
        <w:ind w:left="5040" w:hanging="360"/>
      </w:pPr>
    </w:lvl>
    <w:lvl w:ilvl="7" w:tplc="34038562" w:tentative="1">
      <w:start w:val="1"/>
      <w:numFmt w:val="lowerLetter"/>
      <w:lvlText w:val="%8."/>
      <w:lvlJc w:val="left"/>
      <w:pPr>
        <w:ind w:left="5760" w:hanging="360"/>
      </w:pPr>
    </w:lvl>
    <w:lvl w:ilvl="8" w:tplc="3403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15681374">
      <w:start w:val="1"/>
      <w:numFmt w:val="decimal"/>
      <w:lvlText w:val="%1."/>
      <w:lvlJc w:val="left"/>
      <w:pPr>
        <w:ind w:left="720" w:hanging="360"/>
      </w:pPr>
    </w:lvl>
    <w:lvl w:ilvl="1" w:tplc="15681374" w:tentative="1">
      <w:start w:val="1"/>
      <w:numFmt w:val="lowerLetter"/>
      <w:lvlText w:val="%2."/>
      <w:lvlJc w:val="left"/>
      <w:pPr>
        <w:ind w:left="1440" w:hanging="360"/>
      </w:pPr>
    </w:lvl>
    <w:lvl w:ilvl="2" w:tplc="15681374" w:tentative="1">
      <w:start w:val="1"/>
      <w:numFmt w:val="lowerRoman"/>
      <w:lvlText w:val="%3."/>
      <w:lvlJc w:val="right"/>
      <w:pPr>
        <w:ind w:left="2160" w:hanging="180"/>
      </w:pPr>
    </w:lvl>
    <w:lvl w:ilvl="3" w:tplc="15681374" w:tentative="1">
      <w:start w:val="1"/>
      <w:numFmt w:val="decimal"/>
      <w:lvlText w:val="%4."/>
      <w:lvlJc w:val="left"/>
      <w:pPr>
        <w:ind w:left="2880" w:hanging="360"/>
      </w:pPr>
    </w:lvl>
    <w:lvl w:ilvl="4" w:tplc="15681374" w:tentative="1">
      <w:start w:val="1"/>
      <w:numFmt w:val="lowerLetter"/>
      <w:lvlText w:val="%5."/>
      <w:lvlJc w:val="left"/>
      <w:pPr>
        <w:ind w:left="3600" w:hanging="360"/>
      </w:pPr>
    </w:lvl>
    <w:lvl w:ilvl="5" w:tplc="15681374" w:tentative="1">
      <w:start w:val="1"/>
      <w:numFmt w:val="lowerRoman"/>
      <w:lvlText w:val="%6."/>
      <w:lvlJc w:val="right"/>
      <w:pPr>
        <w:ind w:left="4320" w:hanging="180"/>
      </w:pPr>
    </w:lvl>
    <w:lvl w:ilvl="6" w:tplc="15681374" w:tentative="1">
      <w:start w:val="1"/>
      <w:numFmt w:val="decimal"/>
      <w:lvlText w:val="%7."/>
      <w:lvlJc w:val="left"/>
      <w:pPr>
        <w:ind w:left="5040" w:hanging="360"/>
      </w:pPr>
    </w:lvl>
    <w:lvl w:ilvl="7" w:tplc="15681374" w:tentative="1">
      <w:start w:val="1"/>
      <w:numFmt w:val="lowerLetter"/>
      <w:lvlText w:val="%8."/>
      <w:lvlJc w:val="left"/>
      <w:pPr>
        <w:ind w:left="5760" w:hanging="360"/>
      </w:pPr>
    </w:lvl>
    <w:lvl w:ilvl="8" w:tplc="15681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12998508">
      <w:start w:val="1"/>
      <w:numFmt w:val="decimal"/>
      <w:lvlText w:val="%1."/>
      <w:lvlJc w:val="left"/>
      <w:pPr>
        <w:ind w:left="720" w:hanging="360"/>
      </w:pPr>
    </w:lvl>
    <w:lvl w:ilvl="1" w:tplc="12998508" w:tentative="1">
      <w:start w:val="1"/>
      <w:numFmt w:val="lowerLetter"/>
      <w:lvlText w:val="%2."/>
      <w:lvlJc w:val="left"/>
      <w:pPr>
        <w:ind w:left="1440" w:hanging="360"/>
      </w:pPr>
    </w:lvl>
    <w:lvl w:ilvl="2" w:tplc="12998508" w:tentative="1">
      <w:start w:val="1"/>
      <w:numFmt w:val="lowerRoman"/>
      <w:lvlText w:val="%3."/>
      <w:lvlJc w:val="right"/>
      <w:pPr>
        <w:ind w:left="2160" w:hanging="180"/>
      </w:pPr>
    </w:lvl>
    <w:lvl w:ilvl="3" w:tplc="12998508" w:tentative="1">
      <w:start w:val="1"/>
      <w:numFmt w:val="decimal"/>
      <w:lvlText w:val="%4."/>
      <w:lvlJc w:val="left"/>
      <w:pPr>
        <w:ind w:left="2880" w:hanging="360"/>
      </w:pPr>
    </w:lvl>
    <w:lvl w:ilvl="4" w:tplc="12998508" w:tentative="1">
      <w:start w:val="1"/>
      <w:numFmt w:val="lowerLetter"/>
      <w:lvlText w:val="%5."/>
      <w:lvlJc w:val="left"/>
      <w:pPr>
        <w:ind w:left="3600" w:hanging="360"/>
      </w:pPr>
    </w:lvl>
    <w:lvl w:ilvl="5" w:tplc="12998508" w:tentative="1">
      <w:start w:val="1"/>
      <w:numFmt w:val="lowerRoman"/>
      <w:lvlText w:val="%6."/>
      <w:lvlJc w:val="right"/>
      <w:pPr>
        <w:ind w:left="4320" w:hanging="180"/>
      </w:pPr>
    </w:lvl>
    <w:lvl w:ilvl="6" w:tplc="12998508" w:tentative="1">
      <w:start w:val="1"/>
      <w:numFmt w:val="decimal"/>
      <w:lvlText w:val="%7."/>
      <w:lvlJc w:val="left"/>
      <w:pPr>
        <w:ind w:left="5040" w:hanging="360"/>
      </w:pPr>
    </w:lvl>
    <w:lvl w:ilvl="7" w:tplc="12998508" w:tentative="1">
      <w:start w:val="1"/>
      <w:numFmt w:val="lowerLetter"/>
      <w:lvlText w:val="%8."/>
      <w:lvlJc w:val="left"/>
      <w:pPr>
        <w:ind w:left="5760" w:hanging="360"/>
      </w:pPr>
    </w:lvl>
    <w:lvl w:ilvl="8" w:tplc="12998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27208409">
      <w:start w:val="1"/>
      <w:numFmt w:val="decimal"/>
      <w:lvlText w:val="%1."/>
      <w:lvlJc w:val="left"/>
      <w:pPr>
        <w:ind w:left="720" w:hanging="360"/>
      </w:pPr>
    </w:lvl>
    <w:lvl w:ilvl="1" w:tplc="27208409" w:tentative="1">
      <w:start w:val="1"/>
      <w:numFmt w:val="lowerLetter"/>
      <w:lvlText w:val="%2."/>
      <w:lvlJc w:val="left"/>
      <w:pPr>
        <w:ind w:left="1440" w:hanging="360"/>
      </w:pPr>
    </w:lvl>
    <w:lvl w:ilvl="2" w:tplc="27208409" w:tentative="1">
      <w:start w:val="1"/>
      <w:numFmt w:val="lowerRoman"/>
      <w:lvlText w:val="%3."/>
      <w:lvlJc w:val="right"/>
      <w:pPr>
        <w:ind w:left="2160" w:hanging="180"/>
      </w:pPr>
    </w:lvl>
    <w:lvl w:ilvl="3" w:tplc="27208409" w:tentative="1">
      <w:start w:val="1"/>
      <w:numFmt w:val="decimal"/>
      <w:lvlText w:val="%4."/>
      <w:lvlJc w:val="left"/>
      <w:pPr>
        <w:ind w:left="2880" w:hanging="360"/>
      </w:pPr>
    </w:lvl>
    <w:lvl w:ilvl="4" w:tplc="27208409" w:tentative="1">
      <w:start w:val="1"/>
      <w:numFmt w:val="lowerLetter"/>
      <w:lvlText w:val="%5."/>
      <w:lvlJc w:val="left"/>
      <w:pPr>
        <w:ind w:left="3600" w:hanging="360"/>
      </w:pPr>
    </w:lvl>
    <w:lvl w:ilvl="5" w:tplc="27208409" w:tentative="1">
      <w:start w:val="1"/>
      <w:numFmt w:val="lowerRoman"/>
      <w:lvlText w:val="%6."/>
      <w:lvlJc w:val="right"/>
      <w:pPr>
        <w:ind w:left="4320" w:hanging="180"/>
      </w:pPr>
    </w:lvl>
    <w:lvl w:ilvl="6" w:tplc="27208409" w:tentative="1">
      <w:start w:val="1"/>
      <w:numFmt w:val="decimal"/>
      <w:lvlText w:val="%7."/>
      <w:lvlJc w:val="left"/>
      <w:pPr>
        <w:ind w:left="5040" w:hanging="360"/>
      </w:pPr>
    </w:lvl>
    <w:lvl w:ilvl="7" w:tplc="27208409" w:tentative="1">
      <w:start w:val="1"/>
      <w:numFmt w:val="lowerLetter"/>
      <w:lvlText w:val="%8."/>
      <w:lvlJc w:val="left"/>
      <w:pPr>
        <w:ind w:left="5760" w:hanging="360"/>
      </w:pPr>
    </w:lvl>
    <w:lvl w:ilvl="8" w:tplc="2720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41666794">
      <w:start w:val="1"/>
      <w:numFmt w:val="decimal"/>
      <w:lvlText w:val="%1."/>
      <w:lvlJc w:val="left"/>
      <w:pPr>
        <w:ind w:left="720" w:hanging="360"/>
      </w:pPr>
    </w:lvl>
    <w:lvl w:ilvl="1" w:tplc="41666794" w:tentative="1">
      <w:start w:val="1"/>
      <w:numFmt w:val="lowerLetter"/>
      <w:lvlText w:val="%2."/>
      <w:lvlJc w:val="left"/>
      <w:pPr>
        <w:ind w:left="1440" w:hanging="360"/>
      </w:pPr>
    </w:lvl>
    <w:lvl w:ilvl="2" w:tplc="41666794" w:tentative="1">
      <w:start w:val="1"/>
      <w:numFmt w:val="lowerRoman"/>
      <w:lvlText w:val="%3."/>
      <w:lvlJc w:val="right"/>
      <w:pPr>
        <w:ind w:left="2160" w:hanging="180"/>
      </w:pPr>
    </w:lvl>
    <w:lvl w:ilvl="3" w:tplc="41666794" w:tentative="1">
      <w:start w:val="1"/>
      <w:numFmt w:val="decimal"/>
      <w:lvlText w:val="%4."/>
      <w:lvlJc w:val="left"/>
      <w:pPr>
        <w:ind w:left="2880" w:hanging="360"/>
      </w:pPr>
    </w:lvl>
    <w:lvl w:ilvl="4" w:tplc="41666794" w:tentative="1">
      <w:start w:val="1"/>
      <w:numFmt w:val="lowerLetter"/>
      <w:lvlText w:val="%5."/>
      <w:lvlJc w:val="left"/>
      <w:pPr>
        <w:ind w:left="3600" w:hanging="360"/>
      </w:pPr>
    </w:lvl>
    <w:lvl w:ilvl="5" w:tplc="41666794" w:tentative="1">
      <w:start w:val="1"/>
      <w:numFmt w:val="lowerRoman"/>
      <w:lvlText w:val="%6."/>
      <w:lvlJc w:val="right"/>
      <w:pPr>
        <w:ind w:left="4320" w:hanging="180"/>
      </w:pPr>
    </w:lvl>
    <w:lvl w:ilvl="6" w:tplc="41666794" w:tentative="1">
      <w:start w:val="1"/>
      <w:numFmt w:val="decimal"/>
      <w:lvlText w:val="%7."/>
      <w:lvlJc w:val="left"/>
      <w:pPr>
        <w:ind w:left="5040" w:hanging="360"/>
      </w:pPr>
    </w:lvl>
    <w:lvl w:ilvl="7" w:tplc="41666794" w:tentative="1">
      <w:start w:val="1"/>
      <w:numFmt w:val="lowerLetter"/>
      <w:lvlText w:val="%8."/>
      <w:lvlJc w:val="left"/>
      <w:pPr>
        <w:ind w:left="5760" w:hanging="360"/>
      </w:pPr>
    </w:lvl>
    <w:lvl w:ilvl="8" w:tplc="4166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68035129">
      <w:start w:val="1"/>
      <w:numFmt w:val="decimal"/>
      <w:lvlText w:val="%1."/>
      <w:lvlJc w:val="left"/>
      <w:pPr>
        <w:ind w:left="720" w:hanging="360"/>
      </w:pPr>
    </w:lvl>
    <w:lvl w:ilvl="1" w:tplc="68035129" w:tentative="1">
      <w:start w:val="1"/>
      <w:numFmt w:val="lowerLetter"/>
      <w:lvlText w:val="%2."/>
      <w:lvlJc w:val="left"/>
      <w:pPr>
        <w:ind w:left="1440" w:hanging="360"/>
      </w:pPr>
    </w:lvl>
    <w:lvl w:ilvl="2" w:tplc="68035129" w:tentative="1">
      <w:start w:val="1"/>
      <w:numFmt w:val="lowerRoman"/>
      <w:lvlText w:val="%3."/>
      <w:lvlJc w:val="right"/>
      <w:pPr>
        <w:ind w:left="2160" w:hanging="180"/>
      </w:pPr>
    </w:lvl>
    <w:lvl w:ilvl="3" w:tplc="68035129" w:tentative="1">
      <w:start w:val="1"/>
      <w:numFmt w:val="decimal"/>
      <w:lvlText w:val="%4."/>
      <w:lvlJc w:val="left"/>
      <w:pPr>
        <w:ind w:left="2880" w:hanging="360"/>
      </w:pPr>
    </w:lvl>
    <w:lvl w:ilvl="4" w:tplc="68035129" w:tentative="1">
      <w:start w:val="1"/>
      <w:numFmt w:val="lowerLetter"/>
      <w:lvlText w:val="%5."/>
      <w:lvlJc w:val="left"/>
      <w:pPr>
        <w:ind w:left="3600" w:hanging="360"/>
      </w:pPr>
    </w:lvl>
    <w:lvl w:ilvl="5" w:tplc="68035129" w:tentative="1">
      <w:start w:val="1"/>
      <w:numFmt w:val="lowerRoman"/>
      <w:lvlText w:val="%6."/>
      <w:lvlJc w:val="right"/>
      <w:pPr>
        <w:ind w:left="4320" w:hanging="180"/>
      </w:pPr>
    </w:lvl>
    <w:lvl w:ilvl="6" w:tplc="68035129" w:tentative="1">
      <w:start w:val="1"/>
      <w:numFmt w:val="decimal"/>
      <w:lvlText w:val="%7."/>
      <w:lvlJc w:val="left"/>
      <w:pPr>
        <w:ind w:left="5040" w:hanging="360"/>
      </w:pPr>
    </w:lvl>
    <w:lvl w:ilvl="7" w:tplc="68035129" w:tentative="1">
      <w:start w:val="1"/>
      <w:numFmt w:val="lowerLetter"/>
      <w:lvlText w:val="%8."/>
      <w:lvlJc w:val="left"/>
      <w:pPr>
        <w:ind w:left="5760" w:hanging="360"/>
      </w:pPr>
    </w:lvl>
    <w:lvl w:ilvl="8" w:tplc="6803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59762890">
      <w:start w:val="1"/>
      <w:numFmt w:val="decimal"/>
      <w:lvlText w:val="%1."/>
      <w:lvlJc w:val="left"/>
      <w:pPr>
        <w:ind w:left="720" w:hanging="360"/>
      </w:pPr>
    </w:lvl>
    <w:lvl w:ilvl="1" w:tplc="59762890" w:tentative="1">
      <w:start w:val="1"/>
      <w:numFmt w:val="lowerLetter"/>
      <w:lvlText w:val="%2."/>
      <w:lvlJc w:val="left"/>
      <w:pPr>
        <w:ind w:left="1440" w:hanging="360"/>
      </w:pPr>
    </w:lvl>
    <w:lvl w:ilvl="2" w:tplc="59762890" w:tentative="1">
      <w:start w:val="1"/>
      <w:numFmt w:val="lowerRoman"/>
      <w:lvlText w:val="%3."/>
      <w:lvlJc w:val="right"/>
      <w:pPr>
        <w:ind w:left="2160" w:hanging="180"/>
      </w:pPr>
    </w:lvl>
    <w:lvl w:ilvl="3" w:tplc="59762890" w:tentative="1">
      <w:start w:val="1"/>
      <w:numFmt w:val="decimal"/>
      <w:lvlText w:val="%4."/>
      <w:lvlJc w:val="left"/>
      <w:pPr>
        <w:ind w:left="2880" w:hanging="360"/>
      </w:pPr>
    </w:lvl>
    <w:lvl w:ilvl="4" w:tplc="59762890" w:tentative="1">
      <w:start w:val="1"/>
      <w:numFmt w:val="lowerLetter"/>
      <w:lvlText w:val="%5."/>
      <w:lvlJc w:val="left"/>
      <w:pPr>
        <w:ind w:left="3600" w:hanging="360"/>
      </w:pPr>
    </w:lvl>
    <w:lvl w:ilvl="5" w:tplc="59762890" w:tentative="1">
      <w:start w:val="1"/>
      <w:numFmt w:val="lowerRoman"/>
      <w:lvlText w:val="%6."/>
      <w:lvlJc w:val="right"/>
      <w:pPr>
        <w:ind w:left="4320" w:hanging="180"/>
      </w:pPr>
    </w:lvl>
    <w:lvl w:ilvl="6" w:tplc="59762890" w:tentative="1">
      <w:start w:val="1"/>
      <w:numFmt w:val="decimal"/>
      <w:lvlText w:val="%7."/>
      <w:lvlJc w:val="left"/>
      <w:pPr>
        <w:ind w:left="5040" w:hanging="360"/>
      </w:pPr>
    </w:lvl>
    <w:lvl w:ilvl="7" w:tplc="59762890" w:tentative="1">
      <w:start w:val="1"/>
      <w:numFmt w:val="lowerLetter"/>
      <w:lvlText w:val="%8."/>
      <w:lvlJc w:val="left"/>
      <w:pPr>
        <w:ind w:left="5760" w:hanging="360"/>
      </w:pPr>
    </w:lvl>
    <w:lvl w:ilvl="8" w:tplc="5976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2">
    <w:multiLevelType w:val="hybridMultilevel"/>
    <w:lvl w:ilvl="0" w:tplc="72139857">
      <w:start w:val="1"/>
      <w:numFmt w:val="decimal"/>
      <w:lvlText w:val="%1."/>
      <w:lvlJc w:val="left"/>
      <w:pPr>
        <w:ind w:left="720" w:hanging="360"/>
      </w:pPr>
    </w:lvl>
    <w:lvl w:ilvl="1" w:tplc="72139857" w:tentative="1">
      <w:start w:val="1"/>
      <w:numFmt w:val="decimal"/>
      <w:lvlText w:val="%2."/>
      <w:lvlJc w:val="left"/>
      <w:pPr>
        <w:ind w:left="1440" w:hanging="360"/>
      </w:pPr>
    </w:lvl>
    <w:lvl w:ilvl="2" w:tplc="72139857" w:tentative="1">
      <w:start w:val="1"/>
      <w:numFmt w:val="lowerRoman"/>
      <w:lvlText w:val="%3."/>
      <w:lvlJc w:val="right"/>
      <w:pPr>
        <w:ind w:left="2160" w:hanging="180"/>
      </w:pPr>
    </w:lvl>
    <w:lvl w:ilvl="3" w:tplc="72139857" w:tentative="1">
      <w:start w:val="1"/>
      <w:numFmt w:val="decimal"/>
      <w:lvlText w:val="%4."/>
      <w:lvlJc w:val="left"/>
      <w:pPr>
        <w:ind w:left="2880" w:hanging="360"/>
      </w:pPr>
    </w:lvl>
    <w:lvl w:ilvl="4" w:tplc="72139857" w:tentative="1">
      <w:start w:val="1"/>
      <w:numFmt w:val="lowerLetter"/>
      <w:lvlText w:val="%5."/>
      <w:lvlJc w:val="left"/>
      <w:pPr>
        <w:ind w:left="3600" w:hanging="360"/>
      </w:pPr>
    </w:lvl>
    <w:lvl w:ilvl="5" w:tplc="72139857" w:tentative="1">
      <w:start w:val="1"/>
      <w:numFmt w:val="lowerRoman"/>
      <w:lvlText w:val="%6."/>
      <w:lvlJc w:val="right"/>
      <w:pPr>
        <w:ind w:left="4320" w:hanging="180"/>
      </w:pPr>
    </w:lvl>
    <w:lvl w:ilvl="6" w:tplc="72139857" w:tentative="1">
      <w:start w:val="1"/>
      <w:numFmt w:val="decimal"/>
      <w:lvlText w:val="%7."/>
      <w:lvlJc w:val="left"/>
      <w:pPr>
        <w:ind w:left="5040" w:hanging="360"/>
      </w:pPr>
    </w:lvl>
    <w:lvl w:ilvl="7" w:tplc="72139857" w:tentative="1">
      <w:start w:val="1"/>
      <w:numFmt w:val="lowerLetter"/>
      <w:lvlText w:val="%8."/>
      <w:lvlJc w:val="left"/>
      <w:pPr>
        <w:ind w:left="5760" w:hanging="360"/>
      </w:pPr>
    </w:lvl>
    <w:lvl w:ilvl="8" w:tplc="7213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1">
    <w:multiLevelType w:val="hybridMultilevel"/>
    <w:lvl w:ilvl="0" w:tplc="73658130">
      <w:start w:val="1"/>
      <w:numFmt w:val="decimal"/>
      <w:lvlText w:val="%1."/>
      <w:lvlJc w:val="left"/>
      <w:pPr>
        <w:ind w:left="720" w:hanging="360"/>
      </w:pPr>
    </w:lvl>
    <w:lvl w:ilvl="1" w:tplc="73658130" w:tentative="1">
      <w:start w:val="1"/>
      <w:numFmt w:val="lowerLetter"/>
      <w:lvlText w:val="%2."/>
      <w:lvlJc w:val="left"/>
      <w:pPr>
        <w:ind w:left="1440" w:hanging="360"/>
      </w:pPr>
    </w:lvl>
    <w:lvl w:ilvl="2" w:tplc="73658130" w:tentative="1">
      <w:start w:val="1"/>
      <w:numFmt w:val="lowerRoman"/>
      <w:lvlText w:val="%3."/>
      <w:lvlJc w:val="right"/>
      <w:pPr>
        <w:ind w:left="2160" w:hanging="180"/>
      </w:pPr>
    </w:lvl>
    <w:lvl w:ilvl="3" w:tplc="73658130" w:tentative="1">
      <w:start w:val="1"/>
      <w:numFmt w:val="decimal"/>
      <w:lvlText w:val="%4."/>
      <w:lvlJc w:val="left"/>
      <w:pPr>
        <w:ind w:left="2880" w:hanging="360"/>
      </w:pPr>
    </w:lvl>
    <w:lvl w:ilvl="4" w:tplc="73658130" w:tentative="1">
      <w:start w:val="1"/>
      <w:numFmt w:val="lowerLetter"/>
      <w:lvlText w:val="%5."/>
      <w:lvlJc w:val="left"/>
      <w:pPr>
        <w:ind w:left="3600" w:hanging="360"/>
      </w:pPr>
    </w:lvl>
    <w:lvl w:ilvl="5" w:tplc="73658130" w:tentative="1">
      <w:start w:val="1"/>
      <w:numFmt w:val="lowerRoman"/>
      <w:lvlText w:val="%6."/>
      <w:lvlJc w:val="right"/>
      <w:pPr>
        <w:ind w:left="4320" w:hanging="180"/>
      </w:pPr>
    </w:lvl>
    <w:lvl w:ilvl="6" w:tplc="73658130" w:tentative="1">
      <w:start w:val="1"/>
      <w:numFmt w:val="decimal"/>
      <w:lvlText w:val="%7."/>
      <w:lvlJc w:val="left"/>
      <w:pPr>
        <w:ind w:left="5040" w:hanging="360"/>
      </w:pPr>
    </w:lvl>
    <w:lvl w:ilvl="7" w:tplc="73658130" w:tentative="1">
      <w:start w:val="1"/>
      <w:numFmt w:val="lowerLetter"/>
      <w:lvlText w:val="%8."/>
      <w:lvlJc w:val="left"/>
      <w:pPr>
        <w:ind w:left="5760" w:hanging="360"/>
      </w:pPr>
    </w:lvl>
    <w:lvl w:ilvl="8" w:tplc="7365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0">
    <w:multiLevelType w:val="hybridMultilevel"/>
    <w:lvl w:ilvl="0" w:tplc="93486564">
      <w:start w:val="1"/>
      <w:numFmt w:val="decimal"/>
      <w:lvlText w:val="%1."/>
      <w:lvlJc w:val="left"/>
      <w:pPr>
        <w:ind w:left="720" w:hanging="360"/>
      </w:pPr>
    </w:lvl>
    <w:lvl w:ilvl="1" w:tplc="93486564" w:tentative="1">
      <w:start w:val="1"/>
      <w:numFmt w:val="lowerLetter"/>
      <w:lvlText w:val="%2."/>
      <w:lvlJc w:val="left"/>
      <w:pPr>
        <w:ind w:left="1440" w:hanging="360"/>
      </w:pPr>
    </w:lvl>
    <w:lvl w:ilvl="2" w:tplc="93486564" w:tentative="1">
      <w:start w:val="1"/>
      <w:numFmt w:val="lowerRoman"/>
      <w:lvlText w:val="%3."/>
      <w:lvlJc w:val="right"/>
      <w:pPr>
        <w:ind w:left="2160" w:hanging="180"/>
      </w:pPr>
    </w:lvl>
    <w:lvl w:ilvl="3" w:tplc="93486564" w:tentative="1">
      <w:start w:val="1"/>
      <w:numFmt w:val="decimal"/>
      <w:lvlText w:val="%4."/>
      <w:lvlJc w:val="left"/>
      <w:pPr>
        <w:ind w:left="2880" w:hanging="360"/>
      </w:pPr>
    </w:lvl>
    <w:lvl w:ilvl="4" w:tplc="93486564" w:tentative="1">
      <w:start w:val="1"/>
      <w:numFmt w:val="lowerLetter"/>
      <w:lvlText w:val="%5."/>
      <w:lvlJc w:val="left"/>
      <w:pPr>
        <w:ind w:left="3600" w:hanging="360"/>
      </w:pPr>
    </w:lvl>
    <w:lvl w:ilvl="5" w:tplc="93486564" w:tentative="1">
      <w:start w:val="1"/>
      <w:numFmt w:val="lowerRoman"/>
      <w:lvlText w:val="%6."/>
      <w:lvlJc w:val="right"/>
      <w:pPr>
        <w:ind w:left="4320" w:hanging="180"/>
      </w:pPr>
    </w:lvl>
    <w:lvl w:ilvl="6" w:tplc="93486564" w:tentative="1">
      <w:start w:val="1"/>
      <w:numFmt w:val="decimal"/>
      <w:lvlText w:val="%7."/>
      <w:lvlJc w:val="left"/>
      <w:pPr>
        <w:ind w:left="5040" w:hanging="360"/>
      </w:pPr>
    </w:lvl>
    <w:lvl w:ilvl="7" w:tplc="93486564" w:tentative="1">
      <w:start w:val="1"/>
      <w:numFmt w:val="lowerLetter"/>
      <w:lvlText w:val="%8."/>
      <w:lvlJc w:val="left"/>
      <w:pPr>
        <w:ind w:left="5760" w:hanging="360"/>
      </w:pPr>
    </w:lvl>
    <w:lvl w:ilvl="8" w:tplc="9348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26767391">
      <w:start w:val="1"/>
      <w:numFmt w:val="decimal"/>
      <w:lvlText w:val="%1."/>
      <w:lvlJc w:val="left"/>
      <w:pPr>
        <w:ind w:left="720" w:hanging="360"/>
      </w:pPr>
    </w:lvl>
    <w:lvl w:ilvl="1" w:tplc="26767391" w:tentative="1">
      <w:start w:val="1"/>
      <w:numFmt w:val="lowerLetter"/>
      <w:lvlText w:val="%2."/>
      <w:lvlJc w:val="left"/>
      <w:pPr>
        <w:ind w:left="1440" w:hanging="360"/>
      </w:pPr>
    </w:lvl>
    <w:lvl w:ilvl="2" w:tplc="26767391" w:tentative="1">
      <w:start w:val="1"/>
      <w:numFmt w:val="lowerRoman"/>
      <w:lvlText w:val="%3."/>
      <w:lvlJc w:val="right"/>
      <w:pPr>
        <w:ind w:left="2160" w:hanging="180"/>
      </w:pPr>
    </w:lvl>
    <w:lvl w:ilvl="3" w:tplc="26767391" w:tentative="1">
      <w:start w:val="1"/>
      <w:numFmt w:val="decimal"/>
      <w:lvlText w:val="%4."/>
      <w:lvlJc w:val="left"/>
      <w:pPr>
        <w:ind w:left="2880" w:hanging="360"/>
      </w:pPr>
    </w:lvl>
    <w:lvl w:ilvl="4" w:tplc="26767391" w:tentative="1">
      <w:start w:val="1"/>
      <w:numFmt w:val="lowerLetter"/>
      <w:lvlText w:val="%5."/>
      <w:lvlJc w:val="left"/>
      <w:pPr>
        <w:ind w:left="3600" w:hanging="360"/>
      </w:pPr>
    </w:lvl>
    <w:lvl w:ilvl="5" w:tplc="26767391" w:tentative="1">
      <w:start w:val="1"/>
      <w:numFmt w:val="lowerRoman"/>
      <w:lvlText w:val="%6."/>
      <w:lvlJc w:val="right"/>
      <w:pPr>
        <w:ind w:left="4320" w:hanging="180"/>
      </w:pPr>
    </w:lvl>
    <w:lvl w:ilvl="6" w:tplc="26767391" w:tentative="1">
      <w:start w:val="1"/>
      <w:numFmt w:val="decimal"/>
      <w:lvlText w:val="%7."/>
      <w:lvlJc w:val="left"/>
      <w:pPr>
        <w:ind w:left="5040" w:hanging="360"/>
      </w:pPr>
    </w:lvl>
    <w:lvl w:ilvl="7" w:tplc="26767391" w:tentative="1">
      <w:start w:val="1"/>
      <w:numFmt w:val="lowerLetter"/>
      <w:lvlText w:val="%8."/>
      <w:lvlJc w:val="left"/>
      <w:pPr>
        <w:ind w:left="5760" w:hanging="360"/>
      </w:pPr>
    </w:lvl>
    <w:lvl w:ilvl="8" w:tplc="26767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11820946">
      <w:start w:val="1"/>
      <w:numFmt w:val="decimal"/>
      <w:lvlText w:val="%1."/>
      <w:lvlJc w:val="left"/>
      <w:pPr>
        <w:ind w:left="720" w:hanging="360"/>
      </w:pPr>
    </w:lvl>
    <w:lvl w:ilvl="1" w:tplc="11820946" w:tentative="1">
      <w:start w:val="1"/>
      <w:numFmt w:val="lowerLetter"/>
      <w:lvlText w:val="%2."/>
      <w:lvlJc w:val="left"/>
      <w:pPr>
        <w:ind w:left="1440" w:hanging="360"/>
      </w:pPr>
    </w:lvl>
    <w:lvl w:ilvl="2" w:tplc="11820946" w:tentative="1">
      <w:start w:val="1"/>
      <w:numFmt w:val="lowerRoman"/>
      <w:lvlText w:val="%3."/>
      <w:lvlJc w:val="right"/>
      <w:pPr>
        <w:ind w:left="2160" w:hanging="180"/>
      </w:pPr>
    </w:lvl>
    <w:lvl w:ilvl="3" w:tplc="11820946" w:tentative="1">
      <w:start w:val="1"/>
      <w:numFmt w:val="decimal"/>
      <w:lvlText w:val="%4."/>
      <w:lvlJc w:val="left"/>
      <w:pPr>
        <w:ind w:left="2880" w:hanging="360"/>
      </w:pPr>
    </w:lvl>
    <w:lvl w:ilvl="4" w:tplc="11820946" w:tentative="1">
      <w:start w:val="1"/>
      <w:numFmt w:val="lowerLetter"/>
      <w:lvlText w:val="%5."/>
      <w:lvlJc w:val="left"/>
      <w:pPr>
        <w:ind w:left="3600" w:hanging="360"/>
      </w:pPr>
    </w:lvl>
    <w:lvl w:ilvl="5" w:tplc="11820946" w:tentative="1">
      <w:start w:val="1"/>
      <w:numFmt w:val="lowerRoman"/>
      <w:lvlText w:val="%6."/>
      <w:lvlJc w:val="right"/>
      <w:pPr>
        <w:ind w:left="4320" w:hanging="180"/>
      </w:pPr>
    </w:lvl>
    <w:lvl w:ilvl="6" w:tplc="11820946" w:tentative="1">
      <w:start w:val="1"/>
      <w:numFmt w:val="decimal"/>
      <w:lvlText w:val="%7."/>
      <w:lvlJc w:val="left"/>
      <w:pPr>
        <w:ind w:left="5040" w:hanging="360"/>
      </w:pPr>
    </w:lvl>
    <w:lvl w:ilvl="7" w:tplc="11820946" w:tentative="1">
      <w:start w:val="1"/>
      <w:numFmt w:val="lowerLetter"/>
      <w:lvlText w:val="%8."/>
      <w:lvlJc w:val="left"/>
      <w:pPr>
        <w:ind w:left="5760" w:hanging="360"/>
      </w:pPr>
    </w:lvl>
    <w:lvl w:ilvl="8" w:tplc="1182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64531382">
      <w:start w:val="1"/>
      <w:numFmt w:val="decimal"/>
      <w:lvlText w:val="%1."/>
      <w:lvlJc w:val="left"/>
      <w:pPr>
        <w:ind w:left="720" w:hanging="360"/>
      </w:pPr>
    </w:lvl>
    <w:lvl w:ilvl="1" w:tplc="64531382" w:tentative="1">
      <w:start w:val="1"/>
      <w:numFmt w:val="lowerLetter"/>
      <w:lvlText w:val="%2."/>
      <w:lvlJc w:val="left"/>
      <w:pPr>
        <w:ind w:left="1440" w:hanging="360"/>
      </w:pPr>
    </w:lvl>
    <w:lvl w:ilvl="2" w:tplc="64531382" w:tentative="1">
      <w:start w:val="1"/>
      <w:numFmt w:val="lowerRoman"/>
      <w:lvlText w:val="%3."/>
      <w:lvlJc w:val="right"/>
      <w:pPr>
        <w:ind w:left="2160" w:hanging="180"/>
      </w:pPr>
    </w:lvl>
    <w:lvl w:ilvl="3" w:tplc="64531382" w:tentative="1">
      <w:start w:val="1"/>
      <w:numFmt w:val="decimal"/>
      <w:lvlText w:val="%4."/>
      <w:lvlJc w:val="left"/>
      <w:pPr>
        <w:ind w:left="2880" w:hanging="360"/>
      </w:pPr>
    </w:lvl>
    <w:lvl w:ilvl="4" w:tplc="64531382" w:tentative="1">
      <w:start w:val="1"/>
      <w:numFmt w:val="lowerLetter"/>
      <w:lvlText w:val="%5."/>
      <w:lvlJc w:val="left"/>
      <w:pPr>
        <w:ind w:left="3600" w:hanging="360"/>
      </w:pPr>
    </w:lvl>
    <w:lvl w:ilvl="5" w:tplc="64531382" w:tentative="1">
      <w:start w:val="1"/>
      <w:numFmt w:val="lowerRoman"/>
      <w:lvlText w:val="%6."/>
      <w:lvlJc w:val="right"/>
      <w:pPr>
        <w:ind w:left="4320" w:hanging="180"/>
      </w:pPr>
    </w:lvl>
    <w:lvl w:ilvl="6" w:tplc="64531382" w:tentative="1">
      <w:start w:val="1"/>
      <w:numFmt w:val="decimal"/>
      <w:lvlText w:val="%7."/>
      <w:lvlJc w:val="left"/>
      <w:pPr>
        <w:ind w:left="5040" w:hanging="360"/>
      </w:pPr>
    </w:lvl>
    <w:lvl w:ilvl="7" w:tplc="64531382" w:tentative="1">
      <w:start w:val="1"/>
      <w:numFmt w:val="lowerLetter"/>
      <w:lvlText w:val="%8."/>
      <w:lvlJc w:val="left"/>
      <w:pPr>
        <w:ind w:left="5760" w:hanging="360"/>
      </w:pPr>
    </w:lvl>
    <w:lvl w:ilvl="8" w:tplc="64531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64756113">
      <w:start w:val="1"/>
      <w:numFmt w:val="decimal"/>
      <w:lvlText w:val="%1."/>
      <w:lvlJc w:val="left"/>
      <w:pPr>
        <w:ind w:left="720" w:hanging="360"/>
      </w:pPr>
    </w:lvl>
    <w:lvl w:ilvl="1" w:tplc="64756113" w:tentative="1">
      <w:start w:val="1"/>
      <w:numFmt w:val="lowerLetter"/>
      <w:lvlText w:val="%2."/>
      <w:lvlJc w:val="left"/>
      <w:pPr>
        <w:ind w:left="1440" w:hanging="360"/>
      </w:pPr>
    </w:lvl>
    <w:lvl w:ilvl="2" w:tplc="64756113" w:tentative="1">
      <w:start w:val="1"/>
      <w:numFmt w:val="lowerRoman"/>
      <w:lvlText w:val="%3."/>
      <w:lvlJc w:val="right"/>
      <w:pPr>
        <w:ind w:left="2160" w:hanging="180"/>
      </w:pPr>
    </w:lvl>
    <w:lvl w:ilvl="3" w:tplc="64756113" w:tentative="1">
      <w:start w:val="1"/>
      <w:numFmt w:val="decimal"/>
      <w:lvlText w:val="%4."/>
      <w:lvlJc w:val="left"/>
      <w:pPr>
        <w:ind w:left="2880" w:hanging="360"/>
      </w:pPr>
    </w:lvl>
    <w:lvl w:ilvl="4" w:tplc="64756113" w:tentative="1">
      <w:start w:val="1"/>
      <w:numFmt w:val="lowerLetter"/>
      <w:lvlText w:val="%5."/>
      <w:lvlJc w:val="left"/>
      <w:pPr>
        <w:ind w:left="3600" w:hanging="360"/>
      </w:pPr>
    </w:lvl>
    <w:lvl w:ilvl="5" w:tplc="64756113" w:tentative="1">
      <w:start w:val="1"/>
      <w:numFmt w:val="lowerRoman"/>
      <w:lvlText w:val="%6."/>
      <w:lvlJc w:val="right"/>
      <w:pPr>
        <w:ind w:left="4320" w:hanging="180"/>
      </w:pPr>
    </w:lvl>
    <w:lvl w:ilvl="6" w:tplc="64756113" w:tentative="1">
      <w:start w:val="1"/>
      <w:numFmt w:val="decimal"/>
      <w:lvlText w:val="%7."/>
      <w:lvlJc w:val="left"/>
      <w:pPr>
        <w:ind w:left="5040" w:hanging="360"/>
      </w:pPr>
    </w:lvl>
    <w:lvl w:ilvl="7" w:tplc="64756113" w:tentative="1">
      <w:start w:val="1"/>
      <w:numFmt w:val="lowerLetter"/>
      <w:lvlText w:val="%8."/>
      <w:lvlJc w:val="left"/>
      <w:pPr>
        <w:ind w:left="5760" w:hanging="360"/>
      </w:pPr>
    </w:lvl>
    <w:lvl w:ilvl="8" w:tplc="6475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75684277">
      <w:start w:val="1"/>
      <w:numFmt w:val="decimal"/>
      <w:lvlText w:val="%1."/>
      <w:lvlJc w:val="left"/>
      <w:pPr>
        <w:ind w:left="720" w:hanging="360"/>
      </w:pPr>
    </w:lvl>
    <w:lvl w:ilvl="1" w:tplc="75684277" w:tentative="1">
      <w:start w:val="1"/>
      <w:numFmt w:val="lowerLetter"/>
      <w:lvlText w:val="%2."/>
      <w:lvlJc w:val="left"/>
      <w:pPr>
        <w:ind w:left="1440" w:hanging="360"/>
      </w:pPr>
    </w:lvl>
    <w:lvl w:ilvl="2" w:tplc="75684277" w:tentative="1">
      <w:start w:val="1"/>
      <w:numFmt w:val="lowerRoman"/>
      <w:lvlText w:val="%3."/>
      <w:lvlJc w:val="right"/>
      <w:pPr>
        <w:ind w:left="2160" w:hanging="180"/>
      </w:pPr>
    </w:lvl>
    <w:lvl w:ilvl="3" w:tplc="75684277" w:tentative="1">
      <w:start w:val="1"/>
      <w:numFmt w:val="decimal"/>
      <w:lvlText w:val="%4."/>
      <w:lvlJc w:val="left"/>
      <w:pPr>
        <w:ind w:left="2880" w:hanging="360"/>
      </w:pPr>
    </w:lvl>
    <w:lvl w:ilvl="4" w:tplc="75684277" w:tentative="1">
      <w:start w:val="1"/>
      <w:numFmt w:val="lowerLetter"/>
      <w:lvlText w:val="%5."/>
      <w:lvlJc w:val="left"/>
      <w:pPr>
        <w:ind w:left="3600" w:hanging="360"/>
      </w:pPr>
    </w:lvl>
    <w:lvl w:ilvl="5" w:tplc="75684277" w:tentative="1">
      <w:start w:val="1"/>
      <w:numFmt w:val="lowerRoman"/>
      <w:lvlText w:val="%6."/>
      <w:lvlJc w:val="right"/>
      <w:pPr>
        <w:ind w:left="4320" w:hanging="180"/>
      </w:pPr>
    </w:lvl>
    <w:lvl w:ilvl="6" w:tplc="75684277" w:tentative="1">
      <w:start w:val="1"/>
      <w:numFmt w:val="decimal"/>
      <w:lvlText w:val="%7."/>
      <w:lvlJc w:val="left"/>
      <w:pPr>
        <w:ind w:left="5040" w:hanging="360"/>
      </w:pPr>
    </w:lvl>
    <w:lvl w:ilvl="7" w:tplc="75684277" w:tentative="1">
      <w:start w:val="1"/>
      <w:numFmt w:val="lowerLetter"/>
      <w:lvlText w:val="%8."/>
      <w:lvlJc w:val="left"/>
      <w:pPr>
        <w:ind w:left="5760" w:hanging="360"/>
      </w:pPr>
    </w:lvl>
    <w:lvl w:ilvl="8" w:tplc="7568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96600169">
      <w:start w:val="1"/>
      <w:numFmt w:val="decimal"/>
      <w:lvlText w:val="%1."/>
      <w:lvlJc w:val="left"/>
      <w:pPr>
        <w:ind w:left="720" w:hanging="360"/>
      </w:pPr>
    </w:lvl>
    <w:lvl w:ilvl="1" w:tplc="96600169" w:tentative="1">
      <w:start w:val="1"/>
      <w:numFmt w:val="lowerLetter"/>
      <w:lvlText w:val="%2."/>
      <w:lvlJc w:val="left"/>
      <w:pPr>
        <w:ind w:left="1440" w:hanging="360"/>
      </w:pPr>
    </w:lvl>
    <w:lvl w:ilvl="2" w:tplc="96600169" w:tentative="1">
      <w:start w:val="1"/>
      <w:numFmt w:val="lowerRoman"/>
      <w:lvlText w:val="%3."/>
      <w:lvlJc w:val="right"/>
      <w:pPr>
        <w:ind w:left="2160" w:hanging="180"/>
      </w:pPr>
    </w:lvl>
    <w:lvl w:ilvl="3" w:tplc="96600169" w:tentative="1">
      <w:start w:val="1"/>
      <w:numFmt w:val="decimal"/>
      <w:lvlText w:val="%4."/>
      <w:lvlJc w:val="left"/>
      <w:pPr>
        <w:ind w:left="2880" w:hanging="360"/>
      </w:pPr>
    </w:lvl>
    <w:lvl w:ilvl="4" w:tplc="96600169" w:tentative="1">
      <w:start w:val="1"/>
      <w:numFmt w:val="lowerLetter"/>
      <w:lvlText w:val="%5."/>
      <w:lvlJc w:val="left"/>
      <w:pPr>
        <w:ind w:left="3600" w:hanging="360"/>
      </w:pPr>
    </w:lvl>
    <w:lvl w:ilvl="5" w:tplc="96600169" w:tentative="1">
      <w:start w:val="1"/>
      <w:numFmt w:val="lowerRoman"/>
      <w:lvlText w:val="%6."/>
      <w:lvlJc w:val="right"/>
      <w:pPr>
        <w:ind w:left="4320" w:hanging="180"/>
      </w:pPr>
    </w:lvl>
    <w:lvl w:ilvl="6" w:tplc="96600169" w:tentative="1">
      <w:start w:val="1"/>
      <w:numFmt w:val="decimal"/>
      <w:lvlText w:val="%7."/>
      <w:lvlJc w:val="left"/>
      <w:pPr>
        <w:ind w:left="5040" w:hanging="360"/>
      </w:pPr>
    </w:lvl>
    <w:lvl w:ilvl="7" w:tplc="96600169" w:tentative="1">
      <w:start w:val="1"/>
      <w:numFmt w:val="lowerLetter"/>
      <w:lvlText w:val="%8."/>
      <w:lvlJc w:val="left"/>
      <w:pPr>
        <w:ind w:left="5760" w:hanging="360"/>
      </w:pPr>
    </w:lvl>
    <w:lvl w:ilvl="8" w:tplc="96600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21865960">
      <w:start w:val="1"/>
      <w:numFmt w:val="decimal"/>
      <w:lvlText w:val="%1."/>
      <w:lvlJc w:val="left"/>
      <w:pPr>
        <w:ind w:left="720" w:hanging="360"/>
      </w:pPr>
    </w:lvl>
    <w:lvl w:ilvl="1" w:tplc="21865960" w:tentative="1">
      <w:start w:val="1"/>
      <w:numFmt w:val="lowerLetter"/>
      <w:lvlText w:val="%2."/>
      <w:lvlJc w:val="left"/>
      <w:pPr>
        <w:ind w:left="1440" w:hanging="360"/>
      </w:pPr>
    </w:lvl>
    <w:lvl w:ilvl="2" w:tplc="21865960" w:tentative="1">
      <w:start w:val="1"/>
      <w:numFmt w:val="lowerRoman"/>
      <w:lvlText w:val="%3."/>
      <w:lvlJc w:val="right"/>
      <w:pPr>
        <w:ind w:left="2160" w:hanging="180"/>
      </w:pPr>
    </w:lvl>
    <w:lvl w:ilvl="3" w:tplc="21865960" w:tentative="1">
      <w:start w:val="1"/>
      <w:numFmt w:val="decimal"/>
      <w:lvlText w:val="%4."/>
      <w:lvlJc w:val="left"/>
      <w:pPr>
        <w:ind w:left="2880" w:hanging="360"/>
      </w:pPr>
    </w:lvl>
    <w:lvl w:ilvl="4" w:tplc="21865960" w:tentative="1">
      <w:start w:val="1"/>
      <w:numFmt w:val="lowerLetter"/>
      <w:lvlText w:val="%5."/>
      <w:lvlJc w:val="left"/>
      <w:pPr>
        <w:ind w:left="3600" w:hanging="360"/>
      </w:pPr>
    </w:lvl>
    <w:lvl w:ilvl="5" w:tplc="21865960" w:tentative="1">
      <w:start w:val="1"/>
      <w:numFmt w:val="lowerRoman"/>
      <w:lvlText w:val="%6."/>
      <w:lvlJc w:val="right"/>
      <w:pPr>
        <w:ind w:left="4320" w:hanging="180"/>
      </w:pPr>
    </w:lvl>
    <w:lvl w:ilvl="6" w:tplc="21865960" w:tentative="1">
      <w:start w:val="1"/>
      <w:numFmt w:val="decimal"/>
      <w:lvlText w:val="%7."/>
      <w:lvlJc w:val="left"/>
      <w:pPr>
        <w:ind w:left="5040" w:hanging="360"/>
      </w:pPr>
    </w:lvl>
    <w:lvl w:ilvl="7" w:tplc="21865960" w:tentative="1">
      <w:start w:val="1"/>
      <w:numFmt w:val="lowerLetter"/>
      <w:lvlText w:val="%8."/>
      <w:lvlJc w:val="left"/>
      <w:pPr>
        <w:ind w:left="5760" w:hanging="360"/>
      </w:pPr>
    </w:lvl>
    <w:lvl w:ilvl="8" w:tplc="2186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45475568">
      <w:start w:val="1"/>
      <w:numFmt w:val="decimal"/>
      <w:lvlText w:val="%1."/>
      <w:lvlJc w:val="left"/>
      <w:pPr>
        <w:ind w:left="720" w:hanging="360"/>
      </w:pPr>
    </w:lvl>
    <w:lvl w:ilvl="1" w:tplc="45475568" w:tentative="1">
      <w:start w:val="1"/>
      <w:numFmt w:val="lowerLetter"/>
      <w:lvlText w:val="%2."/>
      <w:lvlJc w:val="left"/>
      <w:pPr>
        <w:ind w:left="1440" w:hanging="360"/>
      </w:pPr>
    </w:lvl>
    <w:lvl w:ilvl="2" w:tplc="45475568" w:tentative="1">
      <w:start w:val="1"/>
      <w:numFmt w:val="lowerRoman"/>
      <w:lvlText w:val="%3."/>
      <w:lvlJc w:val="right"/>
      <w:pPr>
        <w:ind w:left="2160" w:hanging="180"/>
      </w:pPr>
    </w:lvl>
    <w:lvl w:ilvl="3" w:tplc="45475568" w:tentative="1">
      <w:start w:val="1"/>
      <w:numFmt w:val="decimal"/>
      <w:lvlText w:val="%4."/>
      <w:lvlJc w:val="left"/>
      <w:pPr>
        <w:ind w:left="2880" w:hanging="360"/>
      </w:pPr>
    </w:lvl>
    <w:lvl w:ilvl="4" w:tplc="45475568" w:tentative="1">
      <w:start w:val="1"/>
      <w:numFmt w:val="lowerLetter"/>
      <w:lvlText w:val="%5."/>
      <w:lvlJc w:val="left"/>
      <w:pPr>
        <w:ind w:left="3600" w:hanging="360"/>
      </w:pPr>
    </w:lvl>
    <w:lvl w:ilvl="5" w:tplc="45475568" w:tentative="1">
      <w:start w:val="1"/>
      <w:numFmt w:val="lowerRoman"/>
      <w:lvlText w:val="%6."/>
      <w:lvlJc w:val="right"/>
      <w:pPr>
        <w:ind w:left="4320" w:hanging="180"/>
      </w:pPr>
    </w:lvl>
    <w:lvl w:ilvl="6" w:tplc="45475568" w:tentative="1">
      <w:start w:val="1"/>
      <w:numFmt w:val="decimal"/>
      <w:lvlText w:val="%7."/>
      <w:lvlJc w:val="left"/>
      <w:pPr>
        <w:ind w:left="5040" w:hanging="360"/>
      </w:pPr>
    </w:lvl>
    <w:lvl w:ilvl="7" w:tplc="45475568" w:tentative="1">
      <w:start w:val="1"/>
      <w:numFmt w:val="lowerLetter"/>
      <w:lvlText w:val="%8."/>
      <w:lvlJc w:val="left"/>
      <w:pPr>
        <w:ind w:left="5760" w:hanging="360"/>
      </w:pPr>
    </w:lvl>
    <w:lvl w:ilvl="8" w:tplc="4547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1">
    <w:multiLevelType w:val="hybridMultilevel"/>
    <w:lvl w:ilvl="0" w:tplc="40909333">
      <w:start w:val="1"/>
      <w:numFmt w:val="decimal"/>
      <w:lvlText w:val="%1."/>
      <w:lvlJc w:val="left"/>
      <w:pPr>
        <w:ind w:left="720" w:hanging="360"/>
      </w:pPr>
    </w:lvl>
    <w:lvl w:ilvl="1" w:tplc="40909333" w:tentative="1">
      <w:start w:val="1"/>
      <w:numFmt w:val="lowerLetter"/>
      <w:lvlText w:val="%2."/>
      <w:lvlJc w:val="left"/>
      <w:pPr>
        <w:ind w:left="1440" w:hanging="360"/>
      </w:pPr>
    </w:lvl>
    <w:lvl w:ilvl="2" w:tplc="40909333" w:tentative="1">
      <w:start w:val="1"/>
      <w:numFmt w:val="lowerRoman"/>
      <w:lvlText w:val="%3."/>
      <w:lvlJc w:val="right"/>
      <w:pPr>
        <w:ind w:left="2160" w:hanging="180"/>
      </w:pPr>
    </w:lvl>
    <w:lvl w:ilvl="3" w:tplc="40909333" w:tentative="1">
      <w:start w:val="1"/>
      <w:numFmt w:val="decimal"/>
      <w:lvlText w:val="%4."/>
      <w:lvlJc w:val="left"/>
      <w:pPr>
        <w:ind w:left="2880" w:hanging="360"/>
      </w:pPr>
    </w:lvl>
    <w:lvl w:ilvl="4" w:tplc="40909333" w:tentative="1">
      <w:start w:val="1"/>
      <w:numFmt w:val="lowerLetter"/>
      <w:lvlText w:val="%5."/>
      <w:lvlJc w:val="left"/>
      <w:pPr>
        <w:ind w:left="3600" w:hanging="360"/>
      </w:pPr>
    </w:lvl>
    <w:lvl w:ilvl="5" w:tplc="40909333" w:tentative="1">
      <w:start w:val="1"/>
      <w:numFmt w:val="lowerRoman"/>
      <w:lvlText w:val="%6."/>
      <w:lvlJc w:val="right"/>
      <w:pPr>
        <w:ind w:left="4320" w:hanging="180"/>
      </w:pPr>
    </w:lvl>
    <w:lvl w:ilvl="6" w:tplc="40909333" w:tentative="1">
      <w:start w:val="1"/>
      <w:numFmt w:val="decimal"/>
      <w:lvlText w:val="%7."/>
      <w:lvlJc w:val="left"/>
      <w:pPr>
        <w:ind w:left="5040" w:hanging="360"/>
      </w:pPr>
    </w:lvl>
    <w:lvl w:ilvl="7" w:tplc="40909333" w:tentative="1">
      <w:start w:val="1"/>
      <w:numFmt w:val="lowerLetter"/>
      <w:lvlText w:val="%8."/>
      <w:lvlJc w:val="left"/>
      <w:pPr>
        <w:ind w:left="5760" w:hanging="360"/>
      </w:pPr>
    </w:lvl>
    <w:lvl w:ilvl="8" w:tplc="4090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0">
    <w:multiLevelType w:val="hybridMultilevel"/>
    <w:lvl w:ilvl="0" w:tplc="62040136">
      <w:start w:val="1"/>
      <w:numFmt w:val="decimal"/>
      <w:lvlText w:val="%1."/>
      <w:lvlJc w:val="left"/>
      <w:pPr>
        <w:ind w:left="720" w:hanging="360"/>
      </w:pPr>
    </w:lvl>
    <w:lvl w:ilvl="1" w:tplc="62040136" w:tentative="1">
      <w:start w:val="1"/>
      <w:numFmt w:val="lowerLetter"/>
      <w:lvlText w:val="%2."/>
      <w:lvlJc w:val="left"/>
      <w:pPr>
        <w:ind w:left="1440" w:hanging="360"/>
      </w:pPr>
    </w:lvl>
    <w:lvl w:ilvl="2" w:tplc="62040136" w:tentative="1">
      <w:start w:val="1"/>
      <w:numFmt w:val="lowerRoman"/>
      <w:lvlText w:val="%3."/>
      <w:lvlJc w:val="right"/>
      <w:pPr>
        <w:ind w:left="2160" w:hanging="180"/>
      </w:pPr>
    </w:lvl>
    <w:lvl w:ilvl="3" w:tplc="62040136" w:tentative="1">
      <w:start w:val="1"/>
      <w:numFmt w:val="decimal"/>
      <w:lvlText w:val="%4."/>
      <w:lvlJc w:val="left"/>
      <w:pPr>
        <w:ind w:left="2880" w:hanging="360"/>
      </w:pPr>
    </w:lvl>
    <w:lvl w:ilvl="4" w:tplc="62040136" w:tentative="1">
      <w:start w:val="1"/>
      <w:numFmt w:val="lowerLetter"/>
      <w:lvlText w:val="%5."/>
      <w:lvlJc w:val="left"/>
      <w:pPr>
        <w:ind w:left="3600" w:hanging="360"/>
      </w:pPr>
    </w:lvl>
    <w:lvl w:ilvl="5" w:tplc="62040136" w:tentative="1">
      <w:start w:val="1"/>
      <w:numFmt w:val="lowerRoman"/>
      <w:lvlText w:val="%6."/>
      <w:lvlJc w:val="right"/>
      <w:pPr>
        <w:ind w:left="4320" w:hanging="180"/>
      </w:pPr>
    </w:lvl>
    <w:lvl w:ilvl="6" w:tplc="62040136" w:tentative="1">
      <w:start w:val="1"/>
      <w:numFmt w:val="decimal"/>
      <w:lvlText w:val="%7."/>
      <w:lvlJc w:val="left"/>
      <w:pPr>
        <w:ind w:left="5040" w:hanging="360"/>
      </w:pPr>
    </w:lvl>
    <w:lvl w:ilvl="7" w:tplc="62040136" w:tentative="1">
      <w:start w:val="1"/>
      <w:numFmt w:val="lowerLetter"/>
      <w:lvlText w:val="%8."/>
      <w:lvlJc w:val="left"/>
      <w:pPr>
        <w:ind w:left="5760" w:hanging="360"/>
      </w:pPr>
    </w:lvl>
    <w:lvl w:ilvl="8" w:tplc="62040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9">
    <w:multiLevelType w:val="hybridMultilevel"/>
    <w:lvl w:ilvl="0" w:tplc="56147829">
      <w:start w:val="1"/>
      <w:numFmt w:val="decimal"/>
      <w:lvlText w:val="%1."/>
      <w:lvlJc w:val="left"/>
      <w:pPr>
        <w:ind w:left="720" w:hanging="360"/>
      </w:pPr>
    </w:lvl>
    <w:lvl w:ilvl="1" w:tplc="56147829" w:tentative="1">
      <w:start w:val="1"/>
      <w:numFmt w:val="lowerLetter"/>
      <w:lvlText w:val="%2."/>
      <w:lvlJc w:val="left"/>
      <w:pPr>
        <w:ind w:left="1440" w:hanging="360"/>
      </w:pPr>
    </w:lvl>
    <w:lvl w:ilvl="2" w:tplc="56147829" w:tentative="1">
      <w:start w:val="1"/>
      <w:numFmt w:val="lowerRoman"/>
      <w:lvlText w:val="%3."/>
      <w:lvlJc w:val="right"/>
      <w:pPr>
        <w:ind w:left="2160" w:hanging="180"/>
      </w:pPr>
    </w:lvl>
    <w:lvl w:ilvl="3" w:tplc="56147829" w:tentative="1">
      <w:start w:val="1"/>
      <w:numFmt w:val="decimal"/>
      <w:lvlText w:val="%4."/>
      <w:lvlJc w:val="left"/>
      <w:pPr>
        <w:ind w:left="2880" w:hanging="360"/>
      </w:pPr>
    </w:lvl>
    <w:lvl w:ilvl="4" w:tplc="56147829" w:tentative="1">
      <w:start w:val="1"/>
      <w:numFmt w:val="lowerLetter"/>
      <w:lvlText w:val="%5."/>
      <w:lvlJc w:val="left"/>
      <w:pPr>
        <w:ind w:left="3600" w:hanging="360"/>
      </w:pPr>
    </w:lvl>
    <w:lvl w:ilvl="5" w:tplc="56147829" w:tentative="1">
      <w:start w:val="1"/>
      <w:numFmt w:val="lowerRoman"/>
      <w:lvlText w:val="%6."/>
      <w:lvlJc w:val="right"/>
      <w:pPr>
        <w:ind w:left="4320" w:hanging="180"/>
      </w:pPr>
    </w:lvl>
    <w:lvl w:ilvl="6" w:tplc="56147829" w:tentative="1">
      <w:start w:val="1"/>
      <w:numFmt w:val="decimal"/>
      <w:lvlText w:val="%7."/>
      <w:lvlJc w:val="left"/>
      <w:pPr>
        <w:ind w:left="5040" w:hanging="360"/>
      </w:pPr>
    </w:lvl>
    <w:lvl w:ilvl="7" w:tplc="56147829" w:tentative="1">
      <w:start w:val="1"/>
      <w:numFmt w:val="lowerLetter"/>
      <w:lvlText w:val="%8."/>
      <w:lvlJc w:val="left"/>
      <w:pPr>
        <w:ind w:left="5760" w:hanging="360"/>
      </w:pPr>
    </w:lvl>
    <w:lvl w:ilvl="8" w:tplc="5614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8">
    <w:multiLevelType w:val="hybridMultilevel"/>
    <w:lvl w:ilvl="0" w:tplc="17641885">
      <w:start w:val="1"/>
      <w:numFmt w:val="decimal"/>
      <w:lvlText w:val="%1."/>
      <w:lvlJc w:val="left"/>
      <w:pPr>
        <w:ind w:left="720" w:hanging="360"/>
      </w:pPr>
    </w:lvl>
    <w:lvl w:ilvl="1" w:tplc="17641885" w:tentative="1">
      <w:start w:val="1"/>
      <w:numFmt w:val="lowerLetter"/>
      <w:lvlText w:val="%2."/>
      <w:lvlJc w:val="left"/>
      <w:pPr>
        <w:ind w:left="1440" w:hanging="360"/>
      </w:pPr>
    </w:lvl>
    <w:lvl w:ilvl="2" w:tplc="17641885" w:tentative="1">
      <w:start w:val="1"/>
      <w:numFmt w:val="lowerRoman"/>
      <w:lvlText w:val="%3."/>
      <w:lvlJc w:val="right"/>
      <w:pPr>
        <w:ind w:left="2160" w:hanging="180"/>
      </w:pPr>
    </w:lvl>
    <w:lvl w:ilvl="3" w:tplc="17641885" w:tentative="1">
      <w:start w:val="1"/>
      <w:numFmt w:val="decimal"/>
      <w:lvlText w:val="%4."/>
      <w:lvlJc w:val="left"/>
      <w:pPr>
        <w:ind w:left="2880" w:hanging="360"/>
      </w:pPr>
    </w:lvl>
    <w:lvl w:ilvl="4" w:tplc="17641885" w:tentative="1">
      <w:start w:val="1"/>
      <w:numFmt w:val="lowerLetter"/>
      <w:lvlText w:val="%5."/>
      <w:lvlJc w:val="left"/>
      <w:pPr>
        <w:ind w:left="3600" w:hanging="360"/>
      </w:pPr>
    </w:lvl>
    <w:lvl w:ilvl="5" w:tplc="17641885" w:tentative="1">
      <w:start w:val="1"/>
      <w:numFmt w:val="lowerRoman"/>
      <w:lvlText w:val="%6."/>
      <w:lvlJc w:val="right"/>
      <w:pPr>
        <w:ind w:left="4320" w:hanging="180"/>
      </w:pPr>
    </w:lvl>
    <w:lvl w:ilvl="6" w:tplc="17641885" w:tentative="1">
      <w:start w:val="1"/>
      <w:numFmt w:val="decimal"/>
      <w:lvlText w:val="%7."/>
      <w:lvlJc w:val="left"/>
      <w:pPr>
        <w:ind w:left="5040" w:hanging="360"/>
      </w:pPr>
    </w:lvl>
    <w:lvl w:ilvl="7" w:tplc="17641885" w:tentative="1">
      <w:start w:val="1"/>
      <w:numFmt w:val="lowerLetter"/>
      <w:lvlText w:val="%8."/>
      <w:lvlJc w:val="left"/>
      <w:pPr>
        <w:ind w:left="5760" w:hanging="360"/>
      </w:pPr>
    </w:lvl>
    <w:lvl w:ilvl="8" w:tplc="17641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7">
    <w:multiLevelType w:val="hybridMultilevel"/>
    <w:lvl w:ilvl="0" w:tplc="48388148">
      <w:start w:val="1"/>
      <w:numFmt w:val="decimal"/>
      <w:lvlText w:val="%1."/>
      <w:lvlJc w:val="left"/>
      <w:pPr>
        <w:ind w:left="720" w:hanging="360"/>
      </w:pPr>
    </w:lvl>
    <w:lvl w:ilvl="1" w:tplc="48388148" w:tentative="1">
      <w:start w:val="1"/>
      <w:numFmt w:val="decimal"/>
      <w:lvlText w:val="%2."/>
      <w:lvlJc w:val="left"/>
      <w:pPr>
        <w:ind w:left="1440" w:hanging="360"/>
      </w:pPr>
    </w:lvl>
    <w:lvl w:ilvl="2" w:tplc="48388148" w:tentative="1">
      <w:start w:val="1"/>
      <w:numFmt w:val="decimal"/>
      <w:lvlText w:val="%3."/>
      <w:lvlJc w:val="right"/>
      <w:pPr>
        <w:ind w:left="2160" w:hanging="180"/>
      </w:pPr>
    </w:lvl>
    <w:lvl w:ilvl="3" w:tplc="48388148" w:tentative="1">
      <w:start w:val="1"/>
      <w:numFmt w:val="decimal"/>
      <w:lvlText w:val="%4."/>
      <w:lvlJc w:val="left"/>
      <w:pPr>
        <w:ind w:left="2880" w:hanging="360"/>
      </w:pPr>
    </w:lvl>
    <w:lvl w:ilvl="4" w:tplc="48388148" w:tentative="1">
      <w:start w:val="1"/>
      <w:numFmt w:val="lowerLetter"/>
      <w:lvlText w:val="%5."/>
      <w:lvlJc w:val="left"/>
      <w:pPr>
        <w:ind w:left="3600" w:hanging="360"/>
      </w:pPr>
    </w:lvl>
    <w:lvl w:ilvl="5" w:tplc="48388148" w:tentative="1">
      <w:start w:val="1"/>
      <w:numFmt w:val="lowerRoman"/>
      <w:lvlText w:val="%6."/>
      <w:lvlJc w:val="right"/>
      <w:pPr>
        <w:ind w:left="4320" w:hanging="180"/>
      </w:pPr>
    </w:lvl>
    <w:lvl w:ilvl="6" w:tplc="48388148" w:tentative="1">
      <w:start w:val="1"/>
      <w:numFmt w:val="decimal"/>
      <w:lvlText w:val="%7."/>
      <w:lvlJc w:val="left"/>
      <w:pPr>
        <w:ind w:left="5040" w:hanging="360"/>
      </w:pPr>
    </w:lvl>
    <w:lvl w:ilvl="7" w:tplc="48388148" w:tentative="1">
      <w:start w:val="1"/>
      <w:numFmt w:val="lowerLetter"/>
      <w:lvlText w:val="%8."/>
      <w:lvlJc w:val="left"/>
      <w:pPr>
        <w:ind w:left="5760" w:hanging="360"/>
      </w:pPr>
    </w:lvl>
    <w:lvl w:ilvl="8" w:tplc="48388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6">
    <w:multiLevelType w:val="hybridMultilevel"/>
    <w:lvl w:ilvl="0" w:tplc="77812984">
      <w:start w:val="1"/>
      <w:numFmt w:val="decimal"/>
      <w:lvlText w:val="%1."/>
      <w:lvlJc w:val="left"/>
      <w:pPr>
        <w:ind w:left="720" w:hanging="360"/>
      </w:pPr>
    </w:lvl>
    <w:lvl w:ilvl="1" w:tplc="77812984" w:tentative="1">
      <w:start w:val="1"/>
      <w:numFmt w:val="lowerLetter"/>
      <w:lvlText w:val="%2."/>
      <w:lvlJc w:val="left"/>
      <w:pPr>
        <w:ind w:left="1440" w:hanging="360"/>
      </w:pPr>
    </w:lvl>
    <w:lvl w:ilvl="2" w:tplc="77812984" w:tentative="1">
      <w:start w:val="1"/>
      <w:numFmt w:val="lowerRoman"/>
      <w:lvlText w:val="%3."/>
      <w:lvlJc w:val="right"/>
      <w:pPr>
        <w:ind w:left="2160" w:hanging="180"/>
      </w:pPr>
    </w:lvl>
    <w:lvl w:ilvl="3" w:tplc="77812984" w:tentative="1">
      <w:start w:val="1"/>
      <w:numFmt w:val="decimal"/>
      <w:lvlText w:val="%4."/>
      <w:lvlJc w:val="left"/>
      <w:pPr>
        <w:ind w:left="2880" w:hanging="360"/>
      </w:pPr>
    </w:lvl>
    <w:lvl w:ilvl="4" w:tplc="77812984" w:tentative="1">
      <w:start w:val="1"/>
      <w:numFmt w:val="lowerLetter"/>
      <w:lvlText w:val="%5."/>
      <w:lvlJc w:val="left"/>
      <w:pPr>
        <w:ind w:left="3600" w:hanging="360"/>
      </w:pPr>
    </w:lvl>
    <w:lvl w:ilvl="5" w:tplc="77812984" w:tentative="1">
      <w:start w:val="1"/>
      <w:numFmt w:val="lowerRoman"/>
      <w:lvlText w:val="%6."/>
      <w:lvlJc w:val="right"/>
      <w:pPr>
        <w:ind w:left="4320" w:hanging="180"/>
      </w:pPr>
    </w:lvl>
    <w:lvl w:ilvl="6" w:tplc="77812984" w:tentative="1">
      <w:start w:val="1"/>
      <w:numFmt w:val="decimal"/>
      <w:lvlText w:val="%7."/>
      <w:lvlJc w:val="left"/>
      <w:pPr>
        <w:ind w:left="5040" w:hanging="360"/>
      </w:pPr>
    </w:lvl>
    <w:lvl w:ilvl="7" w:tplc="77812984" w:tentative="1">
      <w:start w:val="1"/>
      <w:numFmt w:val="lowerLetter"/>
      <w:lvlText w:val="%8."/>
      <w:lvlJc w:val="left"/>
      <w:pPr>
        <w:ind w:left="5760" w:hanging="360"/>
      </w:pPr>
    </w:lvl>
    <w:lvl w:ilvl="8" w:tplc="77812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5">
    <w:multiLevelType w:val="hybridMultilevel"/>
    <w:lvl w:ilvl="0" w:tplc="95811712">
      <w:start w:val="1"/>
      <w:numFmt w:val="decimal"/>
      <w:lvlText w:val="%1."/>
      <w:lvlJc w:val="left"/>
      <w:pPr>
        <w:ind w:left="720" w:hanging="360"/>
      </w:pPr>
    </w:lvl>
    <w:lvl w:ilvl="1" w:tplc="95811712" w:tentative="1">
      <w:start w:val="1"/>
      <w:numFmt w:val="lowerLetter"/>
      <w:lvlText w:val="%2."/>
      <w:lvlJc w:val="left"/>
      <w:pPr>
        <w:ind w:left="1440" w:hanging="360"/>
      </w:pPr>
    </w:lvl>
    <w:lvl w:ilvl="2" w:tplc="95811712" w:tentative="1">
      <w:start w:val="1"/>
      <w:numFmt w:val="lowerRoman"/>
      <w:lvlText w:val="%3."/>
      <w:lvlJc w:val="right"/>
      <w:pPr>
        <w:ind w:left="2160" w:hanging="180"/>
      </w:pPr>
    </w:lvl>
    <w:lvl w:ilvl="3" w:tplc="95811712" w:tentative="1">
      <w:start w:val="1"/>
      <w:numFmt w:val="decimal"/>
      <w:lvlText w:val="%4."/>
      <w:lvlJc w:val="left"/>
      <w:pPr>
        <w:ind w:left="2880" w:hanging="360"/>
      </w:pPr>
    </w:lvl>
    <w:lvl w:ilvl="4" w:tplc="95811712" w:tentative="1">
      <w:start w:val="1"/>
      <w:numFmt w:val="lowerLetter"/>
      <w:lvlText w:val="%5."/>
      <w:lvlJc w:val="left"/>
      <w:pPr>
        <w:ind w:left="3600" w:hanging="360"/>
      </w:pPr>
    </w:lvl>
    <w:lvl w:ilvl="5" w:tplc="95811712" w:tentative="1">
      <w:start w:val="1"/>
      <w:numFmt w:val="lowerRoman"/>
      <w:lvlText w:val="%6."/>
      <w:lvlJc w:val="right"/>
      <w:pPr>
        <w:ind w:left="4320" w:hanging="180"/>
      </w:pPr>
    </w:lvl>
    <w:lvl w:ilvl="6" w:tplc="95811712" w:tentative="1">
      <w:start w:val="1"/>
      <w:numFmt w:val="decimal"/>
      <w:lvlText w:val="%7."/>
      <w:lvlJc w:val="left"/>
      <w:pPr>
        <w:ind w:left="5040" w:hanging="360"/>
      </w:pPr>
    </w:lvl>
    <w:lvl w:ilvl="7" w:tplc="95811712" w:tentative="1">
      <w:start w:val="1"/>
      <w:numFmt w:val="lowerLetter"/>
      <w:lvlText w:val="%8."/>
      <w:lvlJc w:val="left"/>
      <w:pPr>
        <w:ind w:left="5760" w:hanging="360"/>
      </w:pPr>
    </w:lvl>
    <w:lvl w:ilvl="8" w:tplc="9581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4">
    <w:multiLevelType w:val="hybridMultilevel"/>
    <w:lvl w:ilvl="0" w:tplc="12717048">
      <w:start w:val="1"/>
      <w:numFmt w:val="decimal"/>
      <w:lvlText w:val="%1."/>
      <w:lvlJc w:val="left"/>
      <w:pPr>
        <w:ind w:left="720" w:hanging="360"/>
      </w:pPr>
    </w:lvl>
    <w:lvl w:ilvl="1" w:tplc="12717048" w:tentative="1">
      <w:start w:val="1"/>
      <w:numFmt w:val="lowerLetter"/>
      <w:lvlText w:val="%2."/>
      <w:lvlJc w:val="left"/>
      <w:pPr>
        <w:ind w:left="1440" w:hanging="360"/>
      </w:pPr>
    </w:lvl>
    <w:lvl w:ilvl="2" w:tplc="12717048" w:tentative="1">
      <w:start w:val="1"/>
      <w:numFmt w:val="lowerRoman"/>
      <w:lvlText w:val="%3."/>
      <w:lvlJc w:val="right"/>
      <w:pPr>
        <w:ind w:left="2160" w:hanging="180"/>
      </w:pPr>
    </w:lvl>
    <w:lvl w:ilvl="3" w:tplc="12717048" w:tentative="1">
      <w:start w:val="1"/>
      <w:numFmt w:val="decimal"/>
      <w:lvlText w:val="%4."/>
      <w:lvlJc w:val="left"/>
      <w:pPr>
        <w:ind w:left="2880" w:hanging="360"/>
      </w:pPr>
    </w:lvl>
    <w:lvl w:ilvl="4" w:tplc="12717048" w:tentative="1">
      <w:start w:val="1"/>
      <w:numFmt w:val="lowerLetter"/>
      <w:lvlText w:val="%5."/>
      <w:lvlJc w:val="left"/>
      <w:pPr>
        <w:ind w:left="3600" w:hanging="360"/>
      </w:pPr>
    </w:lvl>
    <w:lvl w:ilvl="5" w:tplc="12717048" w:tentative="1">
      <w:start w:val="1"/>
      <w:numFmt w:val="lowerRoman"/>
      <w:lvlText w:val="%6."/>
      <w:lvlJc w:val="right"/>
      <w:pPr>
        <w:ind w:left="4320" w:hanging="180"/>
      </w:pPr>
    </w:lvl>
    <w:lvl w:ilvl="6" w:tplc="12717048" w:tentative="1">
      <w:start w:val="1"/>
      <w:numFmt w:val="decimal"/>
      <w:lvlText w:val="%7."/>
      <w:lvlJc w:val="left"/>
      <w:pPr>
        <w:ind w:left="5040" w:hanging="360"/>
      </w:pPr>
    </w:lvl>
    <w:lvl w:ilvl="7" w:tplc="12717048" w:tentative="1">
      <w:start w:val="1"/>
      <w:numFmt w:val="lowerLetter"/>
      <w:lvlText w:val="%8."/>
      <w:lvlJc w:val="left"/>
      <w:pPr>
        <w:ind w:left="5760" w:hanging="360"/>
      </w:pPr>
    </w:lvl>
    <w:lvl w:ilvl="8" w:tplc="1271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3">
    <w:multiLevelType w:val="hybridMultilevel"/>
    <w:lvl w:ilvl="0" w:tplc="55927030">
      <w:start w:val="1"/>
      <w:numFmt w:val="decimal"/>
      <w:lvlText w:val="%1."/>
      <w:lvlJc w:val="left"/>
      <w:pPr>
        <w:ind w:left="720" w:hanging="360"/>
      </w:pPr>
    </w:lvl>
    <w:lvl w:ilvl="1" w:tplc="55927030" w:tentative="1">
      <w:start w:val="1"/>
      <w:numFmt w:val="lowerLetter"/>
      <w:lvlText w:val="%2."/>
      <w:lvlJc w:val="left"/>
      <w:pPr>
        <w:ind w:left="1440" w:hanging="360"/>
      </w:pPr>
    </w:lvl>
    <w:lvl w:ilvl="2" w:tplc="55927030" w:tentative="1">
      <w:start w:val="1"/>
      <w:numFmt w:val="lowerRoman"/>
      <w:lvlText w:val="%3."/>
      <w:lvlJc w:val="right"/>
      <w:pPr>
        <w:ind w:left="2160" w:hanging="180"/>
      </w:pPr>
    </w:lvl>
    <w:lvl w:ilvl="3" w:tplc="55927030" w:tentative="1">
      <w:start w:val="1"/>
      <w:numFmt w:val="decimal"/>
      <w:lvlText w:val="%4."/>
      <w:lvlJc w:val="left"/>
      <w:pPr>
        <w:ind w:left="2880" w:hanging="360"/>
      </w:pPr>
    </w:lvl>
    <w:lvl w:ilvl="4" w:tplc="55927030" w:tentative="1">
      <w:start w:val="1"/>
      <w:numFmt w:val="lowerLetter"/>
      <w:lvlText w:val="%5."/>
      <w:lvlJc w:val="left"/>
      <w:pPr>
        <w:ind w:left="3600" w:hanging="360"/>
      </w:pPr>
    </w:lvl>
    <w:lvl w:ilvl="5" w:tplc="55927030" w:tentative="1">
      <w:start w:val="1"/>
      <w:numFmt w:val="lowerRoman"/>
      <w:lvlText w:val="%6."/>
      <w:lvlJc w:val="right"/>
      <w:pPr>
        <w:ind w:left="4320" w:hanging="180"/>
      </w:pPr>
    </w:lvl>
    <w:lvl w:ilvl="6" w:tplc="55927030" w:tentative="1">
      <w:start w:val="1"/>
      <w:numFmt w:val="decimal"/>
      <w:lvlText w:val="%7."/>
      <w:lvlJc w:val="left"/>
      <w:pPr>
        <w:ind w:left="5040" w:hanging="360"/>
      </w:pPr>
    </w:lvl>
    <w:lvl w:ilvl="7" w:tplc="55927030" w:tentative="1">
      <w:start w:val="1"/>
      <w:numFmt w:val="lowerLetter"/>
      <w:lvlText w:val="%8."/>
      <w:lvlJc w:val="left"/>
      <w:pPr>
        <w:ind w:left="5760" w:hanging="360"/>
      </w:pPr>
    </w:lvl>
    <w:lvl w:ilvl="8" w:tplc="5592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2">
    <w:multiLevelType w:val="hybridMultilevel"/>
    <w:lvl w:ilvl="0" w:tplc="28201800">
      <w:start w:val="1"/>
      <w:numFmt w:val="decimal"/>
      <w:lvlText w:val="%1."/>
      <w:lvlJc w:val="left"/>
      <w:pPr>
        <w:ind w:left="720" w:hanging="360"/>
      </w:pPr>
    </w:lvl>
    <w:lvl w:ilvl="1" w:tplc="28201800" w:tentative="1">
      <w:start w:val="1"/>
      <w:numFmt w:val="lowerLetter"/>
      <w:lvlText w:val="%2."/>
      <w:lvlJc w:val="left"/>
      <w:pPr>
        <w:ind w:left="1440" w:hanging="360"/>
      </w:pPr>
    </w:lvl>
    <w:lvl w:ilvl="2" w:tplc="28201800" w:tentative="1">
      <w:start w:val="1"/>
      <w:numFmt w:val="lowerRoman"/>
      <w:lvlText w:val="%3."/>
      <w:lvlJc w:val="right"/>
      <w:pPr>
        <w:ind w:left="2160" w:hanging="180"/>
      </w:pPr>
    </w:lvl>
    <w:lvl w:ilvl="3" w:tplc="28201800" w:tentative="1">
      <w:start w:val="1"/>
      <w:numFmt w:val="decimal"/>
      <w:lvlText w:val="%4."/>
      <w:lvlJc w:val="left"/>
      <w:pPr>
        <w:ind w:left="2880" w:hanging="360"/>
      </w:pPr>
    </w:lvl>
    <w:lvl w:ilvl="4" w:tplc="28201800" w:tentative="1">
      <w:start w:val="1"/>
      <w:numFmt w:val="lowerLetter"/>
      <w:lvlText w:val="%5."/>
      <w:lvlJc w:val="left"/>
      <w:pPr>
        <w:ind w:left="3600" w:hanging="360"/>
      </w:pPr>
    </w:lvl>
    <w:lvl w:ilvl="5" w:tplc="28201800" w:tentative="1">
      <w:start w:val="1"/>
      <w:numFmt w:val="lowerRoman"/>
      <w:lvlText w:val="%6."/>
      <w:lvlJc w:val="right"/>
      <w:pPr>
        <w:ind w:left="4320" w:hanging="180"/>
      </w:pPr>
    </w:lvl>
    <w:lvl w:ilvl="6" w:tplc="28201800" w:tentative="1">
      <w:start w:val="1"/>
      <w:numFmt w:val="decimal"/>
      <w:lvlText w:val="%7."/>
      <w:lvlJc w:val="left"/>
      <w:pPr>
        <w:ind w:left="5040" w:hanging="360"/>
      </w:pPr>
    </w:lvl>
    <w:lvl w:ilvl="7" w:tplc="28201800" w:tentative="1">
      <w:start w:val="1"/>
      <w:numFmt w:val="lowerLetter"/>
      <w:lvlText w:val="%8."/>
      <w:lvlJc w:val="left"/>
      <w:pPr>
        <w:ind w:left="5760" w:hanging="360"/>
      </w:pPr>
    </w:lvl>
    <w:lvl w:ilvl="8" w:tplc="2820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1">
    <w:multiLevelType w:val="hybridMultilevel"/>
    <w:lvl w:ilvl="0" w:tplc="97309710">
      <w:start w:val="1"/>
      <w:numFmt w:val="decimal"/>
      <w:lvlText w:val="%1."/>
      <w:lvlJc w:val="left"/>
      <w:pPr>
        <w:ind w:left="720" w:hanging="360"/>
      </w:pPr>
    </w:lvl>
    <w:lvl w:ilvl="1" w:tplc="97309710" w:tentative="1">
      <w:start w:val="1"/>
      <w:numFmt w:val="lowerLetter"/>
      <w:lvlText w:val="%2."/>
      <w:lvlJc w:val="left"/>
      <w:pPr>
        <w:ind w:left="1440" w:hanging="360"/>
      </w:pPr>
    </w:lvl>
    <w:lvl w:ilvl="2" w:tplc="97309710" w:tentative="1">
      <w:start w:val="1"/>
      <w:numFmt w:val="lowerRoman"/>
      <w:lvlText w:val="%3."/>
      <w:lvlJc w:val="right"/>
      <w:pPr>
        <w:ind w:left="2160" w:hanging="180"/>
      </w:pPr>
    </w:lvl>
    <w:lvl w:ilvl="3" w:tplc="97309710" w:tentative="1">
      <w:start w:val="1"/>
      <w:numFmt w:val="decimal"/>
      <w:lvlText w:val="%4."/>
      <w:lvlJc w:val="left"/>
      <w:pPr>
        <w:ind w:left="2880" w:hanging="360"/>
      </w:pPr>
    </w:lvl>
    <w:lvl w:ilvl="4" w:tplc="97309710" w:tentative="1">
      <w:start w:val="1"/>
      <w:numFmt w:val="lowerLetter"/>
      <w:lvlText w:val="%5."/>
      <w:lvlJc w:val="left"/>
      <w:pPr>
        <w:ind w:left="3600" w:hanging="360"/>
      </w:pPr>
    </w:lvl>
    <w:lvl w:ilvl="5" w:tplc="97309710" w:tentative="1">
      <w:start w:val="1"/>
      <w:numFmt w:val="lowerRoman"/>
      <w:lvlText w:val="%6."/>
      <w:lvlJc w:val="right"/>
      <w:pPr>
        <w:ind w:left="4320" w:hanging="180"/>
      </w:pPr>
    </w:lvl>
    <w:lvl w:ilvl="6" w:tplc="97309710" w:tentative="1">
      <w:start w:val="1"/>
      <w:numFmt w:val="decimal"/>
      <w:lvlText w:val="%7."/>
      <w:lvlJc w:val="left"/>
      <w:pPr>
        <w:ind w:left="5040" w:hanging="360"/>
      </w:pPr>
    </w:lvl>
    <w:lvl w:ilvl="7" w:tplc="97309710" w:tentative="1">
      <w:start w:val="1"/>
      <w:numFmt w:val="lowerLetter"/>
      <w:lvlText w:val="%8."/>
      <w:lvlJc w:val="left"/>
      <w:pPr>
        <w:ind w:left="5760" w:hanging="360"/>
      </w:pPr>
    </w:lvl>
    <w:lvl w:ilvl="8" w:tplc="9730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0">
    <w:multiLevelType w:val="hybridMultilevel"/>
    <w:lvl w:ilvl="0" w:tplc="54354495">
      <w:start w:val="1"/>
      <w:numFmt w:val="decimal"/>
      <w:lvlText w:val="%1."/>
      <w:lvlJc w:val="left"/>
      <w:pPr>
        <w:ind w:left="720" w:hanging="360"/>
      </w:pPr>
    </w:lvl>
    <w:lvl w:ilvl="1" w:tplc="54354495" w:tentative="1">
      <w:start w:val="1"/>
      <w:numFmt w:val="lowerLetter"/>
      <w:lvlText w:val="%2."/>
      <w:lvlJc w:val="left"/>
      <w:pPr>
        <w:ind w:left="1440" w:hanging="360"/>
      </w:pPr>
    </w:lvl>
    <w:lvl w:ilvl="2" w:tplc="54354495" w:tentative="1">
      <w:start w:val="1"/>
      <w:numFmt w:val="lowerRoman"/>
      <w:lvlText w:val="%3."/>
      <w:lvlJc w:val="right"/>
      <w:pPr>
        <w:ind w:left="2160" w:hanging="180"/>
      </w:pPr>
    </w:lvl>
    <w:lvl w:ilvl="3" w:tplc="54354495" w:tentative="1">
      <w:start w:val="1"/>
      <w:numFmt w:val="decimal"/>
      <w:lvlText w:val="%4."/>
      <w:lvlJc w:val="left"/>
      <w:pPr>
        <w:ind w:left="2880" w:hanging="360"/>
      </w:pPr>
    </w:lvl>
    <w:lvl w:ilvl="4" w:tplc="54354495" w:tentative="1">
      <w:start w:val="1"/>
      <w:numFmt w:val="lowerLetter"/>
      <w:lvlText w:val="%5."/>
      <w:lvlJc w:val="left"/>
      <w:pPr>
        <w:ind w:left="3600" w:hanging="360"/>
      </w:pPr>
    </w:lvl>
    <w:lvl w:ilvl="5" w:tplc="54354495" w:tentative="1">
      <w:start w:val="1"/>
      <w:numFmt w:val="lowerRoman"/>
      <w:lvlText w:val="%6."/>
      <w:lvlJc w:val="right"/>
      <w:pPr>
        <w:ind w:left="4320" w:hanging="180"/>
      </w:pPr>
    </w:lvl>
    <w:lvl w:ilvl="6" w:tplc="54354495" w:tentative="1">
      <w:start w:val="1"/>
      <w:numFmt w:val="decimal"/>
      <w:lvlText w:val="%7."/>
      <w:lvlJc w:val="left"/>
      <w:pPr>
        <w:ind w:left="5040" w:hanging="360"/>
      </w:pPr>
    </w:lvl>
    <w:lvl w:ilvl="7" w:tplc="54354495" w:tentative="1">
      <w:start w:val="1"/>
      <w:numFmt w:val="lowerLetter"/>
      <w:lvlText w:val="%8."/>
      <w:lvlJc w:val="left"/>
      <w:pPr>
        <w:ind w:left="5760" w:hanging="360"/>
      </w:pPr>
    </w:lvl>
    <w:lvl w:ilvl="8" w:tplc="5435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9">
    <w:multiLevelType w:val="hybridMultilevel"/>
    <w:lvl w:ilvl="0" w:tplc="60566998">
      <w:start w:val="1"/>
      <w:numFmt w:val="decimal"/>
      <w:lvlText w:val="%1."/>
      <w:lvlJc w:val="left"/>
      <w:pPr>
        <w:ind w:left="720" w:hanging="360"/>
      </w:pPr>
    </w:lvl>
    <w:lvl w:ilvl="1" w:tplc="60566998" w:tentative="1">
      <w:start w:val="1"/>
      <w:numFmt w:val="lowerLetter"/>
      <w:lvlText w:val="%2."/>
      <w:lvlJc w:val="left"/>
      <w:pPr>
        <w:ind w:left="1440" w:hanging="360"/>
      </w:pPr>
    </w:lvl>
    <w:lvl w:ilvl="2" w:tplc="60566998" w:tentative="1">
      <w:start w:val="1"/>
      <w:numFmt w:val="lowerRoman"/>
      <w:lvlText w:val="%3."/>
      <w:lvlJc w:val="right"/>
      <w:pPr>
        <w:ind w:left="2160" w:hanging="180"/>
      </w:pPr>
    </w:lvl>
    <w:lvl w:ilvl="3" w:tplc="60566998" w:tentative="1">
      <w:start w:val="1"/>
      <w:numFmt w:val="decimal"/>
      <w:lvlText w:val="%4."/>
      <w:lvlJc w:val="left"/>
      <w:pPr>
        <w:ind w:left="2880" w:hanging="360"/>
      </w:pPr>
    </w:lvl>
    <w:lvl w:ilvl="4" w:tplc="60566998" w:tentative="1">
      <w:start w:val="1"/>
      <w:numFmt w:val="lowerLetter"/>
      <w:lvlText w:val="%5."/>
      <w:lvlJc w:val="left"/>
      <w:pPr>
        <w:ind w:left="3600" w:hanging="360"/>
      </w:pPr>
    </w:lvl>
    <w:lvl w:ilvl="5" w:tplc="60566998" w:tentative="1">
      <w:start w:val="1"/>
      <w:numFmt w:val="lowerRoman"/>
      <w:lvlText w:val="%6."/>
      <w:lvlJc w:val="right"/>
      <w:pPr>
        <w:ind w:left="4320" w:hanging="180"/>
      </w:pPr>
    </w:lvl>
    <w:lvl w:ilvl="6" w:tplc="60566998" w:tentative="1">
      <w:start w:val="1"/>
      <w:numFmt w:val="decimal"/>
      <w:lvlText w:val="%7."/>
      <w:lvlJc w:val="left"/>
      <w:pPr>
        <w:ind w:left="5040" w:hanging="360"/>
      </w:pPr>
    </w:lvl>
    <w:lvl w:ilvl="7" w:tplc="60566998" w:tentative="1">
      <w:start w:val="1"/>
      <w:numFmt w:val="lowerLetter"/>
      <w:lvlText w:val="%8."/>
      <w:lvlJc w:val="left"/>
      <w:pPr>
        <w:ind w:left="5760" w:hanging="360"/>
      </w:pPr>
    </w:lvl>
    <w:lvl w:ilvl="8" w:tplc="6056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8">
    <w:multiLevelType w:val="hybridMultilevel"/>
    <w:lvl w:ilvl="0" w:tplc="68341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198">
    <w:abstractNumId w:val="19198"/>
  </w:num>
  <w:num w:numId="19199">
    <w:abstractNumId w:val="19199"/>
  </w:num>
  <w:num w:numId="19200">
    <w:abstractNumId w:val="19200"/>
  </w:num>
  <w:num w:numId="19201">
    <w:abstractNumId w:val="19201"/>
  </w:num>
  <w:num w:numId="19202">
    <w:abstractNumId w:val="19202"/>
  </w:num>
  <w:num w:numId="19203">
    <w:abstractNumId w:val="19203"/>
  </w:num>
  <w:num w:numId="19204">
    <w:abstractNumId w:val="19204"/>
  </w:num>
  <w:num w:numId="19205">
    <w:abstractNumId w:val="19205"/>
  </w:num>
  <w:num w:numId="19206">
    <w:abstractNumId w:val="19206"/>
  </w:num>
  <w:num w:numId="19207">
    <w:abstractNumId w:val="19207"/>
  </w:num>
  <w:num w:numId="19208">
    <w:abstractNumId w:val="19208"/>
  </w:num>
  <w:num w:numId="19209">
    <w:abstractNumId w:val="19209"/>
  </w:num>
  <w:num w:numId="19210">
    <w:abstractNumId w:val="19210"/>
  </w:num>
  <w:num w:numId="19211">
    <w:abstractNumId w:val="19211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  <w:num w:numId="19221">
    <w:abstractNumId w:val="19221"/>
  </w:num>
  <w:num w:numId="19222">
    <w:abstractNumId w:val="19222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  <w:num w:numId="19256">
    <w:abstractNumId w:val="19256"/>
  </w:num>
  <w:num w:numId="19257">
    <w:abstractNumId w:val="19257"/>
  </w:num>
  <w:num w:numId="19258">
    <w:abstractNumId w:val="19258"/>
  </w:num>
  <w:num w:numId="19259">
    <w:abstractNumId w:val="19259"/>
  </w:num>
  <w:num w:numId="19260">
    <w:abstractNumId w:val="19260"/>
  </w:num>
  <w:num w:numId="19261">
    <w:abstractNumId w:val="19261"/>
  </w:num>
  <w:num w:numId="19262">
    <w:abstractNumId w:val="19262"/>
  </w:num>
  <w:num w:numId="19263">
    <w:abstractNumId w:val="19263"/>
  </w:num>
  <w:num w:numId="19264">
    <w:abstractNumId w:val="19264"/>
  </w:num>
  <w:num w:numId="19265">
    <w:abstractNumId w:val="19265"/>
  </w:num>
  <w:num w:numId="19266">
    <w:abstractNumId w:val="19266"/>
  </w:num>
  <w:num w:numId="19267">
    <w:abstractNumId w:val="19267"/>
  </w:num>
  <w:num w:numId="19268">
    <w:abstractNumId w:val="19268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  <w:num w:numId="19275">
    <w:abstractNumId w:val="19275"/>
  </w:num>
  <w:num w:numId="19276">
    <w:abstractNumId w:val="19276"/>
  </w:num>
  <w:num w:numId="19277">
    <w:abstractNumId w:val="19277"/>
  </w:num>
  <w:num w:numId="19278">
    <w:abstractNumId w:val="19278"/>
  </w:num>
  <w:num w:numId="19279">
    <w:abstractNumId w:val="19279"/>
  </w:num>
  <w:num w:numId="19280">
    <w:abstractNumId w:val="19280"/>
  </w:num>
  <w:num w:numId="19281">
    <w:abstractNumId w:val="19281"/>
  </w:num>
  <w:num w:numId="19282">
    <w:abstractNumId w:val="19282"/>
  </w:num>
  <w:num w:numId="19283">
    <w:abstractNumId w:val="19283"/>
  </w:num>
  <w:num w:numId="19284">
    <w:abstractNumId w:val="192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4679401" Type="http://schemas.openxmlformats.org/officeDocument/2006/relationships/comments" Target="comments.xml"/><Relationship Id="rId530685663" Type="http://schemas.microsoft.com/office/2011/relationships/commentsExtended" Target="commentsExtended.xml"/><Relationship Id="rId15914558" Type="http://schemas.openxmlformats.org/officeDocument/2006/relationships/image" Target="media/imgrId15914558.jpg"/><Relationship Id="rId493361b34ec6563a8" Type="http://schemas.openxmlformats.org/officeDocument/2006/relationships/hyperlink" Target="https://iservice.lombardini.it/jsp/Template2/manuale.jsp?id=547&amp;parent=1273" TargetMode="External"/><Relationship Id="rId594661b34ec6565b6" Type="http://schemas.openxmlformats.org/officeDocument/2006/relationships/hyperlink" Target="https://iservice.lombardini.it/jsp/Template2/manuale.jsp?id=548&amp;parent=1273" TargetMode="External"/><Relationship Id="rId592661b34ec6568d0" Type="http://schemas.openxmlformats.org/officeDocument/2006/relationships/hyperlink" Target="https://iservice.lombardini.it/jsp/Template2/manuale.jsp?id=624&amp;parent=1273" TargetMode="External"/><Relationship Id="rId316561b34ec656bdf" Type="http://schemas.openxmlformats.org/officeDocument/2006/relationships/hyperlink" Target="https://iservice.lombardini.it/jsp/Template2/manuale.jsp?id=624&amp;parent=1273" TargetMode="External"/><Relationship Id="rId191561b34ec656fe3" Type="http://schemas.openxmlformats.org/officeDocument/2006/relationships/hyperlink" Target="https://iservice.lombardini.it/jsp/Template2/manuale.jsp?id=624&amp;parent=1273" TargetMode="External"/><Relationship Id="rId192761b34ec657077" Type="http://schemas.openxmlformats.org/officeDocument/2006/relationships/hyperlink" Target="https://iservice.lombardini.it/jsp/Template2/manuale.jsp?id=640&amp;parent=1273" TargetMode="External"/><Relationship Id="rId719161b34ec657106" Type="http://schemas.openxmlformats.org/officeDocument/2006/relationships/hyperlink" Target="https://iservice.lombardini.it/jsp/Template2/manuale.jsp?id=639&amp;parent=1273" TargetMode="External"/><Relationship Id="rId169561b34ec6571bf" Type="http://schemas.openxmlformats.org/officeDocument/2006/relationships/hyperlink" Target="https://iservice.lombardini.it/jsp/Template2/manuale.jsp?id=631&amp;parent=1273" TargetMode="External"/><Relationship Id="rId675561b34ec65724d" Type="http://schemas.openxmlformats.org/officeDocument/2006/relationships/hyperlink" Target="https://iservice.lombardini.it/jsp/Template2/manuale.jsp?id=629&amp;parent=1273" TargetMode="External"/><Relationship Id="rId612361b34ec657385" Type="http://schemas.openxmlformats.org/officeDocument/2006/relationships/hyperlink" Target="https://iservice.lombardini.it/jsp/Template4/manuale.jsp?id=2681&amp;parent=1273" TargetMode="External"/><Relationship Id="rId565561b34ec657697" Type="http://schemas.openxmlformats.org/officeDocument/2006/relationships/hyperlink" Target="https://iservice.lombardini.it/jsp/Template2/manuale.jsp?id=573&amp;parent=1273" TargetMode="External"/><Relationship Id="rId583861b34ec657788" Type="http://schemas.openxmlformats.org/officeDocument/2006/relationships/hyperlink" Target="https://iservice.lombardini.it/jsp/Template2/manuale.jsp?id=573&amp;parent=1273" TargetMode="External"/><Relationship Id="rId482361b34ec68fc7f" Type="http://schemas.openxmlformats.org/officeDocument/2006/relationships/hyperlink" Target="https://iservice.lombardini.it/jsp/Template2/manuale.jsp?id=642&amp;parent=1273&amp;txts=3.3.2" TargetMode="External"/><Relationship Id="rId273961b34ec6a06a1" Type="http://schemas.openxmlformats.org/officeDocument/2006/relationships/hyperlink" Target="https://iservice.lombardini.it/jsp/Template2/manuale.jsp?id=574&amp;parent=1273" TargetMode="External"/><Relationship Id="rId836361b34ec71730f" Type="http://schemas.openxmlformats.org/officeDocument/2006/relationships/hyperlink" Target="https://iservice.lombardini.it/jsp/Template2/manuale.jsp?id=576&amp;parent=1273" TargetMode="External"/><Relationship Id="rId817661b34ec79ff34" Type="http://schemas.openxmlformats.org/officeDocument/2006/relationships/hyperlink" Target="https://iservice.lombardini.it/jsp/Template2/manuale.jsp?id=573&amp;parent=1273" TargetMode="External"/><Relationship Id="rId465861b34ec7f2547" Type="http://schemas.openxmlformats.org/officeDocument/2006/relationships/hyperlink" Target="https://iservice.lombardini.it/jsp/Template2/manuale.jsp?id=577&amp;parent=1273" TargetMode="External"/><Relationship Id="rId754561b34ec7f316b" Type="http://schemas.openxmlformats.org/officeDocument/2006/relationships/hyperlink" Target="https://iservice.lombardini.it/jsp/Template2/manuale.jsp?id=577&amp;parent=1273" TargetMode="External"/><Relationship Id="rId219961b34ec837a9c" Type="http://schemas.openxmlformats.org/officeDocument/2006/relationships/hyperlink" Target="https://iservice.lombardini.it/jsp/Template2/manuale.jsp?id=577&amp;parent=1273" TargetMode="External"/><Relationship Id="rId777061b34ec837daa" Type="http://schemas.openxmlformats.org/officeDocument/2006/relationships/hyperlink" Target="https://iservice.lombardini.it/jsp/Template2/manuale.jsp?id=605&amp;parent=1273" TargetMode="External"/><Relationship Id="rId670961b34ec86f138" Type="http://schemas.openxmlformats.org/officeDocument/2006/relationships/hyperlink" Target="https://iservice.lombardini.it/jsp/Template2/manuale.jsp?id=577&amp;parent=1273" TargetMode="External"/><Relationship Id="rId262361b34ec91bf62" Type="http://schemas.openxmlformats.org/officeDocument/2006/relationships/hyperlink" Target="https://iservice.lombardini.it/jsp/Template2/manuale.jsp?id=605&amp;parent=1273" TargetMode="External"/><Relationship Id="rId861361b34ec96ebaf" Type="http://schemas.openxmlformats.org/officeDocument/2006/relationships/hyperlink" Target="https://www.youtube.com/embed/V4aXYc_0x8U?showinfo=0&amp;rel=0" TargetMode="External"/><Relationship Id="rId919961b34ec9d112a" Type="http://schemas.openxmlformats.org/officeDocument/2006/relationships/hyperlink" Target="https://iservice.lombardini.it/jsp/Template2/manuale.jsp?id=573&amp;parent=1273" TargetMode="External"/><Relationship Id="rId611461b34eca27d21" Type="http://schemas.openxmlformats.org/officeDocument/2006/relationships/hyperlink" Target="https://iservice.lombardini.it/jsp/Template2/manuale.jsp?id=578&amp;parent=1273" TargetMode="External"/><Relationship Id="rId481561b34eca2867a" Type="http://schemas.openxmlformats.org/officeDocument/2006/relationships/hyperlink" Target="https://iservice.lombardini.it/jsp/Template2/manuale.jsp?id=573&amp;parent=1273" TargetMode="External"/><Relationship Id="rId566361b34eca67bcb" Type="http://schemas.openxmlformats.org/officeDocument/2006/relationships/hyperlink" Target="https://iservice.lombardini.it/jsp/Template2/manuale.jsp?id=580&amp;parent=1273" TargetMode="External"/><Relationship Id="rId158461b34eca67eb9" Type="http://schemas.openxmlformats.org/officeDocument/2006/relationships/hyperlink" Target="https://iservice.lombardini.it/jsp/Template2/manuale.jsp?id=580&amp;parent=1273" TargetMode="External"/><Relationship Id="rId940861b34eca6804c" Type="http://schemas.openxmlformats.org/officeDocument/2006/relationships/hyperlink" Target="https://iservice.lombardini.it/jsp/Template2/manuale.jsp?id=573&amp;parent=1273" TargetMode="External"/><Relationship Id="rId995861b34eca7d83f" Type="http://schemas.openxmlformats.org/officeDocument/2006/relationships/hyperlink" Target="https://iservice.lombardini.it/jsp/Template2/manuale.jsp?id=603&amp;parent=1273" TargetMode="External"/><Relationship Id="rId916861b34eca7e231" Type="http://schemas.openxmlformats.org/officeDocument/2006/relationships/hyperlink" Target="https://iservice.lombardini.it/jsp/Template2/manuale.jsp?id=573&amp;parent=1273" TargetMode="External"/><Relationship Id="rId947061b34eca7e796" Type="http://schemas.openxmlformats.org/officeDocument/2006/relationships/hyperlink" Target="https://iservice.lombardini.it/jsp/Template2/manuale.jsp?id=573&amp;parent=1273" TargetMode="External"/><Relationship Id="rId918061b34eca7eb2b" Type="http://schemas.openxmlformats.org/officeDocument/2006/relationships/hyperlink" Target="https://iservice.lombardini.it/jsp/Template2/manuale.jsp?id=573&amp;parent=1273" TargetMode="External"/><Relationship Id="rId706161b34eca7f1ab" Type="http://schemas.openxmlformats.org/officeDocument/2006/relationships/hyperlink" Target="https://iservice.lombardini.it/jsp/Template2/manuale.jsp?id=573&amp;parent=1273" TargetMode="External"/><Relationship Id="rId502361b34eca7f48a" Type="http://schemas.openxmlformats.org/officeDocument/2006/relationships/hyperlink" Target="https://iservice.lombardini.it/jsp/Template2/manuale.jsp?id=573&amp;parent=1273" TargetMode="External"/><Relationship Id="rId462961b34ecabcdd1" Type="http://schemas.openxmlformats.org/officeDocument/2006/relationships/hyperlink" Target="https://iservice.lombardini.it/jsp/Template2/manuale.jsp?id=573&amp;parent=1273" TargetMode="External"/><Relationship Id="rId586461b34ecc5d22c" Type="http://schemas.openxmlformats.org/officeDocument/2006/relationships/hyperlink" Target="https://iservice.lombardini.it/jsp/Template2/manuale.jsp?id=573&amp;parent=1273" TargetMode="External"/><Relationship Id="rId375661b34ecc5d362" Type="http://schemas.openxmlformats.org/officeDocument/2006/relationships/hyperlink" Target="https://iservice.lombardini.it/jsp/Template2/manuale.jsp?id=573&amp;parent=1273" TargetMode="External"/><Relationship Id="rId972761b34ecc5d6e0" Type="http://schemas.openxmlformats.org/officeDocument/2006/relationships/hyperlink" Target="https://iservice.lombardini.it/jsp/Template2/manuale.jsp?id=573&amp;parent=1273" TargetMode="External"/><Relationship Id="rId214461b34ecc5dc36" Type="http://schemas.openxmlformats.org/officeDocument/2006/relationships/hyperlink" Target="https://iservice.lombardini.it/jsp/Template2/manuale.jsp?id=573&amp;parent=1273" TargetMode="External"/><Relationship Id="rId424561b34ecc9bc09" Type="http://schemas.openxmlformats.org/officeDocument/2006/relationships/hyperlink" Target="https://iservice.lombardini.it/jsp/Template2/manuale.jsp?id=573&amp;parent=1273" TargetMode="External"/><Relationship Id="rId281761b34eccc1cfb" Type="http://schemas.openxmlformats.org/officeDocument/2006/relationships/hyperlink" Target="https://iservice.lombardini.it/jsp/Template2/manuale.jsp?id=573&amp;parent=1273" TargetMode="External"/><Relationship Id="rId472561b34eccc2237" Type="http://schemas.openxmlformats.org/officeDocument/2006/relationships/hyperlink" Target="https://iservice.lombardini.it/jsp/Template2/manuale.jsp?id=573&amp;parent=1273" TargetMode="External"/><Relationship Id="rId601761b34ecce9f2a" Type="http://schemas.openxmlformats.org/officeDocument/2006/relationships/hyperlink" Target="https://iservice.lombardini.it/jsp/Template2/manuale.jsp?id=573&amp;parent=1273" TargetMode="External"/><Relationship Id="rId409961b34eccea066" Type="http://schemas.openxmlformats.org/officeDocument/2006/relationships/hyperlink" Target="https://iservice.lombardini.it/jsp/Template2/manuale.jsp?id=560&amp;parent=1273" TargetMode="External"/><Relationship Id="rId645861b34ecd4aee2" Type="http://schemas.openxmlformats.org/officeDocument/2006/relationships/hyperlink" Target="https://iservice.lombardini.it/jsp/Template2/manuale.jsp?id=590&amp;parent=1273" TargetMode="External"/><Relationship Id="rId526461b34ecd73649" Type="http://schemas.openxmlformats.org/officeDocument/2006/relationships/hyperlink" Target="https://iservice.lombardini.it/jsp/Template2/manuale.jsp?id=600&amp;parent=1273" TargetMode="External"/><Relationship Id="rId842361b34ecd7379a" Type="http://schemas.openxmlformats.org/officeDocument/2006/relationships/hyperlink" Target="https://iservice.lombardini.it/jsp/Template2/manuale.jsp?id=573&amp;parent=1273" TargetMode="External"/><Relationship Id="rId199061b34ece9a36b" Type="http://schemas.openxmlformats.org/officeDocument/2006/relationships/hyperlink" Target="https://iservice.lombardini.it/jsp/Template2/manuale.jsp?id=573&amp;parent=1273" TargetMode="External"/><Relationship Id="rId663161b34ece9b68b" Type="http://schemas.openxmlformats.org/officeDocument/2006/relationships/hyperlink" Target="https://iservice.lombardini.it/jsp/Template2/manuale.jsp?id=588&amp;parent=1273" TargetMode="External"/><Relationship Id="rId120361b34ecedca6e" Type="http://schemas.openxmlformats.org/officeDocument/2006/relationships/hyperlink" Target="https://iservice.lombardini.it/jsp/Template2/manuale.jsp?id=589&amp;parent=1273" TargetMode="External"/><Relationship Id="rId565061b34ecedcedf" Type="http://schemas.openxmlformats.org/officeDocument/2006/relationships/hyperlink" Target="https://iservice.lombardini.it/jsp/Template2/manuale.jsp?id=589&amp;parent=1273" TargetMode="External"/><Relationship Id="rId361461b34ecef24c8" Type="http://schemas.openxmlformats.org/officeDocument/2006/relationships/hyperlink" Target="https://iservice.lombardini.it/jsp/Template2/manuale.jsp?id=561&amp;parent=1273" TargetMode="External"/><Relationship Id="rId329461b34ecf471e2" Type="http://schemas.openxmlformats.org/officeDocument/2006/relationships/hyperlink" Target="https://iservice.lombardini.it/jsp/Template2/manuale.jsp?id=573&amp;parent=1273" TargetMode="External"/><Relationship Id="rId629661b34ecf475d1" Type="http://schemas.openxmlformats.org/officeDocument/2006/relationships/hyperlink" Target="https://iservice.lombardini.it/jsp/Template2/manuale.jsp?id=640&amp;parent=1273" TargetMode="External"/><Relationship Id="rId176761b34ecf476ae" Type="http://schemas.openxmlformats.org/officeDocument/2006/relationships/hyperlink" Target="https://iservice.lombardini.it/jsp/Template2/manuale.jsp?id=639&amp;parent=1273" TargetMode="External"/><Relationship Id="rId626961b34ecf47782" Type="http://schemas.openxmlformats.org/officeDocument/2006/relationships/hyperlink" Target="https://iservice.lombardini.it/jsp/Template2/manuale.jsp?id=631&amp;parent=1273" TargetMode="External"/><Relationship Id="rId562561b34ecf47865" Type="http://schemas.openxmlformats.org/officeDocument/2006/relationships/hyperlink" Target="https://iservice.lombardini.it/jsp/Template2/manuale.jsp?id=629&amp;parent=1273" TargetMode="External"/><Relationship Id="rId605561b34ecf483d1" Type="http://schemas.openxmlformats.org/officeDocument/2006/relationships/hyperlink" Target="https://iservice.lombardini.it/jsp/Template2/manuale.jsp?id=573&amp;parent=1273" TargetMode="External"/><Relationship Id="rId883961b34ecfa0519" Type="http://schemas.openxmlformats.org/officeDocument/2006/relationships/hyperlink" Target="https://iservice.lombardini.it/jsp/Template2/manuale.jsp?id=573&amp;parent=1273" TargetMode="External"/><Relationship Id="rId453061b34ecfa06e4" Type="http://schemas.openxmlformats.org/officeDocument/2006/relationships/hyperlink" Target="https://iservice.lombardini.it/jsp/Template2/manuale.jsp?id=573&amp;parent=1273" TargetMode="External"/><Relationship Id="rId759261b34ecfe17d7" Type="http://schemas.openxmlformats.org/officeDocument/2006/relationships/hyperlink" Target="https://iservice.lombardini.it/jsp/Template2/manuale.jsp?id=585&amp;parent=1273" TargetMode="External"/><Relationship Id="rId570161b34ecff0be9" Type="http://schemas.openxmlformats.org/officeDocument/2006/relationships/hyperlink" Target="https://iservice.lombardini.it/jsp/Template2/manuale.jsp?id=637&amp;parent=1273" TargetMode="External"/><Relationship Id="rId154461b34ed00ff81" Type="http://schemas.openxmlformats.org/officeDocument/2006/relationships/hyperlink" Target="https://iservice.lombardini.it/jsp/Template2/manuale.jsp?id=637&amp;parent=1273" TargetMode="External"/><Relationship Id="rId246661b34ed04f348" Type="http://schemas.openxmlformats.org/officeDocument/2006/relationships/hyperlink" Target="https://iservice.lombardini.it/jsp/Template2/manuale.jsp?id=573&amp;parent=1273" TargetMode="External"/><Relationship Id="rId716761b34ed0b84a6" Type="http://schemas.openxmlformats.org/officeDocument/2006/relationships/hyperlink" Target="https://iservice.lombardini.it/jsp/Template2/manuale.jsp?id=573&amp;parent=1273" TargetMode="External"/><Relationship Id="rId276461b34ed110193" Type="http://schemas.openxmlformats.org/officeDocument/2006/relationships/hyperlink" Target="https://iservice.lombardini.it/jsp/Template2/manuale.jsp?id=583&amp;parent=1273" TargetMode="External"/><Relationship Id="rId537661b34ed125600" Type="http://schemas.openxmlformats.org/officeDocument/2006/relationships/hyperlink" Target="https://iservice.lombardini.it/jsp/Template2/manuale.jsp?id=585&amp;parent=1273" TargetMode="External"/><Relationship Id="rId997561b34ed13aa78" Type="http://schemas.openxmlformats.org/officeDocument/2006/relationships/hyperlink" Target="https://iservice.lombardini.it/jsp/Template2/manuale.jsp?id=573&amp;parent=1273" TargetMode="External"/><Relationship Id="rId245861b34ed22f8a1" Type="http://schemas.openxmlformats.org/officeDocument/2006/relationships/hyperlink" Target="https://iservice.lombardini.it/jsp/Template2/manuale.jsp?id=584&amp;parent=1273" TargetMode="External"/><Relationship Id="rId381861b34ed248fa5" Type="http://schemas.openxmlformats.org/officeDocument/2006/relationships/hyperlink" Target="https://iservice.lombardini.it/jsp/Template2/manuale.jsp?id=573&amp;parent=1273" TargetMode="External"/><Relationship Id="rId312161b34ed27793f" Type="http://schemas.openxmlformats.org/officeDocument/2006/relationships/hyperlink" Target="https://iservice.lombardini.it/jsp/Template2/manuale.jsp?id=573&amp;parent=1273" TargetMode="External"/><Relationship Id="rId234161b34ed2946bd" Type="http://schemas.openxmlformats.org/officeDocument/2006/relationships/hyperlink" Target="https://iservice.lombardini.it/jsp/Template2/manuale.jsp?id=573&amp;parent=1273" TargetMode="External"/><Relationship Id="rId214061b34ed2a8ff6" Type="http://schemas.openxmlformats.org/officeDocument/2006/relationships/hyperlink" Target="https://iservice.lombardini.it/jsp/Template2/manuale.jsp?id=573&amp;parent=1273" TargetMode="External"/><Relationship Id="rId820461b34ec67dec3" Type="http://schemas.openxmlformats.org/officeDocument/2006/relationships/image" Target="media/imgrId820461b34ec67dec3.jpg"/><Relationship Id="rId297561b34ec68f8c7" Type="http://schemas.openxmlformats.org/officeDocument/2006/relationships/image" Target="media/imgrId297561b34ec68f8c7.jpg"/><Relationship Id="rId221961b34ec6a0365" Type="http://schemas.openxmlformats.org/officeDocument/2006/relationships/image" Target="media/imgrId221961b34ec6a0365.jpg"/><Relationship Id="rId897861b34ec6af934" Type="http://schemas.openxmlformats.org/officeDocument/2006/relationships/image" Target="media/imgrId897861b34ec6af934.jpg"/><Relationship Id="rId302761b34ec6c329b" Type="http://schemas.openxmlformats.org/officeDocument/2006/relationships/image" Target="media/imgrId302761b34ec6c329b.jpg"/><Relationship Id="rId796361b34ec6d7301" Type="http://schemas.openxmlformats.org/officeDocument/2006/relationships/image" Target="media/imgrId796361b34ec6d7301.jpg"/><Relationship Id="rId750961b34ec6e8ee2" Type="http://schemas.openxmlformats.org/officeDocument/2006/relationships/image" Target="media/imgrId750961b34ec6e8ee2.jpg"/><Relationship Id="rId675261b34ec70894b" Type="http://schemas.openxmlformats.org/officeDocument/2006/relationships/image" Target="media/imgrId675261b34ec70894b.jpg"/><Relationship Id="rId965261b34ec716fef" Type="http://schemas.openxmlformats.org/officeDocument/2006/relationships/image" Target="media/imgrId965261b34ec716fef.jpg"/><Relationship Id="rId656061b34ec72b1d6" Type="http://schemas.openxmlformats.org/officeDocument/2006/relationships/image" Target="media/imgrId656061b34ec72b1d6.jpg"/><Relationship Id="rId386061b34ec7428bb" Type="http://schemas.openxmlformats.org/officeDocument/2006/relationships/image" Target="media/imgrId386061b34ec7428bb.jpg"/><Relationship Id="rId325561b34ec762de7" Type="http://schemas.openxmlformats.org/officeDocument/2006/relationships/image" Target="media/imgrId325561b34ec762de7.jpg"/><Relationship Id="rId363861b34ec776448" Type="http://schemas.openxmlformats.org/officeDocument/2006/relationships/image" Target="media/imgrId363861b34ec776448.jpg"/><Relationship Id="rId327561b34ec78d648" Type="http://schemas.openxmlformats.org/officeDocument/2006/relationships/image" Target="media/imgrId327561b34ec78d648.jpg"/><Relationship Id="rId112261b34ec79f152" Type="http://schemas.openxmlformats.org/officeDocument/2006/relationships/image" Target="media/imgrId112261b34ec79f152.jpg"/><Relationship Id="rId726061b34ec7b3094" Type="http://schemas.openxmlformats.org/officeDocument/2006/relationships/image" Target="media/imgrId726061b34ec7b3094.jpg"/><Relationship Id="rId681961b34ec7c1ffb" Type="http://schemas.openxmlformats.org/officeDocument/2006/relationships/image" Target="media/imgrId681961b34ec7c1ffb.jpg"/><Relationship Id="rId746561b34ec7d7b34" Type="http://schemas.openxmlformats.org/officeDocument/2006/relationships/image" Target="media/imgrId746561b34ec7d7b34.jpg"/><Relationship Id="rId748961b34ec7f1ec0" Type="http://schemas.openxmlformats.org/officeDocument/2006/relationships/image" Target="media/imgrId748961b34ec7f1ec0.jpg"/><Relationship Id="rId159261b34ec813922" Type="http://schemas.openxmlformats.org/officeDocument/2006/relationships/image" Target="media/imgrId159261b34ec813922.jpg"/><Relationship Id="rId407061b34ec826128" Type="http://schemas.openxmlformats.org/officeDocument/2006/relationships/image" Target="media/imgrId407061b34ec826128.png"/><Relationship Id="rId831961b34ec8373ff" Type="http://schemas.openxmlformats.org/officeDocument/2006/relationships/image" Target="media/imgrId831961b34ec8373ff.jpg"/><Relationship Id="rId448961b34ec84ba80" Type="http://schemas.openxmlformats.org/officeDocument/2006/relationships/image" Target="media/imgrId448961b34ec84ba80.jpg"/><Relationship Id="rId116161b34ec85ded4" Type="http://schemas.openxmlformats.org/officeDocument/2006/relationships/image" Target="media/imgrId116161b34ec85ded4.jpg"/><Relationship Id="rId237061b34ec86eae3" Type="http://schemas.openxmlformats.org/officeDocument/2006/relationships/image" Target="media/imgrId237061b34ec86eae3.jpg"/><Relationship Id="rId261861b34ec881026" Type="http://schemas.openxmlformats.org/officeDocument/2006/relationships/image" Target="media/imgrId261861b34ec881026.jpg"/><Relationship Id="rId350261b34ec88ff97" Type="http://schemas.openxmlformats.org/officeDocument/2006/relationships/image" Target="media/imgrId350261b34ec88ff97.jpg"/><Relationship Id="rId697261b34ec8a4d2c" Type="http://schemas.openxmlformats.org/officeDocument/2006/relationships/image" Target="media/imgrId697261b34ec8a4d2c.jpg"/><Relationship Id="rId297261b34ec8b6c03" Type="http://schemas.openxmlformats.org/officeDocument/2006/relationships/image" Target="media/imgrId297261b34ec8b6c03.jpg"/><Relationship Id="rId510861b34ec8cbe47" Type="http://schemas.openxmlformats.org/officeDocument/2006/relationships/image" Target="media/imgrId510861b34ec8cbe47.jpg"/><Relationship Id="rId187561b34ec8e24a6" Type="http://schemas.openxmlformats.org/officeDocument/2006/relationships/image" Target="media/imgrId187561b34ec8e24a6.jpg"/><Relationship Id="rId707061b34ec8f008b" Type="http://schemas.openxmlformats.org/officeDocument/2006/relationships/image" Target="media/imgrId707061b34ec8f008b.jpg"/><Relationship Id="rId544461b34ec90de70" Type="http://schemas.openxmlformats.org/officeDocument/2006/relationships/image" Target="media/imgrId544461b34ec90de70.jpg"/><Relationship Id="rId612761b34ec91b8db" Type="http://schemas.openxmlformats.org/officeDocument/2006/relationships/image" Target="media/imgrId612761b34ec91b8db.jpg"/><Relationship Id="rId548361b34ec92b094" Type="http://schemas.openxmlformats.org/officeDocument/2006/relationships/image" Target="media/imgrId548361b34ec92b094.jpg"/><Relationship Id="rId466561b34ec9411ef" Type="http://schemas.openxmlformats.org/officeDocument/2006/relationships/image" Target="media/imgrId466561b34ec9411ef.jpg"/><Relationship Id="rId963961b34ec957753" Type="http://schemas.openxmlformats.org/officeDocument/2006/relationships/image" Target="media/imgrId963961b34ec957753.jpg"/><Relationship Id="rId737161b34ec96d991" Type="http://schemas.openxmlformats.org/officeDocument/2006/relationships/image" Target="media/imgrId737161b34ec96d991.jpg"/><Relationship Id="rId997761b34ec97fb45" Type="http://schemas.openxmlformats.org/officeDocument/2006/relationships/image" Target="media/imgrId997761b34ec97fb45.jpg"/><Relationship Id="rId358561b34ec996e2e" Type="http://schemas.openxmlformats.org/officeDocument/2006/relationships/image" Target="media/imgrId358561b34ec996e2e.jpg"/><Relationship Id="rId861561b34ec9a7d97" Type="http://schemas.openxmlformats.org/officeDocument/2006/relationships/image" Target="media/imgrId861561b34ec9a7d97.jpg"/><Relationship Id="rId940961b34ec9b940e" Type="http://schemas.openxmlformats.org/officeDocument/2006/relationships/image" Target="media/imgrId940961b34ec9b940e.jpg"/><Relationship Id="rId864661b34ec9d0958" Type="http://schemas.openxmlformats.org/officeDocument/2006/relationships/image" Target="media/imgrId864661b34ec9d0958.jpg"/><Relationship Id="rId256461b34ec9e7004" Type="http://schemas.openxmlformats.org/officeDocument/2006/relationships/image" Target="media/imgrId256461b34ec9e7004.jpg"/><Relationship Id="rId285361b34eca0354a" Type="http://schemas.openxmlformats.org/officeDocument/2006/relationships/image" Target="media/imgrId285361b34eca0354a.jpg"/><Relationship Id="rId566661b34eca176a0" Type="http://schemas.openxmlformats.org/officeDocument/2006/relationships/image" Target="media/imgrId566661b34eca176a0.jpg"/><Relationship Id="rId801461b34eca2773f" Type="http://schemas.openxmlformats.org/officeDocument/2006/relationships/image" Target="media/imgrId801461b34eca2773f.jpg"/><Relationship Id="rId675261b34eca3aff7" Type="http://schemas.openxmlformats.org/officeDocument/2006/relationships/image" Target="media/imgrId675261b34eca3aff7.jpg"/><Relationship Id="rId173861b34eca4e650" Type="http://schemas.openxmlformats.org/officeDocument/2006/relationships/image" Target="media/imgrId173861b34eca4e650.gif"/><Relationship Id="rId151861b34eca67460" Type="http://schemas.openxmlformats.org/officeDocument/2006/relationships/image" Target="media/imgrId151861b34eca67460.jpg"/><Relationship Id="rId674261b34eca7c9a4" Type="http://schemas.openxmlformats.org/officeDocument/2006/relationships/image" Target="media/imgrId674261b34eca7c9a4.jpg"/><Relationship Id="rId155061b34eca90361" Type="http://schemas.openxmlformats.org/officeDocument/2006/relationships/image" Target="media/imgrId155061b34eca90361.jpg"/><Relationship Id="rId238061b34ecaa8e9a" Type="http://schemas.openxmlformats.org/officeDocument/2006/relationships/image" Target="media/imgrId238061b34ecaa8e9a.jpg"/><Relationship Id="rId900861b34ecabbbb7" Type="http://schemas.openxmlformats.org/officeDocument/2006/relationships/image" Target="media/imgrId900861b34ecabbbb7.jpg"/><Relationship Id="rId983461b34ecace2fa" Type="http://schemas.openxmlformats.org/officeDocument/2006/relationships/image" Target="media/imgrId983461b34ecace2fa.jpg"/><Relationship Id="rId341561b34ecade61c" Type="http://schemas.openxmlformats.org/officeDocument/2006/relationships/image" Target="media/imgrId341561b34ecade61c.jpg"/><Relationship Id="rId101861b34ecaed4e3" Type="http://schemas.openxmlformats.org/officeDocument/2006/relationships/image" Target="media/imgrId101861b34ecaed4e3.jpg"/><Relationship Id="rId623361b34ecb0ac05" Type="http://schemas.openxmlformats.org/officeDocument/2006/relationships/image" Target="media/imgrId623361b34ecb0ac05.jpg"/><Relationship Id="rId245761b34ecb1c585" Type="http://schemas.openxmlformats.org/officeDocument/2006/relationships/image" Target="media/imgrId245761b34ecb1c585.jpg"/><Relationship Id="rId456461b34ecb30323" Type="http://schemas.openxmlformats.org/officeDocument/2006/relationships/image" Target="media/imgrId456461b34ecb30323.jpg"/><Relationship Id="rId438961b34ecb45ee5" Type="http://schemas.openxmlformats.org/officeDocument/2006/relationships/image" Target="media/imgrId438961b34ecb45ee5.jpg"/><Relationship Id="rId563861b34ecb5703c" Type="http://schemas.openxmlformats.org/officeDocument/2006/relationships/image" Target="media/imgrId563861b34ecb5703c.jpg"/><Relationship Id="rId679161b34ecb6b261" Type="http://schemas.openxmlformats.org/officeDocument/2006/relationships/image" Target="media/imgrId679161b34ecb6b261.jpg"/><Relationship Id="rId954261b34ecb850b3" Type="http://schemas.openxmlformats.org/officeDocument/2006/relationships/image" Target="media/imgrId954261b34ecb850b3.jpg"/><Relationship Id="rId505261b34ecb958cb" Type="http://schemas.openxmlformats.org/officeDocument/2006/relationships/image" Target="media/imgrId505261b34ecb958cb.jpg"/><Relationship Id="rId441961b34ecba9692" Type="http://schemas.openxmlformats.org/officeDocument/2006/relationships/image" Target="media/imgrId441961b34ecba9692.jpg"/><Relationship Id="rId316761b34ecbb97de" Type="http://schemas.openxmlformats.org/officeDocument/2006/relationships/image" Target="media/imgrId316761b34ecbb97de.jpg"/><Relationship Id="rId761361b34ecbc9995" Type="http://schemas.openxmlformats.org/officeDocument/2006/relationships/image" Target="media/imgrId761361b34ecbc9995.jpg"/><Relationship Id="rId507861b34ecbdd3e4" Type="http://schemas.openxmlformats.org/officeDocument/2006/relationships/image" Target="media/imgrId507861b34ecbdd3e4.jpg"/><Relationship Id="rId777861b34ecbed92c" Type="http://schemas.openxmlformats.org/officeDocument/2006/relationships/image" Target="media/imgrId777861b34ecbed92c.jpg"/><Relationship Id="rId218661b34ecc06e7a" Type="http://schemas.openxmlformats.org/officeDocument/2006/relationships/image" Target="media/imgrId218661b34ecc06e7a.jpg"/><Relationship Id="rId344161b34ecc1efec" Type="http://schemas.openxmlformats.org/officeDocument/2006/relationships/image" Target="media/imgrId344161b34ecc1efec.jpg"/><Relationship Id="rId304261b34ecc34614" Type="http://schemas.openxmlformats.org/officeDocument/2006/relationships/image" Target="media/imgrId304261b34ecc34614.jpg"/><Relationship Id="rId772561b34ecc4cd32" Type="http://schemas.openxmlformats.org/officeDocument/2006/relationships/image" Target="media/imgrId772561b34ecc4cd32.jpg"/><Relationship Id="rId942061b34ecc5cd2e" Type="http://schemas.openxmlformats.org/officeDocument/2006/relationships/image" Target="media/imgrId942061b34ecc5cd2e.jpg"/><Relationship Id="rId990061b34ecc746a8" Type="http://schemas.openxmlformats.org/officeDocument/2006/relationships/image" Target="media/imgrId990061b34ecc746a8.jpg"/><Relationship Id="rId483461b34ecc8a1b2" Type="http://schemas.openxmlformats.org/officeDocument/2006/relationships/image" Target="media/imgrId483461b34ecc8a1b2.jpg"/><Relationship Id="rId956861b34ecc9b63c" Type="http://schemas.openxmlformats.org/officeDocument/2006/relationships/image" Target="media/imgrId956861b34ecc9b63c.jpg"/><Relationship Id="rId976261b34eccb2945" Type="http://schemas.openxmlformats.org/officeDocument/2006/relationships/image" Target="media/imgrId976261b34eccb2945.jpg"/><Relationship Id="rId693761b34eccc17a1" Type="http://schemas.openxmlformats.org/officeDocument/2006/relationships/image" Target="media/imgrId693761b34eccc17a1.jpg"/><Relationship Id="rId723761b34eccd8c8f" Type="http://schemas.openxmlformats.org/officeDocument/2006/relationships/image" Target="media/imgrId723761b34eccd8c8f.jpg"/><Relationship Id="rId155961b34ecce9bd1" Type="http://schemas.openxmlformats.org/officeDocument/2006/relationships/image" Target="media/imgrId155961b34ecce9bd1.jpg"/><Relationship Id="rId988461b34ecd0a604" Type="http://schemas.openxmlformats.org/officeDocument/2006/relationships/image" Target="media/imgrId988461b34ecd0a604.jpg"/><Relationship Id="rId597361b34ecd1f19b" Type="http://schemas.openxmlformats.org/officeDocument/2006/relationships/image" Target="media/imgrId597361b34ecd1f19b.jpg"/><Relationship Id="rId809661b34ecd34793" Type="http://schemas.openxmlformats.org/officeDocument/2006/relationships/image" Target="media/imgrId809661b34ecd34793.jpg"/><Relationship Id="rId540261b34ecd49d94" Type="http://schemas.openxmlformats.org/officeDocument/2006/relationships/image" Target="media/imgrId540261b34ecd49d94.jpg"/><Relationship Id="rId934161b34ecd60d59" Type="http://schemas.openxmlformats.org/officeDocument/2006/relationships/image" Target="media/imgrId934161b34ecd60d59.jpg"/><Relationship Id="rId964061b34ecd731a6" Type="http://schemas.openxmlformats.org/officeDocument/2006/relationships/image" Target="media/imgrId964061b34ecd731a6.jpg"/><Relationship Id="rId107461b34ecd8813b" Type="http://schemas.openxmlformats.org/officeDocument/2006/relationships/image" Target="media/imgrId107461b34ecd8813b.jpg"/><Relationship Id="rId827461b34ecd9f78e" Type="http://schemas.openxmlformats.org/officeDocument/2006/relationships/image" Target="media/imgrId827461b34ecd9f78e.jpg"/><Relationship Id="rId848361b34ecdb2113" Type="http://schemas.openxmlformats.org/officeDocument/2006/relationships/image" Target="media/imgrId848361b34ecdb2113.jpg"/><Relationship Id="rId408261b34ecdc2be6" Type="http://schemas.openxmlformats.org/officeDocument/2006/relationships/image" Target="media/imgrId408261b34ecdc2be6.jpg"/><Relationship Id="rId275761b34ecdd2a60" Type="http://schemas.openxmlformats.org/officeDocument/2006/relationships/image" Target="media/imgrId275761b34ecdd2a60.jpg"/><Relationship Id="rId479861b34ecde0718" Type="http://schemas.openxmlformats.org/officeDocument/2006/relationships/image" Target="media/imgrId479861b34ecde0718.jpg"/><Relationship Id="rId389661b34ecdef4e3" Type="http://schemas.openxmlformats.org/officeDocument/2006/relationships/image" Target="media/imgrId389661b34ecdef4e3.jpg"/><Relationship Id="rId352161b34ece0fab9" Type="http://schemas.openxmlformats.org/officeDocument/2006/relationships/image" Target="media/imgrId352161b34ece0fab9.jpg"/><Relationship Id="rId932161b34ece25614" Type="http://schemas.openxmlformats.org/officeDocument/2006/relationships/image" Target="media/imgrId932161b34ece25614.jpg"/><Relationship Id="rId282661b34ece37bd2" Type="http://schemas.openxmlformats.org/officeDocument/2006/relationships/image" Target="media/imgrId282661b34ece37bd2.jpg"/><Relationship Id="rId209661b34ece4b4c9" Type="http://schemas.openxmlformats.org/officeDocument/2006/relationships/image" Target="media/imgrId209661b34ece4b4c9.jpg"/><Relationship Id="rId763461b34ece625df" Type="http://schemas.openxmlformats.org/officeDocument/2006/relationships/image" Target="media/imgrId763461b34ece625df.jpg"/><Relationship Id="rId872361b34ece730d1" Type="http://schemas.openxmlformats.org/officeDocument/2006/relationships/image" Target="media/imgrId872361b34ece730d1.jpg"/><Relationship Id="rId889861b34ece85fd5" Type="http://schemas.openxmlformats.org/officeDocument/2006/relationships/image" Target="media/imgrId889861b34ece85fd5.jpg"/><Relationship Id="rId759061b34ece996f3" Type="http://schemas.openxmlformats.org/officeDocument/2006/relationships/image" Target="media/imgrId759061b34ece996f3.jpg"/><Relationship Id="rId832761b34eceaf209" Type="http://schemas.openxmlformats.org/officeDocument/2006/relationships/image" Target="media/imgrId832761b34eceaf209.jpg"/><Relationship Id="rId532261b34ecec4881" Type="http://schemas.openxmlformats.org/officeDocument/2006/relationships/image" Target="media/imgrId532261b34ecec4881.jpg"/><Relationship Id="rId110061b34ecedbc4c" Type="http://schemas.openxmlformats.org/officeDocument/2006/relationships/image" Target="media/imgrId110061b34ecedbc4c.jpg"/><Relationship Id="rId935761b34ecef150c" Type="http://schemas.openxmlformats.org/officeDocument/2006/relationships/image" Target="media/imgrId935761b34ecef150c.jpg"/><Relationship Id="rId183761b34ecf11de6" Type="http://schemas.openxmlformats.org/officeDocument/2006/relationships/image" Target="media/imgrId183761b34ecf11de6.jpg"/><Relationship Id="rId973361b34ecf25801" Type="http://schemas.openxmlformats.org/officeDocument/2006/relationships/image" Target="media/imgrId973361b34ecf25801.jpg"/><Relationship Id="rId463761b34ecf35e90" Type="http://schemas.openxmlformats.org/officeDocument/2006/relationships/image" Target="media/imgrId463761b34ecf35e90.jpg"/><Relationship Id="rId341461b34ecf4697a" Type="http://schemas.openxmlformats.org/officeDocument/2006/relationships/image" Target="media/imgrId341461b34ecf4697a.jpg"/><Relationship Id="rId260561b34ecf5d241" Type="http://schemas.openxmlformats.org/officeDocument/2006/relationships/image" Target="media/imgrId260561b34ecf5d241.jpg"/><Relationship Id="rId199661b34ecf76ad1" Type="http://schemas.openxmlformats.org/officeDocument/2006/relationships/image" Target="media/imgrId199661b34ecf76ad1.jpg"/><Relationship Id="rId878861b34ecf8e2b4" Type="http://schemas.openxmlformats.org/officeDocument/2006/relationships/image" Target="media/imgrId878861b34ecf8e2b4.jpg"/><Relationship Id="rId152161b34ecf9ff86" Type="http://schemas.openxmlformats.org/officeDocument/2006/relationships/image" Target="media/imgrId152161b34ecf9ff86.jpg"/><Relationship Id="rId837161b34ecfb52c3" Type="http://schemas.openxmlformats.org/officeDocument/2006/relationships/image" Target="media/imgrId837161b34ecfb52c3.jpg"/><Relationship Id="rId247761b34ecfc7c95" Type="http://schemas.openxmlformats.org/officeDocument/2006/relationships/image" Target="media/imgrId247761b34ecfc7c95.jpg"/><Relationship Id="rId997761b34ecfdfbb4" Type="http://schemas.openxmlformats.org/officeDocument/2006/relationships/image" Target="media/imgrId997761b34ecfdfbb4.jpg"/><Relationship Id="rId475961b34ecff06b5" Type="http://schemas.openxmlformats.org/officeDocument/2006/relationships/image" Target="media/imgrId475961b34ecff06b5.jpg"/><Relationship Id="rId552661b34ed00fada" Type="http://schemas.openxmlformats.org/officeDocument/2006/relationships/image" Target="media/imgrId552661b34ed00fada.jpg"/><Relationship Id="rId312561b34ed024e79" Type="http://schemas.openxmlformats.org/officeDocument/2006/relationships/image" Target="media/imgrId312561b34ed024e79.jpg"/><Relationship Id="rId927261b34ed03a1f6" Type="http://schemas.openxmlformats.org/officeDocument/2006/relationships/image" Target="media/imgrId927261b34ed03a1f6.jpg"/><Relationship Id="rId737361b34ed04db5c" Type="http://schemas.openxmlformats.org/officeDocument/2006/relationships/image" Target="media/imgrId737361b34ed04db5c.jpg"/><Relationship Id="rId463461b34ed062ce8" Type="http://schemas.openxmlformats.org/officeDocument/2006/relationships/image" Target="media/imgrId463461b34ed062ce8.jpg"/><Relationship Id="rId349761b34ed0781f8" Type="http://schemas.openxmlformats.org/officeDocument/2006/relationships/image" Target="media/imgrId349761b34ed0781f8.jpg"/><Relationship Id="rId273161b34ed0890bb" Type="http://schemas.openxmlformats.org/officeDocument/2006/relationships/image" Target="media/imgrId273161b34ed0890bb.jpg"/><Relationship Id="rId270561b34ed09b7c0" Type="http://schemas.openxmlformats.org/officeDocument/2006/relationships/image" Target="media/imgrId270561b34ed09b7c0.jpg"/><Relationship Id="rId514461b34ed0b610e" Type="http://schemas.openxmlformats.org/officeDocument/2006/relationships/image" Target="media/imgrId514461b34ed0b610e.jpg"/><Relationship Id="rId341361b34ed0caa08" Type="http://schemas.openxmlformats.org/officeDocument/2006/relationships/image" Target="media/imgrId341361b34ed0caa08.jpg"/><Relationship Id="rId721561b34ed0dd718" Type="http://schemas.openxmlformats.org/officeDocument/2006/relationships/image" Target="media/imgrId721561b34ed0dd718.jpg"/><Relationship Id="rId424461b34ed0f1b49" Type="http://schemas.openxmlformats.org/officeDocument/2006/relationships/image" Target="media/imgrId424461b34ed0f1b49.jpg"/><Relationship Id="rId243061b34ed10f66d" Type="http://schemas.openxmlformats.org/officeDocument/2006/relationships/image" Target="media/imgrId243061b34ed10f66d.jpg"/><Relationship Id="rId279661b34ed1239ea" Type="http://schemas.openxmlformats.org/officeDocument/2006/relationships/image" Target="media/imgrId279661b34ed1239ea.jpg"/><Relationship Id="rId557961b34ed139a63" Type="http://schemas.openxmlformats.org/officeDocument/2006/relationships/image" Target="media/imgrId557961b34ed139a63.jpg"/><Relationship Id="rId957061b34ed1496ac" Type="http://schemas.openxmlformats.org/officeDocument/2006/relationships/image" Target="media/imgrId957061b34ed1496ac.jpg"/><Relationship Id="rId539261b34ed15f518" Type="http://schemas.openxmlformats.org/officeDocument/2006/relationships/image" Target="media/imgrId539261b34ed15f518.jpg"/><Relationship Id="rId845161b34ed174527" Type="http://schemas.openxmlformats.org/officeDocument/2006/relationships/image" Target="media/imgrId845161b34ed174527.jpg"/><Relationship Id="rId712561b34ed18c530" Type="http://schemas.openxmlformats.org/officeDocument/2006/relationships/image" Target="media/imgrId712561b34ed18c530.jpg"/><Relationship Id="rId632861b34ed1a0913" Type="http://schemas.openxmlformats.org/officeDocument/2006/relationships/image" Target="media/imgrId632861b34ed1a0913.jpg"/><Relationship Id="rId626861b34ed1b4e9b" Type="http://schemas.openxmlformats.org/officeDocument/2006/relationships/image" Target="media/imgrId626861b34ed1b4e9b.jpg"/><Relationship Id="rId821861b34ed1c9ab4" Type="http://schemas.openxmlformats.org/officeDocument/2006/relationships/image" Target="media/imgrId821861b34ed1c9ab4.jpg"/><Relationship Id="rId482961b34ed1ded99" Type="http://schemas.openxmlformats.org/officeDocument/2006/relationships/image" Target="media/imgrId482961b34ed1ded99.jpg"/><Relationship Id="rId379061b34ed1eff07" Type="http://schemas.openxmlformats.org/officeDocument/2006/relationships/image" Target="media/imgrId379061b34ed1eff07.jpg"/><Relationship Id="rId906261b34ed20ace0" Type="http://schemas.openxmlformats.org/officeDocument/2006/relationships/image" Target="media/imgrId906261b34ed20ace0.jpg"/><Relationship Id="rId713061b34ed21f85b" Type="http://schemas.openxmlformats.org/officeDocument/2006/relationships/image" Target="media/imgrId713061b34ed21f85b.jpg"/><Relationship Id="rId947361b34ed22ee20" Type="http://schemas.openxmlformats.org/officeDocument/2006/relationships/image" Target="media/imgrId947361b34ed22ee20.jpg"/><Relationship Id="rId760461b34ed247008" Type="http://schemas.openxmlformats.org/officeDocument/2006/relationships/image" Target="media/imgrId760461b34ed247008.jpg"/><Relationship Id="rId200061b34ed25ef17" Type="http://schemas.openxmlformats.org/officeDocument/2006/relationships/image" Target="media/imgrId200061b34ed25ef17.jpg"/><Relationship Id="rId561461b34ed276841" Type="http://schemas.openxmlformats.org/officeDocument/2006/relationships/image" Target="media/imgrId561461b34ed276841.jpg"/><Relationship Id="rId337561b34ed293015" Type="http://schemas.openxmlformats.org/officeDocument/2006/relationships/image" Target="media/imgrId337561b34ed293015.jpg"/><Relationship Id="rId896261b34ed2a821f" Type="http://schemas.openxmlformats.org/officeDocument/2006/relationships/image" Target="media/imgrId896261b34ed2a821f.jpg"/><Relationship Id="rId694461b34ed2be211" Type="http://schemas.openxmlformats.org/officeDocument/2006/relationships/image" Target="media/imgrId694461b34ed2be21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4558" Type="http://schemas.openxmlformats.org/officeDocument/2006/relationships/image" Target="media/imgrId159145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4558" Type="http://schemas.openxmlformats.org/officeDocument/2006/relationships/image" Target="media/imgrId159145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4558" Type="http://schemas.openxmlformats.org/officeDocument/2006/relationships/image" Target="media/imgrId159145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4558" Type="http://schemas.openxmlformats.org/officeDocument/2006/relationships/image" Target="media/imgrId159145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4558" Type="http://schemas.openxmlformats.org/officeDocument/2006/relationships/image" Target="media/imgrId159145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14558" Type="http://schemas.openxmlformats.org/officeDocument/2006/relationships/image" Target="media/imgrId159145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