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842674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59742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4215899" w:name="ctxt"/>
    <w:bookmarkEnd w:id="14215899"/>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13268"/>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3268"/>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942461b71a5340e71"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163361b71a5340f04"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3268"/>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326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3268"/>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3268"/>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3268"/>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684361b71a53418c4"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420961b71a5341966"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3268"/>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3268"/>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3268"/>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97575119" name="name161861b71a536d36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47661b71a536d35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3268"/>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3268"/>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13268"/>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348361b71a536dc2f"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88615198" name="name211761b71a5385bc1"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79561b71a5385bbb"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92991492" name="name745061b71a539bd2e"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362961b71a539bd2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50952534" name="name129061b71a53b9ed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07061b71a53b9ed6"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24971526" name="name433061b71a53d956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73561b71a53d955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8092602" name="name741861b71a540173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88861b71a540172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15842841" name="name774361b71a5423f9d"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31761b71a5423f98"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3062406" name="name235761b71a5435ee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99161b71a5435ee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6233458" name="name308561b71a54452f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2661b71a54452f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5468184" name="name773961b71a5455d8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5861b71a5455d8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1826839" name="name814761b71a54635b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3661b71a54635b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75368110" name="name548261b71a547a190"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74761b71a547a18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67856962" name="name106361b71a548fdb4"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80561b71a548fda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91141014" name="name870461b71a54aaf2f"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81161b71a54aaf2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88941761" name="name650261b71a54c79c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91761b71a54c79b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908861b71a54c824f"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26634642" name="name626961b71a54ef0e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32961b71a54ef0d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5588637" name="name151961b71a551a7b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28461b71a551a7ac"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880920" name="name488961b71a5540b7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252761b71a5540b6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269">
    <w:multiLevelType w:val="hybridMultilevel"/>
    <w:lvl w:ilvl="0" w:tplc="81690233">
      <w:start w:val="1"/>
      <w:numFmt w:val="decimal"/>
      <w:lvlText w:val="%1."/>
      <w:lvlJc w:val="left"/>
      <w:pPr>
        <w:ind w:left="720" w:hanging="360"/>
      </w:pPr>
    </w:lvl>
    <w:lvl w:ilvl="1" w:tplc="81690233" w:tentative="1">
      <w:start w:val="1"/>
      <w:numFmt w:val="lowerLetter"/>
      <w:lvlText w:val="%2."/>
      <w:lvlJc w:val="left"/>
      <w:pPr>
        <w:ind w:left="1440" w:hanging="360"/>
      </w:pPr>
    </w:lvl>
    <w:lvl w:ilvl="2" w:tplc="81690233" w:tentative="1">
      <w:start w:val="1"/>
      <w:numFmt w:val="lowerRoman"/>
      <w:lvlText w:val="%3."/>
      <w:lvlJc w:val="right"/>
      <w:pPr>
        <w:ind w:left="2160" w:hanging="180"/>
      </w:pPr>
    </w:lvl>
    <w:lvl w:ilvl="3" w:tplc="81690233" w:tentative="1">
      <w:start w:val="1"/>
      <w:numFmt w:val="decimal"/>
      <w:lvlText w:val="%4."/>
      <w:lvlJc w:val="left"/>
      <w:pPr>
        <w:ind w:left="2880" w:hanging="360"/>
      </w:pPr>
    </w:lvl>
    <w:lvl w:ilvl="4" w:tplc="81690233" w:tentative="1">
      <w:start w:val="1"/>
      <w:numFmt w:val="lowerLetter"/>
      <w:lvlText w:val="%5."/>
      <w:lvlJc w:val="left"/>
      <w:pPr>
        <w:ind w:left="3600" w:hanging="360"/>
      </w:pPr>
    </w:lvl>
    <w:lvl w:ilvl="5" w:tplc="81690233" w:tentative="1">
      <w:start w:val="1"/>
      <w:numFmt w:val="lowerRoman"/>
      <w:lvlText w:val="%6."/>
      <w:lvlJc w:val="right"/>
      <w:pPr>
        <w:ind w:left="4320" w:hanging="180"/>
      </w:pPr>
    </w:lvl>
    <w:lvl w:ilvl="6" w:tplc="81690233" w:tentative="1">
      <w:start w:val="1"/>
      <w:numFmt w:val="decimal"/>
      <w:lvlText w:val="%7."/>
      <w:lvlJc w:val="left"/>
      <w:pPr>
        <w:ind w:left="5040" w:hanging="360"/>
      </w:pPr>
    </w:lvl>
    <w:lvl w:ilvl="7" w:tplc="81690233" w:tentative="1">
      <w:start w:val="1"/>
      <w:numFmt w:val="lowerLetter"/>
      <w:lvlText w:val="%8."/>
      <w:lvlJc w:val="left"/>
      <w:pPr>
        <w:ind w:left="5760" w:hanging="360"/>
      </w:pPr>
    </w:lvl>
    <w:lvl w:ilvl="8" w:tplc="81690233" w:tentative="1">
      <w:start w:val="1"/>
      <w:numFmt w:val="lowerRoman"/>
      <w:lvlText w:val="%9."/>
      <w:lvlJc w:val="right"/>
      <w:pPr>
        <w:ind w:left="6480" w:hanging="180"/>
      </w:pPr>
    </w:lvl>
  </w:abstractNum>
  <w:abstractNum w:abstractNumId="13268">
    <w:multiLevelType w:val="hybridMultilevel"/>
    <w:lvl w:ilvl="0" w:tplc="152920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268">
    <w:abstractNumId w:val="13268"/>
  </w:num>
  <w:num w:numId="13269">
    <w:abstractNumId w:val="132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8657834" Type="http://schemas.openxmlformats.org/officeDocument/2006/relationships/comments" Target="comments.xml"/><Relationship Id="rId244213323" Type="http://schemas.microsoft.com/office/2011/relationships/commentsExtended" Target="commentsExtended.xml"/><Relationship Id="rId55597427" Type="http://schemas.openxmlformats.org/officeDocument/2006/relationships/image" Target="media/imgrId55597427.jpg"/><Relationship Id="rId942461b71a5340e71" Type="http://schemas.openxmlformats.org/officeDocument/2006/relationships/hyperlink" Target="https://iservice.lombardini.it/jsp/Template2/manuale.jsp?id=96&amp;parent=1000" TargetMode="External"/><Relationship Id="rId163361b71a5340f04" Type="http://schemas.openxmlformats.org/officeDocument/2006/relationships/hyperlink" Target="https://iservice.lombardini.it/jsp/Template2/manuale.jsp?id=97&amp;parent=1000" TargetMode="External"/><Relationship Id="rId684361b71a53418c4" Type="http://schemas.openxmlformats.org/officeDocument/2006/relationships/hyperlink" Target="https://iservice.lombardini.it/jsp/Template2/manuale.jsp?id=193&amp;parent=1000" TargetMode="External"/><Relationship Id="rId420961b71a5341966" Type="http://schemas.openxmlformats.org/officeDocument/2006/relationships/hyperlink" Target="https://iservice.lombardini.it/jsp/Template2/manuale.jsp?id=193&amp;parent=1000" TargetMode="External"/><Relationship Id="rId348361b71a536dc2f" Type="http://schemas.openxmlformats.org/officeDocument/2006/relationships/hyperlink" Target="https://iservice.lombardini.it/jsp/Template2/manuale.jsp?id=114&amp;parent=1000" TargetMode="External"/><Relationship Id="rId908861b71a54c824f" Type="http://schemas.openxmlformats.org/officeDocument/2006/relationships/hyperlink" Target="https://iservice.lombardini.it/jsp/Template2/manuale.jsp?id=176&amp;parent=1000" TargetMode="External"/><Relationship Id="rId247661b71a536d35c" Type="http://schemas.openxmlformats.org/officeDocument/2006/relationships/image" Target="media/imgrId247661b71a536d35c.gif"/><Relationship Id="rId479561b71a5385bbb" Type="http://schemas.openxmlformats.org/officeDocument/2006/relationships/image" Target="media/imgrId479561b71a5385bbb.jpg"/><Relationship Id="rId362961b71a539bd28" Type="http://schemas.openxmlformats.org/officeDocument/2006/relationships/image" Target="media/imgrId362961b71a539bd28.jpg"/><Relationship Id="rId407061b71a53b9ed6" Type="http://schemas.openxmlformats.org/officeDocument/2006/relationships/image" Target="media/imgrId407061b71a53b9ed6.jpg"/><Relationship Id="rId373561b71a53d9558" Type="http://schemas.openxmlformats.org/officeDocument/2006/relationships/image" Target="media/imgrId373561b71a53d9558.jpg"/><Relationship Id="rId288861b71a540172a" Type="http://schemas.openxmlformats.org/officeDocument/2006/relationships/image" Target="media/imgrId288861b71a540172a.jpg"/><Relationship Id="rId831761b71a5423f98" Type="http://schemas.openxmlformats.org/officeDocument/2006/relationships/image" Target="media/imgrId831761b71a5423f98.jpg"/><Relationship Id="rId399161b71a5435ee7" Type="http://schemas.openxmlformats.org/officeDocument/2006/relationships/image" Target="media/imgrId399161b71a5435ee7.gif"/><Relationship Id="rId672661b71a54452f8" Type="http://schemas.openxmlformats.org/officeDocument/2006/relationships/image" Target="media/imgrId672661b71a54452f8.gif"/><Relationship Id="rId605861b71a5455d82" Type="http://schemas.openxmlformats.org/officeDocument/2006/relationships/image" Target="media/imgrId605861b71a5455d82.gif"/><Relationship Id="rId163661b71a54635b0" Type="http://schemas.openxmlformats.org/officeDocument/2006/relationships/image" Target="media/imgrId163661b71a54635b0.gif"/><Relationship Id="rId974761b71a547a188" Type="http://schemas.openxmlformats.org/officeDocument/2006/relationships/image" Target="media/imgrId974761b71a547a188.jpg"/><Relationship Id="rId580561b71a548fdaf" Type="http://schemas.openxmlformats.org/officeDocument/2006/relationships/image" Target="media/imgrId580561b71a548fdaf.jpg"/><Relationship Id="rId581161b71a54aaf29" Type="http://schemas.openxmlformats.org/officeDocument/2006/relationships/image" Target="media/imgrId581161b71a54aaf29.png"/><Relationship Id="rId491761b71a54c79b8" Type="http://schemas.openxmlformats.org/officeDocument/2006/relationships/image" Target="media/imgrId491761b71a54c79b8.png"/><Relationship Id="rId432961b71a54ef0de" Type="http://schemas.openxmlformats.org/officeDocument/2006/relationships/image" Target="media/imgrId432961b71a54ef0de.png"/><Relationship Id="rId728461b71a551a7ac" Type="http://schemas.openxmlformats.org/officeDocument/2006/relationships/image" Target="media/imgrId728461b71a551a7ac.png"/><Relationship Id="rId252761b71a5540b6d" Type="http://schemas.openxmlformats.org/officeDocument/2006/relationships/image" Target="media/imgrId252761b71a5540b6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597427" Type="http://schemas.openxmlformats.org/officeDocument/2006/relationships/image" Target="media/imgrId555974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597427" Type="http://schemas.openxmlformats.org/officeDocument/2006/relationships/image" Target="media/imgrId555974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597427" Type="http://schemas.openxmlformats.org/officeDocument/2006/relationships/image" Target="media/imgrId555974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597427" Type="http://schemas.openxmlformats.org/officeDocument/2006/relationships/image" Target="media/imgrId555974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597427" Type="http://schemas.openxmlformats.org/officeDocument/2006/relationships/image" Target="media/imgrId555974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597427" Type="http://schemas.openxmlformats.org/officeDocument/2006/relationships/image" Target="media/imgrId555974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