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sullo scarico dei liquidi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6950011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3040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0705696" w:name="ctxt"/>
    <w:bookmarkEnd w:id="9070569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sullo scarico dei liquidi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86495" name="name676461b71a9acec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161b71a9ace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92461b71a9acef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rappresentazione del radiatore è puramente indicativa.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74305" name="name442861b71a9ae167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3861b71a9ae1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cautela (circuito in pressione).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030464" name="name267861b71a9b02614" descr="5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png"/>
                          <pic:cNvPicPr/>
                        </pic:nvPicPr>
                        <pic:blipFill>
                          <a:blip r:embed="rId116161b71a9b02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tubo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scaricando il liquido in un contenitore appropriato e consultare il ( </w:t>
            </w:r>
            <w:hyperlink r:id="rId270061b71a9b02d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252801" name="name533461b71a9b18ee7" descr="5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png"/>
                          <pic:cNvPicPr/>
                        </pic:nvPicPr>
                        <pic:blipFill>
                          <a:blip r:embed="rId970361b71a9b18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5.2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consentire di scaricare tutto il liquido dell'impianto contenuto all'interno dei condotti nel basamento motore in un contenitore appropriato e consultare il ( </w:t>
            </w:r>
            <w:hyperlink r:id="rId851761b71a9b193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806638" name="name679361b71a9b30abb" descr="5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png"/>
                          <pic:cNvPicPr/>
                        </pic:nvPicPr>
                        <pic:blipFill>
                          <a:blip r:embed="rId496361b71a9b30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5.3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900183" name="name524261b71a9b4a6ae" descr="5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png"/>
                          <pic:cNvPicPr/>
                        </pic:nvPicPr>
                        <pic:blipFill>
                          <a:blip r:embed="rId826461b71a9b4a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5.4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89061b71a9b4ad6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https://www.youtube.com/embed/_s_qNZuOqQU?rel=0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87615" name="name833661b71a9b5c74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0061b71a9b5c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07261b71a9b5ca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L'operazione di scarico dell'olio, dovendo essere effettuata a motore caldo, richiede particolare cura per evitare ustioni. Evitare il contatto dell'olio con la pelle per i pericoli che ne possono derivare alla salute, si consiglia l'uso di una pompa aspirazione olio tramite il foro dell'asta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E’ vietato l’uso di avvitatori.</w:t>
            </w:r>
          </w:p>
          <w:p/>
          <w:p/>
          <w:p>
            <w:pPr>
              <w:numPr>
                <w:ilvl w:val="0"/>
                <w:numId w:val="2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all’olio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>
            <w:pPr>
              <w:numPr>
                <w:ilvl w:val="0"/>
                <w:numId w:val="2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 (vedi NOTA del </w:t>
            </w:r>
            <w:hyperlink r:id="rId335061b71a9b5d3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5.5)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2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989661b71a9b5d9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58861b71a9b5de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l'operazione 5 del </w:t>
            </w:r>
            <w:hyperlink r:id="rId114061b71a9b5df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6.10.3.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88800" cy="1461600"/>
                  <wp:effectExtent b="0" l="0" r="0" t="0"/>
                  <wp:docPr id="41331056" name="name458061b71a9b6f084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623861b71a9b6f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356472" name="name751861b71a9b881e5" descr="5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png"/>
                          <pic:cNvPicPr/>
                        </pic:nvPicPr>
                        <pic:blipFill>
                          <a:blip r:embed="rId394661b71a9b88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23061b71a9b884c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https://www.youtube.com/embed/7T2NNBQqPpU?rel=0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432">
    <w:multiLevelType w:val="hybridMultilevel"/>
    <w:lvl w:ilvl="0" w:tplc="84708740">
      <w:start w:val="1"/>
      <w:numFmt w:val="decimal"/>
      <w:lvlText w:val="%1."/>
      <w:lvlJc w:val="left"/>
      <w:pPr>
        <w:ind w:left="720" w:hanging="360"/>
      </w:pPr>
    </w:lvl>
    <w:lvl w:ilvl="1" w:tplc="84708740" w:tentative="1">
      <w:start w:val="1"/>
      <w:numFmt w:val="lowerLetter"/>
      <w:lvlText w:val="%2."/>
      <w:lvlJc w:val="left"/>
      <w:pPr>
        <w:ind w:left="1440" w:hanging="360"/>
      </w:pPr>
    </w:lvl>
    <w:lvl w:ilvl="2" w:tplc="84708740" w:tentative="1">
      <w:start w:val="1"/>
      <w:numFmt w:val="lowerRoman"/>
      <w:lvlText w:val="%3."/>
      <w:lvlJc w:val="right"/>
      <w:pPr>
        <w:ind w:left="2160" w:hanging="180"/>
      </w:pPr>
    </w:lvl>
    <w:lvl w:ilvl="3" w:tplc="84708740" w:tentative="1">
      <w:start w:val="1"/>
      <w:numFmt w:val="decimal"/>
      <w:lvlText w:val="%4."/>
      <w:lvlJc w:val="left"/>
      <w:pPr>
        <w:ind w:left="2880" w:hanging="360"/>
      </w:pPr>
    </w:lvl>
    <w:lvl w:ilvl="4" w:tplc="84708740" w:tentative="1">
      <w:start w:val="1"/>
      <w:numFmt w:val="lowerLetter"/>
      <w:lvlText w:val="%5."/>
      <w:lvlJc w:val="left"/>
      <w:pPr>
        <w:ind w:left="3600" w:hanging="360"/>
      </w:pPr>
    </w:lvl>
    <w:lvl w:ilvl="5" w:tplc="84708740" w:tentative="1">
      <w:start w:val="1"/>
      <w:numFmt w:val="lowerRoman"/>
      <w:lvlText w:val="%6."/>
      <w:lvlJc w:val="right"/>
      <w:pPr>
        <w:ind w:left="4320" w:hanging="180"/>
      </w:pPr>
    </w:lvl>
    <w:lvl w:ilvl="6" w:tplc="84708740" w:tentative="1">
      <w:start w:val="1"/>
      <w:numFmt w:val="decimal"/>
      <w:lvlText w:val="%7."/>
      <w:lvlJc w:val="left"/>
      <w:pPr>
        <w:ind w:left="5040" w:hanging="360"/>
      </w:pPr>
    </w:lvl>
    <w:lvl w:ilvl="7" w:tplc="84708740" w:tentative="1">
      <w:start w:val="1"/>
      <w:numFmt w:val="lowerLetter"/>
      <w:lvlText w:val="%8."/>
      <w:lvlJc w:val="left"/>
      <w:pPr>
        <w:ind w:left="5760" w:hanging="360"/>
      </w:pPr>
    </w:lvl>
    <w:lvl w:ilvl="8" w:tplc="84708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1">
    <w:multiLevelType w:val="hybridMultilevel"/>
    <w:lvl w:ilvl="0" w:tplc="55394510">
      <w:start w:val="1"/>
      <w:numFmt w:val="decimal"/>
      <w:lvlText w:val="%1."/>
      <w:lvlJc w:val="left"/>
      <w:pPr>
        <w:ind w:left="720" w:hanging="360"/>
      </w:pPr>
    </w:lvl>
    <w:lvl w:ilvl="1" w:tplc="55394510" w:tentative="1">
      <w:start w:val="1"/>
      <w:numFmt w:val="lowerLetter"/>
      <w:lvlText w:val="%2."/>
      <w:lvlJc w:val="left"/>
      <w:pPr>
        <w:ind w:left="1440" w:hanging="360"/>
      </w:pPr>
    </w:lvl>
    <w:lvl w:ilvl="2" w:tplc="55394510" w:tentative="1">
      <w:start w:val="1"/>
      <w:numFmt w:val="lowerRoman"/>
      <w:lvlText w:val="%3."/>
      <w:lvlJc w:val="right"/>
      <w:pPr>
        <w:ind w:left="2160" w:hanging="180"/>
      </w:pPr>
    </w:lvl>
    <w:lvl w:ilvl="3" w:tplc="55394510" w:tentative="1">
      <w:start w:val="1"/>
      <w:numFmt w:val="decimal"/>
      <w:lvlText w:val="%4."/>
      <w:lvlJc w:val="left"/>
      <w:pPr>
        <w:ind w:left="2880" w:hanging="360"/>
      </w:pPr>
    </w:lvl>
    <w:lvl w:ilvl="4" w:tplc="55394510" w:tentative="1">
      <w:start w:val="1"/>
      <w:numFmt w:val="lowerLetter"/>
      <w:lvlText w:val="%5."/>
      <w:lvlJc w:val="left"/>
      <w:pPr>
        <w:ind w:left="3600" w:hanging="360"/>
      </w:pPr>
    </w:lvl>
    <w:lvl w:ilvl="5" w:tplc="55394510" w:tentative="1">
      <w:start w:val="1"/>
      <w:numFmt w:val="lowerRoman"/>
      <w:lvlText w:val="%6."/>
      <w:lvlJc w:val="right"/>
      <w:pPr>
        <w:ind w:left="4320" w:hanging="180"/>
      </w:pPr>
    </w:lvl>
    <w:lvl w:ilvl="6" w:tplc="55394510" w:tentative="1">
      <w:start w:val="1"/>
      <w:numFmt w:val="decimal"/>
      <w:lvlText w:val="%7."/>
      <w:lvlJc w:val="left"/>
      <w:pPr>
        <w:ind w:left="5040" w:hanging="360"/>
      </w:pPr>
    </w:lvl>
    <w:lvl w:ilvl="7" w:tplc="55394510" w:tentative="1">
      <w:start w:val="1"/>
      <w:numFmt w:val="lowerLetter"/>
      <w:lvlText w:val="%8."/>
      <w:lvlJc w:val="left"/>
      <w:pPr>
        <w:ind w:left="5760" w:hanging="360"/>
      </w:pPr>
    </w:lvl>
    <w:lvl w:ilvl="8" w:tplc="55394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0">
    <w:multiLevelType w:val="hybridMultilevel"/>
    <w:lvl w:ilvl="0" w:tplc="14926072">
      <w:start w:val="1"/>
      <w:numFmt w:val="decimal"/>
      <w:lvlText w:val="%1."/>
      <w:lvlJc w:val="left"/>
      <w:pPr>
        <w:ind w:left="720" w:hanging="360"/>
      </w:pPr>
    </w:lvl>
    <w:lvl w:ilvl="1" w:tplc="14926072" w:tentative="1">
      <w:start w:val="1"/>
      <w:numFmt w:val="lowerLetter"/>
      <w:lvlText w:val="%2."/>
      <w:lvlJc w:val="left"/>
      <w:pPr>
        <w:ind w:left="1440" w:hanging="360"/>
      </w:pPr>
    </w:lvl>
    <w:lvl w:ilvl="2" w:tplc="14926072" w:tentative="1">
      <w:start w:val="1"/>
      <w:numFmt w:val="lowerRoman"/>
      <w:lvlText w:val="%3."/>
      <w:lvlJc w:val="right"/>
      <w:pPr>
        <w:ind w:left="2160" w:hanging="180"/>
      </w:pPr>
    </w:lvl>
    <w:lvl w:ilvl="3" w:tplc="14926072" w:tentative="1">
      <w:start w:val="1"/>
      <w:numFmt w:val="decimal"/>
      <w:lvlText w:val="%4."/>
      <w:lvlJc w:val="left"/>
      <w:pPr>
        <w:ind w:left="2880" w:hanging="360"/>
      </w:pPr>
    </w:lvl>
    <w:lvl w:ilvl="4" w:tplc="14926072" w:tentative="1">
      <w:start w:val="1"/>
      <w:numFmt w:val="lowerLetter"/>
      <w:lvlText w:val="%5."/>
      <w:lvlJc w:val="left"/>
      <w:pPr>
        <w:ind w:left="3600" w:hanging="360"/>
      </w:pPr>
    </w:lvl>
    <w:lvl w:ilvl="5" w:tplc="14926072" w:tentative="1">
      <w:start w:val="1"/>
      <w:numFmt w:val="lowerRoman"/>
      <w:lvlText w:val="%6."/>
      <w:lvlJc w:val="right"/>
      <w:pPr>
        <w:ind w:left="4320" w:hanging="180"/>
      </w:pPr>
    </w:lvl>
    <w:lvl w:ilvl="6" w:tplc="14926072" w:tentative="1">
      <w:start w:val="1"/>
      <w:numFmt w:val="decimal"/>
      <w:lvlText w:val="%7."/>
      <w:lvlJc w:val="left"/>
      <w:pPr>
        <w:ind w:left="5040" w:hanging="360"/>
      </w:pPr>
    </w:lvl>
    <w:lvl w:ilvl="7" w:tplc="14926072" w:tentative="1">
      <w:start w:val="1"/>
      <w:numFmt w:val="lowerLetter"/>
      <w:lvlText w:val="%8."/>
      <w:lvlJc w:val="left"/>
      <w:pPr>
        <w:ind w:left="5760" w:hanging="360"/>
      </w:pPr>
    </w:lvl>
    <w:lvl w:ilvl="8" w:tplc="14926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9">
    <w:multiLevelType w:val="hybridMultilevel"/>
    <w:lvl w:ilvl="0" w:tplc="28220728">
      <w:start w:val="1"/>
      <w:numFmt w:val="decimal"/>
      <w:lvlText w:val="%1."/>
      <w:lvlJc w:val="left"/>
      <w:pPr>
        <w:ind w:left="720" w:hanging="360"/>
      </w:pPr>
    </w:lvl>
    <w:lvl w:ilvl="1" w:tplc="28220728" w:tentative="1">
      <w:start w:val="1"/>
      <w:numFmt w:val="lowerLetter"/>
      <w:lvlText w:val="%2."/>
      <w:lvlJc w:val="left"/>
      <w:pPr>
        <w:ind w:left="1440" w:hanging="360"/>
      </w:pPr>
    </w:lvl>
    <w:lvl w:ilvl="2" w:tplc="28220728" w:tentative="1">
      <w:start w:val="1"/>
      <w:numFmt w:val="lowerRoman"/>
      <w:lvlText w:val="%3."/>
      <w:lvlJc w:val="right"/>
      <w:pPr>
        <w:ind w:left="2160" w:hanging="180"/>
      </w:pPr>
    </w:lvl>
    <w:lvl w:ilvl="3" w:tplc="28220728" w:tentative="1">
      <w:start w:val="1"/>
      <w:numFmt w:val="decimal"/>
      <w:lvlText w:val="%4."/>
      <w:lvlJc w:val="left"/>
      <w:pPr>
        <w:ind w:left="2880" w:hanging="360"/>
      </w:pPr>
    </w:lvl>
    <w:lvl w:ilvl="4" w:tplc="28220728" w:tentative="1">
      <w:start w:val="1"/>
      <w:numFmt w:val="lowerLetter"/>
      <w:lvlText w:val="%5."/>
      <w:lvlJc w:val="left"/>
      <w:pPr>
        <w:ind w:left="3600" w:hanging="360"/>
      </w:pPr>
    </w:lvl>
    <w:lvl w:ilvl="5" w:tplc="28220728" w:tentative="1">
      <w:start w:val="1"/>
      <w:numFmt w:val="lowerRoman"/>
      <w:lvlText w:val="%6."/>
      <w:lvlJc w:val="right"/>
      <w:pPr>
        <w:ind w:left="4320" w:hanging="180"/>
      </w:pPr>
    </w:lvl>
    <w:lvl w:ilvl="6" w:tplc="28220728" w:tentative="1">
      <w:start w:val="1"/>
      <w:numFmt w:val="decimal"/>
      <w:lvlText w:val="%7."/>
      <w:lvlJc w:val="left"/>
      <w:pPr>
        <w:ind w:left="5040" w:hanging="360"/>
      </w:pPr>
    </w:lvl>
    <w:lvl w:ilvl="7" w:tplc="28220728" w:tentative="1">
      <w:start w:val="1"/>
      <w:numFmt w:val="lowerLetter"/>
      <w:lvlText w:val="%8."/>
      <w:lvlJc w:val="left"/>
      <w:pPr>
        <w:ind w:left="5760" w:hanging="360"/>
      </w:pPr>
    </w:lvl>
    <w:lvl w:ilvl="8" w:tplc="28220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8">
    <w:multiLevelType w:val="hybridMultilevel"/>
    <w:lvl w:ilvl="0" w:tplc="27753919">
      <w:start w:val="1"/>
      <w:numFmt w:val="decimal"/>
      <w:lvlText w:val="%1."/>
      <w:lvlJc w:val="left"/>
      <w:pPr>
        <w:ind w:left="720" w:hanging="360"/>
      </w:pPr>
    </w:lvl>
    <w:lvl w:ilvl="1" w:tplc="27753919" w:tentative="1">
      <w:start w:val="1"/>
      <w:numFmt w:val="lowerLetter"/>
      <w:lvlText w:val="%2."/>
      <w:lvlJc w:val="left"/>
      <w:pPr>
        <w:ind w:left="1440" w:hanging="360"/>
      </w:pPr>
    </w:lvl>
    <w:lvl w:ilvl="2" w:tplc="27753919" w:tentative="1">
      <w:start w:val="1"/>
      <w:numFmt w:val="lowerRoman"/>
      <w:lvlText w:val="%3."/>
      <w:lvlJc w:val="right"/>
      <w:pPr>
        <w:ind w:left="2160" w:hanging="180"/>
      </w:pPr>
    </w:lvl>
    <w:lvl w:ilvl="3" w:tplc="27753919" w:tentative="1">
      <w:start w:val="1"/>
      <w:numFmt w:val="decimal"/>
      <w:lvlText w:val="%4."/>
      <w:lvlJc w:val="left"/>
      <w:pPr>
        <w:ind w:left="2880" w:hanging="360"/>
      </w:pPr>
    </w:lvl>
    <w:lvl w:ilvl="4" w:tplc="27753919" w:tentative="1">
      <w:start w:val="1"/>
      <w:numFmt w:val="lowerLetter"/>
      <w:lvlText w:val="%5."/>
      <w:lvlJc w:val="left"/>
      <w:pPr>
        <w:ind w:left="3600" w:hanging="360"/>
      </w:pPr>
    </w:lvl>
    <w:lvl w:ilvl="5" w:tplc="27753919" w:tentative="1">
      <w:start w:val="1"/>
      <w:numFmt w:val="lowerRoman"/>
      <w:lvlText w:val="%6."/>
      <w:lvlJc w:val="right"/>
      <w:pPr>
        <w:ind w:left="4320" w:hanging="180"/>
      </w:pPr>
    </w:lvl>
    <w:lvl w:ilvl="6" w:tplc="27753919" w:tentative="1">
      <w:start w:val="1"/>
      <w:numFmt w:val="decimal"/>
      <w:lvlText w:val="%7."/>
      <w:lvlJc w:val="left"/>
      <w:pPr>
        <w:ind w:left="5040" w:hanging="360"/>
      </w:pPr>
    </w:lvl>
    <w:lvl w:ilvl="7" w:tplc="27753919" w:tentative="1">
      <w:start w:val="1"/>
      <w:numFmt w:val="lowerLetter"/>
      <w:lvlText w:val="%8."/>
      <w:lvlJc w:val="left"/>
      <w:pPr>
        <w:ind w:left="5760" w:hanging="360"/>
      </w:pPr>
    </w:lvl>
    <w:lvl w:ilvl="8" w:tplc="27753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7">
    <w:multiLevelType w:val="hybridMultilevel"/>
    <w:lvl w:ilvl="0" w:tplc="65769558">
      <w:start w:val="1"/>
      <w:numFmt w:val="decimal"/>
      <w:lvlText w:val="%1."/>
      <w:lvlJc w:val="left"/>
      <w:pPr>
        <w:ind w:left="720" w:hanging="360"/>
      </w:pPr>
    </w:lvl>
    <w:lvl w:ilvl="1" w:tplc="65769558" w:tentative="1">
      <w:start w:val="1"/>
      <w:numFmt w:val="lowerLetter"/>
      <w:lvlText w:val="%2."/>
      <w:lvlJc w:val="left"/>
      <w:pPr>
        <w:ind w:left="1440" w:hanging="360"/>
      </w:pPr>
    </w:lvl>
    <w:lvl w:ilvl="2" w:tplc="65769558" w:tentative="1">
      <w:start w:val="1"/>
      <w:numFmt w:val="lowerRoman"/>
      <w:lvlText w:val="%3."/>
      <w:lvlJc w:val="right"/>
      <w:pPr>
        <w:ind w:left="2160" w:hanging="180"/>
      </w:pPr>
    </w:lvl>
    <w:lvl w:ilvl="3" w:tplc="65769558" w:tentative="1">
      <w:start w:val="1"/>
      <w:numFmt w:val="decimal"/>
      <w:lvlText w:val="%4."/>
      <w:lvlJc w:val="left"/>
      <w:pPr>
        <w:ind w:left="2880" w:hanging="360"/>
      </w:pPr>
    </w:lvl>
    <w:lvl w:ilvl="4" w:tplc="65769558" w:tentative="1">
      <w:start w:val="1"/>
      <w:numFmt w:val="lowerLetter"/>
      <w:lvlText w:val="%5."/>
      <w:lvlJc w:val="left"/>
      <w:pPr>
        <w:ind w:left="3600" w:hanging="360"/>
      </w:pPr>
    </w:lvl>
    <w:lvl w:ilvl="5" w:tplc="65769558" w:tentative="1">
      <w:start w:val="1"/>
      <w:numFmt w:val="lowerRoman"/>
      <w:lvlText w:val="%6."/>
      <w:lvlJc w:val="right"/>
      <w:pPr>
        <w:ind w:left="4320" w:hanging="180"/>
      </w:pPr>
    </w:lvl>
    <w:lvl w:ilvl="6" w:tplc="65769558" w:tentative="1">
      <w:start w:val="1"/>
      <w:numFmt w:val="decimal"/>
      <w:lvlText w:val="%7."/>
      <w:lvlJc w:val="left"/>
      <w:pPr>
        <w:ind w:left="5040" w:hanging="360"/>
      </w:pPr>
    </w:lvl>
    <w:lvl w:ilvl="7" w:tplc="65769558" w:tentative="1">
      <w:start w:val="1"/>
      <w:numFmt w:val="lowerLetter"/>
      <w:lvlText w:val="%8."/>
      <w:lvlJc w:val="left"/>
      <w:pPr>
        <w:ind w:left="5760" w:hanging="360"/>
      </w:pPr>
    </w:lvl>
    <w:lvl w:ilvl="8" w:tplc="65769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6">
    <w:multiLevelType w:val="hybridMultilevel"/>
    <w:lvl w:ilvl="0" w:tplc="904948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426">
    <w:abstractNumId w:val="29426"/>
  </w:num>
  <w:num w:numId="29427">
    <w:abstractNumId w:val="29427"/>
  </w:num>
  <w:num w:numId="29428">
    <w:abstractNumId w:val="29428"/>
  </w:num>
  <w:num w:numId="29429">
    <w:abstractNumId w:val="29429"/>
  </w:num>
  <w:num w:numId="29430">
    <w:abstractNumId w:val="29430"/>
  </w:num>
  <w:num w:numId="29431">
    <w:abstractNumId w:val="29431"/>
  </w:num>
  <w:num w:numId="29432">
    <w:abstractNumId w:val="294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9394893" Type="http://schemas.openxmlformats.org/officeDocument/2006/relationships/comments" Target="comments.xml"/><Relationship Id="rId840420701" Type="http://schemas.microsoft.com/office/2011/relationships/commentsExtended" Target="commentsExtended.xml"/><Relationship Id="rId90304075" Type="http://schemas.openxmlformats.org/officeDocument/2006/relationships/image" Target="media/imgrId90304075.jpg"/><Relationship Id="rId492461b71a9acef54" Type="http://schemas.openxmlformats.org/officeDocument/2006/relationships/hyperlink" Target="https://iservice.lombardini.it/jsp/Template2/manuale.jsp?id=198&amp;parent=1000" TargetMode="External"/><Relationship Id="rId270061b71a9b02d4e" Type="http://schemas.openxmlformats.org/officeDocument/2006/relationships/hyperlink" Target="https://iservice.lombardini.it/jsp/Template2/manuale.jsp?id=203&amp;parent=1000" TargetMode="External"/><Relationship Id="rId851761b71a9b1931c" Type="http://schemas.openxmlformats.org/officeDocument/2006/relationships/hyperlink" Target="https://iservice.lombardini.it/jsp/Template2/manuale.jsp?id=203&amp;parent=1000" TargetMode="External"/><Relationship Id="rId189061b71a9b4ad61" Type="http://schemas.openxmlformats.org/officeDocument/2006/relationships/hyperlink" Target="https://www.youtube.com/embed/_s_qNZuOqQU?rel=0" TargetMode="External"/><Relationship Id="rId207261b71a9b5cae5" Type="http://schemas.openxmlformats.org/officeDocument/2006/relationships/hyperlink" Target="https://iservice.lombardini.it/jsp/Template2/manuale.jsp?id=198&amp;parent=1000" TargetMode="External"/><Relationship Id="rId335061b71a9b5d312" Type="http://schemas.openxmlformats.org/officeDocument/2006/relationships/hyperlink" Target="https://iservice.lombardini.it/jsp/Template2/manuale.jsp?id=104&amp;parent=1000" TargetMode="External"/><Relationship Id="rId989661b71a9b5d9ce" Type="http://schemas.openxmlformats.org/officeDocument/2006/relationships/hyperlink" Target="https://iservice.lombardini.it/jsp/Template2/manuale.jsp?id=203&amp;parent=1000" TargetMode="External"/><Relationship Id="rId758861b71a9b5de7e" Type="http://schemas.openxmlformats.org/officeDocument/2006/relationships/hyperlink" Target="https://iservice.lombardini.it/jsp/Template2/manuale.jsp?id=132&amp;parent=1000" TargetMode="External"/><Relationship Id="rId114061b71a9b5df2f" Type="http://schemas.openxmlformats.org/officeDocument/2006/relationships/hyperlink" Target="https://iservice.lombardini.it/jsp/Template2/manuale.jsp?id=132&amp;parent=1000" TargetMode="External"/><Relationship Id="rId323061b71a9b884c8" Type="http://schemas.openxmlformats.org/officeDocument/2006/relationships/hyperlink" Target="https://www.youtube.com/embed/7T2NNBQqPpU?rel=0" TargetMode="External"/><Relationship Id="rId299161b71a9acec77" Type="http://schemas.openxmlformats.org/officeDocument/2006/relationships/image" Target="media/imgrId299161b71a9acec77.jpg"/><Relationship Id="rId983861b71a9ae1674" Type="http://schemas.openxmlformats.org/officeDocument/2006/relationships/image" Target="media/imgrId983861b71a9ae1674.jpg"/><Relationship Id="rId116161b71a9b0260d" Type="http://schemas.openxmlformats.org/officeDocument/2006/relationships/image" Target="media/imgrId116161b71a9b0260d.png"/><Relationship Id="rId970361b71a9b18ee0" Type="http://schemas.openxmlformats.org/officeDocument/2006/relationships/image" Target="media/imgrId970361b71a9b18ee0.png"/><Relationship Id="rId496361b71a9b30ab4" Type="http://schemas.openxmlformats.org/officeDocument/2006/relationships/image" Target="media/imgrId496361b71a9b30ab4.png"/><Relationship Id="rId826461b71a9b4a6a6" Type="http://schemas.openxmlformats.org/officeDocument/2006/relationships/image" Target="media/imgrId826461b71a9b4a6a6.png"/><Relationship Id="rId950061b71a9b5c743" Type="http://schemas.openxmlformats.org/officeDocument/2006/relationships/image" Target="media/imgrId950061b71a9b5c743.jpg"/><Relationship Id="rId623861b71a9b6f07f" Type="http://schemas.openxmlformats.org/officeDocument/2006/relationships/image" Target="media/imgrId623861b71a9b6f07f.jpg"/><Relationship Id="rId394661b71a9b881e0" Type="http://schemas.openxmlformats.org/officeDocument/2006/relationships/image" Target="media/imgrId394661b71a9b881e0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04075" Type="http://schemas.openxmlformats.org/officeDocument/2006/relationships/image" Target="media/imgrId9030407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04075" Type="http://schemas.openxmlformats.org/officeDocument/2006/relationships/image" Target="media/imgrId9030407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04075" Type="http://schemas.openxmlformats.org/officeDocument/2006/relationships/image" Target="media/imgrId9030407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04075" Type="http://schemas.openxmlformats.org/officeDocument/2006/relationships/image" Target="media/imgrId9030407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04075" Type="http://schemas.openxmlformats.org/officeDocument/2006/relationships/image" Target="media/imgrId9030407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04075" Type="http://schemas.openxmlformats.org/officeDocument/2006/relationships/image" Target="media/imgrId9030407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