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24317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6612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871243" w:name="ctxt"/>
    <w:bookmarkEnd w:id="2787124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917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917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78661b71a8e1f334"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77761b71a8e1f3c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917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91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917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917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17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54761b71a8e1fd9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521661b71a8e1fe32"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917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917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917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1688686" name="name510361b71a8e4194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81861b71a8e4193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917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917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917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34961b71a8e41fa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6777259" name="name542961b71a8e5771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62361b71a8e5771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68530532" name="name313361b71a8e68d9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57861b71a8e68d9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5575935" name="name941261b71a8e85ee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9361b71a8e85ee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1444041" name="name456761b71a8ea218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2161b71a8ea218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4811778" name="name512761b71a8ebcce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7361b71a8ebcce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32885271" name="name407361b71a8ed22f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56061b71a8ed22f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9535897" name="name687361b71a8ee50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4861b71a8ee501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1169394" name="name414461b71a8ef21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1161b71a8ef21e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0210414" name="name595761b71a8f0e7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3961b71a8f0e70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722523" name="name742961b71a8f1ed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4361b71a8f1eda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3864998" name="name391961b71a8f30ea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43361b71a8f30ea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63383818" name="name950661b71a8f4174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03461b71a8f4174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25111851" name="name403761b71a8f617d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18861b71a8f617d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27383511" name="name486261b71a8f7dfc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25661b71a8f7dfc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60561b71a8f7e849"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12689221" name="name549061b71a8fac70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28961b71a8fac70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383597" name="name224661b71a8fc9ef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7761b71a8fc9ee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892330" name="name451361b71a8febd4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95861b71a8febd4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176">
    <w:multiLevelType w:val="hybridMultilevel"/>
    <w:lvl w:ilvl="0" w:tplc="31079599">
      <w:start w:val="1"/>
      <w:numFmt w:val="decimal"/>
      <w:lvlText w:val="%1."/>
      <w:lvlJc w:val="left"/>
      <w:pPr>
        <w:ind w:left="720" w:hanging="360"/>
      </w:pPr>
    </w:lvl>
    <w:lvl w:ilvl="1" w:tplc="31079599" w:tentative="1">
      <w:start w:val="1"/>
      <w:numFmt w:val="lowerLetter"/>
      <w:lvlText w:val="%2."/>
      <w:lvlJc w:val="left"/>
      <w:pPr>
        <w:ind w:left="1440" w:hanging="360"/>
      </w:pPr>
    </w:lvl>
    <w:lvl w:ilvl="2" w:tplc="31079599" w:tentative="1">
      <w:start w:val="1"/>
      <w:numFmt w:val="lowerRoman"/>
      <w:lvlText w:val="%3."/>
      <w:lvlJc w:val="right"/>
      <w:pPr>
        <w:ind w:left="2160" w:hanging="180"/>
      </w:pPr>
    </w:lvl>
    <w:lvl w:ilvl="3" w:tplc="31079599" w:tentative="1">
      <w:start w:val="1"/>
      <w:numFmt w:val="decimal"/>
      <w:lvlText w:val="%4."/>
      <w:lvlJc w:val="left"/>
      <w:pPr>
        <w:ind w:left="2880" w:hanging="360"/>
      </w:pPr>
    </w:lvl>
    <w:lvl w:ilvl="4" w:tplc="31079599" w:tentative="1">
      <w:start w:val="1"/>
      <w:numFmt w:val="lowerLetter"/>
      <w:lvlText w:val="%5."/>
      <w:lvlJc w:val="left"/>
      <w:pPr>
        <w:ind w:left="3600" w:hanging="360"/>
      </w:pPr>
    </w:lvl>
    <w:lvl w:ilvl="5" w:tplc="31079599" w:tentative="1">
      <w:start w:val="1"/>
      <w:numFmt w:val="lowerRoman"/>
      <w:lvlText w:val="%6."/>
      <w:lvlJc w:val="right"/>
      <w:pPr>
        <w:ind w:left="4320" w:hanging="180"/>
      </w:pPr>
    </w:lvl>
    <w:lvl w:ilvl="6" w:tplc="31079599" w:tentative="1">
      <w:start w:val="1"/>
      <w:numFmt w:val="decimal"/>
      <w:lvlText w:val="%7."/>
      <w:lvlJc w:val="left"/>
      <w:pPr>
        <w:ind w:left="5040" w:hanging="360"/>
      </w:pPr>
    </w:lvl>
    <w:lvl w:ilvl="7" w:tplc="31079599" w:tentative="1">
      <w:start w:val="1"/>
      <w:numFmt w:val="lowerLetter"/>
      <w:lvlText w:val="%8."/>
      <w:lvlJc w:val="left"/>
      <w:pPr>
        <w:ind w:left="5760" w:hanging="360"/>
      </w:pPr>
    </w:lvl>
    <w:lvl w:ilvl="8" w:tplc="31079599" w:tentative="1">
      <w:start w:val="1"/>
      <w:numFmt w:val="lowerRoman"/>
      <w:lvlText w:val="%9."/>
      <w:lvlJc w:val="right"/>
      <w:pPr>
        <w:ind w:left="6480" w:hanging="180"/>
      </w:pPr>
    </w:lvl>
  </w:abstractNum>
  <w:abstractNum w:abstractNumId="19175">
    <w:multiLevelType w:val="hybridMultilevel"/>
    <w:lvl w:ilvl="0" w:tplc="766572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175">
    <w:abstractNumId w:val="19175"/>
  </w:num>
  <w:num w:numId="19176">
    <w:abstractNumId w:val="191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4447407" Type="http://schemas.openxmlformats.org/officeDocument/2006/relationships/comments" Target="comments.xml"/><Relationship Id="rId583477083" Type="http://schemas.microsoft.com/office/2011/relationships/commentsExtended" Target="commentsExtended.xml"/><Relationship Id="rId19661241" Type="http://schemas.openxmlformats.org/officeDocument/2006/relationships/image" Target="media/imgrId19661241.jpg"/><Relationship Id="rId378661b71a8e1f334" Type="http://schemas.openxmlformats.org/officeDocument/2006/relationships/hyperlink" Target="https://iservice.lombardini.it/jsp/Template2/manuale.jsp?id=96&amp;parent=1000" TargetMode="External"/><Relationship Id="rId377761b71a8e1f3c9" Type="http://schemas.openxmlformats.org/officeDocument/2006/relationships/hyperlink" Target="https://iservice.lombardini.it/jsp/Template2/manuale.jsp?id=97&amp;parent=1000" TargetMode="External"/><Relationship Id="rId554761b71a8e1fd91" Type="http://schemas.openxmlformats.org/officeDocument/2006/relationships/hyperlink" Target="https://iservice.lombardini.it/jsp/Template2/manuale.jsp?id=193&amp;parent=1000" TargetMode="External"/><Relationship Id="rId521661b71a8e1fe32" Type="http://schemas.openxmlformats.org/officeDocument/2006/relationships/hyperlink" Target="https://iservice.lombardini.it/jsp/Template2/manuale.jsp?id=193&amp;parent=1000" TargetMode="External"/><Relationship Id="rId434961b71a8e41fab" Type="http://schemas.openxmlformats.org/officeDocument/2006/relationships/hyperlink" Target="https://iservice.lombardini.it/jsp/Template2/manuale.jsp?id=114&amp;parent=1000" TargetMode="External"/><Relationship Id="rId960561b71a8f7e849" Type="http://schemas.openxmlformats.org/officeDocument/2006/relationships/hyperlink" Target="https://iservice.lombardini.it/jsp/Template2/manuale.jsp?id=176&amp;parent=1000" TargetMode="External"/><Relationship Id="rId381861b71a8e4193e" Type="http://schemas.openxmlformats.org/officeDocument/2006/relationships/image" Target="media/imgrId381861b71a8e4193e.gif"/><Relationship Id="rId962361b71a8e57714" Type="http://schemas.openxmlformats.org/officeDocument/2006/relationships/image" Target="media/imgrId962361b71a8e57714.jpg"/><Relationship Id="rId157861b71a8e68d96" Type="http://schemas.openxmlformats.org/officeDocument/2006/relationships/image" Target="media/imgrId157861b71a8e68d96.jpg"/><Relationship Id="rId469361b71a8e85ee1" Type="http://schemas.openxmlformats.org/officeDocument/2006/relationships/image" Target="media/imgrId469361b71a8e85ee1.jpg"/><Relationship Id="rId722161b71a8ea2188" Type="http://schemas.openxmlformats.org/officeDocument/2006/relationships/image" Target="media/imgrId722161b71a8ea2188.jpg"/><Relationship Id="rId497361b71a8ebcce6" Type="http://schemas.openxmlformats.org/officeDocument/2006/relationships/image" Target="media/imgrId497361b71a8ebcce6.jpg"/><Relationship Id="rId856061b71a8ed22f1" Type="http://schemas.openxmlformats.org/officeDocument/2006/relationships/image" Target="media/imgrId856061b71a8ed22f1.jpg"/><Relationship Id="rId794861b71a8ee501c" Type="http://schemas.openxmlformats.org/officeDocument/2006/relationships/image" Target="media/imgrId794861b71a8ee501c.gif"/><Relationship Id="rId171161b71a8ef21e5" Type="http://schemas.openxmlformats.org/officeDocument/2006/relationships/image" Target="media/imgrId171161b71a8ef21e5.gif"/><Relationship Id="rId553961b71a8f0e706" Type="http://schemas.openxmlformats.org/officeDocument/2006/relationships/image" Target="media/imgrId553961b71a8f0e706.gif"/><Relationship Id="rId624361b71a8f1edaa" Type="http://schemas.openxmlformats.org/officeDocument/2006/relationships/image" Target="media/imgrId624361b71a8f1edaa.gif"/><Relationship Id="rId143361b71a8f30ea3" Type="http://schemas.openxmlformats.org/officeDocument/2006/relationships/image" Target="media/imgrId143361b71a8f30ea3.jpg"/><Relationship Id="rId203461b71a8f41740" Type="http://schemas.openxmlformats.org/officeDocument/2006/relationships/image" Target="media/imgrId203461b71a8f41740.jpg"/><Relationship Id="rId918861b71a8f617d5" Type="http://schemas.openxmlformats.org/officeDocument/2006/relationships/image" Target="media/imgrId918861b71a8f617d5.png"/><Relationship Id="rId225661b71a8f7dfc1" Type="http://schemas.openxmlformats.org/officeDocument/2006/relationships/image" Target="media/imgrId225661b71a8f7dfc1.png"/><Relationship Id="rId228961b71a8fac704" Type="http://schemas.openxmlformats.org/officeDocument/2006/relationships/image" Target="media/imgrId228961b71a8fac704.png"/><Relationship Id="rId127761b71a8fc9eee" Type="http://schemas.openxmlformats.org/officeDocument/2006/relationships/image" Target="media/imgrId127761b71a8fc9eee.png"/><Relationship Id="rId995861b71a8febd44" Type="http://schemas.openxmlformats.org/officeDocument/2006/relationships/image" Target="media/imgrId995861b71a8febd4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661241" Type="http://schemas.openxmlformats.org/officeDocument/2006/relationships/image" Target="media/imgrId196612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661241" Type="http://schemas.openxmlformats.org/officeDocument/2006/relationships/image" Target="media/imgrId196612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661241" Type="http://schemas.openxmlformats.org/officeDocument/2006/relationships/image" Target="media/imgrId196612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661241" Type="http://schemas.openxmlformats.org/officeDocument/2006/relationships/image" Target="media/imgrId196612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661241" Type="http://schemas.openxmlformats.org/officeDocument/2006/relationships/image" Target="media/imgrId196612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661241" Type="http://schemas.openxmlformats.org/officeDocument/2006/relationships/image" Target="media/imgrId196612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