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50902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4161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139116" w:name="ctxt"/>
    <w:bookmarkEnd w:id="92139116"/>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247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47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235261b71b645c11d"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752861b71b645c1c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47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47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47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47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47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12461b71b645cbd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782261b71b645cc83"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47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47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47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89826502" name="name397161b71b647bdf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29261b71b647bdf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47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47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247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40361b71b647c82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20529863" name="name427061b71b648e1f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92961b71b648e1f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13949236" name="name622861b71b64a1c9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94861b71b64a1c9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2436314" name="name188561b71b64ba26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6961b71b64ba26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15920417" name="name914261b71b64d5c3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60161b71b64d5c3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1237981" name="name816261b71b6501b8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23561b71b6501b8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93276564" name="name635461b71b6518ee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85461b71b6518ee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5994787" name="name939561b71b65274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6961b71b65274e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7278928" name="name335561b71b65359d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4261b71b65359d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1034619" name="name777261b71b65463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5161b71b654638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4771990" name="name120161b71b65560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6361b71b655602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14573200" name="name957361b71b656e51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75861b71b656e50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34292357" name="name949861b71b658454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14261b71b658454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7297465" name="name533961b71b65a52c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39061b71b65a52b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69202137" name="name262161b71b65c031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8761b71b65c031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08361b71b65c0ab2"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2900555" name="name951661b71b65ecc4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65761b71b65ecc4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0071464" name="name515361b71b661666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0761b71b661666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2031821" name="name765461b71b663bb6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56161b71b663bb5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479">
    <w:multiLevelType w:val="hybridMultilevel"/>
    <w:lvl w:ilvl="0" w:tplc="45054333">
      <w:start w:val="1"/>
      <w:numFmt w:val="decimal"/>
      <w:lvlText w:val="%1."/>
      <w:lvlJc w:val="left"/>
      <w:pPr>
        <w:ind w:left="720" w:hanging="360"/>
      </w:pPr>
    </w:lvl>
    <w:lvl w:ilvl="1" w:tplc="45054333" w:tentative="1">
      <w:start w:val="1"/>
      <w:numFmt w:val="lowerLetter"/>
      <w:lvlText w:val="%2."/>
      <w:lvlJc w:val="left"/>
      <w:pPr>
        <w:ind w:left="1440" w:hanging="360"/>
      </w:pPr>
    </w:lvl>
    <w:lvl w:ilvl="2" w:tplc="45054333" w:tentative="1">
      <w:start w:val="1"/>
      <w:numFmt w:val="lowerRoman"/>
      <w:lvlText w:val="%3."/>
      <w:lvlJc w:val="right"/>
      <w:pPr>
        <w:ind w:left="2160" w:hanging="180"/>
      </w:pPr>
    </w:lvl>
    <w:lvl w:ilvl="3" w:tplc="45054333" w:tentative="1">
      <w:start w:val="1"/>
      <w:numFmt w:val="decimal"/>
      <w:lvlText w:val="%4."/>
      <w:lvlJc w:val="left"/>
      <w:pPr>
        <w:ind w:left="2880" w:hanging="360"/>
      </w:pPr>
    </w:lvl>
    <w:lvl w:ilvl="4" w:tplc="45054333" w:tentative="1">
      <w:start w:val="1"/>
      <w:numFmt w:val="lowerLetter"/>
      <w:lvlText w:val="%5."/>
      <w:lvlJc w:val="left"/>
      <w:pPr>
        <w:ind w:left="3600" w:hanging="360"/>
      </w:pPr>
    </w:lvl>
    <w:lvl w:ilvl="5" w:tplc="45054333" w:tentative="1">
      <w:start w:val="1"/>
      <w:numFmt w:val="lowerRoman"/>
      <w:lvlText w:val="%6."/>
      <w:lvlJc w:val="right"/>
      <w:pPr>
        <w:ind w:left="4320" w:hanging="180"/>
      </w:pPr>
    </w:lvl>
    <w:lvl w:ilvl="6" w:tplc="45054333" w:tentative="1">
      <w:start w:val="1"/>
      <w:numFmt w:val="decimal"/>
      <w:lvlText w:val="%7."/>
      <w:lvlJc w:val="left"/>
      <w:pPr>
        <w:ind w:left="5040" w:hanging="360"/>
      </w:pPr>
    </w:lvl>
    <w:lvl w:ilvl="7" w:tplc="45054333" w:tentative="1">
      <w:start w:val="1"/>
      <w:numFmt w:val="lowerLetter"/>
      <w:lvlText w:val="%8."/>
      <w:lvlJc w:val="left"/>
      <w:pPr>
        <w:ind w:left="5760" w:hanging="360"/>
      </w:pPr>
    </w:lvl>
    <w:lvl w:ilvl="8" w:tplc="45054333" w:tentative="1">
      <w:start w:val="1"/>
      <w:numFmt w:val="lowerRoman"/>
      <w:lvlText w:val="%9."/>
      <w:lvlJc w:val="right"/>
      <w:pPr>
        <w:ind w:left="6480" w:hanging="180"/>
      </w:pPr>
    </w:lvl>
  </w:abstractNum>
  <w:abstractNum w:abstractNumId="12478">
    <w:multiLevelType w:val="hybridMultilevel"/>
    <w:lvl w:ilvl="0" w:tplc="340955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478">
    <w:abstractNumId w:val="12478"/>
  </w:num>
  <w:num w:numId="12479">
    <w:abstractNumId w:val="124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0021536" Type="http://schemas.openxmlformats.org/officeDocument/2006/relationships/comments" Target="comments.xml"/><Relationship Id="rId477645501" Type="http://schemas.microsoft.com/office/2011/relationships/commentsExtended" Target="commentsExtended.xml"/><Relationship Id="rId27416138" Type="http://schemas.openxmlformats.org/officeDocument/2006/relationships/image" Target="media/imgrId27416138.jpg"/><Relationship Id="rId235261b71b645c11d" Type="http://schemas.openxmlformats.org/officeDocument/2006/relationships/hyperlink" Target="https://iservice.lombardini.it/jsp/Template2/manuale.jsp?id=96&amp;parent=1000" TargetMode="External"/><Relationship Id="rId752861b71b645c1c3" Type="http://schemas.openxmlformats.org/officeDocument/2006/relationships/hyperlink" Target="https://iservice.lombardini.it/jsp/Template2/manuale.jsp?id=97&amp;parent=1000" TargetMode="External"/><Relationship Id="rId912461b71b645cbde" Type="http://schemas.openxmlformats.org/officeDocument/2006/relationships/hyperlink" Target="https://iservice.lombardini.it/jsp/Template2/manuale.jsp?id=193&amp;parent=1000" TargetMode="External"/><Relationship Id="rId782261b71b645cc83" Type="http://schemas.openxmlformats.org/officeDocument/2006/relationships/hyperlink" Target="https://iservice.lombardini.it/jsp/Template2/manuale.jsp?id=193&amp;parent=1000" TargetMode="External"/><Relationship Id="rId440361b71b647c82b" Type="http://schemas.openxmlformats.org/officeDocument/2006/relationships/hyperlink" Target="https://iservice.lombardini.it/jsp/Template2/manuale.jsp?id=114&amp;parent=1000" TargetMode="External"/><Relationship Id="rId608361b71b65c0ab2" Type="http://schemas.openxmlformats.org/officeDocument/2006/relationships/hyperlink" Target="https://iservice.lombardini.it/jsp/Template2/manuale.jsp?id=176&amp;parent=1000" TargetMode="External"/><Relationship Id="rId829261b71b647bdf6" Type="http://schemas.openxmlformats.org/officeDocument/2006/relationships/image" Target="media/imgrId829261b71b647bdf6.gif"/><Relationship Id="rId392961b71b648e1f4" Type="http://schemas.openxmlformats.org/officeDocument/2006/relationships/image" Target="media/imgrId392961b71b648e1f4.jpg"/><Relationship Id="rId994861b71b64a1c97" Type="http://schemas.openxmlformats.org/officeDocument/2006/relationships/image" Target="media/imgrId994861b71b64a1c97.jpg"/><Relationship Id="rId106961b71b64ba261" Type="http://schemas.openxmlformats.org/officeDocument/2006/relationships/image" Target="media/imgrId106961b71b64ba261.jpg"/><Relationship Id="rId360161b71b64d5c37" Type="http://schemas.openxmlformats.org/officeDocument/2006/relationships/image" Target="media/imgrId360161b71b64d5c37.jpg"/><Relationship Id="rId323561b71b6501b84" Type="http://schemas.openxmlformats.org/officeDocument/2006/relationships/image" Target="media/imgrId323561b71b6501b84.jpg"/><Relationship Id="rId885461b71b6518ee0" Type="http://schemas.openxmlformats.org/officeDocument/2006/relationships/image" Target="media/imgrId885461b71b6518ee0.jpg"/><Relationship Id="rId266961b71b65274e2" Type="http://schemas.openxmlformats.org/officeDocument/2006/relationships/image" Target="media/imgrId266961b71b65274e2.gif"/><Relationship Id="rId404261b71b65359d3" Type="http://schemas.openxmlformats.org/officeDocument/2006/relationships/image" Target="media/imgrId404261b71b65359d3.gif"/><Relationship Id="rId845161b71b6546389" Type="http://schemas.openxmlformats.org/officeDocument/2006/relationships/image" Target="media/imgrId845161b71b6546389.gif"/><Relationship Id="rId376361b71b6556027" Type="http://schemas.openxmlformats.org/officeDocument/2006/relationships/image" Target="media/imgrId376361b71b6556027.gif"/><Relationship Id="rId275861b71b656e50a" Type="http://schemas.openxmlformats.org/officeDocument/2006/relationships/image" Target="media/imgrId275861b71b656e50a.jpg"/><Relationship Id="rId614261b71b6584542" Type="http://schemas.openxmlformats.org/officeDocument/2006/relationships/image" Target="media/imgrId614261b71b6584542.jpg"/><Relationship Id="rId139061b71b65a52ba" Type="http://schemas.openxmlformats.org/officeDocument/2006/relationships/image" Target="media/imgrId139061b71b65a52ba.png"/><Relationship Id="rId728761b71b65c0316" Type="http://schemas.openxmlformats.org/officeDocument/2006/relationships/image" Target="media/imgrId728761b71b65c0316.png"/><Relationship Id="rId365761b71b65ecc42" Type="http://schemas.openxmlformats.org/officeDocument/2006/relationships/image" Target="media/imgrId365761b71b65ecc42.png"/><Relationship Id="rId930761b71b6616660" Type="http://schemas.openxmlformats.org/officeDocument/2006/relationships/image" Target="media/imgrId930761b71b6616660.png"/><Relationship Id="rId956161b71b663bb5d" Type="http://schemas.openxmlformats.org/officeDocument/2006/relationships/image" Target="media/imgrId956161b71b663bb5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416138" Type="http://schemas.openxmlformats.org/officeDocument/2006/relationships/image" Target="media/imgrId274161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416138" Type="http://schemas.openxmlformats.org/officeDocument/2006/relationships/image" Target="media/imgrId274161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416138" Type="http://schemas.openxmlformats.org/officeDocument/2006/relationships/image" Target="media/imgrId274161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416138" Type="http://schemas.openxmlformats.org/officeDocument/2006/relationships/image" Target="media/imgrId274161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416138" Type="http://schemas.openxmlformats.org/officeDocument/2006/relationships/image" Target="media/imgrId274161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416138" Type="http://schemas.openxmlformats.org/officeDocument/2006/relationships/image" Target="media/imgrId274161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