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52377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539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8371129" w:name="ctxt"/>
    <w:bookmarkEnd w:id="8837112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5183" name="name952661b71d3e2cd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861b71d3e2c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72561b71d3e2d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43361b71d3e2d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48161b71d3e2d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3961b71d3e2d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08929" name="name673861b71d3e418be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64361b71d3e41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62290" name="name608261b71d3e5687f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45661b71d3e56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57970" name="name330461b71d3e6804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9961b71d3e68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38061b71d3e69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93044" name="name638361b71d3e7f038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227761b71d3e7f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4979" name="name132461b71d3e90c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7161b71d3e90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714861b71d3e914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44487" name="name806061b71d3ea4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161b71d3ea4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38761b71d3ea5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04651" name="name483961b71d3ebda4b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80161b71d3ebd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00796" name="name422361b71d3ed9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861b71d3ed9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878061b71d3eda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304206" name="name974261b71d3ef024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38961b71d3ef0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089152" name="name985461b71d3f0f72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31161b71d3f0f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1961b71d3f0ff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3525" name="name920061b71d3f1de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361b71d3f1d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81852" name="name651961b71d3f3794f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281261b71d3f37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41889" name="name807561b71d3f46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961b71d3f46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12400" name="name492361b71d3f58fe8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221261b71d3f58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99956" name="name467961b71d3f692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561b71d3f69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608395" name="name540561b71d3f7fe9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482961b71d3f7f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65989" name="name487261b71d3f94909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00861b71d3f94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81917" name="name874561b71d3fa9d3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6461b71d3fa9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33429" name="name474361b71d3fc249e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86861b71d3fc2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01261b71d3fc28a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30353" name="name998961b71d3fd301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1461b71d3fd3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88961b71d3fd3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37196" name="name682661b71d3fe1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461b71d3fe1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85961b71d3fe2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816361b71d3fe2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99561b71d3fe2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38261b71d3fe2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11897" name="name989361b71d4000ba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18161b71d4000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153267" name="name286361b71d401b0d9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40661b71d401b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53974" name="name153061b71d403028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41461b71d4030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50085" name="name230861b71d4048f82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22661b71d4048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4461b71d4049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785061b71d4049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7061b71d4049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473261b71d404a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54787" name="name166761b71d4060c47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314361b71d4060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53761b71d4061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62525" name="name507061b71d40713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361b71d4071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400718" name="name822661b71d4089425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27461b71d4089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06548" name="name564161b71d409a2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161b71d409a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848661b71d409b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24961b71d409b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717061b71d409c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215561b71d409cb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698479" name="name309161b71d40b0bd1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45061b71d40b0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23842" name="name753861b71d40c94a4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07761b71d40c9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81961b71d40c9bb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75701" name="name753761b71d40d9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461b71d40d9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739361b71d40d9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74261b71d40d9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149191" name="name841461b71d40eeaae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36561b71d40ee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54010" name="name544361b71d41122fd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90461b71d4112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74775" name="name774461b71d4123a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461b71d4123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41406" name="name903661b71d41385f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61261b71d4138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76474" name="name170461b71d41476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761b71d4147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598595" name="name341461b71d415e6c6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30961b71d415e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7482" name="name110861b71d4178562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23261b71d4178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17692" name="name741761b71d418a9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261b71d418a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460823" name="name661561b71d41a44ac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82861b71d41a4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9161b71d41a5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37607" name="name868061b71d41bde2c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267661b71d41bd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6261b71d41bf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13961b71d41bf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59108" name="name713661b71d41d7671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85661b71d41d7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78561b71d41d7da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71712" name="name567961b71d41e60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061b71d41e6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5261b71d41e6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64561b71d41e7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55761b71d41e7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20381" name="name185261b71d420ab9d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62361b71d420a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037" name="name672161b71d4224b94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59561b71d4224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36661b71d4225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25147" name="name820461b71d423c552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92361b71d423c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32761b71d423cd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9061b71d423d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06270" name="name225561b71d425a6ef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52861b71d425a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72461" name="name906361b71d42743e7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21161b71d4274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20161b71d42751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32861b71d4275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637010" name="name377261b71d428c21f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05961b71d428c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71261b71d428c87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63162" name="name342561b71d42a15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461b71d42a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60961b71d42a1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03261b71d42a1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84674" name="name515861b71d42b88bc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36761b71d42b8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5161b71d42b8e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88010" name="name825261b71d42c92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761b71d42c9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65061b71d42ca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88120" name="name803961b71d42dd9ed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04161b71d42dd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70361b71d42de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163234" name="name484161b71d42f3002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06561b71d42f2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53661b71d42f382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48061b71d43007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01763" name="name788461b71d4311d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361b71d4311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91561b71d4312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181161b71d4312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65611" name="name321961b71d4330723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94261b71d4330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15140680" name="name335561b71d434a95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07661b71d434a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107012" name="name971161b71d4360be2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49061b71d4360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88761b71d43613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10971" name="name358961b71d4371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861b71d4371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275961b71d4371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65961b71d4371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62084" name="name897061b71d4383e4f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19461b71d4383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668434" name="name609361b71d439acae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846461b71d439a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30058" name="name460461b71d43aff74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68361b71d43af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60061b71d43b0b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60129" name="name158361b71d43c2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461b71d43c2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28561b71d43c30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705061b71d43c3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1394" name="name129461b71d43d5c83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32161b71d43d5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45761b71d43d6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664239" name="name843461b71d43ebaf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19161b71d43eb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58851" name="name580361b71d440ee5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51361b71d440e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30554" name="name209461b71d4429368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47061b71d4429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35555" name="name263161b71d443e310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297761b71d443e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492961b71d443f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06761b71d443f2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585745" name="name456061b71d445563d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89561b71d4455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576908" name="name714861b71d4465db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1261b71d4465db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6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107061b71d44664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79861b71d4466a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64561b71d4466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12585" name="name938961b71d447d0a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25561b71d447d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07342" name="name801961b71d448a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661b71d448a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40361b71d448b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36361b71d448b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891583" name="name865861b71d449da9e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55561b71d449d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8261b71d449e1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02784" name="name231361b71d44b5689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39461b71d44b5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14445" name="name674061b71d44cd9a3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40061b71d44c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344861b71d44ce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511661b71d44cf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8561b71d44cf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30054" name="name434461b71d44e59d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46061b71d44e5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970569" name="name648461b71d450973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31861b71d4509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21470" name="name445761b71d451b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761b71d451b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044600" name="name248961b71d4532cc6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79961b71d4532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25261b71d4533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54785" name="name178361b71d4548756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45361b71d4548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505369" name="name225661b71d4561a7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637261b71d4561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0061b71d4562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87485" name="name515661b71d4573f1e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373261b71d4573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812061b71d4574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1461b71d4574a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601961b71d45764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2561b71d4576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1940" name="name645661b71d458a214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19161b71d458a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85761b71d458a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05361b71d458b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78561" name="name796461b71d45a1b4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69061b71d45a1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20605" name="name186861b71d45b3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161b71d45b3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47361b71d45b3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086710" name="name669461b71d45c87a0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12761b71d45c8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407306" name="name595361b71d45e3894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53861b71d45e3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17878" name="name105061b71d4602d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961b71d4602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97761b71d4603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97823" name="name840761b71d4617902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42061b71d4617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78687" name="name976261b71d463021b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342161b71d4630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30850" name="name125661b71d4645f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1161b71d4645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79266" name="name591961b71d4663ac2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20061b71d4663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7886920" name="name637961b71d467d320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76261b71d467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92008" name="name198861b71d468f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061b71d468f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87161b71d4690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87861b71d4690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92061b71d46906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72505" name="name185661b71d46a7c33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25361b71d46a7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92282" name="name326661b71d46b8f7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2761b71d46b8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81985" name="name897361b71d46d1778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574661b71d46d1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43699" name="name979761b71d46e644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33361b71d46e6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62748400" name="name519861b71d470425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80961b71d4704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4995364" name="name552161b71d471aa1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48761b71d471a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25520" name="name877661b71d472c7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661b71d472c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16600028" name="name362761b71d4742bb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95061b71d4742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6061050" name="name641761b71d47547d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48961b71d4754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9209" name="name405161b71d47681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161b71d4768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0661b71d47688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41357" name="name326861b71d4776e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6061b71d4776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575353" name="name526161b71d478d4b1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47261b71d478d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70171" name="name941261b71d47a7ff6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86761b71d47a7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11824" name="name281961b71d47bca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4161b71d47bc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9011006" name="name891361b71d47ce17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60961b71d47ce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2411744" name="name833661b71d47e4bb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80861b71d47e4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43395" name="name993261b71d4806c16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122861b71d4806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301215" name="name267761b71d481c856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53261b71d481c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23659" name="name370861b71d482c2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361b71d482c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526516" name="name898461b71d483f11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24161b71d483f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536956" name="name932261b71d4853f8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51461b71d4853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479375" name="name262861b71d486916d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91161b71d4869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2542777" name="name396261b71d487c94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22761b71d487c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125052" name="name549361b71d48900c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05161b71d4890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236">
    <w:multiLevelType w:val="hybridMultilevel"/>
    <w:lvl w:ilvl="0" w:tplc="23479546">
      <w:start w:val="1"/>
      <w:numFmt w:val="decimal"/>
      <w:lvlText w:val="%1."/>
      <w:lvlJc w:val="left"/>
      <w:pPr>
        <w:ind w:left="720" w:hanging="360"/>
      </w:pPr>
    </w:lvl>
    <w:lvl w:ilvl="1" w:tplc="23479546" w:tentative="1">
      <w:start w:val="1"/>
      <w:numFmt w:val="lowerLetter"/>
      <w:lvlText w:val="%2."/>
      <w:lvlJc w:val="left"/>
      <w:pPr>
        <w:ind w:left="1440" w:hanging="360"/>
      </w:pPr>
    </w:lvl>
    <w:lvl w:ilvl="2" w:tplc="23479546" w:tentative="1">
      <w:start w:val="1"/>
      <w:numFmt w:val="lowerRoman"/>
      <w:lvlText w:val="%3."/>
      <w:lvlJc w:val="right"/>
      <w:pPr>
        <w:ind w:left="2160" w:hanging="180"/>
      </w:pPr>
    </w:lvl>
    <w:lvl w:ilvl="3" w:tplc="23479546" w:tentative="1">
      <w:start w:val="1"/>
      <w:numFmt w:val="decimal"/>
      <w:lvlText w:val="%4."/>
      <w:lvlJc w:val="left"/>
      <w:pPr>
        <w:ind w:left="2880" w:hanging="360"/>
      </w:pPr>
    </w:lvl>
    <w:lvl w:ilvl="4" w:tplc="23479546" w:tentative="1">
      <w:start w:val="1"/>
      <w:numFmt w:val="lowerLetter"/>
      <w:lvlText w:val="%5."/>
      <w:lvlJc w:val="left"/>
      <w:pPr>
        <w:ind w:left="3600" w:hanging="360"/>
      </w:pPr>
    </w:lvl>
    <w:lvl w:ilvl="5" w:tplc="23479546" w:tentative="1">
      <w:start w:val="1"/>
      <w:numFmt w:val="lowerRoman"/>
      <w:lvlText w:val="%6."/>
      <w:lvlJc w:val="right"/>
      <w:pPr>
        <w:ind w:left="4320" w:hanging="180"/>
      </w:pPr>
    </w:lvl>
    <w:lvl w:ilvl="6" w:tplc="23479546" w:tentative="1">
      <w:start w:val="1"/>
      <w:numFmt w:val="decimal"/>
      <w:lvlText w:val="%7."/>
      <w:lvlJc w:val="left"/>
      <w:pPr>
        <w:ind w:left="5040" w:hanging="360"/>
      </w:pPr>
    </w:lvl>
    <w:lvl w:ilvl="7" w:tplc="23479546" w:tentative="1">
      <w:start w:val="1"/>
      <w:numFmt w:val="lowerLetter"/>
      <w:lvlText w:val="%8."/>
      <w:lvlJc w:val="left"/>
      <w:pPr>
        <w:ind w:left="5760" w:hanging="360"/>
      </w:pPr>
    </w:lvl>
    <w:lvl w:ilvl="8" w:tplc="23479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5">
    <w:multiLevelType w:val="hybridMultilevel"/>
    <w:lvl w:ilvl="0" w:tplc="47503942">
      <w:start w:val="1"/>
      <w:numFmt w:val="decimal"/>
      <w:lvlText w:val="%1."/>
      <w:lvlJc w:val="left"/>
      <w:pPr>
        <w:ind w:left="720" w:hanging="360"/>
      </w:pPr>
    </w:lvl>
    <w:lvl w:ilvl="1" w:tplc="47503942" w:tentative="1">
      <w:start w:val="1"/>
      <w:numFmt w:val="lowerLetter"/>
      <w:lvlText w:val="%2."/>
      <w:lvlJc w:val="left"/>
      <w:pPr>
        <w:ind w:left="1440" w:hanging="360"/>
      </w:pPr>
    </w:lvl>
    <w:lvl w:ilvl="2" w:tplc="47503942" w:tentative="1">
      <w:start w:val="1"/>
      <w:numFmt w:val="lowerRoman"/>
      <w:lvlText w:val="%3."/>
      <w:lvlJc w:val="right"/>
      <w:pPr>
        <w:ind w:left="2160" w:hanging="180"/>
      </w:pPr>
    </w:lvl>
    <w:lvl w:ilvl="3" w:tplc="47503942" w:tentative="1">
      <w:start w:val="1"/>
      <w:numFmt w:val="decimal"/>
      <w:lvlText w:val="%4."/>
      <w:lvlJc w:val="left"/>
      <w:pPr>
        <w:ind w:left="2880" w:hanging="360"/>
      </w:pPr>
    </w:lvl>
    <w:lvl w:ilvl="4" w:tplc="47503942" w:tentative="1">
      <w:start w:val="1"/>
      <w:numFmt w:val="lowerLetter"/>
      <w:lvlText w:val="%5."/>
      <w:lvlJc w:val="left"/>
      <w:pPr>
        <w:ind w:left="3600" w:hanging="360"/>
      </w:pPr>
    </w:lvl>
    <w:lvl w:ilvl="5" w:tplc="47503942" w:tentative="1">
      <w:start w:val="1"/>
      <w:numFmt w:val="lowerRoman"/>
      <w:lvlText w:val="%6."/>
      <w:lvlJc w:val="right"/>
      <w:pPr>
        <w:ind w:left="4320" w:hanging="180"/>
      </w:pPr>
    </w:lvl>
    <w:lvl w:ilvl="6" w:tplc="47503942" w:tentative="1">
      <w:start w:val="1"/>
      <w:numFmt w:val="decimal"/>
      <w:lvlText w:val="%7."/>
      <w:lvlJc w:val="left"/>
      <w:pPr>
        <w:ind w:left="5040" w:hanging="360"/>
      </w:pPr>
    </w:lvl>
    <w:lvl w:ilvl="7" w:tplc="47503942" w:tentative="1">
      <w:start w:val="1"/>
      <w:numFmt w:val="lowerLetter"/>
      <w:lvlText w:val="%8."/>
      <w:lvlJc w:val="left"/>
      <w:pPr>
        <w:ind w:left="5760" w:hanging="360"/>
      </w:pPr>
    </w:lvl>
    <w:lvl w:ilvl="8" w:tplc="47503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4">
    <w:multiLevelType w:val="hybridMultilevel"/>
    <w:lvl w:ilvl="0" w:tplc="41910707">
      <w:start w:val="1"/>
      <w:numFmt w:val="decimal"/>
      <w:lvlText w:val="%1."/>
      <w:lvlJc w:val="left"/>
      <w:pPr>
        <w:ind w:left="720" w:hanging="360"/>
      </w:pPr>
    </w:lvl>
    <w:lvl w:ilvl="1" w:tplc="41910707" w:tentative="1">
      <w:start w:val="1"/>
      <w:numFmt w:val="lowerLetter"/>
      <w:lvlText w:val="%2."/>
      <w:lvlJc w:val="left"/>
      <w:pPr>
        <w:ind w:left="1440" w:hanging="360"/>
      </w:pPr>
    </w:lvl>
    <w:lvl w:ilvl="2" w:tplc="41910707" w:tentative="1">
      <w:start w:val="1"/>
      <w:numFmt w:val="lowerRoman"/>
      <w:lvlText w:val="%3."/>
      <w:lvlJc w:val="right"/>
      <w:pPr>
        <w:ind w:left="2160" w:hanging="180"/>
      </w:pPr>
    </w:lvl>
    <w:lvl w:ilvl="3" w:tplc="41910707" w:tentative="1">
      <w:start w:val="1"/>
      <w:numFmt w:val="decimal"/>
      <w:lvlText w:val="%4."/>
      <w:lvlJc w:val="left"/>
      <w:pPr>
        <w:ind w:left="2880" w:hanging="360"/>
      </w:pPr>
    </w:lvl>
    <w:lvl w:ilvl="4" w:tplc="41910707" w:tentative="1">
      <w:start w:val="1"/>
      <w:numFmt w:val="lowerLetter"/>
      <w:lvlText w:val="%5."/>
      <w:lvlJc w:val="left"/>
      <w:pPr>
        <w:ind w:left="3600" w:hanging="360"/>
      </w:pPr>
    </w:lvl>
    <w:lvl w:ilvl="5" w:tplc="41910707" w:tentative="1">
      <w:start w:val="1"/>
      <w:numFmt w:val="lowerRoman"/>
      <w:lvlText w:val="%6."/>
      <w:lvlJc w:val="right"/>
      <w:pPr>
        <w:ind w:left="4320" w:hanging="180"/>
      </w:pPr>
    </w:lvl>
    <w:lvl w:ilvl="6" w:tplc="41910707" w:tentative="1">
      <w:start w:val="1"/>
      <w:numFmt w:val="decimal"/>
      <w:lvlText w:val="%7."/>
      <w:lvlJc w:val="left"/>
      <w:pPr>
        <w:ind w:left="5040" w:hanging="360"/>
      </w:pPr>
    </w:lvl>
    <w:lvl w:ilvl="7" w:tplc="41910707" w:tentative="1">
      <w:start w:val="1"/>
      <w:numFmt w:val="lowerLetter"/>
      <w:lvlText w:val="%8."/>
      <w:lvlJc w:val="left"/>
      <w:pPr>
        <w:ind w:left="5760" w:hanging="360"/>
      </w:pPr>
    </w:lvl>
    <w:lvl w:ilvl="8" w:tplc="41910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3">
    <w:multiLevelType w:val="hybridMultilevel"/>
    <w:lvl w:ilvl="0" w:tplc="20718959">
      <w:start w:val="1"/>
      <w:numFmt w:val="decimal"/>
      <w:lvlText w:val="%1."/>
      <w:lvlJc w:val="left"/>
      <w:pPr>
        <w:ind w:left="720" w:hanging="360"/>
      </w:pPr>
    </w:lvl>
    <w:lvl w:ilvl="1" w:tplc="20718959" w:tentative="1">
      <w:start w:val="1"/>
      <w:numFmt w:val="lowerLetter"/>
      <w:lvlText w:val="%2."/>
      <w:lvlJc w:val="left"/>
      <w:pPr>
        <w:ind w:left="1440" w:hanging="360"/>
      </w:pPr>
    </w:lvl>
    <w:lvl w:ilvl="2" w:tplc="20718959" w:tentative="1">
      <w:start w:val="1"/>
      <w:numFmt w:val="lowerRoman"/>
      <w:lvlText w:val="%3."/>
      <w:lvlJc w:val="right"/>
      <w:pPr>
        <w:ind w:left="2160" w:hanging="180"/>
      </w:pPr>
    </w:lvl>
    <w:lvl w:ilvl="3" w:tplc="20718959" w:tentative="1">
      <w:start w:val="1"/>
      <w:numFmt w:val="decimal"/>
      <w:lvlText w:val="%4."/>
      <w:lvlJc w:val="left"/>
      <w:pPr>
        <w:ind w:left="2880" w:hanging="360"/>
      </w:pPr>
    </w:lvl>
    <w:lvl w:ilvl="4" w:tplc="20718959" w:tentative="1">
      <w:start w:val="1"/>
      <w:numFmt w:val="lowerLetter"/>
      <w:lvlText w:val="%5."/>
      <w:lvlJc w:val="left"/>
      <w:pPr>
        <w:ind w:left="3600" w:hanging="360"/>
      </w:pPr>
    </w:lvl>
    <w:lvl w:ilvl="5" w:tplc="20718959" w:tentative="1">
      <w:start w:val="1"/>
      <w:numFmt w:val="lowerRoman"/>
      <w:lvlText w:val="%6."/>
      <w:lvlJc w:val="right"/>
      <w:pPr>
        <w:ind w:left="4320" w:hanging="180"/>
      </w:pPr>
    </w:lvl>
    <w:lvl w:ilvl="6" w:tplc="20718959" w:tentative="1">
      <w:start w:val="1"/>
      <w:numFmt w:val="decimal"/>
      <w:lvlText w:val="%7."/>
      <w:lvlJc w:val="left"/>
      <w:pPr>
        <w:ind w:left="5040" w:hanging="360"/>
      </w:pPr>
    </w:lvl>
    <w:lvl w:ilvl="7" w:tplc="20718959" w:tentative="1">
      <w:start w:val="1"/>
      <w:numFmt w:val="lowerLetter"/>
      <w:lvlText w:val="%8."/>
      <w:lvlJc w:val="left"/>
      <w:pPr>
        <w:ind w:left="5760" w:hanging="360"/>
      </w:pPr>
    </w:lvl>
    <w:lvl w:ilvl="8" w:tplc="2071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2">
    <w:multiLevelType w:val="hybridMultilevel"/>
    <w:lvl w:ilvl="0" w:tplc="77927719">
      <w:start w:val="1"/>
      <w:numFmt w:val="decimal"/>
      <w:lvlText w:val="%1."/>
      <w:lvlJc w:val="left"/>
      <w:pPr>
        <w:ind w:left="720" w:hanging="360"/>
      </w:pPr>
    </w:lvl>
    <w:lvl w:ilvl="1" w:tplc="77927719" w:tentative="1">
      <w:start w:val="1"/>
      <w:numFmt w:val="lowerLetter"/>
      <w:lvlText w:val="%2."/>
      <w:lvlJc w:val="left"/>
      <w:pPr>
        <w:ind w:left="1440" w:hanging="360"/>
      </w:pPr>
    </w:lvl>
    <w:lvl w:ilvl="2" w:tplc="77927719" w:tentative="1">
      <w:start w:val="1"/>
      <w:numFmt w:val="lowerRoman"/>
      <w:lvlText w:val="%3."/>
      <w:lvlJc w:val="right"/>
      <w:pPr>
        <w:ind w:left="2160" w:hanging="180"/>
      </w:pPr>
    </w:lvl>
    <w:lvl w:ilvl="3" w:tplc="77927719" w:tentative="1">
      <w:start w:val="1"/>
      <w:numFmt w:val="decimal"/>
      <w:lvlText w:val="%4."/>
      <w:lvlJc w:val="left"/>
      <w:pPr>
        <w:ind w:left="2880" w:hanging="360"/>
      </w:pPr>
    </w:lvl>
    <w:lvl w:ilvl="4" w:tplc="77927719" w:tentative="1">
      <w:start w:val="1"/>
      <w:numFmt w:val="lowerLetter"/>
      <w:lvlText w:val="%5."/>
      <w:lvlJc w:val="left"/>
      <w:pPr>
        <w:ind w:left="3600" w:hanging="360"/>
      </w:pPr>
    </w:lvl>
    <w:lvl w:ilvl="5" w:tplc="77927719" w:tentative="1">
      <w:start w:val="1"/>
      <w:numFmt w:val="lowerRoman"/>
      <w:lvlText w:val="%6."/>
      <w:lvlJc w:val="right"/>
      <w:pPr>
        <w:ind w:left="4320" w:hanging="180"/>
      </w:pPr>
    </w:lvl>
    <w:lvl w:ilvl="6" w:tplc="77927719" w:tentative="1">
      <w:start w:val="1"/>
      <w:numFmt w:val="decimal"/>
      <w:lvlText w:val="%7."/>
      <w:lvlJc w:val="left"/>
      <w:pPr>
        <w:ind w:left="5040" w:hanging="360"/>
      </w:pPr>
    </w:lvl>
    <w:lvl w:ilvl="7" w:tplc="77927719" w:tentative="1">
      <w:start w:val="1"/>
      <w:numFmt w:val="lowerLetter"/>
      <w:lvlText w:val="%8."/>
      <w:lvlJc w:val="left"/>
      <w:pPr>
        <w:ind w:left="5760" w:hanging="360"/>
      </w:pPr>
    </w:lvl>
    <w:lvl w:ilvl="8" w:tplc="77927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1">
    <w:multiLevelType w:val="hybridMultilevel"/>
    <w:lvl w:ilvl="0" w:tplc="19910503">
      <w:start w:val="1"/>
      <w:numFmt w:val="decimal"/>
      <w:lvlText w:val="%1."/>
      <w:lvlJc w:val="left"/>
      <w:pPr>
        <w:ind w:left="720" w:hanging="360"/>
      </w:pPr>
    </w:lvl>
    <w:lvl w:ilvl="1" w:tplc="19910503" w:tentative="1">
      <w:start w:val="1"/>
      <w:numFmt w:val="lowerLetter"/>
      <w:lvlText w:val="%2."/>
      <w:lvlJc w:val="left"/>
      <w:pPr>
        <w:ind w:left="1440" w:hanging="360"/>
      </w:pPr>
    </w:lvl>
    <w:lvl w:ilvl="2" w:tplc="19910503" w:tentative="1">
      <w:start w:val="1"/>
      <w:numFmt w:val="lowerRoman"/>
      <w:lvlText w:val="%3."/>
      <w:lvlJc w:val="right"/>
      <w:pPr>
        <w:ind w:left="2160" w:hanging="180"/>
      </w:pPr>
    </w:lvl>
    <w:lvl w:ilvl="3" w:tplc="19910503" w:tentative="1">
      <w:start w:val="1"/>
      <w:numFmt w:val="decimal"/>
      <w:lvlText w:val="%4."/>
      <w:lvlJc w:val="left"/>
      <w:pPr>
        <w:ind w:left="2880" w:hanging="360"/>
      </w:pPr>
    </w:lvl>
    <w:lvl w:ilvl="4" w:tplc="19910503" w:tentative="1">
      <w:start w:val="1"/>
      <w:numFmt w:val="lowerLetter"/>
      <w:lvlText w:val="%5."/>
      <w:lvlJc w:val="left"/>
      <w:pPr>
        <w:ind w:left="3600" w:hanging="360"/>
      </w:pPr>
    </w:lvl>
    <w:lvl w:ilvl="5" w:tplc="19910503" w:tentative="1">
      <w:start w:val="1"/>
      <w:numFmt w:val="lowerRoman"/>
      <w:lvlText w:val="%6."/>
      <w:lvlJc w:val="right"/>
      <w:pPr>
        <w:ind w:left="4320" w:hanging="180"/>
      </w:pPr>
    </w:lvl>
    <w:lvl w:ilvl="6" w:tplc="19910503" w:tentative="1">
      <w:start w:val="1"/>
      <w:numFmt w:val="decimal"/>
      <w:lvlText w:val="%7."/>
      <w:lvlJc w:val="left"/>
      <w:pPr>
        <w:ind w:left="5040" w:hanging="360"/>
      </w:pPr>
    </w:lvl>
    <w:lvl w:ilvl="7" w:tplc="19910503" w:tentative="1">
      <w:start w:val="1"/>
      <w:numFmt w:val="lowerLetter"/>
      <w:lvlText w:val="%8."/>
      <w:lvlJc w:val="left"/>
      <w:pPr>
        <w:ind w:left="5760" w:hanging="360"/>
      </w:pPr>
    </w:lvl>
    <w:lvl w:ilvl="8" w:tplc="1991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0">
    <w:multiLevelType w:val="hybridMultilevel"/>
    <w:lvl w:ilvl="0" w:tplc="97350844">
      <w:start w:val="1"/>
      <w:numFmt w:val="decimal"/>
      <w:lvlText w:val="%1."/>
      <w:lvlJc w:val="left"/>
      <w:pPr>
        <w:ind w:left="720" w:hanging="360"/>
      </w:pPr>
    </w:lvl>
    <w:lvl w:ilvl="1" w:tplc="97350844" w:tentative="1">
      <w:start w:val="1"/>
      <w:numFmt w:val="lowerLetter"/>
      <w:lvlText w:val="%2."/>
      <w:lvlJc w:val="left"/>
      <w:pPr>
        <w:ind w:left="1440" w:hanging="360"/>
      </w:pPr>
    </w:lvl>
    <w:lvl w:ilvl="2" w:tplc="97350844" w:tentative="1">
      <w:start w:val="1"/>
      <w:numFmt w:val="lowerRoman"/>
      <w:lvlText w:val="%3."/>
      <w:lvlJc w:val="right"/>
      <w:pPr>
        <w:ind w:left="2160" w:hanging="180"/>
      </w:pPr>
    </w:lvl>
    <w:lvl w:ilvl="3" w:tplc="97350844" w:tentative="1">
      <w:start w:val="1"/>
      <w:numFmt w:val="decimal"/>
      <w:lvlText w:val="%4."/>
      <w:lvlJc w:val="left"/>
      <w:pPr>
        <w:ind w:left="2880" w:hanging="360"/>
      </w:pPr>
    </w:lvl>
    <w:lvl w:ilvl="4" w:tplc="97350844" w:tentative="1">
      <w:start w:val="1"/>
      <w:numFmt w:val="lowerLetter"/>
      <w:lvlText w:val="%5."/>
      <w:lvlJc w:val="left"/>
      <w:pPr>
        <w:ind w:left="3600" w:hanging="360"/>
      </w:pPr>
    </w:lvl>
    <w:lvl w:ilvl="5" w:tplc="97350844" w:tentative="1">
      <w:start w:val="1"/>
      <w:numFmt w:val="lowerRoman"/>
      <w:lvlText w:val="%6."/>
      <w:lvlJc w:val="right"/>
      <w:pPr>
        <w:ind w:left="4320" w:hanging="180"/>
      </w:pPr>
    </w:lvl>
    <w:lvl w:ilvl="6" w:tplc="97350844" w:tentative="1">
      <w:start w:val="1"/>
      <w:numFmt w:val="decimal"/>
      <w:lvlText w:val="%7."/>
      <w:lvlJc w:val="left"/>
      <w:pPr>
        <w:ind w:left="5040" w:hanging="360"/>
      </w:pPr>
    </w:lvl>
    <w:lvl w:ilvl="7" w:tplc="97350844" w:tentative="1">
      <w:start w:val="1"/>
      <w:numFmt w:val="lowerLetter"/>
      <w:lvlText w:val="%8."/>
      <w:lvlJc w:val="left"/>
      <w:pPr>
        <w:ind w:left="5760" w:hanging="360"/>
      </w:pPr>
    </w:lvl>
    <w:lvl w:ilvl="8" w:tplc="9735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9">
    <w:multiLevelType w:val="hybridMultilevel"/>
    <w:lvl w:ilvl="0" w:tplc="91574190">
      <w:start w:val="1"/>
      <w:numFmt w:val="decimal"/>
      <w:lvlText w:val="%1."/>
      <w:lvlJc w:val="left"/>
      <w:pPr>
        <w:ind w:left="720" w:hanging="360"/>
      </w:pPr>
    </w:lvl>
    <w:lvl w:ilvl="1" w:tplc="91574190" w:tentative="1">
      <w:start w:val="1"/>
      <w:numFmt w:val="lowerLetter"/>
      <w:lvlText w:val="%2."/>
      <w:lvlJc w:val="left"/>
      <w:pPr>
        <w:ind w:left="1440" w:hanging="360"/>
      </w:pPr>
    </w:lvl>
    <w:lvl w:ilvl="2" w:tplc="91574190" w:tentative="1">
      <w:start w:val="1"/>
      <w:numFmt w:val="lowerRoman"/>
      <w:lvlText w:val="%3."/>
      <w:lvlJc w:val="right"/>
      <w:pPr>
        <w:ind w:left="2160" w:hanging="180"/>
      </w:pPr>
    </w:lvl>
    <w:lvl w:ilvl="3" w:tplc="91574190" w:tentative="1">
      <w:start w:val="1"/>
      <w:numFmt w:val="decimal"/>
      <w:lvlText w:val="%4."/>
      <w:lvlJc w:val="left"/>
      <w:pPr>
        <w:ind w:left="2880" w:hanging="360"/>
      </w:pPr>
    </w:lvl>
    <w:lvl w:ilvl="4" w:tplc="91574190" w:tentative="1">
      <w:start w:val="1"/>
      <w:numFmt w:val="lowerLetter"/>
      <w:lvlText w:val="%5."/>
      <w:lvlJc w:val="left"/>
      <w:pPr>
        <w:ind w:left="3600" w:hanging="360"/>
      </w:pPr>
    </w:lvl>
    <w:lvl w:ilvl="5" w:tplc="91574190" w:tentative="1">
      <w:start w:val="1"/>
      <w:numFmt w:val="lowerRoman"/>
      <w:lvlText w:val="%6."/>
      <w:lvlJc w:val="right"/>
      <w:pPr>
        <w:ind w:left="4320" w:hanging="180"/>
      </w:pPr>
    </w:lvl>
    <w:lvl w:ilvl="6" w:tplc="91574190" w:tentative="1">
      <w:start w:val="1"/>
      <w:numFmt w:val="decimal"/>
      <w:lvlText w:val="%7."/>
      <w:lvlJc w:val="left"/>
      <w:pPr>
        <w:ind w:left="5040" w:hanging="360"/>
      </w:pPr>
    </w:lvl>
    <w:lvl w:ilvl="7" w:tplc="91574190" w:tentative="1">
      <w:start w:val="1"/>
      <w:numFmt w:val="lowerLetter"/>
      <w:lvlText w:val="%8."/>
      <w:lvlJc w:val="left"/>
      <w:pPr>
        <w:ind w:left="5760" w:hanging="360"/>
      </w:pPr>
    </w:lvl>
    <w:lvl w:ilvl="8" w:tplc="91574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8">
    <w:multiLevelType w:val="hybridMultilevel"/>
    <w:lvl w:ilvl="0" w:tplc="61039201">
      <w:start w:val="1"/>
      <w:numFmt w:val="decimal"/>
      <w:lvlText w:val="%1."/>
      <w:lvlJc w:val="left"/>
      <w:pPr>
        <w:ind w:left="720" w:hanging="360"/>
      </w:pPr>
    </w:lvl>
    <w:lvl w:ilvl="1" w:tplc="61039201" w:tentative="1">
      <w:start w:val="1"/>
      <w:numFmt w:val="lowerLetter"/>
      <w:lvlText w:val="%2."/>
      <w:lvlJc w:val="left"/>
      <w:pPr>
        <w:ind w:left="1440" w:hanging="360"/>
      </w:pPr>
    </w:lvl>
    <w:lvl w:ilvl="2" w:tplc="61039201" w:tentative="1">
      <w:start w:val="1"/>
      <w:numFmt w:val="lowerRoman"/>
      <w:lvlText w:val="%3."/>
      <w:lvlJc w:val="right"/>
      <w:pPr>
        <w:ind w:left="2160" w:hanging="180"/>
      </w:pPr>
    </w:lvl>
    <w:lvl w:ilvl="3" w:tplc="61039201" w:tentative="1">
      <w:start w:val="1"/>
      <w:numFmt w:val="decimal"/>
      <w:lvlText w:val="%4."/>
      <w:lvlJc w:val="left"/>
      <w:pPr>
        <w:ind w:left="2880" w:hanging="360"/>
      </w:pPr>
    </w:lvl>
    <w:lvl w:ilvl="4" w:tplc="61039201" w:tentative="1">
      <w:start w:val="1"/>
      <w:numFmt w:val="lowerLetter"/>
      <w:lvlText w:val="%5."/>
      <w:lvlJc w:val="left"/>
      <w:pPr>
        <w:ind w:left="3600" w:hanging="360"/>
      </w:pPr>
    </w:lvl>
    <w:lvl w:ilvl="5" w:tplc="61039201" w:tentative="1">
      <w:start w:val="1"/>
      <w:numFmt w:val="lowerRoman"/>
      <w:lvlText w:val="%6."/>
      <w:lvlJc w:val="right"/>
      <w:pPr>
        <w:ind w:left="4320" w:hanging="180"/>
      </w:pPr>
    </w:lvl>
    <w:lvl w:ilvl="6" w:tplc="61039201" w:tentative="1">
      <w:start w:val="1"/>
      <w:numFmt w:val="decimal"/>
      <w:lvlText w:val="%7."/>
      <w:lvlJc w:val="left"/>
      <w:pPr>
        <w:ind w:left="5040" w:hanging="360"/>
      </w:pPr>
    </w:lvl>
    <w:lvl w:ilvl="7" w:tplc="61039201" w:tentative="1">
      <w:start w:val="1"/>
      <w:numFmt w:val="lowerLetter"/>
      <w:lvlText w:val="%8."/>
      <w:lvlJc w:val="left"/>
      <w:pPr>
        <w:ind w:left="5760" w:hanging="360"/>
      </w:pPr>
    </w:lvl>
    <w:lvl w:ilvl="8" w:tplc="61039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7">
    <w:multiLevelType w:val="hybridMultilevel"/>
    <w:lvl w:ilvl="0" w:tplc="83414890">
      <w:start w:val="1"/>
      <w:numFmt w:val="decimal"/>
      <w:lvlText w:val="%1."/>
      <w:lvlJc w:val="left"/>
      <w:pPr>
        <w:ind w:left="720" w:hanging="360"/>
      </w:pPr>
    </w:lvl>
    <w:lvl w:ilvl="1" w:tplc="83414890" w:tentative="1">
      <w:start w:val="1"/>
      <w:numFmt w:val="lowerLetter"/>
      <w:lvlText w:val="%2."/>
      <w:lvlJc w:val="left"/>
      <w:pPr>
        <w:ind w:left="1440" w:hanging="360"/>
      </w:pPr>
    </w:lvl>
    <w:lvl w:ilvl="2" w:tplc="83414890" w:tentative="1">
      <w:start w:val="1"/>
      <w:numFmt w:val="lowerRoman"/>
      <w:lvlText w:val="%3."/>
      <w:lvlJc w:val="right"/>
      <w:pPr>
        <w:ind w:left="2160" w:hanging="180"/>
      </w:pPr>
    </w:lvl>
    <w:lvl w:ilvl="3" w:tplc="83414890" w:tentative="1">
      <w:start w:val="1"/>
      <w:numFmt w:val="decimal"/>
      <w:lvlText w:val="%4."/>
      <w:lvlJc w:val="left"/>
      <w:pPr>
        <w:ind w:left="2880" w:hanging="360"/>
      </w:pPr>
    </w:lvl>
    <w:lvl w:ilvl="4" w:tplc="83414890" w:tentative="1">
      <w:start w:val="1"/>
      <w:numFmt w:val="lowerLetter"/>
      <w:lvlText w:val="%5."/>
      <w:lvlJc w:val="left"/>
      <w:pPr>
        <w:ind w:left="3600" w:hanging="360"/>
      </w:pPr>
    </w:lvl>
    <w:lvl w:ilvl="5" w:tplc="83414890" w:tentative="1">
      <w:start w:val="1"/>
      <w:numFmt w:val="lowerRoman"/>
      <w:lvlText w:val="%6."/>
      <w:lvlJc w:val="right"/>
      <w:pPr>
        <w:ind w:left="4320" w:hanging="180"/>
      </w:pPr>
    </w:lvl>
    <w:lvl w:ilvl="6" w:tplc="83414890" w:tentative="1">
      <w:start w:val="1"/>
      <w:numFmt w:val="decimal"/>
      <w:lvlText w:val="%7."/>
      <w:lvlJc w:val="left"/>
      <w:pPr>
        <w:ind w:left="5040" w:hanging="360"/>
      </w:pPr>
    </w:lvl>
    <w:lvl w:ilvl="7" w:tplc="83414890" w:tentative="1">
      <w:start w:val="1"/>
      <w:numFmt w:val="lowerLetter"/>
      <w:lvlText w:val="%8."/>
      <w:lvlJc w:val="left"/>
      <w:pPr>
        <w:ind w:left="5760" w:hanging="360"/>
      </w:pPr>
    </w:lvl>
    <w:lvl w:ilvl="8" w:tplc="8341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6">
    <w:multiLevelType w:val="hybridMultilevel"/>
    <w:lvl w:ilvl="0" w:tplc="48516259">
      <w:start w:val="1"/>
      <w:numFmt w:val="decimal"/>
      <w:lvlText w:val="%1."/>
      <w:lvlJc w:val="left"/>
      <w:pPr>
        <w:ind w:left="720" w:hanging="360"/>
      </w:pPr>
    </w:lvl>
    <w:lvl w:ilvl="1" w:tplc="48516259" w:tentative="1">
      <w:start w:val="1"/>
      <w:numFmt w:val="lowerLetter"/>
      <w:lvlText w:val="%2."/>
      <w:lvlJc w:val="left"/>
      <w:pPr>
        <w:ind w:left="1440" w:hanging="360"/>
      </w:pPr>
    </w:lvl>
    <w:lvl w:ilvl="2" w:tplc="48516259" w:tentative="1">
      <w:start w:val="1"/>
      <w:numFmt w:val="lowerRoman"/>
      <w:lvlText w:val="%3."/>
      <w:lvlJc w:val="right"/>
      <w:pPr>
        <w:ind w:left="2160" w:hanging="180"/>
      </w:pPr>
    </w:lvl>
    <w:lvl w:ilvl="3" w:tplc="48516259" w:tentative="1">
      <w:start w:val="1"/>
      <w:numFmt w:val="decimal"/>
      <w:lvlText w:val="%4."/>
      <w:lvlJc w:val="left"/>
      <w:pPr>
        <w:ind w:left="2880" w:hanging="360"/>
      </w:pPr>
    </w:lvl>
    <w:lvl w:ilvl="4" w:tplc="48516259" w:tentative="1">
      <w:start w:val="1"/>
      <w:numFmt w:val="lowerLetter"/>
      <w:lvlText w:val="%5."/>
      <w:lvlJc w:val="left"/>
      <w:pPr>
        <w:ind w:left="3600" w:hanging="360"/>
      </w:pPr>
    </w:lvl>
    <w:lvl w:ilvl="5" w:tplc="48516259" w:tentative="1">
      <w:start w:val="1"/>
      <w:numFmt w:val="lowerRoman"/>
      <w:lvlText w:val="%6."/>
      <w:lvlJc w:val="right"/>
      <w:pPr>
        <w:ind w:left="4320" w:hanging="180"/>
      </w:pPr>
    </w:lvl>
    <w:lvl w:ilvl="6" w:tplc="48516259" w:tentative="1">
      <w:start w:val="1"/>
      <w:numFmt w:val="decimal"/>
      <w:lvlText w:val="%7."/>
      <w:lvlJc w:val="left"/>
      <w:pPr>
        <w:ind w:left="5040" w:hanging="360"/>
      </w:pPr>
    </w:lvl>
    <w:lvl w:ilvl="7" w:tplc="48516259" w:tentative="1">
      <w:start w:val="1"/>
      <w:numFmt w:val="lowerLetter"/>
      <w:lvlText w:val="%8."/>
      <w:lvlJc w:val="left"/>
      <w:pPr>
        <w:ind w:left="5760" w:hanging="360"/>
      </w:pPr>
    </w:lvl>
    <w:lvl w:ilvl="8" w:tplc="4851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5">
    <w:multiLevelType w:val="hybridMultilevel"/>
    <w:lvl w:ilvl="0" w:tplc="65369912">
      <w:start w:val="1"/>
      <w:numFmt w:val="decimal"/>
      <w:lvlText w:val="%1."/>
      <w:lvlJc w:val="left"/>
      <w:pPr>
        <w:ind w:left="720" w:hanging="360"/>
      </w:pPr>
    </w:lvl>
    <w:lvl w:ilvl="1" w:tplc="65369912" w:tentative="1">
      <w:start w:val="1"/>
      <w:numFmt w:val="lowerLetter"/>
      <w:lvlText w:val="%2."/>
      <w:lvlJc w:val="left"/>
      <w:pPr>
        <w:ind w:left="1440" w:hanging="360"/>
      </w:pPr>
    </w:lvl>
    <w:lvl w:ilvl="2" w:tplc="65369912" w:tentative="1">
      <w:start w:val="1"/>
      <w:numFmt w:val="lowerRoman"/>
      <w:lvlText w:val="%3."/>
      <w:lvlJc w:val="right"/>
      <w:pPr>
        <w:ind w:left="2160" w:hanging="180"/>
      </w:pPr>
    </w:lvl>
    <w:lvl w:ilvl="3" w:tplc="65369912" w:tentative="1">
      <w:start w:val="1"/>
      <w:numFmt w:val="decimal"/>
      <w:lvlText w:val="%4."/>
      <w:lvlJc w:val="left"/>
      <w:pPr>
        <w:ind w:left="2880" w:hanging="360"/>
      </w:pPr>
    </w:lvl>
    <w:lvl w:ilvl="4" w:tplc="65369912" w:tentative="1">
      <w:start w:val="1"/>
      <w:numFmt w:val="lowerLetter"/>
      <w:lvlText w:val="%5."/>
      <w:lvlJc w:val="left"/>
      <w:pPr>
        <w:ind w:left="3600" w:hanging="360"/>
      </w:pPr>
    </w:lvl>
    <w:lvl w:ilvl="5" w:tplc="65369912" w:tentative="1">
      <w:start w:val="1"/>
      <w:numFmt w:val="lowerRoman"/>
      <w:lvlText w:val="%6."/>
      <w:lvlJc w:val="right"/>
      <w:pPr>
        <w:ind w:left="4320" w:hanging="180"/>
      </w:pPr>
    </w:lvl>
    <w:lvl w:ilvl="6" w:tplc="65369912" w:tentative="1">
      <w:start w:val="1"/>
      <w:numFmt w:val="decimal"/>
      <w:lvlText w:val="%7."/>
      <w:lvlJc w:val="left"/>
      <w:pPr>
        <w:ind w:left="5040" w:hanging="360"/>
      </w:pPr>
    </w:lvl>
    <w:lvl w:ilvl="7" w:tplc="65369912" w:tentative="1">
      <w:start w:val="1"/>
      <w:numFmt w:val="lowerLetter"/>
      <w:lvlText w:val="%8."/>
      <w:lvlJc w:val="left"/>
      <w:pPr>
        <w:ind w:left="5760" w:hanging="360"/>
      </w:pPr>
    </w:lvl>
    <w:lvl w:ilvl="8" w:tplc="6536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4">
    <w:multiLevelType w:val="hybridMultilevel"/>
    <w:lvl w:ilvl="0" w:tplc="27565520">
      <w:start w:val="1"/>
      <w:numFmt w:val="decimal"/>
      <w:lvlText w:val="%1."/>
      <w:lvlJc w:val="left"/>
      <w:pPr>
        <w:ind w:left="720" w:hanging="360"/>
      </w:pPr>
    </w:lvl>
    <w:lvl w:ilvl="1" w:tplc="27565520" w:tentative="1">
      <w:start w:val="1"/>
      <w:numFmt w:val="lowerLetter"/>
      <w:lvlText w:val="%2."/>
      <w:lvlJc w:val="left"/>
      <w:pPr>
        <w:ind w:left="1440" w:hanging="360"/>
      </w:pPr>
    </w:lvl>
    <w:lvl w:ilvl="2" w:tplc="27565520" w:tentative="1">
      <w:start w:val="1"/>
      <w:numFmt w:val="lowerRoman"/>
      <w:lvlText w:val="%3."/>
      <w:lvlJc w:val="right"/>
      <w:pPr>
        <w:ind w:left="2160" w:hanging="180"/>
      </w:pPr>
    </w:lvl>
    <w:lvl w:ilvl="3" w:tplc="27565520" w:tentative="1">
      <w:start w:val="1"/>
      <w:numFmt w:val="decimal"/>
      <w:lvlText w:val="%4."/>
      <w:lvlJc w:val="left"/>
      <w:pPr>
        <w:ind w:left="2880" w:hanging="360"/>
      </w:pPr>
    </w:lvl>
    <w:lvl w:ilvl="4" w:tplc="27565520" w:tentative="1">
      <w:start w:val="1"/>
      <w:numFmt w:val="lowerLetter"/>
      <w:lvlText w:val="%5."/>
      <w:lvlJc w:val="left"/>
      <w:pPr>
        <w:ind w:left="3600" w:hanging="360"/>
      </w:pPr>
    </w:lvl>
    <w:lvl w:ilvl="5" w:tplc="27565520" w:tentative="1">
      <w:start w:val="1"/>
      <w:numFmt w:val="lowerRoman"/>
      <w:lvlText w:val="%6."/>
      <w:lvlJc w:val="right"/>
      <w:pPr>
        <w:ind w:left="4320" w:hanging="180"/>
      </w:pPr>
    </w:lvl>
    <w:lvl w:ilvl="6" w:tplc="27565520" w:tentative="1">
      <w:start w:val="1"/>
      <w:numFmt w:val="decimal"/>
      <w:lvlText w:val="%7."/>
      <w:lvlJc w:val="left"/>
      <w:pPr>
        <w:ind w:left="5040" w:hanging="360"/>
      </w:pPr>
    </w:lvl>
    <w:lvl w:ilvl="7" w:tplc="27565520" w:tentative="1">
      <w:start w:val="1"/>
      <w:numFmt w:val="lowerLetter"/>
      <w:lvlText w:val="%8."/>
      <w:lvlJc w:val="left"/>
      <w:pPr>
        <w:ind w:left="5760" w:hanging="360"/>
      </w:pPr>
    </w:lvl>
    <w:lvl w:ilvl="8" w:tplc="27565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3">
    <w:multiLevelType w:val="hybridMultilevel"/>
    <w:lvl w:ilvl="0" w:tplc="12518887">
      <w:start w:val="1"/>
      <w:numFmt w:val="decimal"/>
      <w:lvlText w:val="%1."/>
      <w:lvlJc w:val="left"/>
      <w:pPr>
        <w:ind w:left="720" w:hanging="360"/>
      </w:pPr>
    </w:lvl>
    <w:lvl w:ilvl="1" w:tplc="12518887" w:tentative="1">
      <w:start w:val="1"/>
      <w:numFmt w:val="lowerLetter"/>
      <w:lvlText w:val="%2."/>
      <w:lvlJc w:val="left"/>
      <w:pPr>
        <w:ind w:left="1440" w:hanging="360"/>
      </w:pPr>
    </w:lvl>
    <w:lvl w:ilvl="2" w:tplc="12518887" w:tentative="1">
      <w:start w:val="1"/>
      <w:numFmt w:val="lowerRoman"/>
      <w:lvlText w:val="%3."/>
      <w:lvlJc w:val="right"/>
      <w:pPr>
        <w:ind w:left="2160" w:hanging="180"/>
      </w:pPr>
    </w:lvl>
    <w:lvl w:ilvl="3" w:tplc="12518887" w:tentative="1">
      <w:start w:val="1"/>
      <w:numFmt w:val="decimal"/>
      <w:lvlText w:val="%4."/>
      <w:lvlJc w:val="left"/>
      <w:pPr>
        <w:ind w:left="2880" w:hanging="360"/>
      </w:pPr>
    </w:lvl>
    <w:lvl w:ilvl="4" w:tplc="12518887" w:tentative="1">
      <w:start w:val="1"/>
      <w:numFmt w:val="lowerLetter"/>
      <w:lvlText w:val="%5."/>
      <w:lvlJc w:val="left"/>
      <w:pPr>
        <w:ind w:left="3600" w:hanging="360"/>
      </w:pPr>
    </w:lvl>
    <w:lvl w:ilvl="5" w:tplc="12518887" w:tentative="1">
      <w:start w:val="1"/>
      <w:numFmt w:val="lowerRoman"/>
      <w:lvlText w:val="%6."/>
      <w:lvlJc w:val="right"/>
      <w:pPr>
        <w:ind w:left="4320" w:hanging="180"/>
      </w:pPr>
    </w:lvl>
    <w:lvl w:ilvl="6" w:tplc="12518887" w:tentative="1">
      <w:start w:val="1"/>
      <w:numFmt w:val="decimal"/>
      <w:lvlText w:val="%7."/>
      <w:lvlJc w:val="left"/>
      <w:pPr>
        <w:ind w:left="5040" w:hanging="360"/>
      </w:pPr>
    </w:lvl>
    <w:lvl w:ilvl="7" w:tplc="12518887" w:tentative="1">
      <w:start w:val="1"/>
      <w:numFmt w:val="lowerLetter"/>
      <w:lvlText w:val="%8."/>
      <w:lvlJc w:val="left"/>
      <w:pPr>
        <w:ind w:left="5760" w:hanging="360"/>
      </w:pPr>
    </w:lvl>
    <w:lvl w:ilvl="8" w:tplc="12518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2">
    <w:multiLevelType w:val="hybridMultilevel"/>
    <w:lvl w:ilvl="0" w:tplc="33688492">
      <w:start w:val="1"/>
      <w:numFmt w:val="decimal"/>
      <w:lvlText w:val="%1."/>
      <w:lvlJc w:val="left"/>
      <w:pPr>
        <w:ind w:left="720" w:hanging="360"/>
      </w:pPr>
    </w:lvl>
    <w:lvl w:ilvl="1" w:tplc="33688492" w:tentative="1">
      <w:start w:val="1"/>
      <w:numFmt w:val="lowerLetter"/>
      <w:lvlText w:val="%2."/>
      <w:lvlJc w:val="left"/>
      <w:pPr>
        <w:ind w:left="1440" w:hanging="360"/>
      </w:pPr>
    </w:lvl>
    <w:lvl w:ilvl="2" w:tplc="33688492" w:tentative="1">
      <w:start w:val="1"/>
      <w:numFmt w:val="lowerRoman"/>
      <w:lvlText w:val="%3."/>
      <w:lvlJc w:val="right"/>
      <w:pPr>
        <w:ind w:left="2160" w:hanging="180"/>
      </w:pPr>
    </w:lvl>
    <w:lvl w:ilvl="3" w:tplc="33688492" w:tentative="1">
      <w:start w:val="1"/>
      <w:numFmt w:val="decimal"/>
      <w:lvlText w:val="%4."/>
      <w:lvlJc w:val="left"/>
      <w:pPr>
        <w:ind w:left="2880" w:hanging="360"/>
      </w:pPr>
    </w:lvl>
    <w:lvl w:ilvl="4" w:tplc="33688492" w:tentative="1">
      <w:start w:val="1"/>
      <w:numFmt w:val="lowerLetter"/>
      <w:lvlText w:val="%5."/>
      <w:lvlJc w:val="left"/>
      <w:pPr>
        <w:ind w:left="3600" w:hanging="360"/>
      </w:pPr>
    </w:lvl>
    <w:lvl w:ilvl="5" w:tplc="33688492" w:tentative="1">
      <w:start w:val="1"/>
      <w:numFmt w:val="lowerRoman"/>
      <w:lvlText w:val="%6."/>
      <w:lvlJc w:val="right"/>
      <w:pPr>
        <w:ind w:left="4320" w:hanging="180"/>
      </w:pPr>
    </w:lvl>
    <w:lvl w:ilvl="6" w:tplc="33688492" w:tentative="1">
      <w:start w:val="1"/>
      <w:numFmt w:val="decimal"/>
      <w:lvlText w:val="%7."/>
      <w:lvlJc w:val="left"/>
      <w:pPr>
        <w:ind w:left="5040" w:hanging="360"/>
      </w:pPr>
    </w:lvl>
    <w:lvl w:ilvl="7" w:tplc="33688492" w:tentative="1">
      <w:start w:val="1"/>
      <w:numFmt w:val="lowerLetter"/>
      <w:lvlText w:val="%8."/>
      <w:lvlJc w:val="left"/>
      <w:pPr>
        <w:ind w:left="5760" w:hanging="360"/>
      </w:pPr>
    </w:lvl>
    <w:lvl w:ilvl="8" w:tplc="3368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1">
    <w:multiLevelType w:val="hybridMultilevel"/>
    <w:lvl w:ilvl="0" w:tplc="30217716">
      <w:start w:val="1"/>
      <w:numFmt w:val="decimal"/>
      <w:lvlText w:val="%1."/>
      <w:lvlJc w:val="left"/>
      <w:pPr>
        <w:ind w:left="720" w:hanging="360"/>
      </w:pPr>
    </w:lvl>
    <w:lvl w:ilvl="1" w:tplc="30217716" w:tentative="1">
      <w:start w:val="1"/>
      <w:numFmt w:val="lowerLetter"/>
      <w:lvlText w:val="%2."/>
      <w:lvlJc w:val="left"/>
      <w:pPr>
        <w:ind w:left="1440" w:hanging="360"/>
      </w:pPr>
    </w:lvl>
    <w:lvl w:ilvl="2" w:tplc="30217716" w:tentative="1">
      <w:start w:val="1"/>
      <w:numFmt w:val="lowerRoman"/>
      <w:lvlText w:val="%3."/>
      <w:lvlJc w:val="right"/>
      <w:pPr>
        <w:ind w:left="2160" w:hanging="180"/>
      </w:pPr>
    </w:lvl>
    <w:lvl w:ilvl="3" w:tplc="30217716" w:tentative="1">
      <w:start w:val="1"/>
      <w:numFmt w:val="decimal"/>
      <w:lvlText w:val="%4."/>
      <w:lvlJc w:val="left"/>
      <w:pPr>
        <w:ind w:left="2880" w:hanging="360"/>
      </w:pPr>
    </w:lvl>
    <w:lvl w:ilvl="4" w:tplc="30217716" w:tentative="1">
      <w:start w:val="1"/>
      <w:numFmt w:val="lowerLetter"/>
      <w:lvlText w:val="%5."/>
      <w:lvlJc w:val="left"/>
      <w:pPr>
        <w:ind w:left="3600" w:hanging="360"/>
      </w:pPr>
    </w:lvl>
    <w:lvl w:ilvl="5" w:tplc="30217716" w:tentative="1">
      <w:start w:val="1"/>
      <w:numFmt w:val="lowerRoman"/>
      <w:lvlText w:val="%6."/>
      <w:lvlJc w:val="right"/>
      <w:pPr>
        <w:ind w:left="4320" w:hanging="180"/>
      </w:pPr>
    </w:lvl>
    <w:lvl w:ilvl="6" w:tplc="30217716" w:tentative="1">
      <w:start w:val="1"/>
      <w:numFmt w:val="decimal"/>
      <w:lvlText w:val="%7."/>
      <w:lvlJc w:val="left"/>
      <w:pPr>
        <w:ind w:left="5040" w:hanging="360"/>
      </w:pPr>
    </w:lvl>
    <w:lvl w:ilvl="7" w:tplc="30217716" w:tentative="1">
      <w:start w:val="1"/>
      <w:numFmt w:val="lowerLetter"/>
      <w:lvlText w:val="%8."/>
      <w:lvlJc w:val="left"/>
      <w:pPr>
        <w:ind w:left="5760" w:hanging="360"/>
      </w:pPr>
    </w:lvl>
    <w:lvl w:ilvl="8" w:tplc="3021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0">
    <w:multiLevelType w:val="hybridMultilevel"/>
    <w:lvl w:ilvl="0" w:tplc="99101298">
      <w:start w:val="1"/>
      <w:numFmt w:val="decimal"/>
      <w:lvlText w:val="%1."/>
      <w:lvlJc w:val="left"/>
      <w:pPr>
        <w:ind w:left="720" w:hanging="360"/>
      </w:pPr>
    </w:lvl>
    <w:lvl w:ilvl="1" w:tplc="99101298" w:tentative="1">
      <w:start w:val="1"/>
      <w:numFmt w:val="lowerLetter"/>
      <w:lvlText w:val="%2."/>
      <w:lvlJc w:val="left"/>
      <w:pPr>
        <w:ind w:left="1440" w:hanging="360"/>
      </w:pPr>
    </w:lvl>
    <w:lvl w:ilvl="2" w:tplc="99101298" w:tentative="1">
      <w:start w:val="1"/>
      <w:numFmt w:val="lowerRoman"/>
      <w:lvlText w:val="%3."/>
      <w:lvlJc w:val="right"/>
      <w:pPr>
        <w:ind w:left="2160" w:hanging="180"/>
      </w:pPr>
    </w:lvl>
    <w:lvl w:ilvl="3" w:tplc="99101298" w:tentative="1">
      <w:start w:val="1"/>
      <w:numFmt w:val="decimal"/>
      <w:lvlText w:val="%4."/>
      <w:lvlJc w:val="left"/>
      <w:pPr>
        <w:ind w:left="2880" w:hanging="360"/>
      </w:pPr>
    </w:lvl>
    <w:lvl w:ilvl="4" w:tplc="99101298" w:tentative="1">
      <w:start w:val="1"/>
      <w:numFmt w:val="lowerLetter"/>
      <w:lvlText w:val="%5."/>
      <w:lvlJc w:val="left"/>
      <w:pPr>
        <w:ind w:left="3600" w:hanging="360"/>
      </w:pPr>
    </w:lvl>
    <w:lvl w:ilvl="5" w:tplc="99101298" w:tentative="1">
      <w:start w:val="1"/>
      <w:numFmt w:val="lowerRoman"/>
      <w:lvlText w:val="%6."/>
      <w:lvlJc w:val="right"/>
      <w:pPr>
        <w:ind w:left="4320" w:hanging="180"/>
      </w:pPr>
    </w:lvl>
    <w:lvl w:ilvl="6" w:tplc="99101298" w:tentative="1">
      <w:start w:val="1"/>
      <w:numFmt w:val="decimal"/>
      <w:lvlText w:val="%7."/>
      <w:lvlJc w:val="left"/>
      <w:pPr>
        <w:ind w:left="5040" w:hanging="360"/>
      </w:pPr>
    </w:lvl>
    <w:lvl w:ilvl="7" w:tplc="99101298" w:tentative="1">
      <w:start w:val="1"/>
      <w:numFmt w:val="lowerLetter"/>
      <w:lvlText w:val="%8."/>
      <w:lvlJc w:val="left"/>
      <w:pPr>
        <w:ind w:left="5760" w:hanging="360"/>
      </w:pPr>
    </w:lvl>
    <w:lvl w:ilvl="8" w:tplc="9910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9">
    <w:multiLevelType w:val="hybridMultilevel"/>
    <w:lvl w:ilvl="0" w:tplc="34254293">
      <w:start w:val="1"/>
      <w:numFmt w:val="decimal"/>
      <w:lvlText w:val="%1."/>
      <w:lvlJc w:val="left"/>
      <w:pPr>
        <w:ind w:left="720" w:hanging="360"/>
      </w:pPr>
    </w:lvl>
    <w:lvl w:ilvl="1" w:tplc="34254293" w:tentative="1">
      <w:start w:val="1"/>
      <w:numFmt w:val="lowerLetter"/>
      <w:lvlText w:val="%2."/>
      <w:lvlJc w:val="left"/>
      <w:pPr>
        <w:ind w:left="1440" w:hanging="360"/>
      </w:pPr>
    </w:lvl>
    <w:lvl w:ilvl="2" w:tplc="34254293" w:tentative="1">
      <w:start w:val="1"/>
      <w:numFmt w:val="lowerRoman"/>
      <w:lvlText w:val="%3."/>
      <w:lvlJc w:val="right"/>
      <w:pPr>
        <w:ind w:left="2160" w:hanging="180"/>
      </w:pPr>
    </w:lvl>
    <w:lvl w:ilvl="3" w:tplc="34254293" w:tentative="1">
      <w:start w:val="1"/>
      <w:numFmt w:val="decimal"/>
      <w:lvlText w:val="%4."/>
      <w:lvlJc w:val="left"/>
      <w:pPr>
        <w:ind w:left="2880" w:hanging="360"/>
      </w:pPr>
    </w:lvl>
    <w:lvl w:ilvl="4" w:tplc="34254293" w:tentative="1">
      <w:start w:val="1"/>
      <w:numFmt w:val="lowerLetter"/>
      <w:lvlText w:val="%5."/>
      <w:lvlJc w:val="left"/>
      <w:pPr>
        <w:ind w:left="3600" w:hanging="360"/>
      </w:pPr>
    </w:lvl>
    <w:lvl w:ilvl="5" w:tplc="34254293" w:tentative="1">
      <w:start w:val="1"/>
      <w:numFmt w:val="lowerRoman"/>
      <w:lvlText w:val="%6."/>
      <w:lvlJc w:val="right"/>
      <w:pPr>
        <w:ind w:left="4320" w:hanging="180"/>
      </w:pPr>
    </w:lvl>
    <w:lvl w:ilvl="6" w:tplc="34254293" w:tentative="1">
      <w:start w:val="1"/>
      <w:numFmt w:val="decimal"/>
      <w:lvlText w:val="%7."/>
      <w:lvlJc w:val="left"/>
      <w:pPr>
        <w:ind w:left="5040" w:hanging="360"/>
      </w:pPr>
    </w:lvl>
    <w:lvl w:ilvl="7" w:tplc="34254293" w:tentative="1">
      <w:start w:val="1"/>
      <w:numFmt w:val="lowerLetter"/>
      <w:lvlText w:val="%8."/>
      <w:lvlJc w:val="left"/>
      <w:pPr>
        <w:ind w:left="5760" w:hanging="360"/>
      </w:pPr>
    </w:lvl>
    <w:lvl w:ilvl="8" w:tplc="34254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8">
    <w:multiLevelType w:val="hybridMultilevel"/>
    <w:lvl w:ilvl="0" w:tplc="84679211">
      <w:start w:val="1"/>
      <w:numFmt w:val="decimal"/>
      <w:lvlText w:val="%1."/>
      <w:lvlJc w:val="left"/>
      <w:pPr>
        <w:ind w:left="720" w:hanging="360"/>
      </w:pPr>
    </w:lvl>
    <w:lvl w:ilvl="1" w:tplc="84679211" w:tentative="1">
      <w:start w:val="1"/>
      <w:numFmt w:val="lowerLetter"/>
      <w:lvlText w:val="%2."/>
      <w:lvlJc w:val="left"/>
      <w:pPr>
        <w:ind w:left="1440" w:hanging="360"/>
      </w:pPr>
    </w:lvl>
    <w:lvl w:ilvl="2" w:tplc="84679211" w:tentative="1">
      <w:start w:val="1"/>
      <w:numFmt w:val="lowerRoman"/>
      <w:lvlText w:val="%3."/>
      <w:lvlJc w:val="right"/>
      <w:pPr>
        <w:ind w:left="2160" w:hanging="180"/>
      </w:pPr>
    </w:lvl>
    <w:lvl w:ilvl="3" w:tplc="84679211" w:tentative="1">
      <w:start w:val="1"/>
      <w:numFmt w:val="decimal"/>
      <w:lvlText w:val="%4."/>
      <w:lvlJc w:val="left"/>
      <w:pPr>
        <w:ind w:left="2880" w:hanging="360"/>
      </w:pPr>
    </w:lvl>
    <w:lvl w:ilvl="4" w:tplc="84679211" w:tentative="1">
      <w:start w:val="1"/>
      <w:numFmt w:val="lowerLetter"/>
      <w:lvlText w:val="%5."/>
      <w:lvlJc w:val="left"/>
      <w:pPr>
        <w:ind w:left="3600" w:hanging="360"/>
      </w:pPr>
    </w:lvl>
    <w:lvl w:ilvl="5" w:tplc="84679211" w:tentative="1">
      <w:start w:val="1"/>
      <w:numFmt w:val="lowerRoman"/>
      <w:lvlText w:val="%6."/>
      <w:lvlJc w:val="right"/>
      <w:pPr>
        <w:ind w:left="4320" w:hanging="180"/>
      </w:pPr>
    </w:lvl>
    <w:lvl w:ilvl="6" w:tplc="84679211" w:tentative="1">
      <w:start w:val="1"/>
      <w:numFmt w:val="decimal"/>
      <w:lvlText w:val="%7."/>
      <w:lvlJc w:val="left"/>
      <w:pPr>
        <w:ind w:left="5040" w:hanging="360"/>
      </w:pPr>
    </w:lvl>
    <w:lvl w:ilvl="7" w:tplc="84679211" w:tentative="1">
      <w:start w:val="1"/>
      <w:numFmt w:val="lowerLetter"/>
      <w:lvlText w:val="%8."/>
      <w:lvlJc w:val="left"/>
      <w:pPr>
        <w:ind w:left="5760" w:hanging="360"/>
      </w:pPr>
    </w:lvl>
    <w:lvl w:ilvl="8" w:tplc="8467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7">
    <w:multiLevelType w:val="hybridMultilevel"/>
    <w:lvl w:ilvl="0" w:tplc="31443598">
      <w:start w:val="1"/>
      <w:numFmt w:val="decimal"/>
      <w:lvlText w:val="%1."/>
      <w:lvlJc w:val="left"/>
      <w:pPr>
        <w:ind w:left="720" w:hanging="360"/>
      </w:pPr>
    </w:lvl>
    <w:lvl w:ilvl="1" w:tplc="31443598" w:tentative="1">
      <w:start w:val="1"/>
      <w:numFmt w:val="lowerLetter"/>
      <w:lvlText w:val="%2."/>
      <w:lvlJc w:val="left"/>
      <w:pPr>
        <w:ind w:left="1440" w:hanging="360"/>
      </w:pPr>
    </w:lvl>
    <w:lvl w:ilvl="2" w:tplc="31443598" w:tentative="1">
      <w:start w:val="1"/>
      <w:numFmt w:val="lowerRoman"/>
      <w:lvlText w:val="%3."/>
      <w:lvlJc w:val="right"/>
      <w:pPr>
        <w:ind w:left="2160" w:hanging="180"/>
      </w:pPr>
    </w:lvl>
    <w:lvl w:ilvl="3" w:tplc="31443598" w:tentative="1">
      <w:start w:val="1"/>
      <w:numFmt w:val="decimal"/>
      <w:lvlText w:val="%4."/>
      <w:lvlJc w:val="left"/>
      <w:pPr>
        <w:ind w:left="2880" w:hanging="360"/>
      </w:pPr>
    </w:lvl>
    <w:lvl w:ilvl="4" w:tplc="31443598" w:tentative="1">
      <w:start w:val="1"/>
      <w:numFmt w:val="lowerLetter"/>
      <w:lvlText w:val="%5."/>
      <w:lvlJc w:val="left"/>
      <w:pPr>
        <w:ind w:left="3600" w:hanging="360"/>
      </w:pPr>
    </w:lvl>
    <w:lvl w:ilvl="5" w:tplc="31443598" w:tentative="1">
      <w:start w:val="1"/>
      <w:numFmt w:val="lowerRoman"/>
      <w:lvlText w:val="%6."/>
      <w:lvlJc w:val="right"/>
      <w:pPr>
        <w:ind w:left="4320" w:hanging="180"/>
      </w:pPr>
    </w:lvl>
    <w:lvl w:ilvl="6" w:tplc="31443598" w:tentative="1">
      <w:start w:val="1"/>
      <w:numFmt w:val="decimal"/>
      <w:lvlText w:val="%7."/>
      <w:lvlJc w:val="left"/>
      <w:pPr>
        <w:ind w:left="5040" w:hanging="360"/>
      </w:pPr>
    </w:lvl>
    <w:lvl w:ilvl="7" w:tplc="31443598" w:tentative="1">
      <w:start w:val="1"/>
      <w:numFmt w:val="lowerLetter"/>
      <w:lvlText w:val="%8."/>
      <w:lvlJc w:val="left"/>
      <w:pPr>
        <w:ind w:left="5760" w:hanging="360"/>
      </w:pPr>
    </w:lvl>
    <w:lvl w:ilvl="8" w:tplc="31443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6">
    <w:multiLevelType w:val="hybridMultilevel"/>
    <w:lvl w:ilvl="0" w:tplc="99715020">
      <w:start w:val="1"/>
      <w:numFmt w:val="decimal"/>
      <w:lvlText w:val="%1."/>
      <w:lvlJc w:val="left"/>
      <w:pPr>
        <w:ind w:left="720" w:hanging="360"/>
      </w:pPr>
    </w:lvl>
    <w:lvl w:ilvl="1" w:tplc="99715020" w:tentative="1">
      <w:start w:val="1"/>
      <w:numFmt w:val="lowerLetter"/>
      <w:lvlText w:val="%2."/>
      <w:lvlJc w:val="left"/>
      <w:pPr>
        <w:ind w:left="1440" w:hanging="360"/>
      </w:pPr>
    </w:lvl>
    <w:lvl w:ilvl="2" w:tplc="99715020" w:tentative="1">
      <w:start w:val="1"/>
      <w:numFmt w:val="lowerRoman"/>
      <w:lvlText w:val="%3."/>
      <w:lvlJc w:val="right"/>
      <w:pPr>
        <w:ind w:left="2160" w:hanging="180"/>
      </w:pPr>
    </w:lvl>
    <w:lvl w:ilvl="3" w:tplc="99715020" w:tentative="1">
      <w:start w:val="1"/>
      <w:numFmt w:val="decimal"/>
      <w:lvlText w:val="%4."/>
      <w:lvlJc w:val="left"/>
      <w:pPr>
        <w:ind w:left="2880" w:hanging="360"/>
      </w:pPr>
    </w:lvl>
    <w:lvl w:ilvl="4" w:tplc="99715020" w:tentative="1">
      <w:start w:val="1"/>
      <w:numFmt w:val="lowerLetter"/>
      <w:lvlText w:val="%5."/>
      <w:lvlJc w:val="left"/>
      <w:pPr>
        <w:ind w:left="3600" w:hanging="360"/>
      </w:pPr>
    </w:lvl>
    <w:lvl w:ilvl="5" w:tplc="99715020" w:tentative="1">
      <w:start w:val="1"/>
      <w:numFmt w:val="lowerRoman"/>
      <w:lvlText w:val="%6."/>
      <w:lvlJc w:val="right"/>
      <w:pPr>
        <w:ind w:left="4320" w:hanging="180"/>
      </w:pPr>
    </w:lvl>
    <w:lvl w:ilvl="6" w:tplc="99715020" w:tentative="1">
      <w:start w:val="1"/>
      <w:numFmt w:val="decimal"/>
      <w:lvlText w:val="%7."/>
      <w:lvlJc w:val="left"/>
      <w:pPr>
        <w:ind w:left="5040" w:hanging="360"/>
      </w:pPr>
    </w:lvl>
    <w:lvl w:ilvl="7" w:tplc="99715020" w:tentative="1">
      <w:start w:val="1"/>
      <w:numFmt w:val="lowerLetter"/>
      <w:lvlText w:val="%8."/>
      <w:lvlJc w:val="left"/>
      <w:pPr>
        <w:ind w:left="5760" w:hanging="360"/>
      </w:pPr>
    </w:lvl>
    <w:lvl w:ilvl="8" w:tplc="9971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5">
    <w:multiLevelType w:val="hybridMultilevel"/>
    <w:lvl w:ilvl="0" w:tplc="43125535">
      <w:start w:val="1"/>
      <w:numFmt w:val="decimal"/>
      <w:lvlText w:val="%1."/>
      <w:lvlJc w:val="left"/>
      <w:pPr>
        <w:ind w:left="720" w:hanging="360"/>
      </w:pPr>
    </w:lvl>
    <w:lvl w:ilvl="1" w:tplc="43125535" w:tentative="1">
      <w:start w:val="1"/>
      <w:numFmt w:val="lowerLetter"/>
      <w:lvlText w:val="%2."/>
      <w:lvlJc w:val="left"/>
      <w:pPr>
        <w:ind w:left="1440" w:hanging="360"/>
      </w:pPr>
    </w:lvl>
    <w:lvl w:ilvl="2" w:tplc="43125535" w:tentative="1">
      <w:start w:val="1"/>
      <w:numFmt w:val="lowerRoman"/>
      <w:lvlText w:val="%3."/>
      <w:lvlJc w:val="right"/>
      <w:pPr>
        <w:ind w:left="2160" w:hanging="180"/>
      </w:pPr>
    </w:lvl>
    <w:lvl w:ilvl="3" w:tplc="43125535" w:tentative="1">
      <w:start w:val="1"/>
      <w:numFmt w:val="decimal"/>
      <w:lvlText w:val="%4."/>
      <w:lvlJc w:val="left"/>
      <w:pPr>
        <w:ind w:left="2880" w:hanging="360"/>
      </w:pPr>
    </w:lvl>
    <w:lvl w:ilvl="4" w:tplc="43125535" w:tentative="1">
      <w:start w:val="1"/>
      <w:numFmt w:val="lowerLetter"/>
      <w:lvlText w:val="%5."/>
      <w:lvlJc w:val="left"/>
      <w:pPr>
        <w:ind w:left="3600" w:hanging="360"/>
      </w:pPr>
    </w:lvl>
    <w:lvl w:ilvl="5" w:tplc="43125535" w:tentative="1">
      <w:start w:val="1"/>
      <w:numFmt w:val="lowerRoman"/>
      <w:lvlText w:val="%6."/>
      <w:lvlJc w:val="right"/>
      <w:pPr>
        <w:ind w:left="4320" w:hanging="180"/>
      </w:pPr>
    </w:lvl>
    <w:lvl w:ilvl="6" w:tplc="43125535" w:tentative="1">
      <w:start w:val="1"/>
      <w:numFmt w:val="decimal"/>
      <w:lvlText w:val="%7."/>
      <w:lvlJc w:val="left"/>
      <w:pPr>
        <w:ind w:left="5040" w:hanging="360"/>
      </w:pPr>
    </w:lvl>
    <w:lvl w:ilvl="7" w:tplc="43125535" w:tentative="1">
      <w:start w:val="1"/>
      <w:numFmt w:val="lowerLetter"/>
      <w:lvlText w:val="%8."/>
      <w:lvlJc w:val="left"/>
      <w:pPr>
        <w:ind w:left="5760" w:hanging="360"/>
      </w:pPr>
    </w:lvl>
    <w:lvl w:ilvl="8" w:tplc="4312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4">
    <w:multiLevelType w:val="hybridMultilevel"/>
    <w:lvl w:ilvl="0" w:tplc="26585299">
      <w:start w:val="1"/>
      <w:numFmt w:val="decimal"/>
      <w:lvlText w:val="%1."/>
      <w:lvlJc w:val="left"/>
      <w:pPr>
        <w:ind w:left="720" w:hanging="360"/>
      </w:pPr>
    </w:lvl>
    <w:lvl w:ilvl="1" w:tplc="26585299" w:tentative="1">
      <w:start w:val="1"/>
      <w:numFmt w:val="lowerLetter"/>
      <w:lvlText w:val="%2."/>
      <w:lvlJc w:val="left"/>
      <w:pPr>
        <w:ind w:left="1440" w:hanging="360"/>
      </w:pPr>
    </w:lvl>
    <w:lvl w:ilvl="2" w:tplc="26585299" w:tentative="1">
      <w:start w:val="1"/>
      <w:numFmt w:val="lowerRoman"/>
      <w:lvlText w:val="%3."/>
      <w:lvlJc w:val="right"/>
      <w:pPr>
        <w:ind w:left="2160" w:hanging="180"/>
      </w:pPr>
    </w:lvl>
    <w:lvl w:ilvl="3" w:tplc="26585299" w:tentative="1">
      <w:start w:val="1"/>
      <w:numFmt w:val="decimal"/>
      <w:lvlText w:val="%4."/>
      <w:lvlJc w:val="left"/>
      <w:pPr>
        <w:ind w:left="2880" w:hanging="360"/>
      </w:pPr>
    </w:lvl>
    <w:lvl w:ilvl="4" w:tplc="26585299" w:tentative="1">
      <w:start w:val="1"/>
      <w:numFmt w:val="lowerLetter"/>
      <w:lvlText w:val="%5."/>
      <w:lvlJc w:val="left"/>
      <w:pPr>
        <w:ind w:left="3600" w:hanging="360"/>
      </w:pPr>
    </w:lvl>
    <w:lvl w:ilvl="5" w:tplc="26585299" w:tentative="1">
      <w:start w:val="1"/>
      <w:numFmt w:val="lowerRoman"/>
      <w:lvlText w:val="%6."/>
      <w:lvlJc w:val="right"/>
      <w:pPr>
        <w:ind w:left="4320" w:hanging="180"/>
      </w:pPr>
    </w:lvl>
    <w:lvl w:ilvl="6" w:tplc="26585299" w:tentative="1">
      <w:start w:val="1"/>
      <w:numFmt w:val="decimal"/>
      <w:lvlText w:val="%7."/>
      <w:lvlJc w:val="left"/>
      <w:pPr>
        <w:ind w:left="5040" w:hanging="360"/>
      </w:pPr>
    </w:lvl>
    <w:lvl w:ilvl="7" w:tplc="26585299" w:tentative="1">
      <w:start w:val="1"/>
      <w:numFmt w:val="lowerLetter"/>
      <w:lvlText w:val="%8."/>
      <w:lvlJc w:val="left"/>
      <w:pPr>
        <w:ind w:left="5760" w:hanging="360"/>
      </w:pPr>
    </w:lvl>
    <w:lvl w:ilvl="8" w:tplc="2658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3">
    <w:multiLevelType w:val="hybridMultilevel"/>
    <w:lvl w:ilvl="0" w:tplc="96501227">
      <w:start w:val="1"/>
      <w:numFmt w:val="decimal"/>
      <w:lvlText w:val="%1."/>
      <w:lvlJc w:val="left"/>
      <w:pPr>
        <w:ind w:left="720" w:hanging="360"/>
      </w:pPr>
    </w:lvl>
    <w:lvl w:ilvl="1" w:tplc="96501227" w:tentative="1">
      <w:start w:val="1"/>
      <w:numFmt w:val="lowerLetter"/>
      <w:lvlText w:val="%2."/>
      <w:lvlJc w:val="left"/>
      <w:pPr>
        <w:ind w:left="1440" w:hanging="360"/>
      </w:pPr>
    </w:lvl>
    <w:lvl w:ilvl="2" w:tplc="96501227" w:tentative="1">
      <w:start w:val="1"/>
      <w:numFmt w:val="lowerRoman"/>
      <w:lvlText w:val="%3."/>
      <w:lvlJc w:val="right"/>
      <w:pPr>
        <w:ind w:left="2160" w:hanging="180"/>
      </w:pPr>
    </w:lvl>
    <w:lvl w:ilvl="3" w:tplc="96501227" w:tentative="1">
      <w:start w:val="1"/>
      <w:numFmt w:val="decimal"/>
      <w:lvlText w:val="%4."/>
      <w:lvlJc w:val="left"/>
      <w:pPr>
        <w:ind w:left="2880" w:hanging="360"/>
      </w:pPr>
    </w:lvl>
    <w:lvl w:ilvl="4" w:tplc="96501227" w:tentative="1">
      <w:start w:val="1"/>
      <w:numFmt w:val="lowerLetter"/>
      <w:lvlText w:val="%5."/>
      <w:lvlJc w:val="left"/>
      <w:pPr>
        <w:ind w:left="3600" w:hanging="360"/>
      </w:pPr>
    </w:lvl>
    <w:lvl w:ilvl="5" w:tplc="96501227" w:tentative="1">
      <w:start w:val="1"/>
      <w:numFmt w:val="lowerRoman"/>
      <w:lvlText w:val="%6."/>
      <w:lvlJc w:val="right"/>
      <w:pPr>
        <w:ind w:left="4320" w:hanging="180"/>
      </w:pPr>
    </w:lvl>
    <w:lvl w:ilvl="6" w:tplc="96501227" w:tentative="1">
      <w:start w:val="1"/>
      <w:numFmt w:val="decimal"/>
      <w:lvlText w:val="%7."/>
      <w:lvlJc w:val="left"/>
      <w:pPr>
        <w:ind w:left="5040" w:hanging="360"/>
      </w:pPr>
    </w:lvl>
    <w:lvl w:ilvl="7" w:tplc="96501227" w:tentative="1">
      <w:start w:val="1"/>
      <w:numFmt w:val="lowerLetter"/>
      <w:lvlText w:val="%8."/>
      <w:lvlJc w:val="left"/>
      <w:pPr>
        <w:ind w:left="5760" w:hanging="360"/>
      </w:pPr>
    </w:lvl>
    <w:lvl w:ilvl="8" w:tplc="9650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2">
    <w:multiLevelType w:val="hybridMultilevel"/>
    <w:lvl w:ilvl="0" w:tplc="62981422">
      <w:start w:val="1"/>
      <w:numFmt w:val="decimal"/>
      <w:lvlText w:val="%1."/>
      <w:lvlJc w:val="left"/>
      <w:pPr>
        <w:ind w:left="720" w:hanging="360"/>
      </w:pPr>
    </w:lvl>
    <w:lvl w:ilvl="1" w:tplc="62981422" w:tentative="1">
      <w:start w:val="1"/>
      <w:numFmt w:val="lowerLetter"/>
      <w:lvlText w:val="%2."/>
      <w:lvlJc w:val="left"/>
      <w:pPr>
        <w:ind w:left="1440" w:hanging="360"/>
      </w:pPr>
    </w:lvl>
    <w:lvl w:ilvl="2" w:tplc="62981422" w:tentative="1">
      <w:start w:val="1"/>
      <w:numFmt w:val="lowerRoman"/>
      <w:lvlText w:val="%3."/>
      <w:lvlJc w:val="right"/>
      <w:pPr>
        <w:ind w:left="2160" w:hanging="180"/>
      </w:pPr>
    </w:lvl>
    <w:lvl w:ilvl="3" w:tplc="62981422" w:tentative="1">
      <w:start w:val="1"/>
      <w:numFmt w:val="decimal"/>
      <w:lvlText w:val="%4."/>
      <w:lvlJc w:val="left"/>
      <w:pPr>
        <w:ind w:left="2880" w:hanging="360"/>
      </w:pPr>
    </w:lvl>
    <w:lvl w:ilvl="4" w:tplc="62981422" w:tentative="1">
      <w:start w:val="1"/>
      <w:numFmt w:val="lowerLetter"/>
      <w:lvlText w:val="%5."/>
      <w:lvlJc w:val="left"/>
      <w:pPr>
        <w:ind w:left="3600" w:hanging="360"/>
      </w:pPr>
    </w:lvl>
    <w:lvl w:ilvl="5" w:tplc="62981422" w:tentative="1">
      <w:start w:val="1"/>
      <w:numFmt w:val="lowerRoman"/>
      <w:lvlText w:val="%6."/>
      <w:lvlJc w:val="right"/>
      <w:pPr>
        <w:ind w:left="4320" w:hanging="180"/>
      </w:pPr>
    </w:lvl>
    <w:lvl w:ilvl="6" w:tplc="62981422" w:tentative="1">
      <w:start w:val="1"/>
      <w:numFmt w:val="decimal"/>
      <w:lvlText w:val="%7."/>
      <w:lvlJc w:val="left"/>
      <w:pPr>
        <w:ind w:left="5040" w:hanging="360"/>
      </w:pPr>
    </w:lvl>
    <w:lvl w:ilvl="7" w:tplc="62981422" w:tentative="1">
      <w:start w:val="1"/>
      <w:numFmt w:val="lowerLetter"/>
      <w:lvlText w:val="%8."/>
      <w:lvlJc w:val="left"/>
      <w:pPr>
        <w:ind w:left="5760" w:hanging="360"/>
      </w:pPr>
    </w:lvl>
    <w:lvl w:ilvl="8" w:tplc="62981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1">
    <w:multiLevelType w:val="hybridMultilevel"/>
    <w:lvl w:ilvl="0" w:tplc="17082579">
      <w:start w:val="1"/>
      <w:numFmt w:val="decimal"/>
      <w:lvlText w:val="%1."/>
      <w:lvlJc w:val="left"/>
      <w:pPr>
        <w:ind w:left="720" w:hanging="360"/>
      </w:pPr>
    </w:lvl>
    <w:lvl w:ilvl="1" w:tplc="17082579" w:tentative="1">
      <w:start w:val="1"/>
      <w:numFmt w:val="lowerLetter"/>
      <w:lvlText w:val="%2."/>
      <w:lvlJc w:val="left"/>
      <w:pPr>
        <w:ind w:left="1440" w:hanging="360"/>
      </w:pPr>
    </w:lvl>
    <w:lvl w:ilvl="2" w:tplc="17082579" w:tentative="1">
      <w:start w:val="1"/>
      <w:numFmt w:val="lowerRoman"/>
      <w:lvlText w:val="%3."/>
      <w:lvlJc w:val="right"/>
      <w:pPr>
        <w:ind w:left="2160" w:hanging="180"/>
      </w:pPr>
    </w:lvl>
    <w:lvl w:ilvl="3" w:tplc="17082579" w:tentative="1">
      <w:start w:val="1"/>
      <w:numFmt w:val="decimal"/>
      <w:lvlText w:val="%4."/>
      <w:lvlJc w:val="left"/>
      <w:pPr>
        <w:ind w:left="2880" w:hanging="360"/>
      </w:pPr>
    </w:lvl>
    <w:lvl w:ilvl="4" w:tplc="17082579" w:tentative="1">
      <w:start w:val="1"/>
      <w:numFmt w:val="lowerLetter"/>
      <w:lvlText w:val="%5."/>
      <w:lvlJc w:val="left"/>
      <w:pPr>
        <w:ind w:left="3600" w:hanging="360"/>
      </w:pPr>
    </w:lvl>
    <w:lvl w:ilvl="5" w:tplc="17082579" w:tentative="1">
      <w:start w:val="1"/>
      <w:numFmt w:val="lowerRoman"/>
      <w:lvlText w:val="%6."/>
      <w:lvlJc w:val="right"/>
      <w:pPr>
        <w:ind w:left="4320" w:hanging="180"/>
      </w:pPr>
    </w:lvl>
    <w:lvl w:ilvl="6" w:tplc="17082579" w:tentative="1">
      <w:start w:val="1"/>
      <w:numFmt w:val="decimal"/>
      <w:lvlText w:val="%7."/>
      <w:lvlJc w:val="left"/>
      <w:pPr>
        <w:ind w:left="5040" w:hanging="360"/>
      </w:pPr>
    </w:lvl>
    <w:lvl w:ilvl="7" w:tplc="17082579" w:tentative="1">
      <w:start w:val="1"/>
      <w:numFmt w:val="lowerLetter"/>
      <w:lvlText w:val="%8."/>
      <w:lvlJc w:val="left"/>
      <w:pPr>
        <w:ind w:left="5760" w:hanging="360"/>
      </w:pPr>
    </w:lvl>
    <w:lvl w:ilvl="8" w:tplc="17082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0">
    <w:multiLevelType w:val="hybridMultilevel"/>
    <w:lvl w:ilvl="0" w:tplc="98995759">
      <w:start w:val="1"/>
      <w:numFmt w:val="decimal"/>
      <w:lvlText w:val="%1."/>
      <w:lvlJc w:val="left"/>
      <w:pPr>
        <w:ind w:left="720" w:hanging="360"/>
      </w:pPr>
    </w:lvl>
    <w:lvl w:ilvl="1" w:tplc="98995759" w:tentative="1">
      <w:start w:val="1"/>
      <w:numFmt w:val="lowerLetter"/>
      <w:lvlText w:val="%2."/>
      <w:lvlJc w:val="left"/>
      <w:pPr>
        <w:ind w:left="1440" w:hanging="360"/>
      </w:pPr>
    </w:lvl>
    <w:lvl w:ilvl="2" w:tplc="98995759" w:tentative="1">
      <w:start w:val="1"/>
      <w:numFmt w:val="lowerRoman"/>
      <w:lvlText w:val="%3."/>
      <w:lvlJc w:val="right"/>
      <w:pPr>
        <w:ind w:left="2160" w:hanging="180"/>
      </w:pPr>
    </w:lvl>
    <w:lvl w:ilvl="3" w:tplc="98995759" w:tentative="1">
      <w:start w:val="1"/>
      <w:numFmt w:val="decimal"/>
      <w:lvlText w:val="%4."/>
      <w:lvlJc w:val="left"/>
      <w:pPr>
        <w:ind w:left="2880" w:hanging="360"/>
      </w:pPr>
    </w:lvl>
    <w:lvl w:ilvl="4" w:tplc="98995759" w:tentative="1">
      <w:start w:val="1"/>
      <w:numFmt w:val="lowerLetter"/>
      <w:lvlText w:val="%5."/>
      <w:lvlJc w:val="left"/>
      <w:pPr>
        <w:ind w:left="3600" w:hanging="360"/>
      </w:pPr>
    </w:lvl>
    <w:lvl w:ilvl="5" w:tplc="98995759" w:tentative="1">
      <w:start w:val="1"/>
      <w:numFmt w:val="lowerRoman"/>
      <w:lvlText w:val="%6."/>
      <w:lvlJc w:val="right"/>
      <w:pPr>
        <w:ind w:left="4320" w:hanging="180"/>
      </w:pPr>
    </w:lvl>
    <w:lvl w:ilvl="6" w:tplc="98995759" w:tentative="1">
      <w:start w:val="1"/>
      <w:numFmt w:val="decimal"/>
      <w:lvlText w:val="%7."/>
      <w:lvlJc w:val="left"/>
      <w:pPr>
        <w:ind w:left="5040" w:hanging="360"/>
      </w:pPr>
    </w:lvl>
    <w:lvl w:ilvl="7" w:tplc="98995759" w:tentative="1">
      <w:start w:val="1"/>
      <w:numFmt w:val="lowerLetter"/>
      <w:lvlText w:val="%8."/>
      <w:lvlJc w:val="left"/>
      <w:pPr>
        <w:ind w:left="5760" w:hanging="360"/>
      </w:pPr>
    </w:lvl>
    <w:lvl w:ilvl="8" w:tplc="9899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9">
    <w:multiLevelType w:val="hybridMultilevel"/>
    <w:lvl w:ilvl="0" w:tplc="14375347">
      <w:start w:val="1"/>
      <w:numFmt w:val="decimal"/>
      <w:lvlText w:val="%1."/>
      <w:lvlJc w:val="left"/>
      <w:pPr>
        <w:ind w:left="720" w:hanging="360"/>
      </w:pPr>
    </w:lvl>
    <w:lvl w:ilvl="1" w:tplc="14375347" w:tentative="1">
      <w:start w:val="1"/>
      <w:numFmt w:val="lowerLetter"/>
      <w:lvlText w:val="%2."/>
      <w:lvlJc w:val="left"/>
      <w:pPr>
        <w:ind w:left="1440" w:hanging="360"/>
      </w:pPr>
    </w:lvl>
    <w:lvl w:ilvl="2" w:tplc="14375347" w:tentative="1">
      <w:start w:val="1"/>
      <w:numFmt w:val="lowerRoman"/>
      <w:lvlText w:val="%3."/>
      <w:lvlJc w:val="right"/>
      <w:pPr>
        <w:ind w:left="2160" w:hanging="180"/>
      </w:pPr>
    </w:lvl>
    <w:lvl w:ilvl="3" w:tplc="14375347" w:tentative="1">
      <w:start w:val="1"/>
      <w:numFmt w:val="decimal"/>
      <w:lvlText w:val="%4."/>
      <w:lvlJc w:val="left"/>
      <w:pPr>
        <w:ind w:left="2880" w:hanging="360"/>
      </w:pPr>
    </w:lvl>
    <w:lvl w:ilvl="4" w:tplc="14375347" w:tentative="1">
      <w:start w:val="1"/>
      <w:numFmt w:val="lowerLetter"/>
      <w:lvlText w:val="%5."/>
      <w:lvlJc w:val="left"/>
      <w:pPr>
        <w:ind w:left="3600" w:hanging="360"/>
      </w:pPr>
    </w:lvl>
    <w:lvl w:ilvl="5" w:tplc="14375347" w:tentative="1">
      <w:start w:val="1"/>
      <w:numFmt w:val="lowerRoman"/>
      <w:lvlText w:val="%6."/>
      <w:lvlJc w:val="right"/>
      <w:pPr>
        <w:ind w:left="4320" w:hanging="180"/>
      </w:pPr>
    </w:lvl>
    <w:lvl w:ilvl="6" w:tplc="14375347" w:tentative="1">
      <w:start w:val="1"/>
      <w:numFmt w:val="decimal"/>
      <w:lvlText w:val="%7."/>
      <w:lvlJc w:val="left"/>
      <w:pPr>
        <w:ind w:left="5040" w:hanging="360"/>
      </w:pPr>
    </w:lvl>
    <w:lvl w:ilvl="7" w:tplc="14375347" w:tentative="1">
      <w:start w:val="1"/>
      <w:numFmt w:val="lowerLetter"/>
      <w:lvlText w:val="%8."/>
      <w:lvlJc w:val="left"/>
      <w:pPr>
        <w:ind w:left="5760" w:hanging="360"/>
      </w:pPr>
    </w:lvl>
    <w:lvl w:ilvl="8" w:tplc="14375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8">
    <w:multiLevelType w:val="hybridMultilevel"/>
    <w:lvl w:ilvl="0" w:tplc="98038103">
      <w:start w:val="1"/>
      <w:numFmt w:val="decimal"/>
      <w:lvlText w:val="%1."/>
      <w:lvlJc w:val="left"/>
      <w:pPr>
        <w:ind w:left="720" w:hanging="360"/>
      </w:pPr>
    </w:lvl>
    <w:lvl w:ilvl="1" w:tplc="98038103" w:tentative="1">
      <w:start w:val="1"/>
      <w:numFmt w:val="lowerLetter"/>
      <w:lvlText w:val="%2."/>
      <w:lvlJc w:val="left"/>
      <w:pPr>
        <w:ind w:left="1440" w:hanging="360"/>
      </w:pPr>
    </w:lvl>
    <w:lvl w:ilvl="2" w:tplc="98038103" w:tentative="1">
      <w:start w:val="1"/>
      <w:numFmt w:val="lowerRoman"/>
      <w:lvlText w:val="%3."/>
      <w:lvlJc w:val="right"/>
      <w:pPr>
        <w:ind w:left="2160" w:hanging="180"/>
      </w:pPr>
    </w:lvl>
    <w:lvl w:ilvl="3" w:tplc="98038103" w:tentative="1">
      <w:start w:val="1"/>
      <w:numFmt w:val="decimal"/>
      <w:lvlText w:val="%4."/>
      <w:lvlJc w:val="left"/>
      <w:pPr>
        <w:ind w:left="2880" w:hanging="360"/>
      </w:pPr>
    </w:lvl>
    <w:lvl w:ilvl="4" w:tplc="98038103" w:tentative="1">
      <w:start w:val="1"/>
      <w:numFmt w:val="lowerLetter"/>
      <w:lvlText w:val="%5."/>
      <w:lvlJc w:val="left"/>
      <w:pPr>
        <w:ind w:left="3600" w:hanging="360"/>
      </w:pPr>
    </w:lvl>
    <w:lvl w:ilvl="5" w:tplc="98038103" w:tentative="1">
      <w:start w:val="1"/>
      <w:numFmt w:val="lowerRoman"/>
      <w:lvlText w:val="%6."/>
      <w:lvlJc w:val="right"/>
      <w:pPr>
        <w:ind w:left="4320" w:hanging="180"/>
      </w:pPr>
    </w:lvl>
    <w:lvl w:ilvl="6" w:tplc="98038103" w:tentative="1">
      <w:start w:val="1"/>
      <w:numFmt w:val="decimal"/>
      <w:lvlText w:val="%7."/>
      <w:lvlJc w:val="left"/>
      <w:pPr>
        <w:ind w:left="5040" w:hanging="360"/>
      </w:pPr>
    </w:lvl>
    <w:lvl w:ilvl="7" w:tplc="98038103" w:tentative="1">
      <w:start w:val="1"/>
      <w:numFmt w:val="lowerLetter"/>
      <w:lvlText w:val="%8."/>
      <w:lvlJc w:val="left"/>
      <w:pPr>
        <w:ind w:left="5760" w:hanging="360"/>
      </w:pPr>
    </w:lvl>
    <w:lvl w:ilvl="8" w:tplc="98038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7">
    <w:multiLevelType w:val="hybridMultilevel"/>
    <w:lvl w:ilvl="0" w:tplc="97415955">
      <w:start w:val="1"/>
      <w:numFmt w:val="decimal"/>
      <w:lvlText w:val="%1."/>
      <w:lvlJc w:val="left"/>
      <w:pPr>
        <w:ind w:left="720" w:hanging="360"/>
      </w:pPr>
    </w:lvl>
    <w:lvl w:ilvl="1" w:tplc="97415955" w:tentative="1">
      <w:start w:val="1"/>
      <w:numFmt w:val="lowerLetter"/>
      <w:lvlText w:val="%2."/>
      <w:lvlJc w:val="left"/>
      <w:pPr>
        <w:ind w:left="1440" w:hanging="360"/>
      </w:pPr>
    </w:lvl>
    <w:lvl w:ilvl="2" w:tplc="97415955" w:tentative="1">
      <w:start w:val="1"/>
      <w:numFmt w:val="lowerRoman"/>
      <w:lvlText w:val="%3."/>
      <w:lvlJc w:val="right"/>
      <w:pPr>
        <w:ind w:left="2160" w:hanging="180"/>
      </w:pPr>
    </w:lvl>
    <w:lvl w:ilvl="3" w:tplc="97415955" w:tentative="1">
      <w:start w:val="1"/>
      <w:numFmt w:val="decimal"/>
      <w:lvlText w:val="%4."/>
      <w:lvlJc w:val="left"/>
      <w:pPr>
        <w:ind w:left="2880" w:hanging="360"/>
      </w:pPr>
    </w:lvl>
    <w:lvl w:ilvl="4" w:tplc="97415955" w:tentative="1">
      <w:start w:val="1"/>
      <w:numFmt w:val="lowerLetter"/>
      <w:lvlText w:val="%5."/>
      <w:lvlJc w:val="left"/>
      <w:pPr>
        <w:ind w:left="3600" w:hanging="360"/>
      </w:pPr>
    </w:lvl>
    <w:lvl w:ilvl="5" w:tplc="97415955" w:tentative="1">
      <w:start w:val="1"/>
      <w:numFmt w:val="lowerRoman"/>
      <w:lvlText w:val="%6."/>
      <w:lvlJc w:val="right"/>
      <w:pPr>
        <w:ind w:left="4320" w:hanging="180"/>
      </w:pPr>
    </w:lvl>
    <w:lvl w:ilvl="6" w:tplc="97415955" w:tentative="1">
      <w:start w:val="1"/>
      <w:numFmt w:val="decimal"/>
      <w:lvlText w:val="%7."/>
      <w:lvlJc w:val="left"/>
      <w:pPr>
        <w:ind w:left="5040" w:hanging="360"/>
      </w:pPr>
    </w:lvl>
    <w:lvl w:ilvl="7" w:tplc="97415955" w:tentative="1">
      <w:start w:val="1"/>
      <w:numFmt w:val="lowerLetter"/>
      <w:lvlText w:val="%8."/>
      <w:lvlJc w:val="left"/>
      <w:pPr>
        <w:ind w:left="5760" w:hanging="360"/>
      </w:pPr>
    </w:lvl>
    <w:lvl w:ilvl="8" w:tplc="9741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6">
    <w:multiLevelType w:val="hybridMultilevel"/>
    <w:lvl w:ilvl="0" w:tplc="82322892">
      <w:start w:val="1"/>
      <w:numFmt w:val="decimal"/>
      <w:lvlText w:val="%1."/>
      <w:lvlJc w:val="left"/>
      <w:pPr>
        <w:ind w:left="720" w:hanging="360"/>
      </w:pPr>
    </w:lvl>
    <w:lvl w:ilvl="1" w:tplc="82322892" w:tentative="1">
      <w:start w:val="1"/>
      <w:numFmt w:val="lowerLetter"/>
      <w:lvlText w:val="%2."/>
      <w:lvlJc w:val="left"/>
      <w:pPr>
        <w:ind w:left="1440" w:hanging="360"/>
      </w:pPr>
    </w:lvl>
    <w:lvl w:ilvl="2" w:tplc="82322892" w:tentative="1">
      <w:start w:val="1"/>
      <w:numFmt w:val="lowerRoman"/>
      <w:lvlText w:val="%3."/>
      <w:lvlJc w:val="right"/>
      <w:pPr>
        <w:ind w:left="2160" w:hanging="180"/>
      </w:pPr>
    </w:lvl>
    <w:lvl w:ilvl="3" w:tplc="82322892" w:tentative="1">
      <w:start w:val="1"/>
      <w:numFmt w:val="decimal"/>
      <w:lvlText w:val="%4."/>
      <w:lvlJc w:val="left"/>
      <w:pPr>
        <w:ind w:left="2880" w:hanging="360"/>
      </w:pPr>
    </w:lvl>
    <w:lvl w:ilvl="4" w:tplc="82322892" w:tentative="1">
      <w:start w:val="1"/>
      <w:numFmt w:val="lowerLetter"/>
      <w:lvlText w:val="%5."/>
      <w:lvlJc w:val="left"/>
      <w:pPr>
        <w:ind w:left="3600" w:hanging="360"/>
      </w:pPr>
    </w:lvl>
    <w:lvl w:ilvl="5" w:tplc="82322892" w:tentative="1">
      <w:start w:val="1"/>
      <w:numFmt w:val="lowerRoman"/>
      <w:lvlText w:val="%6."/>
      <w:lvlJc w:val="right"/>
      <w:pPr>
        <w:ind w:left="4320" w:hanging="180"/>
      </w:pPr>
    </w:lvl>
    <w:lvl w:ilvl="6" w:tplc="82322892" w:tentative="1">
      <w:start w:val="1"/>
      <w:numFmt w:val="decimal"/>
      <w:lvlText w:val="%7."/>
      <w:lvlJc w:val="left"/>
      <w:pPr>
        <w:ind w:left="5040" w:hanging="360"/>
      </w:pPr>
    </w:lvl>
    <w:lvl w:ilvl="7" w:tplc="82322892" w:tentative="1">
      <w:start w:val="1"/>
      <w:numFmt w:val="lowerLetter"/>
      <w:lvlText w:val="%8."/>
      <w:lvlJc w:val="left"/>
      <w:pPr>
        <w:ind w:left="5760" w:hanging="360"/>
      </w:pPr>
    </w:lvl>
    <w:lvl w:ilvl="8" w:tplc="82322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5">
    <w:multiLevelType w:val="hybridMultilevel"/>
    <w:lvl w:ilvl="0" w:tplc="77328006">
      <w:start w:val="1"/>
      <w:numFmt w:val="decimal"/>
      <w:lvlText w:val="%1."/>
      <w:lvlJc w:val="left"/>
      <w:pPr>
        <w:ind w:left="720" w:hanging="360"/>
      </w:pPr>
    </w:lvl>
    <w:lvl w:ilvl="1" w:tplc="77328006" w:tentative="1">
      <w:start w:val="1"/>
      <w:numFmt w:val="lowerLetter"/>
      <w:lvlText w:val="%2."/>
      <w:lvlJc w:val="left"/>
      <w:pPr>
        <w:ind w:left="1440" w:hanging="360"/>
      </w:pPr>
    </w:lvl>
    <w:lvl w:ilvl="2" w:tplc="77328006" w:tentative="1">
      <w:start w:val="1"/>
      <w:numFmt w:val="lowerRoman"/>
      <w:lvlText w:val="%3."/>
      <w:lvlJc w:val="right"/>
      <w:pPr>
        <w:ind w:left="2160" w:hanging="180"/>
      </w:pPr>
    </w:lvl>
    <w:lvl w:ilvl="3" w:tplc="77328006" w:tentative="1">
      <w:start w:val="1"/>
      <w:numFmt w:val="decimal"/>
      <w:lvlText w:val="%4."/>
      <w:lvlJc w:val="left"/>
      <w:pPr>
        <w:ind w:left="2880" w:hanging="360"/>
      </w:pPr>
    </w:lvl>
    <w:lvl w:ilvl="4" w:tplc="77328006" w:tentative="1">
      <w:start w:val="1"/>
      <w:numFmt w:val="lowerLetter"/>
      <w:lvlText w:val="%5."/>
      <w:lvlJc w:val="left"/>
      <w:pPr>
        <w:ind w:left="3600" w:hanging="360"/>
      </w:pPr>
    </w:lvl>
    <w:lvl w:ilvl="5" w:tplc="77328006" w:tentative="1">
      <w:start w:val="1"/>
      <w:numFmt w:val="lowerRoman"/>
      <w:lvlText w:val="%6."/>
      <w:lvlJc w:val="right"/>
      <w:pPr>
        <w:ind w:left="4320" w:hanging="180"/>
      </w:pPr>
    </w:lvl>
    <w:lvl w:ilvl="6" w:tplc="77328006" w:tentative="1">
      <w:start w:val="1"/>
      <w:numFmt w:val="decimal"/>
      <w:lvlText w:val="%7."/>
      <w:lvlJc w:val="left"/>
      <w:pPr>
        <w:ind w:left="5040" w:hanging="360"/>
      </w:pPr>
    </w:lvl>
    <w:lvl w:ilvl="7" w:tplc="77328006" w:tentative="1">
      <w:start w:val="1"/>
      <w:numFmt w:val="lowerLetter"/>
      <w:lvlText w:val="%8."/>
      <w:lvlJc w:val="left"/>
      <w:pPr>
        <w:ind w:left="5760" w:hanging="360"/>
      </w:pPr>
    </w:lvl>
    <w:lvl w:ilvl="8" w:tplc="77328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4">
    <w:multiLevelType w:val="hybridMultilevel"/>
    <w:lvl w:ilvl="0" w:tplc="88998323">
      <w:start w:val="1"/>
      <w:numFmt w:val="decimal"/>
      <w:lvlText w:val="%1."/>
      <w:lvlJc w:val="left"/>
      <w:pPr>
        <w:ind w:left="720" w:hanging="360"/>
      </w:pPr>
    </w:lvl>
    <w:lvl w:ilvl="1" w:tplc="88998323" w:tentative="1">
      <w:start w:val="1"/>
      <w:numFmt w:val="lowerLetter"/>
      <w:lvlText w:val="%2."/>
      <w:lvlJc w:val="left"/>
      <w:pPr>
        <w:ind w:left="1440" w:hanging="360"/>
      </w:pPr>
    </w:lvl>
    <w:lvl w:ilvl="2" w:tplc="88998323" w:tentative="1">
      <w:start w:val="1"/>
      <w:numFmt w:val="lowerRoman"/>
      <w:lvlText w:val="%3."/>
      <w:lvlJc w:val="right"/>
      <w:pPr>
        <w:ind w:left="2160" w:hanging="180"/>
      </w:pPr>
    </w:lvl>
    <w:lvl w:ilvl="3" w:tplc="88998323" w:tentative="1">
      <w:start w:val="1"/>
      <w:numFmt w:val="decimal"/>
      <w:lvlText w:val="%4."/>
      <w:lvlJc w:val="left"/>
      <w:pPr>
        <w:ind w:left="2880" w:hanging="360"/>
      </w:pPr>
    </w:lvl>
    <w:lvl w:ilvl="4" w:tplc="88998323" w:tentative="1">
      <w:start w:val="1"/>
      <w:numFmt w:val="lowerLetter"/>
      <w:lvlText w:val="%5."/>
      <w:lvlJc w:val="left"/>
      <w:pPr>
        <w:ind w:left="3600" w:hanging="360"/>
      </w:pPr>
    </w:lvl>
    <w:lvl w:ilvl="5" w:tplc="88998323" w:tentative="1">
      <w:start w:val="1"/>
      <w:numFmt w:val="lowerRoman"/>
      <w:lvlText w:val="%6."/>
      <w:lvlJc w:val="right"/>
      <w:pPr>
        <w:ind w:left="4320" w:hanging="180"/>
      </w:pPr>
    </w:lvl>
    <w:lvl w:ilvl="6" w:tplc="88998323" w:tentative="1">
      <w:start w:val="1"/>
      <w:numFmt w:val="decimal"/>
      <w:lvlText w:val="%7."/>
      <w:lvlJc w:val="left"/>
      <w:pPr>
        <w:ind w:left="5040" w:hanging="360"/>
      </w:pPr>
    </w:lvl>
    <w:lvl w:ilvl="7" w:tplc="88998323" w:tentative="1">
      <w:start w:val="1"/>
      <w:numFmt w:val="lowerLetter"/>
      <w:lvlText w:val="%8."/>
      <w:lvlJc w:val="left"/>
      <w:pPr>
        <w:ind w:left="5760" w:hanging="360"/>
      </w:pPr>
    </w:lvl>
    <w:lvl w:ilvl="8" w:tplc="8899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3">
    <w:multiLevelType w:val="hybridMultilevel"/>
    <w:lvl w:ilvl="0" w:tplc="76181097">
      <w:start w:val="1"/>
      <w:numFmt w:val="decimal"/>
      <w:lvlText w:val="%1."/>
      <w:lvlJc w:val="left"/>
      <w:pPr>
        <w:ind w:left="720" w:hanging="360"/>
      </w:pPr>
    </w:lvl>
    <w:lvl w:ilvl="1" w:tplc="76181097" w:tentative="1">
      <w:start w:val="1"/>
      <w:numFmt w:val="lowerLetter"/>
      <w:lvlText w:val="%2."/>
      <w:lvlJc w:val="left"/>
      <w:pPr>
        <w:ind w:left="1440" w:hanging="360"/>
      </w:pPr>
    </w:lvl>
    <w:lvl w:ilvl="2" w:tplc="76181097" w:tentative="1">
      <w:start w:val="1"/>
      <w:numFmt w:val="lowerRoman"/>
      <w:lvlText w:val="%3."/>
      <w:lvlJc w:val="right"/>
      <w:pPr>
        <w:ind w:left="2160" w:hanging="180"/>
      </w:pPr>
    </w:lvl>
    <w:lvl w:ilvl="3" w:tplc="76181097" w:tentative="1">
      <w:start w:val="1"/>
      <w:numFmt w:val="decimal"/>
      <w:lvlText w:val="%4."/>
      <w:lvlJc w:val="left"/>
      <w:pPr>
        <w:ind w:left="2880" w:hanging="360"/>
      </w:pPr>
    </w:lvl>
    <w:lvl w:ilvl="4" w:tplc="76181097" w:tentative="1">
      <w:start w:val="1"/>
      <w:numFmt w:val="lowerLetter"/>
      <w:lvlText w:val="%5."/>
      <w:lvlJc w:val="left"/>
      <w:pPr>
        <w:ind w:left="3600" w:hanging="360"/>
      </w:pPr>
    </w:lvl>
    <w:lvl w:ilvl="5" w:tplc="76181097" w:tentative="1">
      <w:start w:val="1"/>
      <w:numFmt w:val="lowerRoman"/>
      <w:lvlText w:val="%6."/>
      <w:lvlJc w:val="right"/>
      <w:pPr>
        <w:ind w:left="4320" w:hanging="180"/>
      </w:pPr>
    </w:lvl>
    <w:lvl w:ilvl="6" w:tplc="76181097" w:tentative="1">
      <w:start w:val="1"/>
      <w:numFmt w:val="decimal"/>
      <w:lvlText w:val="%7."/>
      <w:lvlJc w:val="left"/>
      <w:pPr>
        <w:ind w:left="5040" w:hanging="360"/>
      </w:pPr>
    </w:lvl>
    <w:lvl w:ilvl="7" w:tplc="76181097" w:tentative="1">
      <w:start w:val="1"/>
      <w:numFmt w:val="lowerLetter"/>
      <w:lvlText w:val="%8."/>
      <w:lvlJc w:val="left"/>
      <w:pPr>
        <w:ind w:left="5760" w:hanging="360"/>
      </w:pPr>
    </w:lvl>
    <w:lvl w:ilvl="8" w:tplc="76181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2">
    <w:multiLevelType w:val="hybridMultilevel"/>
    <w:lvl w:ilvl="0" w:tplc="20547759">
      <w:start w:val="1"/>
      <w:numFmt w:val="decimal"/>
      <w:lvlText w:val="%1."/>
      <w:lvlJc w:val="left"/>
      <w:pPr>
        <w:ind w:left="720" w:hanging="360"/>
      </w:pPr>
    </w:lvl>
    <w:lvl w:ilvl="1" w:tplc="20547759" w:tentative="1">
      <w:start w:val="1"/>
      <w:numFmt w:val="lowerLetter"/>
      <w:lvlText w:val="%2."/>
      <w:lvlJc w:val="left"/>
      <w:pPr>
        <w:ind w:left="1440" w:hanging="360"/>
      </w:pPr>
    </w:lvl>
    <w:lvl w:ilvl="2" w:tplc="20547759" w:tentative="1">
      <w:start w:val="1"/>
      <w:numFmt w:val="lowerRoman"/>
      <w:lvlText w:val="%3."/>
      <w:lvlJc w:val="right"/>
      <w:pPr>
        <w:ind w:left="2160" w:hanging="180"/>
      </w:pPr>
    </w:lvl>
    <w:lvl w:ilvl="3" w:tplc="20547759" w:tentative="1">
      <w:start w:val="1"/>
      <w:numFmt w:val="decimal"/>
      <w:lvlText w:val="%4."/>
      <w:lvlJc w:val="left"/>
      <w:pPr>
        <w:ind w:left="2880" w:hanging="360"/>
      </w:pPr>
    </w:lvl>
    <w:lvl w:ilvl="4" w:tplc="20547759" w:tentative="1">
      <w:start w:val="1"/>
      <w:numFmt w:val="lowerLetter"/>
      <w:lvlText w:val="%5."/>
      <w:lvlJc w:val="left"/>
      <w:pPr>
        <w:ind w:left="3600" w:hanging="360"/>
      </w:pPr>
    </w:lvl>
    <w:lvl w:ilvl="5" w:tplc="20547759" w:tentative="1">
      <w:start w:val="1"/>
      <w:numFmt w:val="lowerRoman"/>
      <w:lvlText w:val="%6."/>
      <w:lvlJc w:val="right"/>
      <w:pPr>
        <w:ind w:left="4320" w:hanging="180"/>
      </w:pPr>
    </w:lvl>
    <w:lvl w:ilvl="6" w:tplc="20547759" w:tentative="1">
      <w:start w:val="1"/>
      <w:numFmt w:val="decimal"/>
      <w:lvlText w:val="%7."/>
      <w:lvlJc w:val="left"/>
      <w:pPr>
        <w:ind w:left="5040" w:hanging="360"/>
      </w:pPr>
    </w:lvl>
    <w:lvl w:ilvl="7" w:tplc="20547759" w:tentative="1">
      <w:start w:val="1"/>
      <w:numFmt w:val="lowerLetter"/>
      <w:lvlText w:val="%8."/>
      <w:lvlJc w:val="left"/>
      <w:pPr>
        <w:ind w:left="5760" w:hanging="360"/>
      </w:pPr>
    </w:lvl>
    <w:lvl w:ilvl="8" w:tplc="2054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1">
    <w:multiLevelType w:val="hybridMultilevel"/>
    <w:lvl w:ilvl="0" w:tplc="65269530">
      <w:start w:val="1"/>
      <w:numFmt w:val="decimal"/>
      <w:lvlText w:val="%1."/>
      <w:lvlJc w:val="left"/>
      <w:pPr>
        <w:ind w:left="720" w:hanging="360"/>
      </w:pPr>
    </w:lvl>
    <w:lvl w:ilvl="1" w:tplc="65269530" w:tentative="1">
      <w:start w:val="1"/>
      <w:numFmt w:val="lowerLetter"/>
      <w:lvlText w:val="%2."/>
      <w:lvlJc w:val="left"/>
      <w:pPr>
        <w:ind w:left="1440" w:hanging="360"/>
      </w:pPr>
    </w:lvl>
    <w:lvl w:ilvl="2" w:tplc="65269530" w:tentative="1">
      <w:start w:val="1"/>
      <w:numFmt w:val="lowerRoman"/>
      <w:lvlText w:val="%3."/>
      <w:lvlJc w:val="right"/>
      <w:pPr>
        <w:ind w:left="2160" w:hanging="180"/>
      </w:pPr>
    </w:lvl>
    <w:lvl w:ilvl="3" w:tplc="65269530" w:tentative="1">
      <w:start w:val="1"/>
      <w:numFmt w:val="decimal"/>
      <w:lvlText w:val="%4."/>
      <w:lvlJc w:val="left"/>
      <w:pPr>
        <w:ind w:left="2880" w:hanging="360"/>
      </w:pPr>
    </w:lvl>
    <w:lvl w:ilvl="4" w:tplc="65269530" w:tentative="1">
      <w:start w:val="1"/>
      <w:numFmt w:val="lowerLetter"/>
      <w:lvlText w:val="%5."/>
      <w:lvlJc w:val="left"/>
      <w:pPr>
        <w:ind w:left="3600" w:hanging="360"/>
      </w:pPr>
    </w:lvl>
    <w:lvl w:ilvl="5" w:tplc="65269530" w:tentative="1">
      <w:start w:val="1"/>
      <w:numFmt w:val="lowerRoman"/>
      <w:lvlText w:val="%6."/>
      <w:lvlJc w:val="right"/>
      <w:pPr>
        <w:ind w:left="4320" w:hanging="180"/>
      </w:pPr>
    </w:lvl>
    <w:lvl w:ilvl="6" w:tplc="65269530" w:tentative="1">
      <w:start w:val="1"/>
      <w:numFmt w:val="decimal"/>
      <w:lvlText w:val="%7."/>
      <w:lvlJc w:val="left"/>
      <w:pPr>
        <w:ind w:left="5040" w:hanging="360"/>
      </w:pPr>
    </w:lvl>
    <w:lvl w:ilvl="7" w:tplc="65269530" w:tentative="1">
      <w:start w:val="1"/>
      <w:numFmt w:val="lowerLetter"/>
      <w:lvlText w:val="%8."/>
      <w:lvlJc w:val="left"/>
      <w:pPr>
        <w:ind w:left="5760" w:hanging="360"/>
      </w:pPr>
    </w:lvl>
    <w:lvl w:ilvl="8" w:tplc="6526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0">
    <w:multiLevelType w:val="hybridMultilevel"/>
    <w:lvl w:ilvl="0" w:tplc="47115552">
      <w:start w:val="1"/>
      <w:numFmt w:val="decimal"/>
      <w:lvlText w:val="%1."/>
      <w:lvlJc w:val="left"/>
      <w:pPr>
        <w:ind w:left="720" w:hanging="360"/>
      </w:pPr>
    </w:lvl>
    <w:lvl w:ilvl="1" w:tplc="47115552" w:tentative="1">
      <w:start w:val="1"/>
      <w:numFmt w:val="lowerLetter"/>
      <w:lvlText w:val="%2."/>
      <w:lvlJc w:val="left"/>
      <w:pPr>
        <w:ind w:left="1440" w:hanging="360"/>
      </w:pPr>
    </w:lvl>
    <w:lvl w:ilvl="2" w:tplc="47115552" w:tentative="1">
      <w:start w:val="1"/>
      <w:numFmt w:val="lowerRoman"/>
      <w:lvlText w:val="%3."/>
      <w:lvlJc w:val="right"/>
      <w:pPr>
        <w:ind w:left="2160" w:hanging="180"/>
      </w:pPr>
    </w:lvl>
    <w:lvl w:ilvl="3" w:tplc="47115552" w:tentative="1">
      <w:start w:val="1"/>
      <w:numFmt w:val="decimal"/>
      <w:lvlText w:val="%4."/>
      <w:lvlJc w:val="left"/>
      <w:pPr>
        <w:ind w:left="2880" w:hanging="360"/>
      </w:pPr>
    </w:lvl>
    <w:lvl w:ilvl="4" w:tplc="47115552" w:tentative="1">
      <w:start w:val="1"/>
      <w:numFmt w:val="lowerLetter"/>
      <w:lvlText w:val="%5."/>
      <w:lvlJc w:val="left"/>
      <w:pPr>
        <w:ind w:left="3600" w:hanging="360"/>
      </w:pPr>
    </w:lvl>
    <w:lvl w:ilvl="5" w:tplc="47115552" w:tentative="1">
      <w:start w:val="1"/>
      <w:numFmt w:val="lowerRoman"/>
      <w:lvlText w:val="%6."/>
      <w:lvlJc w:val="right"/>
      <w:pPr>
        <w:ind w:left="4320" w:hanging="180"/>
      </w:pPr>
    </w:lvl>
    <w:lvl w:ilvl="6" w:tplc="47115552" w:tentative="1">
      <w:start w:val="1"/>
      <w:numFmt w:val="decimal"/>
      <w:lvlText w:val="%7."/>
      <w:lvlJc w:val="left"/>
      <w:pPr>
        <w:ind w:left="5040" w:hanging="360"/>
      </w:pPr>
    </w:lvl>
    <w:lvl w:ilvl="7" w:tplc="47115552" w:tentative="1">
      <w:start w:val="1"/>
      <w:numFmt w:val="lowerLetter"/>
      <w:lvlText w:val="%8."/>
      <w:lvlJc w:val="left"/>
      <w:pPr>
        <w:ind w:left="5760" w:hanging="360"/>
      </w:pPr>
    </w:lvl>
    <w:lvl w:ilvl="8" w:tplc="47115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9">
    <w:multiLevelType w:val="hybridMultilevel"/>
    <w:lvl w:ilvl="0" w:tplc="28302024">
      <w:start w:val="1"/>
      <w:numFmt w:val="decimal"/>
      <w:lvlText w:val="%1."/>
      <w:lvlJc w:val="left"/>
      <w:pPr>
        <w:ind w:left="720" w:hanging="360"/>
      </w:pPr>
    </w:lvl>
    <w:lvl w:ilvl="1" w:tplc="28302024" w:tentative="1">
      <w:start w:val="1"/>
      <w:numFmt w:val="lowerLetter"/>
      <w:lvlText w:val="%2."/>
      <w:lvlJc w:val="left"/>
      <w:pPr>
        <w:ind w:left="1440" w:hanging="360"/>
      </w:pPr>
    </w:lvl>
    <w:lvl w:ilvl="2" w:tplc="28302024" w:tentative="1">
      <w:start w:val="1"/>
      <w:numFmt w:val="lowerRoman"/>
      <w:lvlText w:val="%3."/>
      <w:lvlJc w:val="right"/>
      <w:pPr>
        <w:ind w:left="2160" w:hanging="180"/>
      </w:pPr>
    </w:lvl>
    <w:lvl w:ilvl="3" w:tplc="28302024" w:tentative="1">
      <w:start w:val="1"/>
      <w:numFmt w:val="decimal"/>
      <w:lvlText w:val="%4."/>
      <w:lvlJc w:val="left"/>
      <w:pPr>
        <w:ind w:left="2880" w:hanging="360"/>
      </w:pPr>
    </w:lvl>
    <w:lvl w:ilvl="4" w:tplc="28302024" w:tentative="1">
      <w:start w:val="1"/>
      <w:numFmt w:val="lowerLetter"/>
      <w:lvlText w:val="%5."/>
      <w:lvlJc w:val="left"/>
      <w:pPr>
        <w:ind w:left="3600" w:hanging="360"/>
      </w:pPr>
    </w:lvl>
    <w:lvl w:ilvl="5" w:tplc="28302024" w:tentative="1">
      <w:start w:val="1"/>
      <w:numFmt w:val="lowerRoman"/>
      <w:lvlText w:val="%6."/>
      <w:lvlJc w:val="right"/>
      <w:pPr>
        <w:ind w:left="4320" w:hanging="180"/>
      </w:pPr>
    </w:lvl>
    <w:lvl w:ilvl="6" w:tplc="28302024" w:tentative="1">
      <w:start w:val="1"/>
      <w:numFmt w:val="decimal"/>
      <w:lvlText w:val="%7."/>
      <w:lvlJc w:val="left"/>
      <w:pPr>
        <w:ind w:left="5040" w:hanging="360"/>
      </w:pPr>
    </w:lvl>
    <w:lvl w:ilvl="7" w:tplc="28302024" w:tentative="1">
      <w:start w:val="1"/>
      <w:numFmt w:val="lowerLetter"/>
      <w:lvlText w:val="%8."/>
      <w:lvlJc w:val="left"/>
      <w:pPr>
        <w:ind w:left="5760" w:hanging="360"/>
      </w:pPr>
    </w:lvl>
    <w:lvl w:ilvl="8" w:tplc="28302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8">
    <w:multiLevelType w:val="hybridMultilevel"/>
    <w:lvl w:ilvl="0" w:tplc="41586387">
      <w:start w:val="1"/>
      <w:numFmt w:val="decimal"/>
      <w:lvlText w:val="%1."/>
      <w:lvlJc w:val="left"/>
      <w:pPr>
        <w:ind w:left="720" w:hanging="360"/>
      </w:pPr>
    </w:lvl>
    <w:lvl w:ilvl="1" w:tplc="41586387" w:tentative="1">
      <w:start w:val="1"/>
      <w:numFmt w:val="lowerLetter"/>
      <w:lvlText w:val="%2."/>
      <w:lvlJc w:val="left"/>
      <w:pPr>
        <w:ind w:left="1440" w:hanging="360"/>
      </w:pPr>
    </w:lvl>
    <w:lvl w:ilvl="2" w:tplc="41586387" w:tentative="1">
      <w:start w:val="1"/>
      <w:numFmt w:val="lowerRoman"/>
      <w:lvlText w:val="%3."/>
      <w:lvlJc w:val="right"/>
      <w:pPr>
        <w:ind w:left="2160" w:hanging="180"/>
      </w:pPr>
    </w:lvl>
    <w:lvl w:ilvl="3" w:tplc="41586387" w:tentative="1">
      <w:start w:val="1"/>
      <w:numFmt w:val="decimal"/>
      <w:lvlText w:val="%4."/>
      <w:lvlJc w:val="left"/>
      <w:pPr>
        <w:ind w:left="2880" w:hanging="360"/>
      </w:pPr>
    </w:lvl>
    <w:lvl w:ilvl="4" w:tplc="41586387" w:tentative="1">
      <w:start w:val="1"/>
      <w:numFmt w:val="lowerLetter"/>
      <w:lvlText w:val="%5."/>
      <w:lvlJc w:val="left"/>
      <w:pPr>
        <w:ind w:left="3600" w:hanging="360"/>
      </w:pPr>
    </w:lvl>
    <w:lvl w:ilvl="5" w:tplc="41586387" w:tentative="1">
      <w:start w:val="1"/>
      <w:numFmt w:val="lowerRoman"/>
      <w:lvlText w:val="%6."/>
      <w:lvlJc w:val="right"/>
      <w:pPr>
        <w:ind w:left="4320" w:hanging="180"/>
      </w:pPr>
    </w:lvl>
    <w:lvl w:ilvl="6" w:tplc="41586387" w:tentative="1">
      <w:start w:val="1"/>
      <w:numFmt w:val="decimal"/>
      <w:lvlText w:val="%7."/>
      <w:lvlJc w:val="left"/>
      <w:pPr>
        <w:ind w:left="5040" w:hanging="360"/>
      </w:pPr>
    </w:lvl>
    <w:lvl w:ilvl="7" w:tplc="41586387" w:tentative="1">
      <w:start w:val="1"/>
      <w:numFmt w:val="lowerLetter"/>
      <w:lvlText w:val="%8."/>
      <w:lvlJc w:val="left"/>
      <w:pPr>
        <w:ind w:left="5760" w:hanging="360"/>
      </w:pPr>
    </w:lvl>
    <w:lvl w:ilvl="8" w:tplc="41586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7">
    <w:multiLevelType w:val="hybridMultilevel"/>
    <w:lvl w:ilvl="0" w:tplc="77766042">
      <w:start w:val="1"/>
      <w:numFmt w:val="decimal"/>
      <w:lvlText w:val="%1."/>
      <w:lvlJc w:val="left"/>
      <w:pPr>
        <w:ind w:left="720" w:hanging="360"/>
      </w:pPr>
    </w:lvl>
    <w:lvl w:ilvl="1" w:tplc="77766042" w:tentative="1">
      <w:start w:val="1"/>
      <w:numFmt w:val="lowerLetter"/>
      <w:lvlText w:val="%2."/>
      <w:lvlJc w:val="left"/>
      <w:pPr>
        <w:ind w:left="1440" w:hanging="360"/>
      </w:pPr>
    </w:lvl>
    <w:lvl w:ilvl="2" w:tplc="77766042" w:tentative="1">
      <w:start w:val="1"/>
      <w:numFmt w:val="lowerRoman"/>
      <w:lvlText w:val="%3."/>
      <w:lvlJc w:val="right"/>
      <w:pPr>
        <w:ind w:left="2160" w:hanging="180"/>
      </w:pPr>
    </w:lvl>
    <w:lvl w:ilvl="3" w:tplc="77766042" w:tentative="1">
      <w:start w:val="1"/>
      <w:numFmt w:val="decimal"/>
      <w:lvlText w:val="%4."/>
      <w:lvlJc w:val="left"/>
      <w:pPr>
        <w:ind w:left="2880" w:hanging="360"/>
      </w:pPr>
    </w:lvl>
    <w:lvl w:ilvl="4" w:tplc="77766042" w:tentative="1">
      <w:start w:val="1"/>
      <w:numFmt w:val="lowerLetter"/>
      <w:lvlText w:val="%5."/>
      <w:lvlJc w:val="left"/>
      <w:pPr>
        <w:ind w:left="3600" w:hanging="360"/>
      </w:pPr>
    </w:lvl>
    <w:lvl w:ilvl="5" w:tplc="77766042" w:tentative="1">
      <w:start w:val="1"/>
      <w:numFmt w:val="lowerRoman"/>
      <w:lvlText w:val="%6."/>
      <w:lvlJc w:val="right"/>
      <w:pPr>
        <w:ind w:left="4320" w:hanging="180"/>
      </w:pPr>
    </w:lvl>
    <w:lvl w:ilvl="6" w:tplc="77766042" w:tentative="1">
      <w:start w:val="1"/>
      <w:numFmt w:val="decimal"/>
      <w:lvlText w:val="%7."/>
      <w:lvlJc w:val="left"/>
      <w:pPr>
        <w:ind w:left="5040" w:hanging="360"/>
      </w:pPr>
    </w:lvl>
    <w:lvl w:ilvl="7" w:tplc="77766042" w:tentative="1">
      <w:start w:val="1"/>
      <w:numFmt w:val="lowerLetter"/>
      <w:lvlText w:val="%8."/>
      <w:lvlJc w:val="left"/>
      <w:pPr>
        <w:ind w:left="5760" w:hanging="360"/>
      </w:pPr>
    </w:lvl>
    <w:lvl w:ilvl="8" w:tplc="77766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6">
    <w:multiLevelType w:val="hybridMultilevel"/>
    <w:lvl w:ilvl="0" w:tplc="36244650">
      <w:start w:val="1"/>
      <w:numFmt w:val="decimal"/>
      <w:lvlText w:val="%1."/>
      <w:lvlJc w:val="left"/>
      <w:pPr>
        <w:ind w:left="720" w:hanging="360"/>
      </w:pPr>
    </w:lvl>
    <w:lvl w:ilvl="1" w:tplc="36244650" w:tentative="1">
      <w:start w:val="1"/>
      <w:numFmt w:val="lowerLetter"/>
      <w:lvlText w:val="%2."/>
      <w:lvlJc w:val="left"/>
      <w:pPr>
        <w:ind w:left="1440" w:hanging="360"/>
      </w:pPr>
    </w:lvl>
    <w:lvl w:ilvl="2" w:tplc="36244650" w:tentative="1">
      <w:start w:val="1"/>
      <w:numFmt w:val="lowerRoman"/>
      <w:lvlText w:val="%3."/>
      <w:lvlJc w:val="right"/>
      <w:pPr>
        <w:ind w:left="2160" w:hanging="180"/>
      </w:pPr>
    </w:lvl>
    <w:lvl w:ilvl="3" w:tplc="36244650" w:tentative="1">
      <w:start w:val="1"/>
      <w:numFmt w:val="decimal"/>
      <w:lvlText w:val="%4."/>
      <w:lvlJc w:val="left"/>
      <w:pPr>
        <w:ind w:left="2880" w:hanging="360"/>
      </w:pPr>
    </w:lvl>
    <w:lvl w:ilvl="4" w:tplc="36244650" w:tentative="1">
      <w:start w:val="1"/>
      <w:numFmt w:val="lowerLetter"/>
      <w:lvlText w:val="%5."/>
      <w:lvlJc w:val="left"/>
      <w:pPr>
        <w:ind w:left="3600" w:hanging="360"/>
      </w:pPr>
    </w:lvl>
    <w:lvl w:ilvl="5" w:tplc="36244650" w:tentative="1">
      <w:start w:val="1"/>
      <w:numFmt w:val="lowerRoman"/>
      <w:lvlText w:val="%6."/>
      <w:lvlJc w:val="right"/>
      <w:pPr>
        <w:ind w:left="4320" w:hanging="180"/>
      </w:pPr>
    </w:lvl>
    <w:lvl w:ilvl="6" w:tplc="36244650" w:tentative="1">
      <w:start w:val="1"/>
      <w:numFmt w:val="decimal"/>
      <w:lvlText w:val="%7."/>
      <w:lvlJc w:val="left"/>
      <w:pPr>
        <w:ind w:left="5040" w:hanging="360"/>
      </w:pPr>
    </w:lvl>
    <w:lvl w:ilvl="7" w:tplc="36244650" w:tentative="1">
      <w:start w:val="1"/>
      <w:numFmt w:val="lowerLetter"/>
      <w:lvlText w:val="%8."/>
      <w:lvlJc w:val="left"/>
      <w:pPr>
        <w:ind w:left="5760" w:hanging="360"/>
      </w:pPr>
    </w:lvl>
    <w:lvl w:ilvl="8" w:tplc="36244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5">
    <w:multiLevelType w:val="hybridMultilevel"/>
    <w:lvl w:ilvl="0" w:tplc="91202033">
      <w:start w:val="1"/>
      <w:numFmt w:val="decimal"/>
      <w:lvlText w:val="%1."/>
      <w:lvlJc w:val="left"/>
      <w:pPr>
        <w:ind w:left="720" w:hanging="360"/>
      </w:pPr>
    </w:lvl>
    <w:lvl w:ilvl="1" w:tplc="91202033" w:tentative="1">
      <w:start w:val="1"/>
      <w:numFmt w:val="lowerLetter"/>
      <w:lvlText w:val="%2."/>
      <w:lvlJc w:val="left"/>
      <w:pPr>
        <w:ind w:left="1440" w:hanging="360"/>
      </w:pPr>
    </w:lvl>
    <w:lvl w:ilvl="2" w:tplc="91202033" w:tentative="1">
      <w:start w:val="1"/>
      <w:numFmt w:val="lowerRoman"/>
      <w:lvlText w:val="%3."/>
      <w:lvlJc w:val="right"/>
      <w:pPr>
        <w:ind w:left="2160" w:hanging="180"/>
      </w:pPr>
    </w:lvl>
    <w:lvl w:ilvl="3" w:tplc="91202033" w:tentative="1">
      <w:start w:val="1"/>
      <w:numFmt w:val="decimal"/>
      <w:lvlText w:val="%4."/>
      <w:lvlJc w:val="left"/>
      <w:pPr>
        <w:ind w:left="2880" w:hanging="360"/>
      </w:pPr>
    </w:lvl>
    <w:lvl w:ilvl="4" w:tplc="91202033" w:tentative="1">
      <w:start w:val="1"/>
      <w:numFmt w:val="lowerLetter"/>
      <w:lvlText w:val="%5."/>
      <w:lvlJc w:val="left"/>
      <w:pPr>
        <w:ind w:left="3600" w:hanging="360"/>
      </w:pPr>
    </w:lvl>
    <w:lvl w:ilvl="5" w:tplc="91202033" w:tentative="1">
      <w:start w:val="1"/>
      <w:numFmt w:val="lowerRoman"/>
      <w:lvlText w:val="%6."/>
      <w:lvlJc w:val="right"/>
      <w:pPr>
        <w:ind w:left="4320" w:hanging="180"/>
      </w:pPr>
    </w:lvl>
    <w:lvl w:ilvl="6" w:tplc="91202033" w:tentative="1">
      <w:start w:val="1"/>
      <w:numFmt w:val="decimal"/>
      <w:lvlText w:val="%7."/>
      <w:lvlJc w:val="left"/>
      <w:pPr>
        <w:ind w:left="5040" w:hanging="360"/>
      </w:pPr>
    </w:lvl>
    <w:lvl w:ilvl="7" w:tplc="91202033" w:tentative="1">
      <w:start w:val="1"/>
      <w:numFmt w:val="lowerLetter"/>
      <w:lvlText w:val="%8."/>
      <w:lvlJc w:val="left"/>
      <w:pPr>
        <w:ind w:left="5760" w:hanging="360"/>
      </w:pPr>
    </w:lvl>
    <w:lvl w:ilvl="8" w:tplc="91202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4">
    <w:multiLevelType w:val="hybridMultilevel"/>
    <w:lvl w:ilvl="0" w:tplc="59245185">
      <w:start w:val="1"/>
      <w:numFmt w:val="decimal"/>
      <w:lvlText w:val="%1."/>
      <w:lvlJc w:val="left"/>
      <w:pPr>
        <w:ind w:left="720" w:hanging="360"/>
      </w:pPr>
    </w:lvl>
    <w:lvl w:ilvl="1" w:tplc="59245185" w:tentative="1">
      <w:start w:val="1"/>
      <w:numFmt w:val="lowerLetter"/>
      <w:lvlText w:val="%2."/>
      <w:lvlJc w:val="left"/>
      <w:pPr>
        <w:ind w:left="1440" w:hanging="360"/>
      </w:pPr>
    </w:lvl>
    <w:lvl w:ilvl="2" w:tplc="59245185" w:tentative="1">
      <w:start w:val="1"/>
      <w:numFmt w:val="lowerRoman"/>
      <w:lvlText w:val="%3."/>
      <w:lvlJc w:val="right"/>
      <w:pPr>
        <w:ind w:left="2160" w:hanging="180"/>
      </w:pPr>
    </w:lvl>
    <w:lvl w:ilvl="3" w:tplc="59245185" w:tentative="1">
      <w:start w:val="1"/>
      <w:numFmt w:val="decimal"/>
      <w:lvlText w:val="%4."/>
      <w:lvlJc w:val="left"/>
      <w:pPr>
        <w:ind w:left="2880" w:hanging="360"/>
      </w:pPr>
    </w:lvl>
    <w:lvl w:ilvl="4" w:tplc="59245185" w:tentative="1">
      <w:start w:val="1"/>
      <w:numFmt w:val="lowerLetter"/>
      <w:lvlText w:val="%5."/>
      <w:lvlJc w:val="left"/>
      <w:pPr>
        <w:ind w:left="3600" w:hanging="360"/>
      </w:pPr>
    </w:lvl>
    <w:lvl w:ilvl="5" w:tplc="59245185" w:tentative="1">
      <w:start w:val="1"/>
      <w:numFmt w:val="lowerRoman"/>
      <w:lvlText w:val="%6."/>
      <w:lvlJc w:val="right"/>
      <w:pPr>
        <w:ind w:left="4320" w:hanging="180"/>
      </w:pPr>
    </w:lvl>
    <w:lvl w:ilvl="6" w:tplc="59245185" w:tentative="1">
      <w:start w:val="1"/>
      <w:numFmt w:val="decimal"/>
      <w:lvlText w:val="%7."/>
      <w:lvlJc w:val="left"/>
      <w:pPr>
        <w:ind w:left="5040" w:hanging="360"/>
      </w:pPr>
    </w:lvl>
    <w:lvl w:ilvl="7" w:tplc="59245185" w:tentative="1">
      <w:start w:val="1"/>
      <w:numFmt w:val="lowerLetter"/>
      <w:lvlText w:val="%8."/>
      <w:lvlJc w:val="left"/>
      <w:pPr>
        <w:ind w:left="5760" w:hanging="360"/>
      </w:pPr>
    </w:lvl>
    <w:lvl w:ilvl="8" w:tplc="5924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3">
    <w:multiLevelType w:val="hybridMultilevel"/>
    <w:lvl w:ilvl="0" w:tplc="44719498">
      <w:start w:val="1"/>
      <w:numFmt w:val="decimal"/>
      <w:lvlText w:val="%1."/>
      <w:lvlJc w:val="left"/>
      <w:pPr>
        <w:ind w:left="720" w:hanging="360"/>
      </w:pPr>
    </w:lvl>
    <w:lvl w:ilvl="1" w:tplc="44719498" w:tentative="1">
      <w:start w:val="1"/>
      <w:numFmt w:val="lowerLetter"/>
      <w:lvlText w:val="%2."/>
      <w:lvlJc w:val="left"/>
      <w:pPr>
        <w:ind w:left="1440" w:hanging="360"/>
      </w:pPr>
    </w:lvl>
    <w:lvl w:ilvl="2" w:tplc="44719498" w:tentative="1">
      <w:start w:val="1"/>
      <w:numFmt w:val="lowerRoman"/>
      <w:lvlText w:val="%3."/>
      <w:lvlJc w:val="right"/>
      <w:pPr>
        <w:ind w:left="2160" w:hanging="180"/>
      </w:pPr>
    </w:lvl>
    <w:lvl w:ilvl="3" w:tplc="44719498" w:tentative="1">
      <w:start w:val="1"/>
      <w:numFmt w:val="decimal"/>
      <w:lvlText w:val="%4."/>
      <w:lvlJc w:val="left"/>
      <w:pPr>
        <w:ind w:left="2880" w:hanging="360"/>
      </w:pPr>
    </w:lvl>
    <w:lvl w:ilvl="4" w:tplc="44719498" w:tentative="1">
      <w:start w:val="1"/>
      <w:numFmt w:val="lowerLetter"/>
      <w:lvlText w:val="%5."/>
      <w:lvlJc w:val="left"/>
      <w:pPr>
        <w:ind w:left="3600" w:hanging="360"/>
      </w:pPr>
    </w:lvl>
    <w:lvl w:ilvl="5" w:tplc="44719498" w:tentative="1">
      <w:start w:val="1"/>
      <w:numFmt w:val="lowerRoman"/>
      <w:lvlText w:val="%6."/>
      <w:lvlJc w:val="right"/>
      <w:pPr>
        <w:ind w:left="4320" w:hanging="180"/>
      </w:pPr>
    </w:lvl>
    <w:lvl w:ilvl="6" w:tplc="44719498" w:tentative="1">
      <w:start w:val="1"/>
      <w:numFmt w:val="decimal"/>
      <w:lvlText w:val="%7."/>
      <w:lvlJc w:val="left"/>
      <w:pPr>
        <w:ind w:left="5040" w:hanging="360"/>
      </w:pPr>
    </w:lvl>
    <w:lvl w:ilvl="7" w:tplc="44719498" w:tentative="1">
      <w:start w:val="1"/>
      <w:numFmt w:val="lowerLetter"/>
      <w:lvlText w:val="%8."/>
      <w:lvlJc w:val="left"/>
      <w:pPr>
        <w:ind w:left="5760" w:hanging="360"/>
      </w:pPr>
    </w:lvl>
    <w:lvl w:ilvl="8" w:tplc="44719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2">
    <w:multiLevelType w:val="hybridMultilevel"/>
    <w:lvl w:ilvl="0" w:tplc="27774076">
      <w:start w:val="1"/>
      <w:numFmt w:val="decimal"/>
      <w:lvlText w:val="%1."/>
      <w:lvlJc w:val="left"/>
      <w:pPr>
        <w:ind w:left="720" w:hanging="360"/>
      </w:pPr>
    </w:lvl>
    <w:lvl w:ilvl="1" w:tplc="27774076" w:tentative="1">
      <w:start w:val="1"/>
      <w:numFmt w:val="lowerLetter"/>
      <w:lvlText w:val="%2."/>
      <w:lvlJc w:val="left"/>
      <w:pPr>
        <w:ind w:left="1440" w:hanging="360"/>
      </w:pPr>
    </w:lvl>
    <w:lvl w:ilvl="2" w:tplc="27774076" w:tentative="1">
      <w:start w:val="1"/>
      <w:numFmt w:val="lowerRoman"/>
      <w:lvlText w:val="%3."/>
      <w:lvlJc w:val="right"/>
      <w:pPr>
        <w:ind w:left="2160" w:hanging="180"/>
      </w:pPr>
    </w:lvl>
    <w:lvl w:ilvl="3" w:tplc="27774076" w:tentative="1">
      <w:start w:val="1"/>
      <w:numFmt w:val="decimal"/>
      <w:lvlText w:val="%4."/>
      <w:lvlJc w:val="left"/>
      <w:pPr>
        <w:ind w:left="2880" w:hanging="360"/>
      </w:pPr>
    </w:lvl>
    <w:lvl w:ilvl="4" w:tplc="27774076" w:tentative="1">
      <w:start w:val="1"/>
      <w:numFmt w:val="lowerLetter"/>
      <w:lvlText w:val="%5."/>
      <w:lvlJc w:val="left"/>
      <w:pPr>
        <w:ind w:left="3600" w:hanging="360"/>
      </w:pPr>
    </w:lvl>
    <w:lvl w:ilvl="5" w:tplc="27774076" w:tentative="1">
      <w:start w:val="1"/>
      <w:numFmt w:val="lowerRoman"/>
      <w:lvlText w:val="%6."/>
      <w:lvlJc w:val="right"/>
      <w:pPr>
        <w:ind w:left="4320" w:hanging="180"/>
      </w:pPr>
    </w:lvl>
    <w:lvl w:ilvl="6" w:tplc="27774076" w:tentative="1">
      <w:start w:val="1"/>
      <w:numFmt w:val="decimal"/>
      <w:lvlText w:val="%7."/>
      <w:lvlJc w:val="left"/>
      <w:pPr>
        <w:ind w:left="5040" w:hanging="360"/>
      </w:pPr>
    </w:lvl>
    <w:lvl w:ilvl="7" w:tplc="27774076" w:tentative="1">
      <w:start w:val="1"/>
      <w:numFmt w:val="lowerLetter"/>
      <w:lvlText w:val="%8."/>
      <w:lvlJc w:val="left"/>
      <w:pPr>
        <w:ind w:left="5760" w:hanging="360"/>
      </w:pPr>
    </w:lvl>
    <w:lvl w:ilvl="8" w:tplc="27774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1">
    <w:multiLevelType w:val="hybridMultilevel"/>
    <w:lvl w:ilvl="0" w:tplc="23309245">
      <w:start w:val="1"/>
      <w:numFmt w:val="decimal"/>
      <w:lvlText w:val="%1."/>
      <w:lvlJc w:val="left"/>
      <w:pPr>
        <w:ind w:left="720" w:hanging="360"/>
      </w:pPr>
    </w:lvl>
    <w:lvl w:ilvl="1" w:tplc="23309245" w:tentative="1">
      <w:start w:val="1"/>
      <w:numFmt w:val="lowerLetter"/>
      <w:lvlText w:val="%2."/>
      <w:lvlJc w:val="left"/>
      <w:pPr>
        <w:ind w:left="1440" w:hanging="360"/>
      </w:pPr>
    </w:lvl>
    <w:lvl w:ilvl="2" w:tplc="23309245" w:tentative="1">
      <w:start w:val="1"/>
      <w:numFmt w:val="lowerRoman"/>
      <w:lvlText w:val="%3."/>
      <w:lvlJc w:val="right"/>
      <w:pPr>
        <w:ind w:left="2160" w:hanging="180"/>
      </w:pPr>
    </w:lvl>
    <w:lvl w:ilvl="3" w:tplc="23309245" w:tentative="1">
      <w:start w:val="1"/>
      <w:numFmt w:val="decimal"/>
      <w:lvlText w:val="%4."/>
      <w:lvlJc w:val="left"/>
      <w:pPr>
        <w:ind w:left="2880" w:hanging="360"/>
      </w:pPr>
    </w:lvl>
    <w:lvl w:ilvl="4" w:tplc="23309245" w:tentative="1">
      <w:start w:val="1"/>
      <w:numFmt w:val="lowerLetter"/>
      <w:lvlText w:val="%5."/>
      <w:lvlJc w:val="left"/>
      <w:pPr>
        <w:ind w:left="3600" w:hanging="360"/>
      </w:pPr>
    </w:lvl>
    <w:lvl w:ilvl="5" w:tplc="23309245" w:tentative="1">
      <w:start w:val="1"/>
      <w:numFmt w:val="lowerRoman"/>
      <w:lvlText w:val="%6."/>
      <w:lvlJc w:val="right"/>
      <w:pPr>
        <w:ind w:left="4320" w:hanging="180"/>
      </w:pPr>
    </w:lvl>
    <w:lvl w:ilvl="6" w:tplc="23309245" w:tentative="1">
      <w:start w:val="1"/>
      <w:numFmt w:val="decimal"/>
      <w:lvlText w:val="%7."/>
      <w:lvlJc w:val="left"/>
      <w:pPr>
        <w:ind w:left="5040" w:hanging="360"/>
      </w:pPr>
    </w:lvl>
    <w:lvl w:ilvl="7" w:tplc="23309245" w:tentative="1">
      <w:start w:val="1"/>
      <w:numFmt w:val="lowerLetter"/>
      <w:lvlText w:val="%8."/>
      <w:lvlJc w:val="left"/>
      <w:pPr>
        <w:ind w:left="5760" w:hanging="360"/>
      </w:pPr>
    </w:lvl>
    <w:lvl w:ilvl="8" w:tplc="23309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0">
    <w:multiLevelType w:val="hybridMultilevel"/>
    <w:lvl w:ilvl="0" w:tplc="36491229">
      <w:start w:val="1"/>
      <w:numFmt w:val="decimal"/>
      <w:lvlText w:val="%1."/>
      <w:lvlJc w:val="left"/>
      <w:pPr>
        <w:ind w:left="720" w:hanging="360"/>
      </w:pPr>
    </w:lvl>
    <w:lvl w:ilvl="1" w:tplc="36491229" w:tentative="1">
      <w:start w:val="1"/>
      <w:numFmt w:val="lowerLetter"/>
      <w:lvlText w:val="%2."/>
      <w:lvlJc w:val="left"/>
      <w:pPr>
        <w:ind w:left="1440" w:hanging="360"/>
      </w:pPr>
    </w:lvl>
    <w:lvl w:ilvl="2" w:tplc="36491229" w:tentative="1">
      <w:start w:val="1"/>
      <w:numFmt w:val="lowerRoman"/>
      <w:lvlText w:val="%3."/>
      <w:lvlJc w:val="right"/>
      <w:pPr>
        <w:ind w:left="2160" w:hanging="180"/>
      </w:pPr>
    </w:lvl>
    <w:lvl w:ilvl="3" w:tplc="36491229" w:tentative="1">
      <w:start w:val="1"/>
      <w:numFmt w:val="decimal"/>
      <w:lvlText w:val="%4."/>
      <w:lvlJc w:val="left"/>
      <w:pPr>
        <w:ind w:left="2880" w:hanging="360"/>
      </w:pPr>
    </w:lvl>
    <w:lvl w:ilvl="4" w:tplc="36491229" w:tentative="1">
      <w:start w:val="1"/>
      <w:numFmt w:val="lowerLetter"/>
      <w:lvlText w:val="%5."/>
      <w:lvlJc w:val="left"/>
      <w:pPr>
        <w:ind w:left="3600" w:hanging="360"/>
      </w:pPr>
    </w:lvl>
    <w:lvl w:ilvl="5" w:tplc="36491229" w:tentative="1">
      <w:start w:val="1"/>
      <w:numFmt w:val="lowerRoman"/>
      <w:lvlText w:val="%6."/>
      <w:lvlJc w:val="right"/>
      <w:pPr>
        <w:ind w:left="4320" w:hanging="180"/>
      </w:pPr>
    </w:lvl>
    <w:lvl w:ilvl="6" w:tplc="36491229" w:tentative="1">
      <w:start w:val="1"/>
      <w:numFmt w:val="decimal"/>
      <w:lvlText w:val="%7."/>
      <w:lvlJc w:val="left"/>
      <w:pPr>
        <w:ind w:left="5040" w:hanging="360"/>
      </w:pPr>
    </w:lvl>
    <w:lvl w:ilvl="7" w:tplc="36491229" w:tentative="1">
      <w:start w:val="1"/>
      <w:numFmt w:val="lowerLetter"/>
      <w:lvlText w:val="%8."/>
      <w:lvlJc w:val="left"/>
      <w:pPr>
        <w:ind w:left="5760" w:hanging="360"/>
      </w:pPr>
    </w:lvl>
    <w:lvl w:ilvl="8" w:tplc="36491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9">
    <w:multiLevelType w:val="hybridMultilevel"/>
    <w:lvl w:ilvl="0" w:tplc="29219607">
      <w:start w:val="1"/>
      <w:numFmt w:val="decimal"/>
      <w:lvlText w:val="%1."/>
      <w:lvlJc w:val="left"/>
      <w:pPr>
        <w:ind w:left="720" w:hanging="360"/>
      </w:pPr>
    </w:lvl>
    <w:lvl w:ilvl="1" w:tplc="29219607" w:tentative="1">
      <w:start w:val="1"/>
      <w:numFmt w:val="lowerLetter"/>
      <w:lvlText w:val="%2."/>
      <w:lvlJc w:val="left"/>
      <w:pPr>
        <w:ind w:left="1440" w:hanging="360"/>
      </w:pPr>
    </w:lvl>
    <w:lvl w:ilvl="2" w:tplc="29219607" w:tentative="1">
      <w:start w:val="1"/>
      <w:numFmt w:val="lowerRoman"/>
      <w:lvlText w:val="%3."/>
      <w:lvlJc w:val="right"/>
      <w:pPr>
        <w:ind w:left="2160" w:hanging="180"/>
      </w:pPr>
    </w:lvl>
    <w:lvl w:ilvl="3" w:tplc="29219607" w:tentative="1">
      <w:start w:val="1"/>
      <w:numFmt w:val="decimal"/>
      <w:lvlText w:val="%4."/>
      <w:lvlJc w:val="left"/>
      <w:pPr>
        <w:ind w:left="2880" w:hanging="360"/>
      </w:pPr>
    </w:lvl>
    <w:lvl w:ilvl="4" w:tplc="29219607" w:tentative="1">
      <w:start w:val="1"/>
      <w:numFmt w:val="lowerLetter"/>
      <w:lvlText w:val="%5."/>
      <w:lvlJc w:val="left"/>
      <w:pPr>
        <w:ind w:left="3600" w:hanging="360"/>
      </w:pPr>
    </w:lvl>
    <w:lvl w:ilvl="5" w:tplc="29219607" w:tentative="1">
      <w:start w:val="1"/>
      <w:numFmt w:val="lowerRoman"/>
      <w:lvlText w:val="%6."/>
      <w:lvlJc w:val="right"/>
      <w:pPr>
        <w:ind w:left="4320" w:hanging="180"/>
      </w:pPr>
    </w:lvl>
    <w:lvl w:ilvl="6" w:tplc="29219607" w:tentative="1">
      <w:start w:val="1"/>
      <w:numFmt w:val="decimal"/>
      <w:lvlText w:val="%7."/>
      <w:lvlJc w:val="left"/>
      <w:pPr>
        <w:ind w:left="5040" w:hanging="360"/>
      </w:pPr>
    </w:lvl>
    <w:lvl w:ilvl="7" w:tplc="29219607" w:tentative="1">
      <w:start w:val="1"/>
      <w:numFmt w:val="lowerLetter"/>
      <w:lvlText w:val="%8."/>
      <w:lvlJc w:val="left"/>
      <w:pPr>
        <w:ind w:left="5760" w:hanging="360"/>
      </w:pPr>
    </w:lvl>
    <w:lvl w:ilvl="8" w:tplc="29219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8">
    <w:multiLevelType w:val="hybridMultilevel"/>
    <w:lvl w:ilvl="0" w:tplc="50253072">
      <w:start w:val="1"/>
      <w:numFmt w:val="decimal"/>
      <w:lvlText w:val="%1."/>
      <w:lvlJc w:val="left"/>
      <w:pPr>
        <w:ind w:left="720" w:hanging="360"/>
      </w:pPr>
    </w:lvl>
    <w:lvl w:ilvl="1" w:tplc="50253072" w:tentative="1">
      <w:start w:val="1"/>
      <w:numFmt w:val="lowerLetter"/>
      <w:lvlText w:val="%2."/>
      <w:lvlJc w:val="left"/>
      <w:pPr>
        <w:ind w:left="1440" w:hanging="360"/>
      </w:pPr>
    </w:lvl>
    <w:lvl w:ilvl="2" w:tplc="50253072" w:tentative="1">
      <w:start w:val="1"/>
      <w:numFmt w:val="lowerRoman"/>
      <w:lvlText w:val="%3."/>
      <w:lvlJc w:val="right"/>
      <w:pPr>
        <w:ind w:left="2160" w:hanging="180"/>
      </w:pPr>
    </w:lvl>
    <w:lvl w:ilvl="3" w:tplc="50253072" w:tentative="1">
      <w:start w:val="1"/>
      <w:numFmt w:val="decimal"/>
      <w:lvlText w:val="%4."/>
      <w:lvlJc w:val="left"/>
      <w:pPr>
        <w:ind w:left="2880" w:hanging="360"/>
      </w:pPr>
    </w:lvl>
    <w:lvl w:ilvl="4" w:tplc="50253072" w:tentative="1">
      <w:start w:val="1"/>
      <w:numFmt w:val="lowerLetter"/>
      <w:lvlText w:val="%5."/>
      <w:lvlJc w:val="left"/>
      <w:pPr>
        <w:ind w:left="3600" w:hanging="360"/>
      </w:pPr>
    </w:lvl>
    <w:lvl w:ilvl="5" w:tplc="50253072" w:tentative="1">
      <w:start w:val="1"/>
      <w:numFmt w:val="lowerRoman"/>
      <w:lvlText w:val="%6."/>
      <w:lvlJc w:val="right"/>
      <w:pPr>
        <w:ind w:left="4320" w:hanging="180"/>
      </w:pPr>
    </w:lvl>
    <w:lvl w:ilvl="6" w:tplc="50253072" w:tentative="1">
      <w:start w:val="1"/>
      <w:numFmt w:val="decimal"/>
      <w:lvlText w:val="%7."/>
      <w:lvlJc w:val="left"/>
      <w:pPr>
        <w:ind w:left="5040" w:hanging="360"/>
      </w:pPr>
    </w:lvl>
    <w:lvl w:ilvl="7" w:tplc="50253072" w:tentative="1">
      <w:start w:val="1"/>
      <w:numFmt w:val="lowerLetter"/>
      <w:lvlText w:val="%8."/>
      <w:lvlJc w:val="left"/>
      <w:pPr>
        <w:ind w:left="5760" w:hanging="360"/>
      </w:pPr>
    </w:lvl>
    <w:lvl w:ilvl="8" w:tplc="50253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7">
    <w:multiLevelType w:val="hybridMultilevel"/>
    <w:lvl w:ilvl="0" w:tplc="33480326">
      <w:start w:val="1"/>
      <w:numFmt w:val="decimal"/>
      <w:lvlText w:val="%1."/>
      <w:lvlJc w:val="left"/>
      <w:pPr>
        <w:ind w:left="720" w:hanging="360"/>
      </w:pPr>
    </w:lvl>
    <w:lvl w:ilvl="1" w:tplc="33480326" w:tentative="1">
      <w:start w:val="1"/>
      <w:numFmt w:val="lowerLetter"/>
      <w:lvlText w:val="%2."/>
      <w:lvlJc w:val="left"/>
      <w:pPr>
        <w:ind w:left="1440" w:hanging="360"/>
      </w:pPr>
    </w:lvl>
    <w:lvl w:ilvl="2" w:tplc="33480326" w:tentative="1">
      <w:start w:val="1"/>
      <w:numFmt w:val="lowerRoman"/>
      <w:lvlText w:val="%3."/>
      <w:lvlJc w:val="right"/>
      <w:pPr>
        <w:ind w:left="2160" w:hanging="180"/>
      </w:pPr>
    </w:lvl>
    <w:lvl w:ilvl="3" w:tplc="33480326" w:tentative="1">
      <w:start w:val="1"/>
      <w:numFmt w:val="decimal"/>
      <w:lvlText w:val="%4."/>
      <w:lvlJc w:val="left"/>
      <w:pPr>
        <w:ind w:left="2880" w:hanging="360"/>
      </w:pPr>
    </w:lvl>
    <w:lvl w:ilvl="4" w:tplc="33480326" w:tentative="1">
      <w:start w:val="1"/>
      <w:numFmt w:val="lowerLetter"/>
      <w:lvlText w:val="%5."/>
      <w:lvlJc w:val="left"/>
      <w:pPr>
        <w:ind w:left="3600" w:hanging="360"/>
      </w:pPr>
    </w:lvl>
    <w:lvl w:ilvl="5" w:tplc="33480326" w:tentative="1">
      <w:start w:val="1"/>
      <w:numFmt w:val="lowerRoman"/>
      <w:lvlText w:val="%6."/>
      <w:lvlJc w:val="right"/>
      <w:pPr>
        <w:ind w:left="4320" w:hanging="180"/>
      </w:pPr>
    </w:lvl>
    <w:lvl w:ilvl="6" w:tplc="33480326" w:tentative="1">
      <w:start w:val="1"/>
      <w:numFmt w:val="decimal"/>
      <w:lvlText w:val="%7."/>
      <w:lvlJc w:val="left"/>
      <w:pPr>
        <w:ind w:left="5040" w:hanging="360"/>
      </w:pPr>
    </w:lvl>
    <w:lvl w:ilvl="7" w:tplc="33480326" w:tentative="1">
      <w:start w:val="1"/>
      <w:numFmt w:val="lowerLetter"/>
      <w:lvlText w:val="%8."/>
      <w:lvlJc w:val="left"/>
      <w:pPr>
        <w:ind w:left="5760" w:hanging="360"/>
      </w:pPr>
    </w:lvl>
    <w:lvl w:ilvl="8" w:tplc="33480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6">
    <w:multiLevelType w:val="hybridMultilevel"/>
    <w:lvl w:ilvl="0" w:tplc="81943101">
      <w:start w:val="1"/>
      <w:numFmt w:val="decimal"/>
      <w:lvlText w:val="%1."/>
      <w:lvlJc w:val="left"/>
      <w:pPr>
        <w:ind w:left="720" w:hanging="360"/>
      </w:pPr>
    </w:lvl>
    <w:lvl w:ilvl="1" w:tplc="81943101" w:tentative="1">
      <w:start w:val="1"/>
      <w:numFmt w:val="lowerLetter"/>
      <w:lvlText w:val="%2."/>
      <w:lvlJc w:val="left"/>
      <w:pPr>
        <w:ind w:left="1440" w:hanging="360"/>
      </w:pPr>
    </w:lvl>
    <w:lvl w:ilvl="2" w:tplc="81943101" w:tentative="1">
      <w:start w:val="1"/>
      <w:numFmt w:val="lowerRoman"/>
      <w:lvlText w:val="%3."/>
      <w:lvlJc w:val="right"/>
      <w:pPr>
        <w:ind w:left="2160" w:hanging="180"/>
      </w:pPr>
    </w:lvl>
    <w:lvl w:ilvl="3" w:tplc="81943101" w:tentative="1">
      <w:start w:val="1"/>
      <w:numFmt w:val="decimal"/>
      <w:lvlText w:val="%4."/>
      <w:lvlJc w:val="left"/>
      <w:pPr>
        <w:ind w:left="2880" w:hanging="360"/>
      </w:pPr>
    </w:lvl>
    <w:lvl w:ilvl="4" w:tplc="81943101" w:tentative="1">
      <w:start w:val="1"/>
      <w:numFmt w:val="lowerLetter"/>
      <w:lvlText w:val="%5."/>
      <w:lvlJc w:val="left"/>
      <w:pPr>
        <w:ind w:left="3600" w:hanging="360"/>
      </w:pPr>
    </w:lvl>
    <w:lvl w:ilvl="5" w:tplc="81943101" w:tentative="1">
      <w:start w:val="1"/>
      <w:numFmt w:val="lowerRoman"/>
      <w:lvlText w:val="%6."/>
      <w:lvlJc w:val="right"/>
      <w:pPr>
        <w:ind w:left="4320" w:hanging="180"/>
      </w:pPr>
    </w:lvl>
    <w:lvl w:ilvl="6" w:tplc="81943101" w:tentative="1">
      <w:start w:val="1"/>
      <w:numFmt w:val="decimal"/>
      <w:lvlText w:val="%7."/>
      <w:lvlJc w:val="left"/>
      <w:pPr>
        <w:ind w:left="5040" w:hanging="360"/>
      </w:pPr>
    </w:lvl>
    <w:lvl w:ilvl="7" w:tplc="81943101" w:tentative="1">
      <w:start w:val="1"/>
      <w:numFmt w:val="lowerLetter"/>
      <w:lvlText w:val="%8."/>
      <w:lvlJc w:val="left"/>
      <w:pPr>
        <w:ind w:left="5760" w:hanging="360"/>
      </w:pPr>
    </w:lvl>
    <w:lvl w:ilvl="8" w:tplc="8194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5">
    <w:multiLevelType w:val="hybridMultilevel"/>
    <w:lvl w:ilvl="0" w:tplc="81708902">
      <w:start w:val="1"/>
      <w:numFmt w:val="decimal"/>
      <w:lvlText w:val="%1."/>
      <w:lvlJc w:val="left"/>
      <w:pPr>
        <w:ind w:left="720" w:hanging="360"/>
      </w:pPr>
    </w:lvl>
    <w:lvl w:ilvl="1" w:tplc="81708902" w:tentative="1">
      <w:start w:val="1"/>
      <w:numFmt w:val="lowerLetter"/>
      <w:lvlText w:val="%2."/>
      <w:lvlJc w:val="left"/>
      <w:pPr>
        <w:ind w:left="1440" w:hanging="360"/>
      </w:pPr>
    </w:lvl>
    <w:lvl w:ilvl="2" w:tplc="81708902" w:tentative="1">
      <w:start w:val="1"/>
      <w:numFmt w:val="lowerRoman"/>
      <w:lvlText w:val="%3."/>
      <w:lvlJc w:val="right"/>
      <w:pPr>
        <w:ind w:left="2160" w:hanging="180"/>
      </w:pPr>
    </w:lvl>
    <w:lvl w:ilvl="3" w:tplc="81708902" w:tentative="1">
      <w:start w:val="1"/>
      <w:numFmt w:val="decimal"/>
      <w:lvlText w:val="%4."/>
      <w:lvlJc w:val="left"/>
      <w:pPr>
        <w:ind w:left="2880" w:hanging="360"/>
      </w:pPr>
    </w:lvl>
    <w:lvl w:ilvl="4" w:tplc="81708902" w:tentative="1">
      <w:start w:val="1"/>
      <w:numFmt w:val="lowerLetter"/>
      <w:lvlText w:val="%5."/>
      <w:lvlJc w:val="left"/>
      <w:pPr>
        <w:ind w:left="3600" w:hanging="360"/>
      </w:pPr>
    </w:lvl>
    <w:lvl w:ilvl="5" w:tplc="81708902" w:tentative="1">
      <w:start w:val="1"/>
      <w:numFmt w:val="lowerRoman"/>
      <w:lvlText w:val="%6."/>
      <w:lvlJc w:val="right"/>
      <w:pPr>
        <w:ind w:left="4320" w:hanging="180"/>
      </w:pPr>
    </w:lvl>
    <w:lvl w:ilvl="6" w:tplc="81708902" w:tentative="1">
      <w:start w:val="1"/>
      <w:numFmt w:val="decimal"/>
      <w:lvlText w:val="%7."/>
      <w:lvlJc w:val="left"/>
      <w:pPr>
        <w:ind w:left="5040" w:hanging="360"/>
      </w:pPr>
    </w:lvl>
    <w:lvl w:ilvl="7" w:tplc="81708902" w:tentative="1">
      <w:start w:val="1"/>
      <w:numFmt w:val="lowerLetter"/>
      <w:lvlText w:val="%8."/>
      <w:lvlJc w:val="left"/>
      <w:pPr>
        <w:ind w:left="5760" w:hanging="360"/>
      </w:pPr>
    </w:lvl>
    <w:lvl w:ilvl="8" w:tplc="81708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4">
    <w:multiLevelType w:val="hybridMultilevel"/>
    <w:lvl w:ilvl="0" w:tplc="25643657">
      <w:start w:val="1"/>
      <w:numFmt w:val="decimal"/>
      <w:lvlText w:val="%1."/>
      <w:lvlJc w:val="left"/>
      <w:pPr>
        <w:ind w:left="720" w:hanging="360"/>
      </w:pPr>
    </w:lvl>
    <w:lvl w:ilvl="1" w:tplc="25643657" w:tentative="1">
      <w:start w:val="1"/>
      <w:numFmt w:val="lowerLetter"/>
      <w:lvlText w:val="%2."/>
      <w:lvlJc w:val="left"/>
      <w:pPr>
        <w:ind w:left="1440" w:hanging="360"/>
      </w:pPr>
    </w:lvl>
    <w:lvl w:ilvl="2" w:tplc="25643657" w:tentative="1">
      <w:start w:val="1"/>
      <w:numFmt w:val="lowerRoman"/>
      <w:lvlText w:val="%3."/>
      <w:lvlJc w:val="right"/>
      <w:pPr>
        <w:ind w:left="2160" w:hanging="180"/>
      </w:pPr>
    </w:lvl>
    <w:lvl w:ilvl="3" w:tplc="25643657" w:tentative="1">
      <w:start w:val="1"/>
      <w:numFmt w:val="decimal"/>
      <w:lvlText w:val="%4."/>
      <w:lvlJc w:val="left"/>
      <w:pPr>
        <w:ind w:left="2880" w:hanging="360"/>
      </w:pPr>
    </w:lvl>
    <w:lvl w:ilvl="4" w:tplc="25643657" w:tentative="1">
      <w:start w:val="1"/>
      <w:numFmt w:val="lowerLetter"/>
      <w:lvlText w:val="%5."/>
      <w:lvlJc w:val="left"/>
      <w:pPr>
        <w:ind w:left="3600" w:hanging="360"/>
      </w:pPr>
    </w:lvl>
    <w:lvl w:ilvl="5" w:tplc="25643657" w:tentative="1">
      <w:start w:val="1"/>
      <w:numFmt w:val="lowerRoman"/>
      <w:lvlText w:val="%6."/>
      <w:lvlJc w:val="right"/>
      <w:pPr>
        <w:ind w:left="4320" w:hanging="180"/>
      </w:pPr>
    </w:lvl>
    <w:lvl w:ilvl="6" w:tplc="25643657" w:tentative="1">
      <w:start w:val="1"/>
      <w:numFmt w:val="decimal"/>
      <w:lvlText w:val="%7."/>
      <w:lvlJc w:val="left"/>
      <w:pPr>
        <w:ind w:left="5040" w:hanging="360"/>
      </w:pPr>
    </w:lvl>
    <w:lvl w:ilvl="7" w:tplc="25643657" w:tentative="1">
      <w:start w:val="1"/>
      <w:numFmt w:val="lowerLetter"/>
      <w:lvlText w:val="%8."/>
      <w:lvlJc w:val="left"/>
      <w:pPr>
        <w:ind w:left="5760" w:hanging="360"/>
      </w:pPr>
    </w:lvl>
    <w:lvl w:ilvl="8" w:tplc="25643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3">
    <w:multiLevelType w:val="hybridMultilevel"/>
    <w:lvl w:ilvl="0" w:tplc="56563895">
      <w:start w:val="1"/>
      <w:numFmt w:val="decimal"/>
      <w:lvlText w:val="%1."/>
      <w:lvlJc w:val="left"/>
      <w:pPr>
        <w:ind w:left="720" w:hanging="360"/>
      </w:pPr>
    </w:lvl>
    <w:lvl w:ilvl="1" w:tplc="56563895" w:tentative="1">
      <w:start w:val="1"/>
      <w:numFmt w:val="lowerLetter"/>
      <w:lvlText w:val="%2."/>
      <w:lvlJc w:val="left"/>
      <w:pPr>
        <w:ind w:left="1440" w:hanging="360"/>
      </w:pPr>
    </w:lvl>
    <w:lvl w:ilvl="2" w:tplc="56563895" w:tentative="1">
      <w:start w:val="1"/>
      <w:numFmt w:val="lowerRoman"/>
      <w:lvlText w:val="%3."/>
      <w:lvlJc w:val="right"/>
      <w:pPr>
        <w:ind w:left="2160" w:hanging="180"/>
      </w:pPr>
    </w:lvl>
    <w:lvl w:ilvl="3" w:tplc="56563895" w:tentative="1">
      <w:start w:val="1"/>
      <w:numFmt w:val="decimal"/>
      <w:lvlText w:val="%4."/>
      <w:lvlJc w:val="left"/>
      <w:pPr>
        <w:ind w:left="2880" w:hanging="360"/>
      </w:pPr>
    </w:lvl>
    <w:lvl w:ilvl="4" w:tplc="56563895" w:tentative="1">
      <w:start w:val="1"/>
      <w:numFmt w:val="lowerLetter"/>
      <w:lvlText w:val="%5."/>
      <w:lvlJc w:val="left"/>
      <w:pPr>
        <w:ind w:left="3600" w:hanging="360"/>
      </w:pPr>
    </w:lvl>
    <w:lvl w:ilvl="5" w:tplc="56563895" w:tentative="1">
      <w:start w:val="1"/>
      <w:numFmt w:val="lowerRoman"/>
      <w:lvlText w:val="%6."/>
      <w:lvlJc w:val="right"/>
      <w:pPr>
        <w:ind w:left="4320" w:hanging="180"/>
      </w:pPr>
    </w:lvl>
    <w:lvl w:ilvl="6" w:tplc="56563895" w:tentative="1">
      <w:start w:val="1"/>
      <w:numFmt w:val="decimal"/>
      <w:lvlText w:val="%7."/>
      <w:lvlJc w:val="left"/>
      <w:pPr>
        <w:ind w:left="5040" w:hanging="360"/>
      </w:pPr>
    </w:lvl>
    <w:lvl w:ilvl="7" w:tplc="56563895" w:tentative="1">
      <w:start w:val="1"/>
      <w:numFmt w:val="lowerLetter"/>
      <w:lvlText w:val="%8."/>
      <w:lvlJc w:val="left"/>
      <w:pPr>
        <w:ind w:left="5760" w:hanging="360"/>
      </w:pPr>
    </w:lvl>
    <w:lvl w:ilvl="8" w:tplc="56563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2">
    <w:multiLevelType w:val="hybridMultilevel"/>
    <w:lvl w:ilvl="0" w:tplc="19521170">
      <w:start w:val="1"/>
      <w:numFmt w:val="decimal"/>
      <w:lvlText w:val="%1."/>
      <w:lvlJc w:val="left"/>
      <w:pPr>
        <w:ind w:left="720" w:hanging="360"/>
      </w:pPr>
    </w:lvl>
    <w:lvl w:ilvl="1" w:tplc="19521170" w:tentative="1">
      <w:start w:val="1"/>
      <w:numFmt w:val="lowerLetter"/>
      <w:lvlText w:val="%2."/>
      <w:lvlJc w:val="left"/>
      <w:pPr>
        <w:ind w:left="1440" w:hanging="360"/>
      </w:pPr>
    </w:lvl>
    <w:lvl w:ilvl="2" w:tplc="19521170" w:tentative="1">
      <w:start w:val="1"/>
      <w:numFmt w:val="lowerRoman"/>
      <w:lvlText w:val="%3."/>
      <w:lvlJc w:val="right"/>
      <w:pPr>
        <w:ind w:left="2160" w:hanging="180"/>
      </w:pPr>
    </w:lvl>
    <w:lvl w:ilvl="3" w:tplc="19521170" w:tentative="1">
      <w:start w:val="1"/>
      <w:numFmt w:val="decimal"/>
      <w:lvlText w:val="%4."/>
      <w:lvlJc w:val="left"/>
      <w:pPr>
        <w:ind w:left="2880" w:hanging="360"/>
      </w:pPr>
    </w:lvl>
    <w:lvl w:ilvl="4" w:tplc="19521170" w:tentative="1">
      <w:start w:val="1"/>
      <w:numFmt w:val="lowerLetter"/>
      <w:lvlText w:val="%5."/>
      <w:lvlJc w:val="left"/>
      <w:pPr>
        <w:ind w:left="3600" w:hanging="360"/>
      </w:pPr>
    </w:lvl>
    <w:lvl w:ilvl="5" w:tplc="19521170" w:tentative="1">
      <w:start w:val="1"/>
      <w:numFmt w:val="lowerRoman"/>
      <w:lvlText w:val="%6."/>
      <w:lvlJc w:val="right"/>
      <w:pPr>
        <w:ind w:left="4320" w:hanging="180"/>
      </w:pPr>
    </w:lvl>
    <w:lvl w:ilvl="6" w:tplc="19521170" w:tentative="1">
      <w:start w:val="1"/>
      <w:numFmt w:val="decimal"/>
      <w:lvlText w:val="%7."/>
      <w:lvlJc w:val="left"/>
      <w:pPr>
        <w:ind w:left="5040" w:hanging="360"/>
      </w:pPr>
    </w:lvl>
    <w:lvl w:ilvl="7" w:tplc="19521170" w:tentative="1">
      <w:start w:val="1"/>
      <w:numFmt w:val="lowerLetter"/>
      <w:lvlText w:val="%8."/>
      <w:lvlJc w:val="left"/>
      <w:pPr>
        <w:ind w:left="5760" w:hanging="360"/>
      </w:pPr>
    </w:lvl>
    <w:lvl w:ilvl="8" w:tplc="1952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1">
    <w:multiLevelType w:val="hybridMultilevel"/>
    <w:lvl w:ilvl="0" w:tplc="74435627">
      <w:start w:val="1"/>
      <w:numFmt w:val="decimal"/>
      <w:lvlText w:val="%1."/>
      <w:lvlJc w:val="left"/>
      <w:pPr>
        <w:ind w:left="720" w:hanging="360"/>
      </w:pPr>
    </w:lvl>
    <w:lvl w:ilvl="1" w:tplc="74435627" w:tentative="1">
      <w:start w:val="1"/>
      <w:numFmt w:val="lowerLetter"/>
      <w:lvlText w:val="%2."/>
      <w:lvlJc w:val="left"/>
      <w:pPr>
        <w:ind w:left="1440" w:hanging="360"/>
      </w:pPr>
    </w:lvl>
    <w:lvl w:ilvl="2" w:tplc="74435627" w:tentative="1">
      <w:start w:val="1"/>
      <w:numFmt w:val="lowerRoman"/>
      <w:lvlText w:val="%3."/>
      <w:lvlJc w:val="right"/>
      <w:pPr>
        <w:ind w:left="2160" w:hanging="180"/>
      </w:pPr>
    </w:lvl>
    <w:lvl w:ilvl="3" w:tplc="74435627" w:tentative="1">
      <w:start w:val="1"/>
      <w:numFmt w:val="decimal"/>
      <w:lvlText w:val="%4."/>
      <w:lvlJc w:val="left"/>
      <w:pPr>
        <w:ind w:left="2880" w:hanging="360"/>
      </w:pPr>
    </w:lvl>
    <w:lvl w:ilvl="4" w:tplc="74435627" w:tentative="1">
      <w:start w:val="1"/>
      <w:numFmt w:val="lowerLetter"/>
      <w:lvlText w:val="%5."/>
      <w:lvlJc w:val="left"/>
      <w:pPr>
        <w:ind w:left="3600" w:hanging="360"/>
      </w:pPr>
    </w:lvl>
    <w:lvl w:ilvl="5" w:tplc="74435627" w:tentative="1">
      <w:start w:val="1"/>
      <w:numFmt w:val="lowerRoman"/>
      <w:lvlText w:val="%6."/>
      <w:lvlJc w:val="right"/>
      <w:pPr>
        <w:ind w:left="4320" w:hanging="180"/>
      </w:pPr>
    </w:lvl>
    <w:lvl w:ilvl="6" w:tplc="74435627" w:tentative="1">
      <w:start w:val="1"/>
      <w:numFmt w:val="decimal"/>
      <w:lvlText w:val="%7."/>
      <w:lvlJc w:val="left"/>
      <w:pPr>
        <w:ind w:left="5040" w:hanging="360"/>
      </w:pPr>
    </w:lvl>
    <w:lvl w:ilvl="7" w:tplc="74435627" w:tentative="1">
      <w:start w:val="1"/>
      <w:numFmt w:val="lowerLetter"/>
      <w:lvlText w:val="%8."/>
      <w:lvlJc w:val="left"/>
      <w:pPr>
        <w:ind w:left="5760" w:hanging="360"/>
      </w:pPr>
    </w:lvl>
    <w:lvl w:ilvl="8" w:tplc="7443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0">
    <w:multiLevelType w:val="hybridMultilevel"/>
    <w:lvl w:ilvl="0" w:tplc="50240293">
      <w:start w:val="1"/>
      <w:numFmt w:val="decimal"/>
      <w:lvlText w:val="%1."/>
      <w:lvlJc w:val="left"/>
      <w:pPr>
        <w:ind w:left="720" w:hanging="360"/>
      </w:pPr>
    </w:lvl>
    <w:lvl w:ilvl="1" w:tplc="50240293" w:tentative="1">
      <w:start w:val="1"/>
      <w:numFmt w:val="lowerLetter"/>
      <w:lvlText w:val="%2."/>
      <w:lvlJc w:val="left"/>
      <w:pPr>
        <w:ind w:left="1440" w:hanging="360"/>
      </w:pPr>
    </w:lvl>
    <w:lvl w:ilvl="2" w:tplc="50240293" w:tentative="1">
      <w:start w:val="1"/>
      <w:numFmt w:val="lowerRoman"/>
      <w:lvlText w:val="%3."/>
      <w:lvlJc w:val="right"/>
      <w:pPr>
        <w:ind w:left="2160" w:hanging="180"/>
      </w:pPr>
    </w:lvl>
    <w:lvl w:ilvl="3" w:tplc="50240293" w:tentative="1">
      <w:start w:val="1"/>
      <w:numFmt w:val="decimal"/>
      <w:lvlText w:val="%4."/>
      <w:lvlJc w:val="left"/>
      <w:pPr>
        <w:ind w:left="2880" w:hanging="360"/>
      </w:pPr>
    </w:lvl>
    <w:lvl w:ilvl="4" w:tplc="50240293" w:tentative="1">
      <w:start w:val="1"/>
      <w:numFmt w:val="lowerLetter"/>
      <w:lvlText w:val="%5."/>
      <w:lvlJc w:val="left"/>
      <w:pPr>
        <w:ind w:left="3600" w:hanging="360"/>
      </w:pPr>
    </w:lvl>
    <w:lvl w:ilvl="5" w:tplc="50240293" w:tentative="1">
      <w:start w:val="1"/>
      <w:numFmt w:val="lowerRoman"/>
      <w:lvlText w:val="%6."/>
      <w:lvlJc w:val="right"/>
      <w:pPr>
        <w:ind w:left="4320" w:hanging="180"/>
      </w:pPr>
    </w:lvl>
    <w:lvl w:ilvl="6" w:tplc="50240293" w:tentative="1">
      <w:start w:val="1"/>
      <w:numFmt w:val="decimal"/>
      <w:lvlText w:val="%7."/>
      <w:lvlJc w:val="left"/>
      <w:pPr>
        <w:ind w:left="5040" w:hanging="360"/>
      </w:pPr>
    </w:lvl>
    <w:lvl w:ilvl="7" w:tplc="50240293" w:tentative="1">
      <w:start w:val="1"/>
      <w:numFmt w:val="lowerLetter"/>
      <w:lvlText w:val="%8."/>
      <w:lvlJc w:val="left"/>
      <w:pPr>
        <w:ind w:left="5760" w:hanging="360"/>
      </w:pPr>
    </w:lvl>
    <w:lvl w:ilvl="8" w:tplc="50240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9">
    <w:multiLevelType w:val="hybridMultilevel"/>
    <w:lvl w:ilvl="0" w:tplc="62712802">
      <w:start w:val="1"/>
      <w:numFmt w:val="decimal"/>
      <w:lvlText w:val="%1."/>
      <w:lvlJc w:val="left"/>
      <w:pPr>
        <w:ind w:left="720" w:hanging="360"/>
      </w:pPr>
    </w:lvl>
    <w:lvl w:ilvl="1" w:tplc="62712802" w:tentative="1">
      <w:start w:val="1"/>
      <w:numFmt w:val="lowerLetter"/>
      <w:lvlText w:val="%2."/>
      <w:lvlJc w:val="left"/>
      <w:pPr>
        <w:ind w:left="1440" w:hanging="360"/>
      </w:pPr>
    </w:lvl>
    <w:lvl w:ilvl="2" w:tplc="62712802" w:tentative="1">
      <w:start w:val="1"/>
      <w:numFmt w:val="lowerRoman"/>
      <w:lvlText w:val="%3."/>
      <w:lvlJc w:val="right"/>
      <w:pPr>
        <w:ind w:left="2160" w:hanging="180"/>
      </w:pPr>
    </w:lvl>
    <w:lvl w:ilvl="3" w:tplc="62712802" w:tentative="1">
      <w:start w:val="1"/>
      <w:numFmt w:val="decimal"/>
      <w:lvlText w:val="%4."/>
      <w:lvlJc w:val="left"/>
      <w:pPr>
        <w:ind w:left="2880" w:hanging="360"/>
      </w:pPr>
    </w:lvl>
    <w:lvl w:ilvl="4" w:tplc="62712802" w:tentative="1">
      <w:start w:val="1"/>
      <w:numFmt w:val="lowerLetter"/>
      <w:lvlText w:val="%5."/>
      <w:lvlJc w:val="left"/>
      <w:pPr>
        <w:ind w:left="3600" w:hanging="360"/>
      </w:pPr>
    </w:lvl>
    <w:lvl w:ilvl="5" w:tplc="62712802" w:tentative="1">
      <w:start w:val="1"/>
      <w:numFmt w:val="lowerRoman"/>
      <w:lvlText w:val="%6."/>
      <w:lvlJc w:val="right"/>
      <w:pPr>
        <w:ind w:left="4320" w:hanging="180"/>
      </w:pPr>
    </w:lvl>
    <w:lvl w:ilvl="6" w:tplc="62712802" w:tentative="1">
      <w:start w:val="1"/>
      <w:numFmt w:val="decimal"/>
      <w:lvlText w:val="%7."/>
      <w:lvlJc w:val="left"/>
      <w:pPr>
        <w:ind w:left="5040" w:hanging="360"/>
      </w:pPr>
    </w:lvl>
    <w:lvl w:ilvl="7" w:tplc="62712802" w:tentative="1">
      <w:start w:val="1"/>
      <w:numFmt w:val="lowerLetter"/>
      <w:lvlText w:val="%8."/>
      <w:lvlJc w:val="left"/>
      <w:pPr>
        <w:ind w:left="5760" w:hanging="360"/>
      </w:pPr>
    </w:lvl>
    <w:lvl w:ilvl="8" w:tplc="62712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8">
    <w:multiLevelType w:val="hybridMultilevel"/>
    <w:lvl w:ilvl="0" w:tplc="40936890">
      <w:start w:val="1"/>
      <w:numFmt w:val="decimal"/>
      <w:lvlText w:val="%1."/>
      <w:lvlJc w:val="left"/>
      <w:pPr>
        <w:ind w:left="720" w:hanging="360"/>
      </w:pPr>
    </w:lvl>
    <w:lvl w:ilvl="1" w:tplc="40936890" w:tentative="1">
      <w:start w:val="1"/>
      <w:numFmt w:val="lowerLetter"/>
      <w:lvlText w:val="%2."/>
      <w:lvlJc w:val="left"/>
      <w:pPr>
        <w:ind w:left="1440" w:hanging="360"/>
      </w:pPr>
    </w:lvl>
    <w:lvl w:ilvl="2" w:tplc="40936890" w:tentative="1">
      <w:start w:val="1"/>
      <w:numFmt w:val="lowerRoman"/>
      <w:lvlText w:val="%3."/>
      <w:lvlJc w:val="right"/>
      <w:pPr>
        <w:ind w:left="2160" w:hanging="180"/>
      </w:pPr>
    </w:lvl>
    <w:lvl w:ilvl="3" w:tplc="40936890" w:tentative="1">
      <w:start w:val="1"/>
      <w:numFmt w:val="decimal"/>
      <w:lvlText w:val="%4."/>
      <w:lvlJc w:val="left"/>
      <w:pPr>
        <w:ind w:left="2880" w:hanging="360"/>
      </w:pPr>
    </w:lvl>
    <w:lvl w:ilvl="4" w:tplc="40936890" w:tentative="1">
      <w:start w:val="1"/>
      <w:numFmt w:val="lowerLetter"/>
      <w:lvlText w:val="%5."/>
      <w:lvlJc w:val="left"/>
      <w:pPr>
        <w:ind w:left="3600" w:hanging="360"/>
      </w:pPr>
    </w:lvl>
    <w:lvl w:ilvl="5" w:tplc="40936890" w:tentative="1">
      <w:start w:val="1"/>
      <w:numFmt w:val="lowerRoman"/>
      <w:lvlText w:val="%6."/>
      <w:lvlJc w:val="right"/>
      <w:pPr>
        <w:ind w:left="4320" w:hanging="180"/>
      </w:pPr>
    </w:lvl>
    <w:lvl w:ilvl="6" w:tplc="40936890" w:tentative="1">
      <w:start w:val="1"/>
      <w:numFmt w:val="decimal"/>
      <w:lvlText w:val="%7."/>
      <w:lvlJc w:val="left"/>
      <w:pPr>
        <w:ind w:left="5040" w:hanging="360"/>
      </w:pPr>
    </w:lvl>
    <w:lvl w:ilvl="7" w:tplc="40936890" w:tentative="1">
      <w:start w:val="1"/>
      <w:numFmt w:val="lowerLetter"/>
      <w:lvlText w:val="%8."/>
      <w:lvlJc w:val="left"/>
      <w:pPr>
        <w:ind w:left="5760" w:hanging="360"/>
      </w:pPr>
    </w:lvl>
    <w:lvl w:ilvl="8" w:tplc="4093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7">
    <w:multiLevelType w:val="hybridMultilevel"/>
    <w:lvl w:ilvl="0" w:tplc="12475044">
      <w:start w:val="1"/>
      <w:numFmt w:val="decimal"/>
      <w:lvlText w:val="%1."/>
      <w:lvlJc w:val="left"/>
      <w:pPr>
        <w:ind w:left="720" w:hanging="360"/>
      </w:pPr>
    </w:lvl>
    <w:lvl w:ilvl="1" w:tplc="12475044" w:tentative="1">
      <w:start w:val="1"/>
      <w:numFmt w:val="lowerLetter"/>
      <w:lvlText w:val="%2."/>
      <w:lvlJc w:val="left"/>
      <w:pPr>
        <w:ind w:left="1440" w:hanging="360"/>
      </w:pPr>
    </w:lvl>
    <w:lvl w:ilvl="2" w:tplc="12475044" w:tentative="1">
      <w:start w:val="1"/>
      <w:numFmt w:val="lowerRoman"/>
      <w:lvlText w:val="%3."/>
      <w:lvlJc w:val="right"/>
      <w:pPr>
        <w:ind w:left="2160" w:hanging="180"/>
      </w:pPr>
    </w:lvl>
    <w:lvl w:ilvl="3" w:tplc="12475044" w:tentative="1">
      <w:start w:val="1"/>
      <w:numFmt w:val="decimal"/>
      <w:lvlText w:val="%4."/>
      <w:lvlJc w:val="left"/>
      <w:pPr>
        <w:ind w:left="2880" w:hanging="360"/>
      </w:pPr>
    </w:lvl>
    <w:lvl w:ilvl="4" w:tplc="12475044" w:tentative="1">
      <w:start w:val="1"/>
      <w:numFmt w:val="lowerLetter"/>
      <w:lvlText w:val="%5."/>
      <w:lvlJc w:val="left"/>
      <w:pPr>
        <w:ind w:left="3600" w:hanging="360"/>
      </w:pPr>
    </w:lvl>
    <w:lvl w:ilvl="5" w:tplc="12475044" w:tentative="1">
      <w:start w:val="1"/>
      <w:numFmt w:val="lowerRoman"/>
      <w:lvlText w:val="%6."/>
      <w:lvlJc w:val="right"/>
      <w:pPr>
        <w:ind w:left="4320" w:hanging="180"/>
      </w:pPr>
    </w:lvl>
    <w:lvl w:ilvl="6" w:tplc="12475044" w:tentative="1">
      <w:start w:val="1"/>
      <w:numFmt w:val="decimal"/>
      <w:lvlText w:val="%7."/>
      <w:lvlJc w:val="left"/>
      <w:pPr>
        <w:ind w:left="5040" w:hanging="360"/>
      </w:pPr>
    </w:lvl>
    <w:lvl w:ilvl="7" w:tplc="12475044" w:tentative="1">
      <w:start w:val="1"/>
      <w:numFmt w:val="lowerLetter"/>
      <w:lvlText w:val="%8."/>
      <w:lvlJc w:val="left"/>
      <w:pPr>
        <w:ind w:left="5760" w:hanging="360"/>
      </w:pPr>
    </w:lvl>
    <w:lvl w:ilvl="8" w:tplc="12475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6">
    <w:multiLevelType w:val="hybridMultilevel"/>
    <w:lvl w:ilvl="0" w:tplc="11007880">
      <w:start w:val="1"/>
      <w:numFmt w:val="decimal"/>
      <w:lvlText w:val="%1."/>
      <w:lvlJc w:val="left"/>
      <w:pPr>
        <w:ind w:left="720" w:hanging="360"/>
      </w:pPr>
    </w:lvl>
    <w:lvl w:ilvl="1" w:tplc="11007880" w:tentative="1">
      <w:start w:val="1"/>
      <w:numFmt w:val="lowerLetter"/>
      <w:lvlText w:val="%2."/>
      <w:lvlJc w:val="left"/>
      <w:pPr>
        <w:ind w:left="1440" w:hanging="360"/>
      </w:pPr>
    </w:lvl>
    <w:lvl w:ilvl="2" w:tplc="11007880" w:tentative="1">
      <w:start w:val="1"/>
      <w:numFmt w:val="lowerRoman"/>
      <w:lvlText w:val="%3."/>
      <w:lvlJc w:val="right"/>
      <w:pPr>
        <w:ind w:left="2160" w:hanging="180"/>
      </w:pPr>
    </w:lvl>
    <w:lvl w:ilvl="3" w:tplc="11007880" w:tentative="1">
      <w:start w:val="1"/>
      <w:numFmt w:val="decimal"/>
      <w:lvlText w:val="%4."/>
      <w:lvlJc w:val="left"/>
      <w:pPr>
        <w:ind w:left="2880" w:hanging="360"/>
      </w:pPr>
    </w:lvl>
    <w:lvl w:ilvl="4" w:tplc="11007880" w:tentative="1">
      <w:start w:val="1"/>
      <w:numFmt w:val="lowerLetter"/>
      <w:lvlText w:val="%5."/>
      <w:lvlJc w:val="left"/>
      <w:pPr>
        <w:ind w:left="3600" w:hanging="360"/>
      </w:pPr>
    </w:lvl>
    <w:lvl w:ilvl="5" w:tplc="11007880" w:tentative="1">
      <w:start w:val="1"/>
      <w:numFmt w:val="lowerRoman"/>
      <w:lvlText w:val="%6."/>
      <w:lvlJc w:val="right"/>
      <w:pPr>
        <w:ind w:left="4320" w:hanging="180"/>
      </w:pPr>
    </w:lvl>
    <w:lvl w:ilvl="6" w:tplc="11007880" w:tentative="1">
      <w:start w:val="1"/>
      <w:numFmt w:val="decimal"/>
      <w:lvlText w:val="%7."/>
      <w:lvlJc w:val="left"/>
      <w:pPr>
        <w:ind w:left="5040" w:hanging="360"/>
      </w:pPr>
    </w:lvl>
    <w:lvl w:ilvl="7" w:tplc="11007880" w:tentative="1">
      <w:start w:val="1"/>
      <w:numFmt w:val="lowerLetter"/>
      <w:lvlText w:val="%8."/>
      <w:lvlJc w:val="left"/>
      <w:pPr>
        <w:ind w:left="5760" w:hanging="360"/>
      </w:pPr>
    </w:lvl>
    <w:lvl w:ilvl="8" w:tplc="11007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5">
    <w:multiLevelType w:val="hybridMultilevel"/>
    <w:lvl w:ilvl="0" w:tplc="49182707">
      <w:start w:val="1"/>
      <w:numFmt w:val="decimal"/>
      <w:lvlText w:val="%1."/>
      <w:lvlJc w:val="left"/>
      <w:pPr>
        <w:ind w:left="720" w:hanging="360"/>
      </w:pPr>
    </w:lvl>
    <w:lvl w:ilvl="1" w:tplc="49182707" w:tentative="1">
      <w:start w:val="1"/>
      <w:numFmt w:val="lowerLetter"/>
      <w:lvlText w:val="%2."/>
      <w:lvlJc w:val="left"/>
      <w:pPr>
        <w:ind w:left="1440" w:hanging="360"/>
      </w:pPr>
    </w:lvl>
    <w:lvl w:ilvl="2" w:tplc="49182707" w:tentative="1">
      <w:start w:val="1"/>
      <w:numFmt w:val="lowerRoman"/>
      <w:lvlText w:val="%3."/>
      <w:lvlJc w:val="right"/>
      <w:pPr>
        <w:ind w:left="2160" w:hanging="180"/>
      </w:pPr>
    </w:lvl>
    <w:lvl w:ilvl="3" w:tplc="49182707" w:tentative="1">
      <w:start w:val="1"/>
      <w:numFmt w:val="decimal"/>
      <w:lvlText w:val="%4."/>
      <w:lvlJc w:val="left"/>
      <w:pPr>
        <w:ind w:left="2880" w:hanging="360"/>
      </w:pPr>
    </w:lvl>
    <w:lvl w:ilvl="4" w:tplc="49182707" w:tentative="1">
      <w:start w:val="1"/>
      <w:numFmt w:val="lowerLetter"/>
      <w:lvlText w:val="%5."/>
      <w:lvlJc w:val="left"/>
      <w:pPr>
        <w:ind w:left="3600" w:hanging="360"/>
      </w:pPr>
    </w:lvl>
    <w:lvl w:ilvl="5" w:tplc="49182707" w:tentative="1">
      <w:start w:val="1"/>
      <w:numFmt w:val="lowerRoman"/>
      <w:lvlText w:val="%6."/>
      <w:lvlJc w:val="right"/>
      <w:pPr>
        <w:ind w:left="4320" w:hanging="180"/>
      </w:pPr>
    </w:lvl>
    <w:lvl w:ilvl="6" w:tplc="49182707" w:tentative="1">
      <w:start w:val="1"/>
      <w:numFmt w:val="decimal"/>
      <w:lvlText w:val="%7."/>
      <w:lvlJc w:val="left"/>
      <w:pPr>
        <w:ind w:left="5040" w:hanging="360"/>
      </w:pPr>
    </w:lvl>
    <w:lvl w:ilvl="7" w:tplc="49182707" w:tentative="1">
      <w:start w:val="1"/>
      <w:numFmt w:val="lowerLetter"/>
      <w:lvlText w:val="%8."/>
      <w:lvlJc w:val="left"/>
      <w:pPr>
        <w:ind w:left="5760" w:hanging="360"/>
      </w:pPr>
    </w:lvl>
    <w:lvl w:ilvl="8" w:tplc="49182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4">
    <w:multiLevelType w:val="hybridMultilevel"/>
    <w:lvl w:ilvl="0" w:tplc="89593953">
      <w:start w:val="1"/>
      <w:numFmt w:val="decimal"/>
      <w:lvlText w:val="%1."/>
      <w:lvlJc w:val="left"/>
      <w:pPr>
        <w:ind w:left="720" w:hanging="360"/>
      </w:pPr>
    </w:lvl>
    <w:lvl w:ilvl="1" w:tplc="89593953" w:tentative="1">
      <w:start w:val="1"/>
      <w:numFmt w:val="lowerLetter"/>
      <w:lvlText w:val="%2."/>
      <w:lvlJc w:val="left"/>
      <w:pPr>
        <w:ind w:left="1440" w:hanging="360"/>
      </w:pPr>
    </w:lvl>
    <w:lvl w:ilvl="2" w:tplc="89593953" w:tentative="1">
      <w:start w:val="1"/>
      <w:numFmt w:val="lowerRoman"/>
      <w:lvlText w:val="%3."/>
      <w:lvlJc w:val="right"/>
      <w:pPr>
        <w:ind w:left="2160" w:hanging="180"/>
      </w:pPr>
    </w:lvl>
    <w:lvl w:ilvl="3" w:tplc="89593953" w:tentative="1">
      <w:start w:val="1"/>
      <w:numFmt w:val="decimal"/>
      <w:lvlText w:val="%4."/>
      <w:lvlJc w:val="left"/>
      <w:pPr>
        <w:ind w:left="2880" w:hanging="360"/>
      </w:pPr>
    </w:lvl>
    <w:lvl w:ilvl="4" w:tplc="89593953" w:tentative="1">
      <w:start w:val="1"/>
      <w:numFmt w:val="lowerLetter"/>
      <w:lvlText w:val="%5."/>
      <w:lvlJc w:val="left"/>
      <w:pPr>
        <w:ind w:left="3600" w:hanging="360"/>
      </w:pPr>
    </w:lvl>
    <w:lvl w:ilvl="5" w:tplc="89593953" w:tentative="1">
      <w:start w:val="1"/>
      <w:numFmt w:val="lowerRoman"/>
      <w:lvlText w:val="%6."/>
      <w:lvlJc w:val="right"/>
      <w:pPr>
        <w:ind w:left="4320" w:hanging="180"/>
      </w:pPr>
    </w:lvl>
    <w:lvl w:ilvl="6" w:tplc="89593953" w:tentative="1">
      <w:start w:val="1"/>
      <w:numFmt w:val="decimal"/>
      <w:lvlText w:val="%7."/>
      <w:lvlJc w:val="left"/>
      <w:pPr>
        <w:ind w:left="5040" w:hanging="360"/>
      </w:pPr>
    </w:lvl>
    <w:lvl w:ilvl="7" w:tplc="89593953" w:tentative="1">
      <w:start w:val="1"/>
      <w:numFmt w:val="lowerLetter"/>
      <w:lvlText w:val="%8."/>
      <w:lvlJc w:val="left"/>
      <w:pPr>
        <w:ind w:left="5760" w:hanging="360"/>
      </w:pPr>
    </w:lvl>
    <w:lvl w:ilvl="8" w:tplc="89593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3">
    <w:multiLevelType w:val="hybridMultilevel"/>
    <w:lvl w:ilvl="0" w:tplc="60033393">
      <w:start w:val="1"/>
      <w:numFmt w:val="decimal"/>
      <w:lvlText w:val="%1."/>
      <w:lvlJc w:val="left"/>
      <w:pPr>
        <w:ind w:left="720" w:hanging="360"/>
      </w:pPr>
    </w:lvl>
    <w:lvl w:ilvl="1" w:tplc="60033393" w:tentative="1">
      <w:start w:val="1"/>
      <w:numFmt w:val="lowerLetter"/>
      <w:lvlText w:val="%2."/>
      <w:lvlJc w:val="left"/>
      <w:pPr>
        <w:ind w:left="1440" w:hanging="360"/>
      </w:pPr>
    </w:lvl>
    <w:lvl w:ilvl="2" w:tplc="60033393" w:tentative="1">
      <w:start w:val="1"/>
      <w:numFmt w:val="lowerRoman"/>
      <w:lvlText w:val="%3."/>
      <w:lvlJc w:val="right"/>
      <w:pPr>
        <w:ind w:left="2160" w:hanging="180"/>
      </w:pPr>
    </w:lvl>
    <w:lvl w:ilvl="3" w:tplc="60033393" w:tentative="1">
      <w:start w:val="1"/>
      <w:numFmt w:val="decimal"/>
      <w:lvlText w:val="%4."/>
      <w:lvlJc w:val="left"/>
      <w:pPr>
        <w:ind w:left="2880" w:hanging="360"/>
      </w:pPr>
    </w:lvl>
    <w:lvl w:ilvl="4" w:tplc="60033393" w:tentative="1">
      <w:start w:val="1"/>
      <w:numFmt w:val="lowerLetter"/>
      <w:lvlText w:val="%5."/>
      <w:lvlJc w:val="left"/>
      <w:pPr>
        <w:ind w:left="3600" w:hanging="360"/>
      </w:pPr>
    </w:lvl>
    <w:lvl w:ilvl="5" w:tplc="60033393" w:tentative="1">
      <w:start w:val="1"/>
      <w:numFmt w:val="lowerRoman"/>
      <w:lvlText w:val="%6."/>
      <w:lvlJc w:val="right"/>
      <w:pPr>
        <w:ind w:left="4320" w:hanging="180"/>
      </w:pPr>
    </w:lvl>
    <w:lvl w:ilvl="6" w:tplc="60033393" w:tentative="1">
      <w:start w:val="1"/>
      <w:numFmt w:val="decimal"/>
      <w:lvlText w:val="%7."/>
      <w:lvlJc w:val="left"/>
      <w:pPr>
        <w:ind w:left="5040" w:hanging="360"/>
      </w:pPr>
    </w:lvl>
    <w:lvl w:ilvl="7" w:tplc="60033393" w:tentative="1">
      <w:start w:val="1"/>
      <w:numFmt w:val="lowerLetter"/>
      <w:lvlText w:val="%8."/>
      <w:lvlJc w:val="left"/>
      <w:pPr>
        <w:ind w:left="5760" w:hanging="360"/>
      </w:pPr>
    </w:lvl>
    <w:lvl w:ilvl="8" w:tplc="60033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2">
    <w:multiLevelType w:val="hybridMultilevel"/>
    <w:lvl w:ilvl="0" w:tplc="12194296">
      <w:start w:val="1"/>
      <w:numFmt w:val="decimal"/>
      <w:lvlText w:val="%1."/>
      <w:lvlJc w:val="left"/>
      <w:pPr>
        <w:ind w:left="720" w:hanging="360"/>
      </w:pPr>
    </w:lvl>
    <w:lvl w:ilvl="1" w:tplc="12194296" w:tentative="1">
      <w:start w:val="1"/>
      <w:numFmt w:val="lowerLetter"/>
      <w:lvlText w:val="%2."/>
      <w:lvlJc w:val="left"/>
      <w:pPr>
        <w:ind w:left="1440" w:hanging="360"/>
      </w:pPr>
    </w:lvl>
    <w:lvl w:ilvl="2" w:tplc="12194296" w:tentative="1">
      <w:start w:val="1"/>
      <w:numFmt w:val="lowerRoman"/>
      <w:lvlText w:val="%3."/>
      <w:lvlJc w:val="right"/>
      <w:pPr>
        <w:ind w:left="2160" w:hanging="180"/>
      </w:pPr>
    </w:lvl>
    <w:lvl w:ilvl="3" w:tplc="12194296" w:tentative="1">
      <w:start w:val="1"/>
      <w:numFmt w:val="decimal"/>
      <w:lvlText w:val="%4."/>
      <w:lvlJc w:val="left"/>
      <w:pPr>
        <w:ind w:left="2880" w:hanging="360"/>
      </w:pPr>
    </w:lvl>
    <w:lvl w:ilvl="4" w:tplc="12194296" w:tentative="1">
      <w:start w:val="1"/>
      <w:numFmt w:val="lowerLetter"/>
      <w:lvlText w:val="%5."/>
      <w:lvlJc w:val="left"/>
      <w:pPr>
        <w:ind w:left="3600" w:hanging="360"/>
      </w:pPr>
    </w:lvl>
    <w:lvl w:ilvl="5" w:tplc="12194296" w:tentative="1">
      <w:start w:val="1"/>
      <w:numFmt w:val="lowerRoman"/>
      <w:lvlText w:val="%6."/>
      <w:lvlJc w:val="right"/>
      <w:pPr>
        <w:ind w:left="4320" w:hanging="180"/>
      </w:pPr>
    </w:lvl>
    <w:lvl w:ilvl="6" w:tplc="12194296" w:tentative="1">
      <w:start w:val="1"/>
      <w:numFmt w:val="decimal"/>
      <w:lvlText w:val="%7."/>
      <w:lvlJc w:val="left"/>
      <w:pPr>
        <w:ind w:left="5040" w:hanging="360"/>
      </w:pPr>
    </w:lvl>
    <w:lvl w:ilvl="7" w:tplc="12194296" w:tentative="1">
      <w:start w:val="1"/>
      <w:numFmt w:val="lowerLetter"/>
      <w:lvlText w:val="%8."/>
      <w:lvlJc w:val="left"/>
      <w:pPr>
        <w:ind w:left="5760" w:hanging="360"/>
      </w:pPr>
    </w:lvl>
    <w:lvl w:ilvl="8" w:tplc="12194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1">
    <w:multiLevelType w:val="hybridMultilevel"/>
    <w:lvl w:ilvl="0" w:tplc="92822725">
      <w:start w:val="1"/>
      <w:numFmt w:val="decimal"/>
      <w:lvlText w:val="%1."/>
      <w:lvlJc w:val="left"/>
      <w:pPr>
        <w:ind w:left="720" w:hanging="360"/>
      </w:pPr>
    </w:lvl>
    <w:lvl w:ilvl="1" w:tplc="92822725" w:tentative="1">
      <w:start w:val="1"/>
      <w:numFmt w:val="lowerLetter"/>
      <w:lvlText w:val="%2."/>
      <w:lvlJc w:val="left"/>
      <w:pPr>
        <w:ind w:left="1440" w:hanging="360"/>
      </w:pPr>
    </w:lvl>
    <w:lvl w:ilvl="2" w:tplc="92822725" w:tentative="1">
      <w:start w:val="1"/>
      <w:numFmt w:val="lowerRoman"/>
      <w:lvlText w:val="%3."/>
      <w:lvlJc w:val="right"/>
      <w:pPr>
        <w:ind w:left="2160" w:hanging="180"/>
      </w:pPr>
    </w:lvl>
    <w:lvl w:ilvl="3" w:tplc="92822725" w:tentative="1">
      <w:start w:val="1"/>
      <w:numFmt w:val="decimal"/>
      <w:lvlText w:val="%4."/>
      <w:lvlJc w:val="left"/>
      <w:pPr>
        <w:ind w:left="2880" w:hanging="360"/>
      </w:pPr>
    </w:lvl>
    <w:lvl w:ilvl="4" w:tplc="92822725" w:tentative="1">
      <w:start w:val="1"/>
      <w:numFmt w:val="lowerLetter"/>
      <w:lvlText w:val="%5."/>
      <w:lvlJc w:val="left"/>
      <w:pPr>
        <w:ind w:left="3600" w:hanging="360"/>
      </w:pPr>
    </w:lvl>
    <w:lvl w:ilvl="5" w:tplc="92822725" w:tentative="1">
      <w:start w:val="1"/>
      <w:numFmt w:val="lowerRoman"/>
      <w:lvlText w:val="%6."/>
      <w:lvlJc w:val="right"/>
      <w:pPr>
        <w:ind w:left="4320" w:hanging="180"/>
      </w:pPr>
    </w:lvl>
    <w:lvl w:ilvl="6" w:tplc="92822725" w:tentative="1">
      <w:start w:val="1"/>
      <w:numFmt w:val="decimal"/>
      <w:lvlText w:val="%7."/>
      <w:lvlJc w:val="left"/>
      <w:pPr>
        <w:ind w:left="5040" w:hanging="360"/>
      </w:pPr>
    </w:lvl>
    <w:lvl w:ilvl="7" w:tplc="92822725" w:tentative="1">
      <w:start w:val="1"/>
      <w:numFmt w:val="lowerLetter"/>
      <w:lvlText w:val="%8."/>
      <w:lvlJc w:val="left"/>
      <w:pPr>
        <w:ind w:left="5760" w:hanging="360"/>
      </w:pPr>
    </w:lvl>
    <w:lvl w:ilvl="8" w:tplc="92822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0">
    <w:multiLevelType w:val="hybridMultilevel"/>
    <w:lvl w:ilvl="0" w:tplc="61994440">
      <w:start w:val="1"/>
      <w:numFmt w:val="decimal"/>
      <w:lvlText w:val="%1."/>
      <w:lvlJc w:val="left"/>
      <w:pPr>
        <w:ind w:left="720" w:hanging="360"/>
      </w:pPr>
    </w:lvl>
    <w:lvl w:ilvl="1" w:tplc="61994440" w:tentative="1">
      <w:start w:val="1"/>
      <w:numFmt w:val="lowerLetter"/>
      <w:lvlText w:val="%2."/>
      <w:lvlJc w:val="left"/>
      <w:pPr>
        <w:ind w:left="1440" w:hanging="360"/>
      </w:pPr>
    </w:lvl>
    <w:lvl w:ilvl="2" w:tplc="61994440" w:tentative="1">
      <w:start w:val="1"/>
      <w:numFmt w:val="lowerRoman"/>
      <w:lvlText w:val="%3."/>
      <w:lvlJc w:val="right"/>
      <w:pPr>
        <w:ind w:left="2160" w:hanging="180"/>
      </w:pPr>
    </w:lvl>
    <w:lvl w:ilvl="3" w:tplc="61994440" w:tentative="1">
      <w:start w:val="1"/>
      <w:numFmt w:val="decimal"/>
      <w:lvlText w:val="%4."/>
      <w:lvlJc w:val="left"/>
      <w:pPr>
        <w:ind w:left="2880" w:hanging="360"/>
      </w:pPr>
    </w:lvl>
    <w:lvl w:ilvl="4" w:tplc="61994440" w:tentative="1">
      <w:start w:val="1"/>
      <w:numFmt w:val="lowerLetter"/>
      <w:lvlText w:val="%5."/>
      <w:lvlJc w:val="left"/>
      <w:pPr>
        <w:ind w:left="3600" w:hanging="360"/>
      </w:pPr>
    </w:lvl>
    <w:lvl w:ilvl="5" w:tplc="61994440" w:tentative="1">
      <w:start w:val="1"/>
      <w:numFmt w:val="lowerRoman"/>
      <w:lvlText w:val="%6."/>
      <w:lvlJc w:val="right"/>
      <w:pPr>
        <w:ind w:left="4320" w:hanging="180"/>
      </w:pPr>
    </w:lvl>
    <w:lvl w:ilvl="6" w:tplc="61994440" w:tentative="1">
      <w:start w:val="1"/>
      <w:numFmt w:val="decimal"/>
      <w:lvlText w:val="%7."/>
      <w:lvlJc w:val="left"/>
      <w:pPr>
        <w:ind w:left="5040" w:hanging="360"/>
      </w:pPr>
    </w:lvl>
    <w:lvl w:ilvl="7" w:tplc="61994440" w:tentative="1">
      <w:start w:val="1"/>
      <w:numFmt w:val="lowerLetter"/>
      <w:lvlText w:val="%8."/>
      <w:lvlJc w:val="left"/>
      <w:pPr>
        <w:ind w:left="5760" w:hanging="360"/>
      </w:pPr>
    </w:lvl>
    <w:lvl w:ilvl="8" w:tplc="61994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9">
    <w:multiLevelType w:val="hybridMultilevel"/>
    <w:lvl w:ilvl="0" w:tplc="98323805">
      <w:start w:val="1"/>
      <w:numFmt w:val="decimal"/>
      <w:lvlText w:val="%1."/>
      <w:lvlJc w:val="left"/>
      <w:pPr>
        <w:ind w:left="720" w:hanging="360"/>
      </w:pPr>
    </w:lvl>
    <w:lvl w:ilvl="1" w:tplc="98323805" w:tentative="1">
      <w:start w:val="1"/>
      <w:numFmt w:val="lowerLetter"/>
      <w:lvlText w:val="%2."/>
      <w:lvlJc w:val="left"/>
      <w:pPr>
        <w:ind w:left="1440" w:hanging="360"/>
      </w:pPr>
    </w:lvl>
    <w:lvl w:ilvl="2" w:tplc="98323805" w:tentative="1">
      <w:start w:val="1"/>
      <w:numFmt w:val="lowerRoman"/>
      <w:lvlText w:val="%3."/>
      <w:lvlJc w:val="right"/>
      <w:pPr>
        <w:ind w:left="2160" w:hanging="180"/>
      </w:pPr>
    </w:lvl>
    <w:lvl w:ilvl="3" w:tplc="98323805" w:tentative="1">
      <w:start w:val="1"/>
      <w:numFmt w:val="decimal"/>
      <w:lvlText w:val="%4."/>
      <w:lvlJc w:val="left"/>
      <w:pPr>
        <w:ind w:left="2880" w:hanging="360"/>
      </w:pPr>
    </w:lvl>
    <w:lvl w:ilvl="4" w:tplc="98323805" w:tentative="1">
      <w:start w:val="1"/>
      <w:numFmt w:val="lowerLetter"/>
      <w:lvlText w:val="%5."/>
      <w:lvlJc w:val="left"/>
      <w:pPr>
        <w:ind w:left="3600" w:hanging="360"/>
      </w:pPr>
    </w:lvl>
    <w:lvl w:ilvl="5" w:tplc="98323805" w:tentative="1">
      <w:start w:val="1"/>
      <w:numFmt w:val="lowerRoman"/>
      <w:lvlText w:val="%6."/>
      <w:lvlJc w:val="right"/>
      <w:pPr>
        <w:ind w:left="4320" w:hanging="180"/>
      </w:pPr>
    </w:lvl>
    <w:lvl w:ilvl="6" w:tplc="98323805" w:tentative="1">
      <w:start w:val="1"/>
      <w:numFmt w:val="decimal"/>
      <w:lvlText w:val="%7."/>
      <w:lvlJc w:val="left"/>
      <w:pPr>
        <w:ind w:left="5040" w:hanging="360"/>
      </w:pPr>
    </w:lvl>
    <w:lvl w:ilvl="7" w:tplc="98323805" w:tentative="1">
      <w:start w:val="1"/>
      <w:numFmt w:val="lowerLetter"/>
      <w:lvlText w:val="%8."/>
      <w:lvlJc w:val="left"/>
      <w:pPr>
        <w:ind w:left="5760" w:hanging="360"/>
      </w:pPr>
    </w:lvl>
    <w:lvl w:ilvl="8" w:tplc="9832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8">
    <w:multiLevelType w:val="hybridMultilevel"/>
    <w:lvl w:ilvl="0" w:tplc="48039044">
      <w:start w:val="1"/>
      <w:numFmt w:val="decimal"/>
      <w:lvlText w:val="%1."/>
      <w:lvlJc w:val="left"/>
      <w:pPr>
        <w:ind w:left="720" w:hanging="360"/>
      </w:pPr>
    </w:lvl>
    <w:lvl w:ilvl="1" w:tplc="48039044" w:tentative="1">
      <w:start w:val="1"/>
      <w:numFmt w:val="lowerLetter"/>
      <w:lvlText w:val="%2."/>
      <w:lvlJc w:val="left"/>
      <w:pPr>
        <w:ind w:left="1440" w:hanging="360"/>
      </w:pPr>
    </w:lvl>
    <w:lvl w:ilvl="2" w:tplc="48039044" w:tentative="1">
      <w:start w:val="1"/>
      <w:numFmt w:val="lowerRoman"/>
      <w:lvlText w:val="%3."/>
      <w:lvlJc w:val="right"/>
      <w:pPr>
        <w:ind w:left="2160" w:hanging="180"/>
      </w:pPr>
    </w:lvl>
    <w:lvl w:ilvl="3" w:tplc="48039044" w:tentative="1">
      <w:start w:val="1"/>
      <w:numFmt w:val="decimal"/>
      <w:lvlText w:val="%4."/>
      <w:lvlJc w:val="left"/>
      <w:pPr>
        <w:ind w:left="2880" w:hanging="360"/>
      </w:pPr>
    </w:lvl>
    <w:lvl w:ilvl="4" w:tplc="48039044" w:tentative="1">
      <w:start w:val="1"/>
      <w:numFmt w:val="lowerLetter"/>
      <w:lvlText w:val="%5."/>
      <w:lvlJc w:val="left"/>
      <w:pPr>
        <w:ind w:left="3600" w:hanging="360"/>
      </w:pPr>
    </w:lvl>
    <w:lvl w:ilvl="5" w:tplc="48039044" w:tentative="1">
      <w:start w:val="1"/>
      <w:numFmt w:val="lowerRoman"/>
      <w:lvlText w:val="%6."/>
      <w:lvlJc w:val="right"/>
      <w:pPr>
        <w:ind w:left="4320" w:hanging="180"/>
      </w:pPr>
    </w:lvl>
    <w:lvl w:ilvl="6" w:tplc="48039044" w:tentative="1">
      <w:start w:val="1"/>
      <w:numFmt w:val="decimal"/>
      <w:lvlText w:val="%7."/>
      <w:lvlJc w:val="left"/>
      <w:pPr>
        <w:ind w:left="5040" w:hanging="360"/>
      </w:pPr>
    </w:lvl>
    <w:lvl w:ilvl="7" w:tplc="48039044" w:tentative="1">
      <w:start w:val="1"/>
      <w:numFmt w:val="lowerLetter"/>
      <w:lvlText w:val="%8."/>
      <w:lvlJc w:val="left"/>
      <w:pPr>
        <w:ind w:left="5760" w:hanging="360"/>
      </w:pPr>
    </w:lvl>
    <w:lvl w:ilvl="8" w:tplc="48039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7">
    <w:multiLevelType w:val="hybridMultilevel"/>
    <w:lvl w:ilvl="0" w:tplc="40975978">
      <w:start w:val="1"/>
      <w:numFmt w:val="decimal"/>
      <w:lvlText w:val="%1."/>
      <w:lvlJc w:val="left"/>
      <w:pPr>
        <w:ind w:left="720" w:hanging="360"/>
      </w:pPr>
    </w:lvl>
    <w:lvl w:ilvl="1" w:tplc="40975978" w:tentative="1">
      <w:start w:val="1"/>
      <w:numFmt w:val="lowerLetter"/>
      <w:lvlText w:val="%2."/>
      <w:lvlJc w:val="left"/>
      <w:pPr>
        <w:ind w:left="1440" w:hanging="360"/>
      </w:pPr>
    </w:lvl>
    <w:lvl w:ilvl="2" w:tplc="40975978" w:tentative="1">
      <w:start w:val="1"/>
      <w:numFmt w:val="lowerRoman"/>
      <w:lvlText w:val="%3."/>
      <w:lvlJc w:val="right"/>
      <w:pPr>
        <w:ind w:left="2160" w:hanging="180"/>
      </w:pPr>
    </w:lvl>
    <w:lvl w:ilvl="3" w:tplc="40975978" w:tentative="1">
      <w:start w:val="1"/>
      <w:numFmt w:val="decimal"/>
      <w:lvlText w:val="%4."/>
      <w:lvlJc w:val="left"/>
      <w:pPr>
        <w:ind w:left="2880" w:hanging="360"/>
      </w:pPr>
    </w:lvl>
    <w:lvl w:ilvl="4" w:tplc="40975978" w:tentative="1">
      <w:start w:val="1"/>
      <w:numFmt w:val="lowerLetter"/>
      <w:lvlText w:val="%5."/>
      <w:lvlJc w:val="left"/>
      <w:pPr>
        <w:ind w:left="3600" w:hanging="360"/>
      </w:pPr>
    </w:lvl>
    <w:lvl w:ilvl="5" w:tplc="40975978" w:tentative="1">
      <w:start w:val="1"/>
      <w:numFmt w:val="lowerRoman"/>
      <w:lvlText w:val="%6."/>
      <w:lvlJc w:val="right"/>
      <w:pPr>
        <w:ind w:left="4320" w:hanging="180"/>
      </w:pPr>
    </w:lvl>
    <w:lvl w:ilvl="6" w:tplc="40975978" w:tentative="1">
      <w:start w:val="1"/>
      <w:numFmt w:val="decimal"/>
      <w:lvlText w:val="%7."/>
      <w:lvlJc w:val="left"/>
      <w:pPr>
        <w:ind w:left="5040" w:hanging="360"/>
      </w:pPr>
    </w:lvl>
    <w:lvl w:ilvl="7" w:tplc="40975978" w:tentative="1">
      <w:start w:val="1"/>
      <w:numFmt w:val="lowerLetter"/>
      <w:lvlText w:val="%8."/>
      <w:lvlJc w:val="left"/>
      <w:pPr>
        <w:ind w:left="5760" w:hanging="360"/>
      </w:pPr>
    </w:lvl>
    <w:lvl w:ilvl="8" w:tplc="40975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6">
    <w:multiLevelType w:val="hybridMultilevel"/>
    <w:lvl w:ilvl="0" w:tplc="67733895">
      <w:start w:val="1"/>
      <w:numFmt w:val="decimal"/>
      <w:lvlText w:val="%1."/>
      <w:lvlJc w:val="left"/>
      <w:pPr>
        <w:ind w:left="720" w:hanging="360"/>
      </w:pPr>
    </w:lvl>
    <w:lvl w:ilvl="1" w:tplc="67733895" w:tentative="1">
      <w:start w:val="1"/>
      <w:numFmt w:val="lowerLetter"/>
      <w:lvlText w:val="%2."/>
      <w:lvlJc w:val="left"/>
      <w:pPr>
        <w:ind w:left="1440" w:hanging="360"/>
      </w:pPr>
    </w:lvl>
    <w:lvl w:ilvl="2" w:tplc="67733895" w:tentative="1">
      <w:start w:val="1"/>
      <w:numFmt w:val="lowerRoman"/>
      <w:lvlText w:val="%3."/>
      <w:lvlJc w:val="right"/>
      <w:pPr>
        <w:ind w:left="2160" w:hanging="180"/>
      </w:pPr>
    </w:lvl>
    <w:lvl w:ilvl="3" w:tplc="67733895" w:tentative="1">
      <w:start w:val="1"/>
      <w:numFmt w:val="decimal"/>
      <w:lvlText w:val="%4."/>
      <w:lvlJc w:val="left"/>
      <w:pPr>
        <w:ind w:left="2880" w:hanging="360"/>
      </w:pPr>
    </w:lvl>
    <w:lvl w:ilvl="4" w:tplc="67733895" w:tentative="1">
      <w:start w:val="1"/>
      <w:numFmt w:val="lowerLetter"/>
      <w:lvlText w:val="%5."/>
      <w:lvlJc w:val="left"/>
      <w:pPr>
        <w:ind w:left="3600" w:hanging="360"/>
      </w:pPr>
    </w:lvl>
    <w:lvl w:ilvl="5" w:tplc="67733895" w:tentative="1">
      <w:start w:val="1"/>
      <w:numFmt w:val="lowerRoman"/>
      <w:lvlText w:val="%6."/>
      <w:lvlJc w:val="right"/>
      <w:pPr>
        <w:ind w:left="4320" w:hanging="180"/>
      </w:pPr>
    </w:lvl>
    <w:lvl w:ilvl="6" w:tplc="67733895" w:tentative="1">
      <w:start w:val="1"/>
      <w:numFmt w:val="decimal"/>
      <w:lvlText w:val="%7."/>
      <w:lvlJc w:val="left"/>
      <w:pPr>
        <w:ind w:left="5040" w:hanging="360"/>
      </w:pPr>
    </w:lvl>
    <w:lvl w:ilvl="7" w:tplc="67733895" w:tentative="1">
      <w:start w:val="1"/>
      <w:numFmt w:val="lowerLetter"/>
      <w:lvlText w:val="%8."/>
      <w:lvlJc w:val="left"/>
      <w:pPr>
        <w:ind w:left="5760" w:hanging="360"/>
      </w:pPr>
    </w:lvl>
    <w:lvl w:ilvl="8" w:tplc="67733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5">
    <w:multiLevelType w:val="hybridMultilevel"/>
    <w:lvl w:ilvl="0" w:tplc="77085603">
      <w:start w:val="1"/>
      <w:numFmt w:val="decimal"/>
      <w:lvlText w:val="%1."/>
      <w:lvlJc w:val="left"/>
      <w:pPr>
        <w:ind w:left="720" w:hanging="360"/>
      </w:pPr>
    </w:lvl>
    <w:lvl w:ilvl="1" w:tplc="77085603" w:tentative="1">
      <w:start w:val="1"/>
      <w:numFmt w:val="lowerLetter"/>
      <w:lvlText w:val="%2."/>
      <w:lvlJc w:val="left"/>
      <w:pPr>
        <w:ind w:left="1440" w:hanging="360"/>
      </w:pPr>
    </w:lvl>
    <w:lvl w:ilvl="2" w:tplc="77085603" w:tentative="1">
      <w:start w:val="1"/>
      <w:numFmt w:val="lowerRoman"/>
      <w:lvlText w:val="%3."/>
      <w:lvlJc w:val="right"/>
      <w:pPr>
        <w:ind w:left="2160" w:hanging="180"/>
      </w:pPr>
    </w:lvl>
    <w:lvl w:ilvl="3" w:tplc="77085603" w:tentative="1">
      <w:start w:val="1"/>
      <w:numFmt w:val="decimal"/>
      <w:lvlText w:val="%4."/>
      <w:lvlJc w:val="left"/>
      <w:pPr>
        <w:ind w:left="2880" w:hanging="360"/>
      </w:pPr>
    </w:lvl>
    <w:lvl w:ilvl="4" w:tplc="77085603" w:tentative="1">
      <w:start w:val="1"/>
      <w:numFmt w:val="lowerLetter"/>
      <w:lvlText w:val="%5."/>
      <w:lvlJc w:val="left"/>
      <w:pPr>
        <w:ind w:left="3600" w:hanging="360"/>
      </w:pPr>
    </w:lvl>
    <w:lvl w:ilvl="5" w:tplc="77085603" w:tentative="1">
      <w:start w:val="1"/>
      <w:numFmt w:val="lowerRoman"/>
      <w:lvlText w:val="%6."/>
      <w:lvlJc w:val="right"/>
      <w:pPr>
        <w:ind w:left="4320" w:hanging="180"/>
      </w:pPr>
    </w:lvl>
    <w:lvl w:ilvl="6" w:tplc="77085603" w:tentative="1">
      <w:start w:val="1"/>
      <w:numFmt w:val="decimal"/>
      <w:lvlText w:val="%7."/>
      <w:lvlJc w:val="left"/>
      <w:pPr>
        <w:ind w:left="5040" w:hanging="360"/>
      </w:pPr>
    </w:lvl>
    <w:lvl w:ilvl="7" w:tplc="77085603" w:tentative="1">
      <w:start w:val="1"/>
      <w:numFmt w:val="lowerLetter"/>
      <w:lvlText w:val="%8."/>
      <w:lvlJc w:val="left"/>
      <w:pPr>
        <w:ind w:left="5760" w:hanging="360"/>
      </w:pPr>
    </w:lvl>
    <w:lvl w:ilvl="8" w:tplc="7708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4">
    <w:multiLevelType w:val="hybridMultilevel"/>
    <w:lvl w:ilvl="0" w:tplc="95694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164">
    <w:abstractNumId w:val="6164"/>
  </w:num>
  <w:num w:numId="6165">
    <w:abstractNumId w:val="6165"/>
  </w:num>
  <w:num w:numId="6166">
    <w:abstractNumId w:val="6166"/>
  </w:num>
  <w:num w:numId="6167">
    <w:abstractNumId w:val="6167"/>
  </w:num>
  <w:num w:numId="6168">
    <w:abstractNumId w:val="6168"/>
  </w:num>
  <w:num w:numId="6169">
    <w:abstractNumId w:val="6169"/>
  </w:num>
  <w:num w:numId="6170">
    <w:abstractNumId w:val="6170"/>
  </w:num>
  <w:num w:numId="6171">
    <w:abstractNumId w:val="6171"/>
  </w:num>
  <w:num w:numId="6172">
    <w:abstractNumId w:val="6172"/>
  </w:num>
  <w:num w:numId="6173">
    <w:abstractNumId w:val="6173"/>
  </w:num>
  <w:num w:numId="6174">
    <w:abstractNumId w:val="6174"/>
  </w:num>
  <w:num w:numId="6175">
    <w:abstractNumId w:val="6175"/>
  </w:num>
  <w:num w:numId="6176">
    <w:abstractNumId w:val="6176"/>
  </w:num>
  <w:num w:numId="6177">
    <w:abstractNumId w:val="6177"/>
  </w:num>
  <w:num w:numId="6178">
    <w:abstractNumId w:val="6178"/>
  </w:num>
  <w:num w:numId="6179">
    <w:abstractNumId w:val="6179"/>
  </w:num>
  <w:num w:numId="6180">
    <w:abstractNumId w:val="6180"/>
  </w:num>
  <w:num w:numId="6181">
    <w:abstractNumId w:val="6181"/>
  </w:num>
  <w:num w:numId="6182">
    <w:abstractNumId w:val="6182"/>
  </w:num>
  <w:num w:numId="6183">
    <w:abstractNumId w:val="6183"/>
  </w:num>
  <w:num w:numId="6184">
    <w:abstractNumId w:val="6184"/>
  </w:num>
  <w:num w:numId="6185">
    <w:abstractNumId w:val="6185"/>
  </w:num>
  <w:num w:numId="6186">
    <w:abstractNumId w:val="6186"/>
  </w:num>
  <w:num w:numId="6187">
    <w:abstractNumId w:val="6187"/>
  </w:num>
  <w:num w:numId="6188">
    <w:abstractNumId w:val="6188"/>
  </w:num>
  <w:num w:numId="6189">
    <w:abstractNumId w:val="6189"/>
  </w:num>
  <w:num w:numId="6190">
    <w:abstractNumId w:val="6190"/>
  </w:num>
  <w:num w:numId="6191">
    <w:abstractNumId w:val="6191"/>
  </w:num>
  <w:num w:numId="6192">
    <w:abstractNumId w:val="6192"/>
  </w:num>
  <w:num w:numId="6193">
    <w:abstractNumId w:val="6193"/>
  </w:num>
  <w:num w:numId="6194">
    <w:abstractNumId w:val="6194"/>
  </w:num>
  <w:num w:numId="6195">
    <w:abstractNumId w:val="6195"/>
  </w:num>
  <w:num w:numId="6196">
    <w:abstractNumId w:val="6196"/>
  </w:num>
  <w:num w:numId="6197">
    <w:abstractNumId w:val="6197"/>
  </w:num>
  <w:num w:numId="6198">
    <w:abstractNumId w:val="6198"/>
  </w:num>
  <w:num w:numId="6199">
    <w:abstractNumId w:val="6199"/>
  </w:num>
  <w:num w:numId="6200">
    <w:abstractNumId w:val="6200"/>
  </w:num>
  <w:num w:numId="6201">
    <w:abstractNumId w:val="6201"/>
  </w:num>
  <w:num w:numId="6202">
    <w:abstractNumId w:val="6202"/>
  </w:num>
  <w:num w:numId="6203">
    <w:abstractNumId w:val="6203"/>
  </w:num>
  <w:num w:numId="6204">
    <w:abstractNumId w:val="6204"/>
  </w:num>
  <w:num w:numId="6205">
    <w:abstractNumId w:val="6205"/>
  </w:num>
  <w:num w:numId="6206">
    <w:abstractNumId w:val="6206"/>
  </w:num>
  <w:num w:numId="6207">
    <w:abstractNumId w:val="6207"/>
  </w:num>
  <w:num w:numId="6208">
    <w:abstractNumId w:val="6208"/>
  </w:num>
  <w:num w:numId="6209">
    <w:abstractNumId w:val="6209"/>
  </w:num>
  <w:num w:numId="6210">
    <w:abstractNumId w:val="6210"/>
  </w:num>
  <w:num w:numId="6211">
    <w:abstractNumId w:val="6211"/>
  </w:num>
  <w:num w:numId="6212">
    <w:abstractNumId w:val="6212"/>
  </w:num>
  <w:num w:numId="6213">
    <w:abstractNumId w:val="6213"/>
  </w:num>
  <w:num w:numId="6214">
    <w:abstractNumId w:val="6214"/>
  </w:num>
  <w:num w:numId="6215">
    <w:abstractNumId w:val="6215"/>
  </w:num>
  <w:num w:numId="6216">
    <w:abstractNumId w:val="6216"/>
  </w:num>
  <w:num w:numId="6217">
    <w:abstractNumId w:val="6217"/>
  </w:num>
  <w:num w:numId="6218">
    <w:abstractNumId w:val="6218"/>
  </w:num>
  <w:num w:numId="6219">
    <w:abstractNumId w:val="6219"/>
  </w:num>
  <w:num w:numId="6220">
    <w:abstractNumId w:val="6220"/>
  </w:num>
  <w:num w:numId="6221">
    <w:abstractNumId w:val="6221"/>
  </w:num>
  <w:num w:numId="6222">
    <w:abstractNumId w:val="6222"/>
  </w:num>
  <w:num w:numId="6223">
    <w:abstractNumId w:val="6223"/>
  </w:num>
  <w:num w:numId="6224">
    <w:abstractNumId w:val="6224"/>
  </w:num>
  <w:num w:numId="6225">
    <w:abstractNumId w:val="6225"/>
  </w:num>
  <w:num w:numId="6226">
    <w:abstractNumId w:val="6226"/>
  </w:num>
  <w:num w:numId="6227">
    <w:abstractNumId w:val="6227"/>
  </w:num>
  <w:num w:numId="6228">
    <w:abstractNumId w:val="6228"/>
  </w:num>
  <w:num w:numId="6229">
    <w:abstractNumId w:val="6229"/>
  </w:num>
  <w:num w:numId="6230">
    <w:abstractNumId w:val="6230"/>
  </w:num>
  <w:num w:numId="6231">
    <w:abstractNumId w:val="6231"/>
  </w:num>
  <w:num w:numId="6232">
    <w:abstractNumId w:val="6232"/>
  </w:num>
  <w:num w:numId="6233">
    <w:abstractNumId w:val="6233"/>
  </w:num>
  <w:num w:numId="6234">
    <w:abstractNumId w:val="6234"/>
  </w:num>
  <w:num w:numId="6235">
    <w:abstractNumId w:val="6235"/>
  </w:num>
  <w:num w:numId="6236">
    <w:abstractNumId w:val="62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9285581" Type="http://schemas.openxmlformats.org/officeDocument/2006/relationships/comments" Target="comments.xml"/><Relationship Id="rId323851096" Type="http://schemas.microsoft.com/office/2011/relationships/commentsExtended" Target="commentsExtended.xml"/><Relationship Id="rId64539403" Type="http://schemas.openxmlformats.org/officeDocument/2006/relationships/image" Target="media/imgrId64539403.jpg"/><Relationship Id="rId172561b71d3e2d262" Type="http://schemas.openxmlformats.org/officeDocument/2006/relationships/hyperlink" Target="https://iservice.lombardini.it/jsp/Template2/manuale.jsp?id=198&amp;parent=1000" TargetMode="External"/><Relationship Id="rId743361b71d3e2d5ef" Type="http://schemas.openxmlformats.org/officeDocument/2006/relationships/hyperlink" Target="https://iservice.lombardini.it/jsp/Template2/manuale.jsp?id=103&amp;parent=1000&amp;txts=2.9.8" TargetMode="External"/><Relationship Id="rId248161b71d3e2d77e" Type="http://schemas.openxmlformats.org/officeDocument/2006/relationships/hyperlink" Target="https://iservice.lombardini.it/jsp/Template2/manuale.jsp?id=112&amp;parent=1000&amp;txts=2.9.8" TargetMode="External"/><Relationship Id="rId583961b71d3e2dadd" Type="http://schemas.openxmlformats.org/officeDocument/2006/relationships/hyperlink" Target="https://iservice.lombardini.it/jsp/Template2/manuale.jsp?id=822&amp;parent=1000" TargetMode="External"/><Relationship Id="rId938061b71d3e69164" Type="http://schemas.openxmlformats.org/officeDocument/2006/relationships/hyperlink" Target="https://iservice.lombardini.it/jsp/Template2/manuale.jsp?id=103&amp;parent=1088" TargetMode="External"/><Relationship Id="rId714861b71d3e9141f" Type="http://schemas.openxmlformats.org/officeDocument/2006/relationships/hyperlink" Target="https://iservice.lombardini.it/jsp/Template2/manuale.jsp?id=199&amp;parent=1000" TargetMode="External"/><Relationship Id="rId438761b71d3ea58ed" Type="http://schemas.openxmlformats.org/officeDocument/2006/relationships/hyperlink" Target="https://iservice.lombardini.it/jsp/Template2/manuale.jsp?id=103&amp;parent=1000&amp;txts=2.9.8" TargetMode="External"/><Relationship Id="rId878061b71d3eda802" Type="http://schemas.openxmlformats.org/officeDocument/2006/relationships/hyperlink" Target="https://iservice.lombardini.it/jsp/Template2/manuale.jsp?id=103&amp;parent=1000" TargetMode="External"/><Relationship Id="rId271961b71d3f0ff74" Type="http://schemas.openxmlformats.org/officeDocument/2006/relationships/hyperlink" Target="https://www.youtube.com/embed/QQZtx2i75AY?rel=0" TargetMode="External"/><Relationship Id="rId701261b71d3fc28a4" Type="http://schemas.openxmlformats.org/officeDocument/2006/relationships/hyperlink" Target="https://www.youtube.com/embed/ArOgFV739EU?rel=0" TargetMode="External"/><Relationship Id="rId688961b71d3fd3390" Type="http://schemas.openxmlformats.org/officeDocument/2006/relationships/hyperlink" Target="https://iservice.lombardini.it/jsp/Template2/manuale.jsp?id=199&amp;parent=1000" TargetMode="External"/><Relationship Id="rId985961b71d3fe209d" Type="http://schemas.openxmlformats.org/officeDocument/2006/relationships/hyperlink" Target="https://iservice.lombardini.it/jsp/Template2/manuale.jsp?id=198&amp;parent=1000" TargetMode="External"/><Relationship Id="rId816361b71d3fe2912" Type="http://schemas.openxmlformats.org/officeDocument/2006/relationships/hyperlink" Target="https://iservice.lombardini.it/jsp/Template2/manuale.jsp?id=822&amp;parent=1000" TargetMode="External"/><Relationship Id="rId599561b71d3fe2c8f" Type="http://schemas.openxmlformats.org/officeDocument/2006/relationships/hyperlink" Target="https://iservice.lombardini.it/jsp/Template2/manuale.jsp?id=103&amp;parent=1000&amp;txts=2.9.8" TargetMode="External"/><Relationship Id="rId338261b71d3fe2f9f" Type="http://schemas.openxmlformats.org/officeDocument/2006/relationships/hyperlink" Target="https://iservice.lombardini.it/jsp/Template2/manuale.jsp?id=638&amp;parent=1273" TargetMode="External"/><Relationship Id="rId204461b71d404994b" Type="http://schemas.openxmlformats.org/officeDocument/2006/relationships/hyperlink" Target="https://iservice.lombardini.it/jsp/Template2/manuale.jsp?id=136&amp;parent=1000" TargetMode="External"/><Relationship Id="rId785061b71d4049b1f" Type="http://schemas.openxmlformats.org/officeDocument/2006/relationships/hyperlink" Target="https://iservice.lombardini.it/jsp/Template2/manuale.jsp?id=822&amp;parent=1000" TargetMode="External"/><Relationship Id="rId117061b71d4049d5d" Type="http://schemas.openxmlformats.org/officeDocument/2006/relationships/hyperlink" Target="https://iservice.lombardini.it/jsp/Template2/manuale.jsp?id=140&amp;parent=1000" TargetMode="External"/><Relationship Id="rId473261b71d404a184" Type="http://schemas.openxmlformats.org/officeDocument/2006/relationships/hyperlink" Target="https://iservice.lombardini.it/jsp/Template2/manuale.jsp?id=822&amp;parent=1000" TargetMode="External"/><Relationship Id="rId553761b71d406137f" Type="http://schemas.openxmlformats.org/officeDocument/2006/relationships/hyperlink" Target="https://iservice.lombardini.it/jsp/Template2/manuale.jsp?id=822&amp;parent=1000" TargetMode="External"/><Relationship Id="rId848661b71d409b0fd" Type="http://schemas.openxmlformats.org/officeDocument/2006/relationships/hyperlink" Target="https://iservice.lombardini.it/jsp/Template2/manuale.jsp?id=112&amp;parent=1000&amp;txts=2.9.8" TargetMode="External"/><Relationship Id="rId424961b71d409b4aa" Type="http://schemas.openxmlformats.org/officeDocument/2006/relationships/hyperlink" Target="https://iservice.lombardini.it/jsp/Template2/manuale.jsp?id=103&amp;parent=1000" TargetMode="External"/><Relationship Id="rId717061b71d409c733" Type="http://schemas.openxmlformats.org/officeDocument/2006/relationships/hyperlink" Target="https://iservice.lombardini.it/jsp/Template2/manuale.jsp?id=822&amp;parent=1000" TargetMode="External"/><Relationship Id="rId215561b71d409cb5c" Type="http://schemas.openxmlformats.org/officeDocument/2006/relationships/hyperlink" Target="https://iservice.lombardini.it/jsp/Template2/manuale.jsp?id=822&amp;parent=1000" TargetMode="External"/><Relationship Id="rId581961b71d40c9bbc" Type="http://schemas.openxmlformats.org/officeDocument/2006/relationships/hyperlink" Target="https://www.youtube.com/embed/UaZgKyWrP48?rel=0" TargetMode="External"/><Relationship Id="rId739361b71d40d9691" Type="http://schemas.openxmlformats.org/officeDocument/2006/relationships/hyperlink" Target="https://iservice.lombardini.it/jsp/Template2/manuale.jsp?id=112&amp;parent=1000&amp;txts=2.9.8" TargetMode="External"/><Relationship Id="rId774261b71d40d9b1b" Type="http://schemas.openxmlformats.org/officeDocument/2006/relationships/hyperlink" Target="https://iservice.lombardini.it/jsp/Template2/manuale.jsp?id=822&amp;parent=1000" TargetMode="External"/><Relationship Id="rId889161b71d41a54af" Type="http://schemas.openxmlformats.org/officeDocument/2006/relationships/hyperlink" Target="https://iservice.lombardini.it/jsp/Template2/manuale.jsp?id=822&amp;parent=1000" TargetMode="External"/><Relationship Id="rId336261b71d41bf6b8" Type="http://schemas.openxmlformats.org/officeDocument/2006/relationships/hyperlink" Target="https://iservice.lombardini.it/jsp/Template2/manuale.jsp?id=822&amp;parent=1000" TargetMode="External"/><Relationship Id="rId113961b71d41bff52" Type="http://schemas.openxmlformats.org/officeDocument/2006/relationships/hyperlink" Target="https://iservice.lombardini.it/jsp/Template2/manuale.jsp?id=822&amp;parent=1000" TargetMode="External"/><Relationship Id="rId878561b71d41d7da9" Type="http://schemas.openxmlformats.org/officeDocument/2006/relationships/hyperlink" Target="https://www.youtube.com/embed/o3h6Say9sc4?rel=0" TargetMode="External"/><Relationship Id="rId205261b71d41e6ce4" Type="http://schemas.openxmlformats.org/officeDocument/2006/relationships/hyperlink" Target="https://iservice.lombardini.it/jsp/Template2/manuale.jsp?id=198&amp;parent=1000" TargetMode="External"/><Relationship Id="rId164561b71d41e70c5" Type="http://schemas.openxmlformats.org/officeDocument/2006/relationships/hyperlink" Target="https://iservice.lombardini.it/jsp/Template2/manuale.jsp?id=112&amp;parent=1000&amp;txts=2.9.8" TargetMode="External"/><Relationship Id="rId655761b71d41e777f" Type="http://schemas.openxmlformats.org/officeDocument/2006/relationships/hyperlink" Target="https://iservice.lombardini.it/jsp/Template2/manuale.jsp?id=120&amp;parent=1000" TargetMode="External"/><Relationship Id="rId236661b71d42251c1" Type="http://schemas.openxmlformats.org/officeDocument/2006/relationships/hyperlink" Target="https://iservice.lombardini.it/jsp/Template2/manuale.jsp?id=822&amp;parent=1000" TargetMode="External"/><Relationship Id="rId132761b71d423cd1e" Type="http://schemas.openxmlformats.org/officeDocument/2006/relationships/hyperlink" Target="https://www.youtube.com/embed/xGWUnc-V1YY?rel=0" TargetMode="External"/><Relationship Id="rId269061b71d423dee3" Type="http://schemas.openxmlformats.org/officeDocument/2006/relationships/hyperlink" Target="https://iservice.lombardini.it/jsp/Template2/manuale.jsp?id=822&amp;parent=1000" TargetMode="External"/><Relationship Id="rId620161b71d4275151" Type="http://schemas.openxmlformats.org/officeDocument/2006/relationships/hyperlink" Target="https://iservice.lombardini.it/jsp/Template2/manuale.jsp?id=822&amp;parent=1000" TargetMode="External"/><Relationship Id="rId132861b71d4275335" Type="http://schemas.openxmlformats.org/officeDocument/2006/relationships/hyperlink" Target="https://iservice.lombardini.it/jsp/Template2/manuale.jsp?id=175&amp;parent=1000" TargetMode="External"/><Relationship Id="rId471261b71d428c871" Type="http://schemas.openxmlformats.org/officeDocument/2006/relationships/hyperlink" Target="https://www.youtube.com/embed/XSTfzyJa-9Q?rel=0" TargetMode="External"/><Relationship Id="rId560961b71d42a1809" Type="http://schemas.openxmlformats.org/officeDocument/2006/relationships/hyperlink" Target="https://iservice.lombardini.it/jsp/Template2/manuale.jsp?id=198&amp;parent=1000" TargetMode="External"/><Relationship Id="rId803261b71d42a1980" Type="http://schemas.openxmlformats.org/officeDocument/2006/relationships/hyperlink" Target="https://iservice.lombardini.it/jsp/Template2/manuale.jsp?id=120&amp;parent=1000" TargetMode="External"/><Relationship Id="rId855161b71d42b8e7e" Type="http://schemas.openxmlformats.org/officeDocument/2006/relationships/hyperlink" Target="https://www.youtube.com/embed/lZlk78GFzsg?rel=0" TargetMode="External"/><Relationship Id="rId765061b71d42ca0d5" Type="http://schemas.openxmlformats.org/officeDocument/2006/relationships/hyperlink" Target="https://iservice.lombardini.it/jsp/Template2/manuale.jsp?id=112&amp;parent=1000&amp;txts=2.9.8" TargetMode="External"/><Relationship Id="rId570361b71d42de102" Type="http://schemas.openxmlformats.org/officeDocument/2006/relationships/hyperlink" Target="https://iservice.lombardini.it/jsp/Template2/manuale.jsp?id=175&amp;parent=1000" TargetMode="External"/><Relationship Id="rId953661b71d42f3824" Type="http://schemas.openxmlformats.org/officeDocument/2006/relationships/hyperlink" Target="https://www.youtube.com/embed/KGHm0dnsQdc?rel=0" TargetMode="External"/><Relationship Id="rId448061b71d430071f" Type="http://schemas.openxmlformats.org/officeDocument/2006/relationships/hyperlink" Target="https://iservice.lombardini.it/jsp/Template2/manuale.jsp?id=120&amp;parent=1000" TargetMode="External"/><Relationship Id="rId391561b71d43124cb" Type="http://schemas.openxmlformats.org/officeDocument/2006/relationships/hyperlink" Target="https://iservice.lombardini.it/jsp/Template2/manuale.jsp?id=198&amp;parent=1000" TargetMode="External"/><Relationship Id="rId181161b71d431293e" Type="http://schemas.openxmlformats.org/officeDocument/2006/relationships/hyperlink" Target="https://iservice.lombardini.it/jsp/Template2/manuale.jsp?id=178&amp;parent=1000" TargetMode="External"/><Relationship Id="rId788761b71d436139e" Type="http://schemas.openxmlformats.org/officeDocument/2006/relationships/hyperlink" Target="https://www.youtube.com/embed/_QESHZf50PU?rel=0" TargetMode="External"/><Relationship Id="rId275961b71d4371bf6" Type="http://schemas.openxmlformats.org/officeDocument/2006/relationships/hyperlink" Target="https://iservice.lombardini.it/jsp/Template2/manuale.jsp?id=178&amp;parent=1000" TargetMode="External"/><Relationship Id="rId465961b71d4371d37" Type="http://schemas.openxmlformats.org/officeDocument/2006/relationships/hyperlink" Target="https://iservice.lombardini.it/jsp/Template2/manuale.jsp?id=112&amp;parent=1000&amp;txts=2.9.8" TargetMode="External"/><Relationship Id="rId560061b71d43b0b8a" Type="http://schemas.openxmlformats.org/officeDocument/2006/relationships/hyperlink" Target="https://www.youtube.com/embed/GbvNS15R9SQ?rel=0" TargetMode="External"/><Relationship Id="rId528561b71d43c30f0" Type="http://schemas.openxmlformats.org/officeDocument/2006/relationships/hyperlink" Target="https://iservice.lombardini.it/jsp/Template2/manuale.jsp?id=198&amp;parent=1000" TargetMode="External"/><Relationship Id="rId705061b71d43c33e5" Type="http://schemas.openxmlformats.org/officeDocument/2006/relationships/hyperlink" Target="https://iservice.lombardini.it/jsp/Template2/manuale.jsp?id=127&amp;parent=1000" TargetMode="External"/><Relationship Id="rId345761b71d43d6602" Type="http://schemas.openxmlformats.org/officeDocument/2006/relationships/hyperlink" Target="https://iservice.lombardini.it/jsp/Template2/manuale.jsp?id=822&amp;parent=1000" TargetMode="External"/><Relationship Id="rId492961b71d443f0cf" Type="http://schemas.openxmlformats.org/officeDocument/2006/relationships/hyperlink" Target="https://iservice.lombardini.it/jsp/Template2/manuale.jsp?id=129&amp;parent=1000" TargetMode="External"/><Relationship Id="rId506761b71d443f2a0" Type="http://schemas.openxmlformats.org/officeDocument/2006/relationships/hyperlink" Target="https://iservice.lombardini.it/jsp/Template2/manuale.jsp?id=127&amp;parent=1000" TargetMode="External"/><Relationship Id="rId107061b71d446648b" Type="http://schemas.openxmlformats.org/officeDocument/2006/relationships/hyperlink" Target="https://iservice.lombardini.it/jsp/Template2/manuale.jsp?id=198&amp;parent=1000" TargetMode="External"/><Relationship Id="rId179861b71d4466ab7" Type="http://schemas.openxmlformats.org/officeDocument/2006/relationships/hyperlink" Target="https://iservice.lombardini.it/jsp/Template2/manuale.jsp?id=127&amp;parent=1000" TargetMode="External"/><Relationship Id="rId664561b71d4466e14" Type="http://schemas.openxmlformats.org/officeDocument/2006/relationships/hyperlink" Target="https://iservice.lombardini.it/jsp/Template2/manuale.jsp?id=128&amp;parent=1000" TargetMode="External"/><Relationship Id="rId940361b71d448b40b" Type="http://schemas.openxmlformats.org/officeDocument/2006/relationships/hyperlink" Target="https://iservice.lombardini.it/jsp/Template2/manuale.jsp?id=121&amp;parent=1000" TargetMode="External"/><Relationship Id="rId736361b71d448bab2" Type="http://schemas.openxmlformats.org/officeDocument/2006/relationships/hyperlink" Target="https://iservice.lombardini.it/jsp/Template2/manuale.jsp?id=822&amp;parent=1000" TargetMode="External"/><Relationship Id="rId718261b71d449e1b9" Type="http://schemas.openxmlformats.org/officeDocument/2006/relationships/hyperlink" Target="https://iservice.lombardini.it/jsp/Template2/manuale.jsp?id=822&amp;parent=1000" TargetMode="External"/><Relationship Id="rId344861b71d44ce578" Type="http://schemas.openxmlformats.org/officeDocument/2006/relationships/hyperlink" Target="https://iservice.lombardini.it/jsp/Template2/manuale.jsp?id=157&amp;parent=1000" TargetMode="External"/><Relationship Id="rId511661b71d44cf815" Type="http://schemas.openxmlformats.org/officeDocument/2006/relationships/hyperlink" Target="https://iservice.lombardini.it/jsp/Template2/manuale.jsp?id=104&amp;parent=1000" TargetMode="External"/><Relationship Id="rId348561b71d44cfe7d" Type="http://schemas.openxmlformats.org/officeDocument/2006/relationships/hyperlink" Target="https://iservice.lombardini.it/jsp/Template2/manuale.jsp?id=822&amp;parent=1000" TargetMode="External"/><Relationship Id="rId625261b71d4533a0f" Type="http://schemas.openxmlformats.org/officeDocument/2006/relationships/hyperlink" Target="https://iservice.lombardini.it/jsp/Template2/manuale.jsp?id=822&amp;parent=1000" TargetMode="External"/><Relationship Id="rId180061b71d4562904" Type="http://schemas.openxmlformats.org/officeDocument/2006/relationships/hyperlink" Target="https://iservice.lombardini.it/jsp/Template2/manuale.jsp?id=822&amp;parent=1000" TargetMode="External"/><Relationship Id="rId812061b71d457487f" Type="http://schemas.openxmlformats.org/officeDocument/2006/relationships/hyperlink" Target="https://iservice.lombardini.it/jsp/Template2/manuale.jsp?id=822&amp;parent=1000" TargetMode="External"/><Relationship Id="rId871461b71d4574ad3" Type="http://schemas.openxmlformats.org/officeDocument/2006/relationships/hyperlink" Target="https://iservice.lombardini.it/jsp/Template2/manuale.jsp?id=128&amp;parent=1000" TargetMode="External"/><Relationship Id="rId601961b71d45764b0" Type="http://schemas.openxmlformats.org/officeDocument/2006/relationships/hyperlink" Target="https://iservice.lombardini.it/jsp/Template2/manuale.jsp?id=822&amp;parent=1000" TargetMode="External"/><Relationship Id="rId322561b71d45766fa" Type="http://schemas.openxmlformats.org/officeDocument/2006/relationships/hyperlink" Target="https://iservice.lombardini.it/jsp/Template2/manuale.jsp?id=128&amp;parent=1000" TargetMode="External"/><Relationship Id="rId685761b71d458ace7" Type="http://schemas.openxmlformats.org/officeDocument/2006/relationships/hyperlink" Target="https://iservice.lombardini.it/jsp/Template2/manuale.jsp?id=168&amp;parent=1000" TargetMode="External"/><Relationship Id="rId105361b71d458baf7" Type="http://schemas.openxmlformats.org/officeDocument/2006/relationships/hyperlink" Target="https://iservice.lombardini.it/jsp/Template2/manuale.jsp?id=127&amp;parent=1000" TargetMode="External"/><Relationship Id="rId247361b71d45b388a" Type="http://schemas.openxmlformats.org/officeDocument/2006/relationships/hyperlink" Target="https://iservice.lombardini.it/jsp/Template2/manuale.jsp?id=198&amp;parent=1000" TargetMode="External"/><Relationship Id="rId897761b71d46030c9" Type="http://schemas.openxmlformats.org/officeDocument/2006/relationships/hyperlink" Target="https://iservice.lombardini.it/jsp/Template2/manuale.jsp?id=198&amp;parent=1000" TargetMode="External"/><Relationship Id="rId787161b71d469017e" Type="http://schemas.openxmlformats.org/officeDocument/2006/relationships/hyperlink" Target="https://iservice.lombardini.it/jsp/Template2/manuale.jsp?id=198&amp;parent=1000" TargetMode="External"/><Relationship Id="rId987861b71d469050f" Type="http://schemas.openxmlformats.org/officeDocument/2006/relationships/hyperlink" Target="https://iservice.lombardini.it/jsp/Template2/manuale.jsp?id=120&amp;parent=1000" TargetMode="External"/><Relationship Id="rId392061b71d4690676" Type="http://schemas.openxmlformats.org/officeDocument/2006/relationships/hyperlink" Target="https://iservice.lombardini.it/jsp/Template2/manuale.jsp?id=121&amp;parent=1000" TargetMode="External"/><Relationship Id="rId880661b71d47688d2" Type="http://schemas.openxmlformats.org/officeDocument/2006/relationships/hyperlink" Target="https://iservice.lombardini.it/jsp/Template2/manuale.jsp?id=198&amp;parent=1000" TargetMode="External"/><Relationship Id="rId406861b71d3e2cd3d" Type="http://schemas.openxmlformats.org/officeDocument/2006/relationships/image" Target="media/imgrId406861b71d3e2cd3d.jpg"/><Relationship Id="rId364361b71d3e418b3" Type="http://schemas.openxmlformats.org/officeDocument/2006/relationships/image" Target="media/imgrId364361b71d3e418b3.jpg"/><Relationship Id="rId445661b71d3e56878" Type="http://schemas.openxmlformats.org/officeDocument/2006/relationships/image" Target="media/imgrId445661b71d3e56878.jpg"/><Relationship Id="rId899961b71d3e68048" Type="http://schemas.openxmlformats.org/officeDocument/2006/relationships/image" Target="media/imgrId899961b71d3e68048.jpg"/><Relationship Id="rId227761b71d3e7f02f" Type="http://schemas.openxmlformats.org/officeDocument/2006/relationships/image" Target="media/imgrId227761b71d3e7f02f.jpg"/><Relationship Id="rId837161b71d3e90c57" Type="http://schemas.openxmlformats.org/officeDocument/2006/relationships/image" Target="media/imgrId837161b71d3e90c57.jpg"/><Relationship Id="rId154161b71d3ea4e7a" Type="http://schemas.openxmlformats.org/officeDocument/2006/relationships/image" Target="media/imgrId154161b71d3ea4e7a.jpg"/><Relationship Id="rId380161b71d3ebda43" Type="http://schemas.openxmlformats.org/officeDocument/2006/relationships/image" Target="media/imgrId380161b71d3ebda43.jpg"/><Relationship Id="rId368861b71d3ed9e0e" Type="http://schemas.openxmlformats.org/officeDocument/2006/relationships/image" Target="media/imgrId368861b71d3ed9e0e.jpg"/><Relationship Id="rId138961b71d3ef023c" Type="http://schemas.openxmlformats.org/officeDocument/2006/relationships/image" Target="media/imgrId138961b71d3ef023c.jpg"/><Relationship Id="rId131161b71d3f0f71e" Type="http://schemas.openxmlformats.org/officeDocument/2006/relationships/image" Target="media/imgrId131161b71d3f0f71e.jpg"/><Relationship Id="rId222361b71d3f1de5c" Type="http://schemas.openxmlformats.org/officeDocument/2006/relationships/image" Target="media/imgrId222361b71d3f1de5c.jpg"/><Relationship Id="rId281261b71d3f37949" Type="http://schemas.openxmlformats.org/officeDocument/2006/relationships/image" Target="media/imgrId281261b71d3f37949.jpg"/><Relationship Id="rId734961b71d3f46da7" Type="http://schemas.openxmlformats.org/officeDocument/2006/relationships/image" Target="media/imgrId734961b71d3f46da7.jpg"/><Relationship Id="rId221261b71d3f58fe4" Type="http://schemas.openxmlformats.org/officeDocument/2006/relationships/image" Target="media/imgrId221261b71d3f58fe4.jpg"/><Relationship Id="rId961561b71d3f69269" Type="http://schemas.openxmlformats.org/officeDocument/2006/relationships/image" Target="media/imgrId961561b71d3f69269.jpg"/><Relationship Id="rId482961b71d3f7fe95" Type="http://schemas.openxmlformats.org/officeDocument/2006/relationships/image" Target="media/imgrId482961b71d3f7fe95.jpg"/><Relationship Id="rId600861b71d3f94901" Type="http://schemas.openxmlformats.org/officeDocument/2006/relationships/image" Target="media/imgrId600861b71d3f94901.jpg"/><Relationship Id="rId266461b71d3fa9d2c" Type="http://schemas.openxmlformats.org/officeDocument/2006/relationships/image" Target="media/imgrId266461b71d3fa9d2c.jpg"/><Relationship Id="rId886861b71d3fc2499" Type="http://schemas.openxmlformats.org/officeDocument/2006/relationships/image" Target="media/imgrId886861b71d3fc2499.png"/><Relationship Id="rId621461b71d3fd3015" Type="http://schemas.openxmlformats.org/officeDocument/2006/relationships/image" Target="media/imgrId621461b71d3fd3015.jpg"/><Relationship Id="rId680461b71d3fe1926" Type="http://schemas.openxmlformats.org/officeDocument/2006/relationships/image" Target="media/imgrId680461b71d3fe1926.jpg"/><Relationship Id="rId118161b71d4000b9e" Type="http://schemas.openxmlformats.org/officeDocument/2006/relationships/image" Target="media/imgrId118161b71d4000b9e.jpg"/><Relationship Id="rId640661b71d401b0d2" Type="http://schemas.openxmlformats.org/officeDocument/2006/relationships/image" Target="media/imgrId640661b71d401b0d2.jpg"/><Relationship Id="rId641461b71d403027b" Type="http://schemas.openxmlformats.org/officeDocument/2006/relationships/image" Target="media/imgrId641461b71d403027b.jpg"/><Relationship Id="rId822661b71d4048f78" Type="http://schemas.openxmlformats.org/officeDocument/2006/relationships/image" Target="media/imgrId822661b71d4048f78.jpg"/><Relationship Id="rId314361b71d4060c42" Type="http://schemas.openxmlformats.org/officeDocument/2006/relationships/image" Target="media/imgrId314361b71d4060c42.jpg"/><Relationship Id="rId733361b71d40713bb" Type="http://schemas.openxmlformats.org/officeDocument/2006/relationships/image" Target="media/imgrId733361b71d40713bb.jpg"/><Relationship Id="rId727461b71d408941e" Type="http://schemas.openxmlformats.org/officeDocument/2006/relationships/image" Target="media/imgrId727461b71d408941e.jpg"/><Relationship Id="rId231161b71d409a283" Type="http://schemas.openxmlformats.org/officeDocument/2006/relationships/image" Target="media/imgrId231161b71d409a283.jpg"/><Relationship Id="rId845061b71d40b0bc9" Type="http://schemas.openxmlformats.org/officeDocument/2006/relationships/image" Target="media/imgrId845061b71d40b0bc9.jpg"/><Relationship Id="rId807761b71d40c949c" Type="http://schemas.openxmlformats.org/officeDocument/2006/relationships/image" Target="media/imgrId807761b71d40c949c.jpg"/><Relationship Id="rId508461b71d40d9244" Type="http://schemas.openxmlformats.org/officeDocument/2006/relationships/image" Target="media/imgrId508461b71d40d9244.jpg"/><Relationship Id="rId436561b71d40eeaa4" Type="http://schemas.openxmlformats.org/officeDocument/2006/relationships/image" Target="media/imgrId436561b71d40eeaa4.jpg"/><Relationship Id="rId790461b71d41122f5" Type="http://schemas.openxmlformats.org/officeDocument/2006/relationships/image" Target="media/imgrId790461b71d41122f5.jpg"/><Relationship Id="rId341461b71d4123adf" Type="http://schemas.openxmlformats.org/officeDocument/2006/relationships/image" Target="media/imgrId341461b71d4123adf.jpg"/><Relationship Id="rId861261b71d41385ea" Type="http://schemas.openxmlformats.org/officeDocument/2006/relationships/image" Target="media/imgrId861261b71d41385ea.jpg"/><Relationship Id="rId484761b71d414769f" Type="http://schemas.openxmlformats.org/officeDocument/2006/relationships/image" Target="media/imgrId484761b71d414769f.jpg"/><Relationship Id="rId530961b71d415e6c0" Type="http://schemas.openxmlformats.org/officeDocument/2006/relationships/image" Target="media/imgrId530961b71d415e6c0.jpg"/><Relationship Id="rId823261b71d417855d" Type="http://schemas.openxmlformats.org/officeDocument/2006/relationships/image" Target="media/imgrId823261b71d417855d.jpg"/><Relationship Id="rId332261b71d418a9cd" Type="http://schemas.openxmlformats.org/officeDocument/2006/relationships/image" Target="media/imgrId332261b71d418a9cd.jpg"/><Relationship Id="rId482861b71d41a44a5" Type="http://schemas.openxmlformats.org/officeDocument/2006/relationships/image" Target="media/imgrId482861b71d41a44a5.jpg"/><Relationship Id="rId267661b71d41bde24" Type="http://schemas.openxmlformats.org/officeDocument/2006/relationships/image" Target="media/imgrId267661b71d41bde24.jpg"/><Relationship Id="rId785661b71d41d766a" Type="http://schemas.openxmlformats.org/officeDocument/2006/relationships/image" Target="media/imgrId785661b71d41d766a.jpg"/><Relationship Id="rId861061b71d41e608b" Type="http://schemas.openxmlformats.org/officeDocument/2006/relationships/image" Target="media/imgrId861061b71d41e608b.jpg"/><Relationship Id="rId662361b71d420ab95" Type="http://schemas.openxmlformats.org/officeDocument/2006/relationships/image" Target="media/imgrId662361b71d420ab95.jpg"/><Relationship Id="rId159561b71d4224b8e" Type="http://schemas.openxmlformats.org/officeDocument/2006/relationships/image" Target="media/imgrId159561b71d4224b8e.jpg"/><Relationship Id="rId392361b71d423c54d" Type="http://schemas.openxmlformats.org/officeDocument/2006/relationships/image" Target="media/imgrId392361b71d423c54d.jpg"/><Relationship Id="rId352861b71d425a6e7" Type="http://schemas.openxmlformats.org/officeDocument/2006/relationships/image" Target="media/imgrId352861b71d425a6e7.jpg"/><Relationship Id="rId621161b71d42743df" Type="http://schemas.openxmlformats.org/officeDocument/2006/relationships/image" Target="media/imgrId621161b71d42743df.jpg"/><Relationship Id="rId205961b71d428c216" Type="http://schemas.openxmlformats.org/officeDocument/2006/relationships/image" Target="media/imgrId205961b71d428c216.jpg"/><Relationship Id="rId823461b71d42a1538" Type="http://schemas.openxmlformats.org/officeDocument/2006/relationships/image" Target="media/imgrId823461b71d42a1538.jpg"/><Relationship Id="rId636761b71d42b88b4" Type="http://schemas.openxmlformats.org/officeDocument/2006/relationships/image" Target="media/imgrId636761b71d42b88b4.jpg"/><Relationship Id="rId836761b71d42c92cd" Type="http://schemas.openxmlformats.org/officeDocument/2006/relationships/image" Target="media/imgrId836761b71d42c92cd.jpg"/><Relationship Id="rId704161b71d42dd9e8" Type="http://schemas.openxmlformats.org/officeDocument/2006/relationships/image" Target="media/imgrId704161b71d42dd9e8.jpg"/><Relationship Id="rId106561b71d42f2ffa" Type="http://schemas.openxmlformats.org/officeDocument/2006/relationships/image" Target="media/imgrId106561b71d42f2ffa.jpg"/><Relationship Id="rId438361b71d4311d3e" Type="http://schemas.openxmlformats.org/officeDocument/2006/relationships/image" Target="media/imgrId438361b71d4311d3e.jpg"/><Relationship Id="rId294261b71d433071c" Type="http://schemas.openxmlformats.org/officeDocument/2006/relationships/image" Target="media/imgrId294261b71d433071c.jpg"/><Relationship Id="rId407661b71d434a958" Type="http://schemas.openxmlformats.org/officeDocument/2006/relationships/image" Target="media/imgrId407661b71d434a958.jpg"/><Relationship Id="rId849061b71d4360bda" Type="http://schemas.openxmlformats.org/officeDocument/2006/relationships/image" Target="media/imgrId849061b71d4360bda.jpg"/><Relationship Id="rId360861b71d43716a4" Type="http://schemas.openxmlformats.org/officeDocument/2006/relationships/image" Target="media/imgrId360861b71d43716a4.jpg"/><Relationship Id="rId719461b71d4383e47" Type="http://schemas.openxmlformats.org/officeDocument/2006/relationships/image" Target="media/imgrId719461b71d4383e47.jpg"/><Relationship Id="rId846461b71d439acaa" Type="http://schemas.openxmlformats.org/officeDocument/2006/relationships/image" Target="media/imgrId846461b71d439acaa.jpg"/><Relationship Id="rId668361b71d43aff6c" Type="http://schemas.openxmlformats.org/officeDocument/2006/relationships/image" Target="media/imgrId668361b71d43aff6c.jpg"/><Relationship Id="rId729461b71d43c2cb3" Type="http://schemas.openxmlformats.org/officeDocument/2006/relationships/image" Target="media/imgrId729461b71d43c2cb3.jpg"/><Relationship Id="rId532161b71d43d5c77" Type="http://schemas.openxmlformats.org/officeDocument/2006/relationships/image" Target="media/imgrId532161b71d43d5c77.jpg"/><Relationship Id="rId219161b71d43ebaf9" Type="http://schemas.openxmlformats.org/officeDocument/2006/relationships/image" Target="media/imgrId219161b71d43ebaf9.jpg"/><Relationship Id="rId951361b71d440ee54" Type="http://schemas.openxmlformats.org/officeDocument/2006/relationships/image" Target="media/imgrId951361b71d440ee54.jpg"/><Relationship Id="rId847061b71d4429363" Type="http://schemas.openxmlformats.org/officeDocument/2006/relationships/image" Target="media/imgrId847061b71d4429363.jpg"/><Relationship Id="rId297761b71d443e30c" Type="http://schemas.openxmlformats.org/officeDocument/2006/relationships/image" Target="media/imgrId297761b71d443e30c.jpg"/><Relationship Id="rId389561b71d4455633" Type="http://schemas.openxmlformats.org/officeDocument/2006/relationships/image" Target="media/imgrId389561b71d4455633.jpg"/><Relationship Id="rId431261b71d4465db7" Type="http://schemas.openxmlformats.org/officeDocument/2006/relationships/image" Target="media/imgrId431261b71d4465db7.jpg"/><Relationship Id="rId225561b71d447d0a5" Type="http://schemas.openxmlformats.org/officeDocument/2006/relationships/image" Target="media/imgrId225561b71d447d0a5.jpg"/><Relationship Id="rId758661b71d448ad08" Type="http://schemas.openxmlformats.org/officeDocument/2006/relationships/image" Target="media/imgrId758661b71d448ad08.jpg"/><Relationship Id="rId755561b71d449da97" Type="http://schemas.openxmlformats.org/officeDocument/2006/relationships/image" Target="media/imgrId755561b71d449da97.jpg"/><Relationship Id="rId539461b71d44b567e" Type="http://schemas.openxmlformats.org/officeDocument/2006/relationships/image" Target="media/imgrId539461b71d44b567e.jpg"/><Relationship Id="rId940061b71d44cd999" Type="http://schemas.openxmlformats.org/officeDocument/2006/relationships/image" Target="media/imgrId940061b71d44cd999.jpg"/><Relationship Id="rId846061b71d44e59d2" Type="http://schemas.openxmlformats.org/officeDocument/2006/relationships/image" Target="media/imgrId846061b71d44e59d2.jpg"/><Relationship Id="rId931861b71d4509729" Type="http://schemas.openxmlformats.org/officeDocument/2006/relationships/image" Target="media/imgrId931861b71d4509729.jpg"/><Relationship Id="rId765761b71d451b53d" Type="http://schemas.openxmlformats.org/officeDocument/2006/relationships/image" Target="media/imgrId765761b71d451b53d.jpg"/><Relationship Id="rId179961b71d4532cbd" Type="http://schemas.openxmlformats.org/officeDocument/2006/relationships/image" Target="media/imgrId179961b71d4532cbd.jpg"/><Relationship Id="rId545361b71d454874e" Type="http://schemas.openxmlformats.org/officeDocument/2006/relationships/image" Target="media/imgrId545361b71d454874e.jpg"/><Relationship Id="rId637261b71d4561a6c" Type="http://schemas.openxmlformats.org/officeDocument/2006/relationships/image" Target="media/imgrId637261b71d4561a6c.jpg"/><Relationship Id="rId373261b71d4573f15" Type="http://schemas.openxmlformats.org/officeDocument/2006/relationships/image" Target="media/imgrId373261b71d4573f15.jpg"/><Relationship Id="rId419161b71d458a20d" Type="http://schemas.openxmlformats.org/officeDocument/2006/relationships/image" Target="media/imgrId419161b71d458a20d.jpg"/><Relationship Id="rId269061b71d45a1b3f" Type="http://schemas.openxmlformats.org/officeDocument/2006/relationships/image" Target="media/imgrId269061b71d45a1b3f.jpg"/><Relationship Id="rId200161b71d45b32df" Type="http://schemas.openxmlformats.org/officeDocument/2006/relationships/image" Target="media/imgrId200161b71d45b32df.jpg"/><Relationship Id="rId112761b71d45c8795" Type="http://schemas.openxmlformats.org/officeDocument/2006/relationships/image" Target="media/imgrId112761b71d45c8795.jpg"/><Relationship Id="rId553861b71d45e388a" Type="http://schemas.openxmlformats.org/officeDocument/2006/relationships/image" Target="media/imgrId553861b71d45e388a.jpg"/><Relationship Id="rId704961b71d4602d3e" Type="http://schemas.openxmlformats.org/officeDocument/2006/relationships/image" Target="media/imgrId704961b71d4602d3e.jpg"/><Relationship Id="rId242061b71d46178f9" Type="http://schemas.openxmlformats.org/officeDocument/2006/relationships/image" Target="media/imgrId242061b71d46178f9.jpg"/><Relationship Id="rId342161b71d4630211" Type="http://schemas.openxmlformats.org/officeDocument/2006/relationships/image" Target="media/imgrId342161b71d4630211.jpg"/><Relationship Id="rId281161b71d4645f39" Type="http://schemas.openxmlformats.org/officeDocument/2006/relationships/image" Target="media/imgrId281161b71d4645f39.jpg"/><Relationship Id="rId220061b71d4663aba" Type="http://schemas.openxmlformats.org/officeDocument/2006/relationships/image" Target="media/imgrId220061b71d4663aba.jpg"/><Relationship Id="rId676261b71d467d318" Type="http://schemas.openxmlformats.org/officeDocument/2006/relationships/image" Target="media/imgrId676261b71d467d318.jpg"/><Relationship Id="rId230061b71d468f989" Type="http://schemas.openxmlformats.org/officeDocument/2006/relationships/image" Target="media/imgrId230061b71d468f989.jpg"/><Relationship Id="rId525361b71d46a7c2f" Type="http://schemas.openxmlformats.org/officeDocument/2006/relationships/image" Target="media/imgrId525361b71d46a7c2f.jpg"/><Relationship Id="rId702761b71d46b8f6d" Type="http://schemas.openxmlformats.org/officeDocument/2006/relationships/image" Target="media/imgrId702761b71d46b8f6d.jpg"/><Relationship Id="rId574661b71d46d1771" Type="http://schemas.openxmlformats.org/officeDocument/2006/relationships/image" Target="media/imgrId574661b71d46d1771.jpg"/><Relationship Id="rId933361b71d46e6441" Type="http://schemas.openxmlformats.org/officeDocument/2006/relationships/image" Target="media/imgrId933361b71d46e6441.jpg"/><Relationship Id="rId180961b71d4704251" Type="http://schemas.openxmlformats.org/officeDocument/2006/relationships/image" Target="media/imgrId180961b71d4704251.jpg"/><Relationship Id="rId648761b71d471aa0f" Type="http://schemas.openxmlformats.org/officeDocument/2006/relationships/image" Target="media/imgrId648761b71d471aa0f.jpg"/><Relationship Id="rId677661b71d472c740" Type="http://schemas.openxmlformats.org/officeDocument/2006/relationships/image" Target="media/imgrId677661b71d472c740.jpg"/><Relationship Id="rId995061b71d4742bac" Type="http://schemas.openxmlformats.org/officeDocument/2006/relationships/image" Target="media/imgrId995061b71d4742bac.jpg"/><Relationship Id="rId148961b71d47547cd" Type="http://schemas.openxmlformats.org/officeDocument/2006/relationships/image" Target="media/imgrId148961b71d47547cd.jpg"/><Relationship Id="rId901161b71d4768102" Type="http://schemas.openxmlformats.org/officeDocument/2006/relationships/image" Target="media/imgrId901161b71d4768102.jpg"/><Relationship Id="rId496061b71d4776e7c" Type="http://schemas.openxmlformats.org/officeDocument/2006/relationships/image" Target="media/imgrId496061b71d4776e7c.jpg"/><Relationship Id="rId947261b71d478d4a9" Type="http://schemas.openxmlformats.org/officeDocument/2006/relationships/image" Target="media/imgrId947261b71d478d4a9.jpg"/><Relationship Id="rId486761b71d47a7ff0" Type="http://schemas.openxmlformats.org/officeDocument/2006/relationships/image" Target="media/imgrId486761b71d47a7ff0.jpg"/><Relationship Id="rId924161b71d47bca72" Type="http://schemas.openxmlformats.org/officeDocument/2006/relationships/image" Target="media/imgrId924161b71d47bca72.jpg"/><Relationship Id="rId660961b71d47ce175" Type="http://schemas.openxmlformats.org/officeDocument/2006/relationships/image" Target="media/imgrId660961b71d47ce175.png"/><Relationship Id="rId980861b71d47e4b93" Type="http://schemas.openxmlformats.org/officeDocument/2006/relationships/image" Target="media/imgrId980861b71d47e4b93.png"/><Relationship Id="rId122861b71d4806c10" Type="http://schemas.openxmlformats.org/officeDocument/2006/relationships/image" Target="media/imgrId122861b71d4806c10.jpg"/><Relationship Id="rId753261b71d481c84e" Type="http://schemas.openxmlformats.org/officeDocument/2006/relationships/image" Target="media/imgrId753261b71d481c84e.jpg"/><Relationship Id="rId452361b71d482c2ab" Type="http://schemas.openxmlformats.org/officeDocument/2006/relationships/image" Target="media/imgrId452361b71d482c2ab.jpg"/><Relationship Id="rId124161b71d483f110" Type="http://schemas.openxmlformats.org/officeDocument/2006/relationships/image" Target="media/imgrId124161b71d483f110.jpg"/><Relationship Id="rId951461b71d4853f7f" Type="http://schemas.openxmlformats.org/officeDocument/2006/relationships/image" Target="media/imgrId951461b71d4853f7f.jpg"/><Relationship Id="rId391161b71d4869165" Type="http://schemas.openxmlformats.org/officeDocument/2006/relationships/image" Target="media/imgrId391161b71d4869165.jpg"/><Relationship Id="rId622761b71d487c947" Type="http://schemas.openxmlformats.org/officeDocument/2006/relationships/image" Target="media/imgrId622761b71d487c947.jpg"/><Relationship Id="rId305161b71d48900bf" Type="http://schemas.openxmlformats.org/officeDocument/2006/relationships/image" Target="media/imgrId305161b71d48900b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39403" Type="http://schemas.openxmlformats.org/officeDocument/2006/relationships/image" Target="media/imgrId645394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39403" Type="http://schemas.openxmlformats.org/officeDocument/2006/relationships/image" Target="media/imgrId645394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39403" Type="http://schemas.openxmlformats.org/officeDocument/2006/relationships/image" Target="media/imgrId645394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39403" Type="http://schemas.openxmlformats.org/officeDocument/2006/relationships/image" Target="media/imgrId645394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39403" Type="http://schemas.openxmlformats.org/officeDocument/2006/relationships/image" Target="media/imgrId645394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39403" Type="http://schemas.openxmlformats.org/officeDocument/2006/relationships/image" Target="media/imgrId645394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