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43331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5133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783536" w:name="ctxt"/>
    <w:bookmarkEnd w:id="60783536"/>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556761b71f892fd5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642561b71f8930e6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71766212" name="name406361b71f895e9f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12761b71f895e9e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87458920" name="name387361b71f89749ce"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04361b71f89749c6"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85138" name="name945461b71f8987b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661b71f8987a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00115" name="name402661b71f899ac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461b71f899ac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03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403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403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403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403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98832" name="name115861b71f89aa66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861b71f89aa6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3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403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403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32961b71f89aae2f"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403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403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403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403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403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02312" name="name875161b71f89be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061b71f89be54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31"/>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4031"/>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62963" name="name866161b71f89cf22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761b71f89cf2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4031"/>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4031"/>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40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40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4031"/>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4031"/>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4031"/>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4031"/>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4031"/>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4031"/>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909913" name="name893461b71f89e75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2061b71f89e75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88068" name="name346361b71f8a119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661b71f8a11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3813265" name="name125361b71f8a29e5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40961b71f8a29e5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5699563" name="name607461b71f8a412b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67761b71f8a412b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66208" name="name920161b71f8a52f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461b71f8a52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247961b71f8a5336f" w:history="1">
              <w:r>
                <w:rPr>
                  <w:rStyle w:val="DefaultParagraphFontPHPDOCX"/>
                  <w:b/>
                  <w:bCs/>
                  <w:color w:val="0000FF"/>
                  <w:position w:val="-2"/>
                  <w:sz w:val="20"/>
                  <w:szCs w:val="20"/>
                  <w:u w:val="none"/>
                </w:rPr>
                <w:t xml:space="preserve">Par. 2.17.1</w:t>
              </w:r>
            </w:hyperlink>
          </w:p>
          <w:p>
            <w:pPr>
              <w:numPr>
                <w:ilvl w:val="0"/>
                <w:numId w:val="24031"/>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378301" name="name827661b71f8a68f8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50261b71f8a68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6173967" name="name878361b71f8a77fd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59361b71f8a77f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13952" name="name456461b71f8a8af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161b71f8a8af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404761b71f8a8b69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81505965" name="name751961b71f8a9e97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76461b71f8a9e97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06922" name="name252561b71f8ab15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761b71f8ab15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6787280" name="name933761b71f8ac952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89561b71f8ac952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70581117" name="name315361b71f8ae2f2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00961b71f8ae2f2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4033"/>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403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396866" name="name535961b71f8b03c1b"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55361b71f8b03c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941261b71f8b0570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52861b71f8b06ae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90681" name="name989561b71f8b178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061b71f8b178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932303" name="name957361b71f8b296f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3061b71f8b296e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6854424" name="name345461b71f8b3c22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33461b71f8b3c2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70711842" name="name420761b71f8b4e74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61861b71f8b4e7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7119536" name="name618061b71f8b6a05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48161b71f8b6a054"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9517196" name="name896661b71f8b7b50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24661b71f8b7b50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06661b71f8b7bf1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27701795" name="name885961b71f8b9b24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57161b71f8b9b24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62029775" name="name215761b71f8bb627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99061b71f8bb6274"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99207425" name="name921261b71f8bd294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85961b71f8bd293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87815766" name="name135461b71f8bf2d2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10561b71f8bf2d2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6880101" name="name580761b71f8c1c7e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43561b71f8c1c7e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121178" name="name919861b71f8c3212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67461b71f8c320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2966568" name="name541961b71f8c4966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8261b71f8c496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3550072" name="name266361b71f8c5e5d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34961b71f8c5e5c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871866" name="name881861b71f8c75e4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25161b71f8c75e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72271" name="name968561b71f8c872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261b71f8c872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Consultare il </w:t>
            </w:r>
            <w:hyperlink r:id="rId363161b71f8c875d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7350628" name="name609261b71f8ca645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53161b71f8ca644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79031" name="name860961b71f8cb63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061b71f8cb6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25151198" name="name682561b71f8cda6a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9161b71f8cda6a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52351012" name="name234461b71f8cf3c1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37961b71f8cf3c0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506320" name="name484361b71f8d1b80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18861b71f8d1b7f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87775" name="name345161b71f8d2ec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861b71f8d2ec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4031"/>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7286978" name="name603261b71f8d51df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15361b71f8d51df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58908965" name="name787761b71f8d6921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7061b71f8d6920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64290688" name="name382361b71f8d7dfb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1761b71f8d7dfa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403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58175403" name="name886461b71f8d90ce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24661b71f8d90ce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85212" name="name988261b71f8da17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2161b71f8da1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1366160" name="name138561b71f8dbebf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31461b71f8dbebe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58831" name="name371461b71f8dd5d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061b71f8dd5d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6938719" name="name889161b71f8df0ec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46561b71f8df0ec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61208" name="name359361b71f8e151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861b71f8e151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751483" name="name136261b71f8e2e50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09461b71f8e2e50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4031"/>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3067863" name="name213761b71f8e487f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0261b71f8e487e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1601451" name="name620861b71f8e5debf"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45061b71f8e5deb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519873" name="name265061b71f8e7edc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14161b71f8e7ed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3012217" name="name157361b71f8e91bc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38161b71f8e91b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25561b71f8e920d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6557303" name="name724961b71f8ea8b9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51961b71f8ea8b9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984853" name="name653761b71f8ebd8e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42561b71f8ebd8e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854171" name="name873861b71f8ed0c9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69961b71f8ed0c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45067171" name="name441261b71f8ee5cb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35461b71f8ee5ca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80215" name="name314461b71f8f049d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19061b71f8f049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607971" name="name786761b71f8f140f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04861b71f8f140f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598542" name="name704661b71f8f27f8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35861b71f8f27f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9569310" name="name332961b71f8f3ccf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42561b71f8f3ccf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851111" name="name157261b71f8f5403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64561b71f8f540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7301972" name="name293861b71f8f64db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7861b71f8f64db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0800421" name="name744861b71f8f7753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97261b71f8f7752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9809893" name="name389261b71f8f8d99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79061b71f8f8d99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3496137" name="name836261b71f8fa0b4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93661b71f8fa0b4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9700673" name="name866861b71f8fb9c3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84561b71f8fb9c2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200461b71f8fbb0a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06141" name="name629161b71f8fce5a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26561b71f8fce5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161061b71f8fcf33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735888" name="name548161b71f8fe11a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09161b71f8fe11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9067184" name="name687361b71f900779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57861b71f900779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6129901" name="name964361b71f901d87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29561b71f901d87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6397608" name="name725161b71f9038e3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54261b71f9038e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026068" name="name992061b71f90580a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43161b71f90580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12161" name="name652161b71f90696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1661b71f90696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802285" name="name963161b71f907b37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05861b71f907b37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4754220" name="name635661b71f908e65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02161b71f908e6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03313" name="name631961b71f909e8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761b71f909e7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Consultare il </w:t>
            </w:r>
            <w:hyperlink r:id="rId748861b71f909efe6"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98757893" name="name312461b71f90ae3f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6261b71f90ae3f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960893" name="name408061b71f90c2f0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15761b71f90c2e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10207" name="name368261b71f90d3f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6061b71f90d3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Consultare il </w:t>
            </w:r>
            <w:hyperlink r:id="rId870661b71f90d435d"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769474" name="name411461b71f90eb32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24361b71f90eb3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347224" name="name117761b71f910d3d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32361b71f910d3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807306" name="name907361b71f912481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99161b71f912480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6455524" name="name668061b71f913b7a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58661b71f913b7a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4608831" name="name488961b71f9154fb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85961b71f9154f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2478771" name="name865661b71f916db2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4761b71f916db1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3934041" name="name984961b71f918186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03861b71f91818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559115" name="name119261b71f9193f9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28961b71f9193f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5332462" name="name160761b71f91a928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82261b71f91a92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370382" name="name520961b71f91bdbe3"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52861b71f91bdb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451340" name="name141061b71f91d600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31961b71f91d60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1835" name="name770961b71f91e9f8f"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02361b71f91e9f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06261" name="name702261b71f92053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061b71f92053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Consultare il </w:t>
            </w:r>
            <w:hyperlink r:id="rId325161b71f9205bdc"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576416" name="name674361b71f92183f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5161b71f92183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490754" name="name232461b71f923670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83861b71f92367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5495639" name="name238061b71f924837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64361b71f924836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10186266" name="name189161b71f925bcb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87461b71f925bcb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13749274" name="name597961b71f926e78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48761b71f926e78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6351947" name="name124061b71f928362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9861b71f928362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3979766" name="name869661b71f92964a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61761b71f92964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9800449" name="name983961b71f92adb6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14961b71f92adb6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98283725" name="name165061b71f92c88d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11961b71f92c88c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037314" name="name272861b71f92d744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10361b71f92d743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53581380" name="name776161b71f92eb8d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42261b71f92eb8d3"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55764473" name="name975361b71f930c44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27561b71f930c44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21448233" name="name349861b71f93270a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95961b71f93270a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403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107061b71f9329bf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03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833809" name="name952461b71f933dc6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45261b71f933dc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415688" name="name485361b71f934fde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2061b71f934fd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842515" name="name524561b71f936169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06261b71f93616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816467" name="name629861b71f93744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461b71f93744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Consultare il </w:t>
            </w:r>
            <w:hyperlink r:id="rId230661b71f9374b8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93071048" name="name873961b71f9384e5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11361b71f9384e5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3993229" name="name120061b71f93984a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15061b71f93984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407441" name="name253861b71f93aa5ed"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39661b71f93aa5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5354628" name="name160861b71f93bc4f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10861b71f93bc4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373461b71f93c013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73061b71f93c04d1"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403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403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403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403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403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403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584066" name="name834661b71f93d518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55461b71f93d51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4455640" name="name672161b71f93e7ca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95861b71f93e7c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15406" name="name212961b71f94074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461b71f94074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31161b71f94087d9"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842775" name="name981861b71f941fc4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67461b71f941fc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403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403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82470" name="name366161b71f9432fb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75761b71f9432fa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403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403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605004" name="name422161b71f94434c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89461b71f94434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403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2769855" name="name207161b71f94589c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11161b71f94589c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403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0996728" name="name184161b71f9469ff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29261b71f9469fe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55369" name="name457761b71f947c3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361b71f947c2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403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2581799" name="name907561b71f94964a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35161b71f949649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39">
    <w:multiLevelType w:val="hybridMultilevel"/>
    <w:lvl w:ilvl="0" w:tplc="17230835">
      <w:start w:val="1"/>
      <w:numFmt w:val="decimal"/>
      <w:lvlText w:val="%1."/>
      <w:lvlJc w:val="left"/>
      <w:pPr>
        <w:ind w:left="720" w:hanging="360"/>
      </w:pPr>
    </w:lvl>
    <w:lvl w:ilvl="1" w:tplc="17230835" w:tentative="1">
      <w:start w:val="1"/>
      <w:numFmt w:val="lowerLetter"/>
      <w:lvlText w:val="%2."/>
      <w:lvlJc w:val="left"/>
      <w:pPr>
        <w:ind w:left="1440" w:hanging="360"/>
      </w:pPr>
    </w:lvl>
    <w:lvl w:ilvl="2" w:tplc="17230835" w:tentative="1">
      <w:start w:val="1"/>
      <w:numFmt w:val="lowerRoman"/>
      <w:lvlText w:val="%3."/>
      <w:lvlJc w:val="right"/>
      <w:pPr>
        <w:ind w:left="2160" w:hanging="180"/>
      </w:pPr>
    </w:lvl>
    <w:lvl w:ilvl="3" w:tplc="17230835" w:tentative="1">
      <w:start w:val="1"/>
      <w:numFmt w:val="decimal"/>
      <w:lvlText w:val="%4."/>
      <w:lvlJc w:val="left"/>
      <w:pPr>
        <w:ind w:left="2880" w:hanging="360"/>
      </w:pPr>
    </w:lvl>
    <w:lvl w:ilvl="4" w:tplc="17230835" w:tentative="1">
      <w:start w:val="1"/>
      <w:numFmt w:val="lowerLetter"/>
      <w:lvlText w:val="%5."/>
      <w:lvlJc w:val="left"/>
      <w:pPr>
        <w:ind w:left="3600" w:hanging="360"/>
      </w:pPr>
    </w:lvl>
    <w:lvl w:ilvl="5" w:tplc="17230835" w:tentative="1">
      <w:start w:val="1"/>
      <w:numFmt w:val="lowerRoman"/>
      <w:lvlText w:val="%6."/>
      <w:lvlJc w:val="right"/>
      <w:pPr>
        <w:ind w:left="4320" w:hanging="180"/>
      </w:pPr>
    </w:lvl>
    <w:lvl w:ilvl="6" w:tplc="17230835" w:tentative="1">
      <w:start w:val="1"/>
      <w:numFmt w:val="decimal"/>
      <w:lvlText w:val="%7."/>
      <w:lvlJc w:val="left"/>
      <w:pPr>
        <w:ind w:left="5040" w:hanging="360"/>
      </w:pPr>
    </w:lvl>
    <w:lvl w:ilvl="7" w:tplc="17230835" w:tentative="1">
      <w:start w:val="1"/>
      <w:numFmt w:val="lowerLetter"/>
      <w:lvlText w:val="%8."/>
      <w:lvlJc w:val="left"/>
      <w:pPr>
        <w:ind w:left="5760" w:hanging="360"/>
      </w:pPr>
    </w:lvl>
    <w:lvl w:ilvl="8" w:tplc="17230835" w:tentative="1">
      <w:start w:val="1"/>
      <w:numFmt w:val="lowerRoman"/>
      <w:lvlText w:val="%9."/>
      <w:lvlJc w:val="right"/>
      <w:pPr>
        <w:ind w:left="6480" w:hanging="180"/>
      </w:pPr>
    </w:lvl>
  </w:abstractNum>
  <w:abstractNum w:abstractNumId="24038">
    <w:multiLevelType w:val="hybridMultilevel"/>
    <w:lvl w:ilvl="0" w:tplc="23266341">
      <w:start w:val="1"/>
      <w:numFmt w:val="decimal"/>
      <w:lvlText w:val="%1."/>
      <w:lvlJc w:val="left"/>
      <w:pPr>
        <w:ind w:left="720" w:hanging="360"/>
      </w:pPr>
    </w:lvl>
    <w:lvl w:ilvl="1" w:tplc="23266341" w:tentative="1">
      <w:start w:val="1"/>
      <w:numFmt w:val="lowerLetter"/>
      <w:lvlText w:val="%2."/>
      <w:lvlJc w:val="left"/>
      <w:pPr>
        <w:ind w:left="1440" w:hanging="360"/>
      </w:pPr>
    </w:lvl>
    <w:lvl w:ilvl="2" w:tplc="23266341" w:tentative="1">
      <w:start w:val="1"/>
      <w:numFmt w:val="lowerRoman"/>
      <w:lvlText w:val="%3."/>
      <w:lvlJc w:val="right"/>
      <w:pPr>
        <w:ind w:left="2160" w:hanging="180"/>
      </w:pPr>
    </w:lvl>
    <w:lvl w:ilvl="3" w:tplc="23266341" w:tentative="1">
      <w:start w:val="1"/>
      <w:numFmt w:val="decimal"/>
      <w:lvlText w:val="%4."/>
      <w:lvlJc w:val="left"/>
      <w:pPr>
        <w:ind w:left="2880" w:hanging="360"/>
      </w:pPr>
    </w:lvl>
    <w:lvl w:ilvl="4" w:tplc="23266341" w:tentative="1">
      <w:start w:val="1"/>
      <w:numFmt w:val="lowerLetter"/>
      <w:lvlText w:val="%5."/>
      <w:lvlJc w:val="left"/>
      <w:pPr>
        <w:ind w:left="3600" w:hanging="360"/>
      </w:pPr>
    </w:lvl>
    <w:lvl w:ilvl="5" w:tplc="23266341" w:tentative="1">
      <w:start w:val="1"/>
      <w:numFmt w:val="lowerRoman"/>
      <w:lvlText w:val="%6."/>
      <w:lvlJc w:val="right"/>
      <w:pPr>
        <w:ind w:left="4320" w:hanging="180"/>
      </w:pPr>
    </w:lvl>
    <w:lvl w:ilvl="6" w:tplc="23266341" w:tentative="1">
      <w:start w:val="1"/>
      <w:numFmt w:val="decimal"/>
      <w:lvlText w:val="%7."/>
      <w:lvlJc w:val="left"/>
      <w:pPr>
        <w:ind w:left="5040" w:hanging="360"/>
      </w:pPr>
    </w:lvl>
    <w:lvl w:ilvl="7" w:tplc="23266341" w:tentative="1">
      <w:start w:val="1"/>
      <w:numFmt w:val="lowerLetter"/>
      <w:lvlText w:val="%8."/>
      <w:lvlJc w:val="left"/>
      <w:pPr>
        <w:ind w:left="5760" w:hanging="360"/>
      </w:pPr>
    </w:lvl>
    <w:lvl w:ilvl="8" w:tplc="23266341" w:tentative="1">
      <w:start w:val="1"/>
      <w:numFmt w:val="lowerRoman"/>
      <w:lvlText w:val="%9."/>
      <w:lvlJc w:val="right"/>
      <w:pPr>
        <w:ind w:left="6480" w:hanging="180"/>
      </w:pPr>
    </w:lvl>
  </w:abstractNum>
  <w:abstractNum w:abstractNumId="24037">
    <w:multiLevelType w:val="hybridMultilevel"/>
    <w:lvl w:ilvl="0" w:tplc="10596662">
      <w:start w:val="1"/>
      <w:numFmt w:val="decimal"/>
      <w:lvlText w:val="%1."/>
      <w:lvlJc w:val="left"/>
      <w:pPr>
        <w:ind w:left="720" w:hanging="360"/>
      </w:pPr>
    </w:lvl>
    <w:lvl w:ilvl="1" w:tplc="10596662" w:tentative="1">
      <w:start w:val="1"/>
      <w:numFmt w:val="lowerLetter"/>
      <w:lvlText w:val="%2."/>
      <w:lvlJc w:val="left"/>
      <w:pPr>
        <w:ind w:left="1440" w:hanging="360"/>
      </w:pPr>
    </w:lvl>
    <w:lvl w:ilvl="2" w:tplc="10596662" w:tentative="1">
      <w:start w:val="1"/>
      <w:numFmt w:val="lowerRoman"/>
      <w:lvlText w:val="%3."/>
      <w:lvlJc w:val="right"/>
      <w:pPr>
        <w:ind w:left="2160" w:hanging="180"/>
      </w:pPr>
    </w:lvl>
    <w:lvl w:ilvl="3" w:tplc="10596662" w:tentative="1">
      <w:start w:val="1"/>
      <w:numFmt w:val="decimal"/>
      <w:lvlText w:val="%4."/>
      <w:lvlJc w:val="left"/>
      <w:pPr>
        <w:ind w:left="2880" w:hanging="360"/>
      </w:pPr>
    </w:lvl>
    <w:lvl w:ilvl="4" w:tplc="10596662" w:tentative="1">
      <w:start w:val="1"/>
      <w:numFmt w:val="lowerLetter"/>
      <w:lvlText w:val="%5."/>
      <w:lvlJc w:val="left"/>
      <w:pPr>
        <w:ind w:left="3600" w:hanging="360"/>
      </w:pPr>
    </w:lvl>
    <w:lvl w:ilvl="5" w:tplc="10596662" w:tentative="1">
      <w:start w:val="1"/>
      <w:numFmt w:val="lowerRoman"/>
      <w:lvlText w:val="%6."/>
      <w:lvlJc w:val="right"/>
      <w:pPr>
        <w:ind w:left="4320" w:hanging="180"/>
      </w:pPr>
    </w:lvl>
    <w:lvl w:ilvl="6" w:tplc="10596662" w:tentative="1">
      <w:start w:val="1"/>
      <w:numFmt w:val="decimal"/>
      <w:lvlText w:val="%7."/>
      <w:lvlJc w:val="left"/>
      <w:pPr>
        <w:ind w:left="5040" w:hanging="360"/>
      </w:pPr>
    </w:lvl>
    <w:lvl w:ilvl="7" w:tplc="10596662" w:tentative="1">
      <w:start w:val="1"/>
      <w:numFmt w:val="lowerLetter"/>
      <w:lvlText w:val="%8."/>
      <w:lvlJc w:val="left"/>
      <w:pPr>
        <w:ind w:left="5760" w:hanging="360"/>
      </w:pPr>
    </w:lvl>
    <w:lvl w:ilvl="8" w:tplc="10596662" w:tentative="1">
      <w:start w:val="1"/>
      <w:numFmt w:val="lowerRoman"/>
      <w:lvlText w:val="%9."/>
      <w:lvlJc w:val="right"/>
      <w:pPr>
        <w:ind w:left="6480" w:hanging="180"/>
      </w:pPr>
    </w:lvl>
  </w:abstractNum>
  <w:abstractNum w:abstractNumId="24036">
    <w:multiLevelType w:val="hybridMultilevel"/>
    <w:lvl w:ilvl="0" w:tplc="84134262">
      <w:start w:val="1"/>
      <w:numFmt w:val="decimal"/>
      <w:lvlText w:val="%1."/>
      <w:lvlJc w:val="left"/>
      <w:pPr>
        <w:ind w:left="720" w:hanging="360"/>
      </w:pPr>
    </w:lvl>
    <w:lvl w:ilvl="1" w:tplc="84134262" w:tentative="1">
      <w:start w:val="1"/>
      <w:numFmt w:val="lowerLetter"/>
      <w:lvlText w:val="%2."/>
      <w:lvlJc w:val="left"/>
      <w:pPr>
        <w:ind w:left="1440" w:hanging="360"/>
      </w:pPr>
    </w:lvl>
    <w:lvl w:ilvl="2" w:tplc="84134262" w:tentative="1">
      <w:start w:val="1"/>
      <w:numFmt w:val="lowerRoman"/>
      <w:lvlText w:val="%3."/>
      <w:lvlJc w:val="right"/>
      <w:pPr>
        <w:ind w:left="2160" w:hanging="180"/>
      </w:pPr>
    </w:lvl>
    <w:lvl w:ilvl="3" w:tplc="84134262" w:tentative="1">
      <w:start w:val="1"/>
      <w:numFmt w:val="decimal"/>
      <w:lvlText w:val="%4."/>
      <w:lvlJc w:val="left"/>
      <w:pPr>
        <w:ind w:left="2880" w:hanging="360"/>
      </w:pPr>
    </w:lvl>
    <w:lvl w:ilvl="4" w:tplc="84134262" w:tentative="1">
      <w:start w:val="1"/>
      <w:numFmt w:val="lowerLetter"/>
      <w:lvlText w:val="%5."/>
      <w:lvlJc w:val="left"/>
      <w:pPr>
        <w:ind w:left="3600" w:hanging="360"/>
      </w:pPr>
    </w:lvl>
    <w:lvl w:ilvl="5" w:tplc="84134262" w:tentative="1">
      <w:start w:val="1"/>
      <w:numFmt w:val="lowerRoman"/>
      <w:lvlText w:val="%6."/>
      <w:lvlJc w:val="right"/>
      <w:pPr>
        <w:ind w:left="4320" w:hanging="180"/>
      </w:pPr>
    </w:lvl>
    <w:lvl w:ilvl="6" w:tplc="84134262" w:tentative="1">
      <w:start w:val="1"/>
      <w:numFmt w:val="decimal"/>
      <w:lvlText w:val="%7."/>
      <w:lvlJc w:val="left"/>
      <w:pPr>
        <w:ind w:left="5040" w:hanging="360"/>
      </w:pPr>
    </w:lvl>
    <w:lvl w:ilvl="7" w:tplc="84134262" w:tentative="1">
      <w:start w:val="1"/>
      <w:numFmt w:val="lowerLetter"/>
      <w:lvlText w:val="%8."/>
      <w:lvlJc w:val="left"/>
      <w:pPr>
        <w:ind w:left="5760" w:hanging="360"/>
      </w:pPr>
    </w:lvl>
    <w:lvl w:ilvl="8" w:tplc="84134262" w:tentative="1">
      <w:start w:val="1"/>
      <w:numFmt w:val="lowerRoman"/>
      <w:lvlText w:val="%9."/>
      <w:lvlJc w:val="right"/>
      <w:pPr>
        <w:ind w:left="6480" w:hanging="180"/>
      </w:pPr>
    </w:lvl>
  </w:abstractNum>
  <w:abstractNum w:abstractNumId="24035">
    <w:multiLevelType w:val="hybridMultilevel"/>
    <w:lvl w:ilvl="0" w:tplc="61506246">
      <w:start w:val="1"/>
      <w:numFmt w:val="decimal"/>
      <w:lvlText w:val="%1."/>
      <w:lvlJc w:val="left"/>
      <w:pPr>
        <w:ind w:left="720" w:hanging="360"/>
      </w:pPr>
    </w:lvl>
    <w:lvl w:ilvl="1" w:tplc="61506246" w:tentative="1">
      <w:start w:val="1"/>
      <w:numFmt w:val="lowerLetter"/>
      <w:lvlText w:val="%2."/>
      <w:lvlJc w:val="left"/>
      <w:pPr>
        <w:ind w:left="1440" w:hanging="360"/>
      </w:pPr>
    </w:lvl>
    <w:lvl w:ilvl="2" w:tplc="61506246" w:tentative="1">
      <w:start w:val="1"/>
      <w:numFmt w:val="lowerRoman"/>
      <w:lvlText w:val="%3."/>
      <w:lvlJc w:val="right"/>
      <w:pPr>
        <w:ind w:left="2160" w:hanging="180"/>
      </w:pPr>
    </w:lvl>
    <w:lvl w:ilvl="3" w:tplc="61506246" w:tentative="1">
      <w:start w:val="1"/>
      <w:numFmt w:val="decimal"/>
      <w:lvlText w:val="%4."/>
      <w:lvlJc w:val="left"/>
      <w:pPr>
        <w:ind w:left="2880" w:hanging="360"/>
      </w:pPr>
    </w:lvl>
    <w:lvl w:ilvl="4" w:tplc="61506246" w:tentative="1">
      <w:start w:val="1"/>
      <w:numFmt w:val="lowerLetter"/>
      <w:lvlText w:val="%5."/>
      <w:lvlJc w:val="left"/>
      <w:pPr>
        <w:ind w:left="3600" w:hanging="360"/>
      </w:pPr>
    </w:lvl>
    <w:lvl w:ilvl="5" w:tplc="61506246" w:tentative="1">
      <w:start w:val="1"/>
      <w:numFmt w:val="lowerRoman"/>
      <w:lvlText w:val="%6."/>
      <w:lvlJc w:val="right"/>
      <w:pPr>
        <w:ind w:left="4320" w:hanging="180"/>
      </w:pPr>
    </w:lvl>
    <w:lvl w:ilvl="6" w:tplc="61506246" w:tentative="1">
      <w:start w:val="1"/>
      <w:numFmt w:val="decimal"/>
      <w:lvlText w:val="%7."/>
      <w:lvlJc w:val="left"/>
      <w:pPr>
        <w:ind w:left="5040" w:hanging="360"/>
      </w:pPr>
    </w:lvl>
    <w:lvl w:ilvl="7" w:tplc="61506246" w:tentative="1">
      <w:start w:val="1"/>
      <w:numFmt w:val="lowerLetter"/>
      <w:lvlText w:val="%8."/>
      <w:lvlJc w:val="left"/>
      <w:pPr>
        <w:ind w:left="5760" w:hanging="360"/>
      </w:pPr>
    </w:lvl>
    <w:lvl w:ilvl="8" w:tplc="61506246" w:tentative="1">
      <w:start w:val="1"/>
      <w:numFmt w:val="lowerRoman"/>
      <w:lvlText w:val="%9."/>
      <w:lvlJc w:val="right"/>
      <w:pPr>
        <w:ind w:left="6480" w:hanging="180"/>
      </w:pPr>
    </w:lvl>
  </w:abstractNum>
  <w:abstractNum w:abstractNumId="24034">
    <w:multiLevelType w:val="hybridMultilevel"/>
    <w:lvl w:ilvl="0" w:tplc="23009265">
      <w:start w:val="1"/>
      <w:numFmt w:val="decimal"/>
      <w:lvlText w:val="%1."/>
      <w:lvlJc w:val="left"/>
      <w:pPr>
        <w:ind w:left="720" w:hanging="360"/>
      </w:pPr>
    </w:lvl>
    <w:lvl w:ilvl="1" w:tplc="23009265" w:tentative="1">
      <w:start w:val="1"/>
      <w:numFmt w:val="lowerLetter"/>
      <w:lvlText w:val="%2."/>
      <w:lvlJc w:val="left"/>
      <w:pPr>
        <w:ind w:left="1440" w:hanging="360"/>
      </w:pPr>
    </w:lvl>
    <w:lvl w:ilvl="2" w:tplc="23009265" w:tentative="1">
      <w:start w:val="1"/>
      <w:numFmt w:val="lowerRoman"/>
      <w:lvlText w:val="%3."/>
      <w:lvlJc w:val="right"/>
      <w:pPr>
        <w:ind w:left="2160" w:hanging="180"/>
      </w:pPr>
    </w:lvl>
    <w:lvl w:ilvl="3" w:tplc="23009265" w:tentative="1">
      <w:start w:val="1"/>
      <w:numFmt w:val="decimal"/>
      <w:lvlText w:val="%4."/>
      <w:lvlJc w:val="left"/>
      <w:pPr>
        <w:ind w:left="2880" w:hanging="360"/>
      </w:pPr>
    </w:lvl>
    <w:lvl w:ilvl="4" w:tplc="23009265" w:tentative="1">
      <w:start w:val="1"/>
      <w:numFmt w:val="lowerLetter"/>
      <w:lvlText w:val="%5."/>
      <w:lvlJc w:val="left"/>
      <w:pPr>
        <w:ind w:left="3600" w:hanging="360"/>
      </w:pPr>
    </w:lvl>
    <w:lvl w:ilvl="5" w:tplc="23009265" w:tentative="1">
      <w:start w:val="1"/>
      <w:numFmt w:val="lowerRoman"/>
      <w:lvlText w:val="%6."/>
      <w:lvlJc w:val="right"/>
      <w:pPr>
        <w:ind w:left="4320" w:hanging="180"/>
      </w:pPr>
    </w:lvl>
    <w:lvl w:ilvl="6" w:tplc="23009265" w:tentative="1">
      <w:start w:val="1"/>
      <w:numFmt w:val="decimal"/>
      <w:lvlText w:val="%7."/>
      <w:lvlJc w:val="left"/>
      <w:pPr>
        <w:ind w:left="5040" w:hanging="360"/>
      </w:pPr>
    </w:lvl>
    <w:lvl w:ilvl="7" w:tplc="23009265" w:tentative="1">
      <w:start w:val="1"/>
      <w:numFmt w:val="lowerLetter"/>
      <w:lvlText w:val="%8."/>
      <w:lvlJc w:val="left"/>
      <w:pPr>
        <w:ind w:left="5760" w:hanging="360"/>
      </w:pPr>
    </w:lvl>
    <w:lvl w:ilvl="8" w:tplc="23009265" w:tentative="1">
      <w:start w:val="1"/>
      <w:numFmt w:val="lowerRoman"/>
      <w:lvlText w:val="%9."/>
      <w:lvlJc w:val="right"/>
      <w:pPr>
        <w:ind w:left="6480" w:hanging="180"/>
      </w:pPr>
    </w:lvl>
  </w:abstractNum>
  <w:abstractNum w:abstractNumId="24033">
    <w:multiLevelType w:val="hybridMultilevel"/>
    <w:lvl w:ilvl="0" w:tplc="72548897">
      <w:start w:val="1"/>
      <w:numFmt w:val="decimal"/>
      <w:lvlText w:val="%1."/>
      <w:lvlJc w:val="left"/>
      <w:pPr>
        <w:ind w:left="720" w:hanging="360"/>
      </w:pPr>
    </w:lvl>
    <w:lvl w:ilvl="1" w:tplc="72548897" w:tentative="1">
      <w:start w:val="1"/>
      <w:numFmt w:val="lowerLetter"/>
      <w:lvlText w:val="%2."/>
      <w:lvlJc w:val="left"/>
      <w:pPr>
        <w:ind w:left="1440" w:hanging="360"/>
      </w:pPr>
    </w:lvl>
    <w:lvl w:ilvl="2" w:tplc="72548897" w:tentative="1">
      <w:start w:val="1"/>
      <w:numFmt w:val="lowerRoman"/>
      <w:lvlText w:val="%3."/>
      <w:lvlJc w:val="right"/>
      <w:pPr>
        <w:ind w:left="2160" w:hanging="180"/>
      </w:pPr>
    </w:lvl>
    <w:lvl w:ilvl="3" w:tplc="72548897" w:tentative="1">
      <w:start w:val="1"/>
      <w:numFmt w:val="decimal"/>
      <w:lvlText w:val="%4."/>
      <w:lvlJc w:val="left"/>
      <w:pPr>
        <w:ind w:left="2880" w:hanging="360"/>
      </w:pPr>
    </w:lvl>
    <w:lvl w:ilvl="4" w:tplc="72548897" w:tentative="1">
      <w:start w:val="1"/>
      <w:numFmt w:val="lowerLetter"/>
      <w:lvlText w:val="%5."/>
      <w:lvlJc w:val="left"/>
      <w:pPr>
        <w:ind w:left="3600" w:hanging="360"/>
      </w:pPr>
    </w:lvl>
    <w:lvl w:ilvl="5" w:tplc="72548897" w:tentative="1">
      <w:start w:val="1"/>
      <w:numFmt w:val="lowerRoman"/>
      <w:lvlText w:val="%6."/>
      <w:lvlJc w:val="right"/>
      <w:pPr>
        <w:ind w:left="4320" w:hanging="180"/>
      </w:pPr>
    </w:lvl>
    <w:lvl w:ilvl="6" w:tplc="72548897" w:tentative="1">
      <w:start w:val="1"/>
      <w:numFmt w:val="decimal"/>
      <w:lvlText w:val="%7."/>
      <w:lvlJc w:val="left"/>
      <w:pPr>
        <w:ind w:left="5040" w:hanging="360"/>
      </w:pPr>
    </w:lvl>
    <w:lvl w:ilvl="7" w:tplc="72548897" w:tentative="1">
      <w:start w:val="1"/>
      <w:numFmt w:val="lowerLetter"/>
      <w:lvlText w:val="%8."/>
      <w:lvlJc w:val="left"/>
      <w:pPr>
        <w:ind w:left="5760" w:hanging="360"/>
      </w:pPr>
    </w:lvl>
    <w:lvl w:ilvl="8" w:tplc="72548897" w:tentative="1">
      <w:start w:val="1"/>
      <w:numFmt w:val="lowerRoman"/>
      <w:lvlText w:val="%9."/>
      <w:lvlJc w:val="right"/>
      <w:pPr>
        <w:ind w:left="6480" w:hanging="180"/>
      </w:pPr>
    </w:lvl>
  </w:abstractNum>
  <w:abstractNum w:abstractNumId="24032">
    <w:multiLevelType w:val="hybridMultilevel"/>
    <w:lvl w:ilvl="0" w:tplc="23564486">
      <w:start w:val="1"/>
      <w:numFmt w:val="decimal"/>
      <w:lvlText w:val="%1."/>
      <w:lvlJc w:val="left"/>
      <w:pPr>
        <w:ind w:left="720" w:hanging="360"/>
      </w:pPr>
    </w:lvl>
    <w:lvl w:ilvl="1" w:tplc="23564486" w:tentative="1">
      <w:start w:val="1"/>
      <w:numFmt w:val="lowerLetter"/>
      <w:lvlText w:val="%2."/>
      <w:lvlJc w:val="left"/>
      <w:pPr>
        <w:ind w:left="1440" w:hanging="360"/>
      </w:pPr>
    </w:lvl>
    <w:lvl w:ilvl="2" w:tplc="23564486" w:tentative="1">
      <w:start w:val="1"/>
      <w:numFmt w:val="lowerRoman"/>
      <w:lvlText w:val="%3."/>
      <w:lvlJc w:val="right"/>
      <w:pPr>
        <w:ind w:left="2160" w:hanging="180"/>
      </w:pPr>
    </w:lvl>
    <w:lvl w:ilvl="3" w:tplc="23564486" w:tentative="1">
      <w:start w:val="1"/>
      <w:numFmt w:val="decimal"/>
      <w:lvlText w:val="%4."/>
      <w:lvlJc w:val="left"/>
      <w:pPr>
        <w:ind w:left="2880" w:hanging="360"/>
      </w:pPr>
    </w:lvl>
    <w:lvl w:ilvl="4" w:tplc="23564486" w:tentative="1">
      <w:start w:val="1"/>
      <w:numFmt w:val="lowerLetter"/>
      <w:lvlText w:val="%5."/>
      <w:lvlJc w:val="left"/>
      <w:pPr>
        <w:ind w:left="3600" w:hanging="360"/>
      </w:pPr>
    </w:lvl>
    <w:lvl w:ilvl="5" w:tplc="23564486" w:tentative="1">
      <w:start w:val="1"/>
      <w:numFmt w:val="lowerRoman"/>
      <w:lvlText w:val="%6."/>
      <w:lvlJc w:val="right"/>
      <w:pPr>
        <w:ind w:left="4320" w:hanging="180"/>
      </w:pPr>
    </w:lvl>
    <w:lvl w:ilvl="6" w:tplc="23564486" w:tentative="1">
      <w:start w:val="1"/>
      <w:numFmt w:val="decimal"/>
      <w:lvlText w:val="%7."/>
      <w:lvlJc w:val="left"/>
      <w:pPr>
        <w:ind w:left="5040" w:hanging="360"/>
      </w:pPr>
    </w:lvl>
    <w:lvl w:ilvl="7" w:tplc="23564486" w:tentative="1">
      <w:start w:val="1"/>
      <w:numFmt w:val="lowerLetter"/>
      <w:lvlText w:val="%8."/>
      <w:lvlJc w:val="left"/>
      <w:pPr>
        <w:ind w:left="5760" w:hanging="360"/>
      </w:pPr>
    </w:lvl>
    <w:lvl w:ilvl="8" w:tplc="23564486" w:tentative="1">
      <w:start w:val="1"/>
      <w:numFmt w:val="lowerRoman"/>
      <w:lvlText w:val="%9."/>
      <w:lvlJc w:val="right"/>
      <w:pPr>
        <w:ind w:left="6480" w:hanging="180"/>
      </w:pPr>
    </w:lvl>
  </w:abstractNum>
  <w:abstractNum w:abstractNumId="24031">
    <w:multiLevelType w:val="hybridMultilevel"/>
    <w:lvl w:ilvl="0" w:tplc="66964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031">
    <w:abstractNumId w:val="24031"/>
  </w:num>
  <w:num w:numId="24032">
    <w:abstractNumId w:val="24032"/>
  </w:num>
  <w:num w:numId="24033">
    <w:abstractNumId w:val="24033"/>
  </w:num>
  <w:num w:numId="24034">
    <w:abstractNumId w:val="24034"/>
  </w:num>
  <w:num w:numId="24035">
    <w:abstractNumId w:val="24035"/>
  </w:num>
  <w:num w:numId="24036">
    <w:abstractNumId w:val="24036"/>
  </w:num>
  <w:num w:numId="24037">
    <w:abstractNumId w:val="24037"/>
  </w:num>
  <w:num w:numId="24038">
    <w:abstractNumId w:val="24038"/>
  </w:num>
  <w:num w:numId="24039">
    <w:abstractNumId w:val="240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8638039" Type="http://schemas.openxmlformats.org/officeDocument/2006/relationships/comments" Target="comments.xml"/><Relationship Id="rId255427624" Type="http://schemas.microsoft.com/office/2011/relationships/commentsExtended" Target="commentsExtended.xml"/><Relationship Id="rId92513326" Type="http://schemas.openxmlformats.org/officeDocument/2006/relationships/image" Target="media/imgrId92513326.jpg"/><Relationship Id="rId556761b71f892fd51" Type="http://schemas.openxmlformats.org/officeDocument/2006/relationships/hyperlink" Target="https://iservice.lombardini.it/jsp/Template2/manuale.jsp?id=55&amp;parent=1000" TargetMode="External"/><Relationship Id="rId642561b71f8930e60" Type="http://schemas.openxmlformats.org/officeDocument/2006/relationships/hyperlink" Target="https://iservice.lombardini.it/jsp/Template2/manuale.jsp?id=195&amp;parent=1000" TargetMode="External"/><Relationship Id="rId232961b71f89aae2f" Type="http://schemas.openxmlformats.org/officeDocument/2006/relationships/hyperlink" Target="https://iservice.lombardini.it/jsp/Template2/manuale.jsp?id=203&amp;parent=1000" TargetMode="External"/><Relationship Id="rId247961b71f8a5336f" Type="http://schemas.openxmlformats.org/officeDocument/2006/relationships/hyperlink" Target="https://iservice.lombardini.it/jsp/Template2/manuale.jsp?id=112&amp;parent=1000" TargetMode="External"/><Relationship Id="rId404761b71f8a8b695" Type="http://schemas.openxmlformats.org/officeDocument/2006/relationships/hyperlink" Target="https://iservice.lombardini.it/jsp/Template2/manuale.jsp?id=822&amp;parent=1000" TargetMode="External"/><Relationship Id="rId941261b71f8b05709" Type="http://schemas.openxmlformats.org/officeDocument/2006/relationships/hyperlink" Target="https://iservice.lombardini.it/jsp/Template2/manuale.jsp?id=822&amp;parent=1000" TargetMode="External"/><Relationship Id="rId852861b71f8b06aef" Type="http://schemas.openxmlformats.org/officeDocument/2006/relationships/hyperlink" Target="https://iservice.lombardini.it/jsp/Template2/manuale.jsp?id=822&amp;parent=1000" TargetMode="External"/><Relationship Id="rId906661b71f8b7bf12" Type="http://schemas.openxmlformats.org/officeDocument/2006/relationships/hyperlink" Target="https://www.youtube.com/embed/Ig3XosQ8h0s?rel=0" TargetMode="External"/><Relationship Id="rId363161b71f8c875dc" Type="http://schemas.openxmlformats.org/officeDocument/2006/relationships/hyperlink" Target="https://iservice.lombardini.it/jsp/Template2/manuale.jsp?id=113&amp;parent=1000" TargetMode="External"/><Relationship Id="rId825561b71f8e920d0" Type="http://schemas.openxmlformats.org/officeDocument/2006/relationships/hyperlink" Target="https://www.youtube.com/embed/6-0TbYG2EkY?rel=0" TargetMode="External"/><Relationship Id="rId200461b71f8fbb0a3" Type="http://schemas.openxmlformats.org/officeDocument/2006/relationships/hyperlink" Target="https://iservice.lombardini.it/jsp/Template2/manuale.jsp?id=171&amp;parent=1000" TargetMode="External"/><Relationship Id="rId161061b71f8fcf33f" Type="http://schemas.openxmlformats.org/officeDocument/2006/relationships/hyperlink" Target="https://iservice.lombardini.it/jsp/Template2/manuale.jsp?id=171&amp;parent=1000" TargetMode="External"/><Relationship Id="rId748861b71f909efe6" Type="http://schemas.openxmlformats.org/officeDocument/2006/relationships/hyperlink" Target="https://iservice.lombardini.it/jsp/Template2/manuale.jsp?id=103&amp;parent=1000" TargetMode="External"/><Relationship Id="rId870661b71f90d435d" Type="http://schemas.openxmlformats.org/officeDocument/2006/relationships/hyperlink" Target="https://iservice.lombardini.it/jsp/Template2/manuale.jsp?id=103&amp;parent=1000" TargetMode="External"/><Relationship Id="rId325161b71f9205bdc" Type="http://schemas.openxmlformats.org/officeDocument/2006/relationships/hyperlink" Target="https://iservice.lombardini.it/jsp/Template2/manuale.jsp?id=103&amp;parent=1000" TargetMode="External"/><Relationship Id="rId107061b71f9329bf0" Type="http://schemas.openxmlformats.org/officeDocument/2006/relationships/hyperlink" Target="https://iservice.lombardini.it/jsp/Template2/manuale.jsp?id=55&amp;parent=1000" TargetMode="External"/><Relationship Id="rId230661b71f9374b85" Type="http://schemas.openxmlformats.org/officeDocument/2006/relationships/hyperlink" Target="https://iservice.lombardini.it/jsp/Template2/manuale.jsp?id=113&amp;parent=1000" TargetMode="External"/><Relationship Id="rId373461b71f93c013a" Type="http://schemas.openxmlformats.org/officeDocument/2006/relationships/hyperlink" Target="https://iservice.lombardini.it/jsp/Template2/manuale.jsp?id=55&amp;parent=1000" TargetMode="External"/><Relationship Id="rId373061b71f93c04d1" Type="http://schemas.openxmlformats.org/officeDocument/2006/relationships/hyperlink" Target="https://iservice.lombardini.it/jsp/Template2/manuale.jsp?id=102&amp;parent=1000" TargetMode="External"/><Relationship Id="rId431161b71f94087d9" Type="http://schemas.openxmlformats.org/officeDocument/2006/relationships/hyperlink" Target="https://iservice.lombardini.it/jsp/Template2/manuale.jsp?id=112&amp;parent=1000" TargetMode="External"/><Relationship Id="rId512761b71f895e9ef" Type="http://schemas.openxmlformats.org/officeDocument/2006/relationships/image" Target="media/imgrId512761b71f895e9ef.jpg"/><Relationship Id="rId504361b71f89749c6" Type="http://schemas.openxmlformats.org/officeDocument/2006/relationships/image" Target="media/imgrId504361b71f89749c6.jpg"/><Relationship Id="rId830661b71f8987afd" Type="http://schemas.openxmlformats.org/officeDocument/2006/relationships/image" Target="media/imgrId830661b71f8987afd.jpg"/><Relationship Id="rId437461b71f899ac7b" Type="http://schemas.openxmlformats.org/officeDocument/2006/relationships/image" Target="media/imgrId437461b71f899ac7b.jpg"/><Relationship Id="rId605861b71f89aa669" Type="http://schemas.openxmlformats.org/officeDocument/2006/relationships/image" Target="media/imgrId605861b71f89aa669.jpg"/><Relationship Id="rId245061b71f89be541" Type="http://schemas.openxmlformats.org/officeDocument/2006/relationships/image" Target="media/imgrId245061b71f89be541.jpg"/><Relationship Id="rId678761b71f89cf21f" Type="http://schemas.openxmlformats.org/officeDocument/2006/relationships/image" Target="media/imgrId678761b71f89cf21f.jpg"/><Relationship Id="rId742061b71f89e75da" Type="http://schemas.openxmlformats.org/officeDocument/2006/relationships/image" Target="media/imgrId742061b71f89e75da.png"/><Relationship Id="rId727661b71f8a1197d" Type="http://schemas.openxmlformats.org/officeDocument/2006/relationships/image" Target="media/imgrId727661b71f8a1197d.jpg"/><Relationship Id="rId240961b71f8a29e50" Type="http://schemas.openxmlformats.org/officeDocument/2006/relationships/image" Target="media/imgrId240961b71f8a29e50.jpg"/><Relationship Id="rId767761b71f8a412b5" Type="http://schemas.openxmlformats.org/officeDocument/2006/relationships/image" Target="media/imgrId767761b71f8a412b5.jpg"/><Relationship Id="rId607461b71f8a52fe3" Type="http://schemas.openxmlformats.org/officeDocument/2006/relationships/image" Target="media/imgrId607461b71f8a52fe3.jpg"/><Relationship Id="rId650261b71f8a68f7c" Type="http://schemas.openxmlformats.org/officeDocument/2006/relationships/image" Target="media/imgrId650261b71f8a68f7c.jpg"/><Relationship Id="rId659361b71f8a77fd0" Type="http://schemas.openxmlformats.org/officeDocument/2006/relationships/image" Target="media/imgrId659361b71f8a77fd0.jpg"/><Relationship Id="rId758161b71f8a8afbe" Type="http://schemas.openxmlformats.org/officeDocument/2006/relationships/image" Target="media/imgrId758161b71f8a8afbe.jpg"/><Relationship Id="rId676461b71f8a9e975" Type="http://schemas.openxmlformats.org/officeDocument/2006/relationships/image" Target="media/imgrId676461b71f8a9e975.jpg"/><Relationship Id="rId634761b71f8ab15d3" Type="http://schemas.openxmlformats.org/officeDocument/2006/relationships/image" Target="media/imgrId634761b71f8ab15d3.jpg"/><Relationship Id="rId189561b71f8ac9525" Type="http://schemas.openxmlformats.org/officeDocument/2006/relationships/image" Target="media/imgrId189561b71f8ac9525.jpg"/><Relationship Id="rId600961b71f8ae2f20" Type="http://schemas.openxmlformats.org/officeDocument/2006/relationships/image" Target="media/imgrId600961b71f8ae2f20.jpg"/><Relationship Id="rId755361b71f8b03c14" Type="http://schemas.openxmlformats.org/officeDocument/2006/relationships/image" Target="media/imgrId755361b71f8b03c14.jpg"/><Relationship Id="rId280061b71f8b1781f" Type="http://schemas.openxmlformats.org/officeDocument/2006/relationships/image" Target="media/imgrId280061b71f8b1781f.jpg"/><Relationship Id="rId193061b71f8b296ec" Type="http://schemas.openxmlformats.org/officeDocument/2006/relationships/image" Target="media/imgrId193061b71f8b296ec.jpg"/><Relationship Id="rId633461b71f8b3c21c" Type="http://schemas.openxmlformats.org/officeDocument/2006/relationships/image" Target="media/imgrId633461b71f8b3c21c.jpg"/><Relationship Id="rId461861b71f8b4e743" Type="http://schemas.openxmlformats.org/officeDocument/2006/relationships/image" Target="media/imgrId461861b71f8b4e743.jpg"/><Relationship Id="rId448161b71f8b6a054" Type="http://schemas.openxmlformats.org/officeDocument/2006/relationships/image" Target="media/imgrId448161b71f8b6a054.jpg"/><Relationship Id="rId324661b71f8b7b507" Type="http://schemas.openxmlformats.org/officeDocument/2006/relationships/image" Target="media/imgrId324661b71f8b7b507.jpg"/><Relationship Id="rId857161b71f8b9b243" Type="http://schemas.openxmlformats.org/officeDocument/2006/relationships/image" Target="media/imgrId857161b71f8b9b243.jpg"/><Relationship Id="rId999061b71f8bb6274" Type="http://schemas.openxmlformats.org/officeDocument/2006/relationships/image" Target="media/imgrId999061b71f8bb6274.jpg"/><Relationship Id="rId485961b71f8bd2938" Type="http://schemas.openxmlformats.org/officeDocument/2006/relationships/image" Target="media/imgrId485961b71f8bd2938.jpg"/><Relationship Id="rId710561b71f8bf2d27" Type="http://schemas.openxmlformats.org/officeDocument/2006/relationships/image" Target="media/imgrId710561b71f8bf2d27.jpg"/><Relationship Id="rId743561b71f8c1c7e6" Type="http://schemas.openxmlformats.org/officeDocument/2006/relationships/image" Target="media/imgrId743561b71f8c1c7e6.jpg"/><Relationship Id="rId367461b71f8c320a8" Type="http://schemas.openxmlformats.org/officeDocument/2006/relationships/image" Target="media/imgrId367461b71f8c320a8.jpg"/><Relationship Id="rId518261b71f8c49659" Type="http://schemas.openxmlformats.org/officeDocument/2006/relationships/image" Target="media/imgrId518261b71f8c49659.png"/><Relationship Id="rId834961b71f8c5e5ce" Type="http://schemas.openxmlformats.org/officeDocument/2006/relationships/image" Target="media/imgrId834961b71f8c5e5ce.jpg"/><Relationship Id="rId725161b71f8c75e40" Type="http://schemas.openxmlformats.org/officeDocument/2006/relationships/image" Target="media/imgrId725161b71f8c75e40.jpg"/><Relationship Id="rId971261b71f8c87299" Type="http://schemas.openxmlformats.org/officeDocument/2006/relationships/image" Target="media/imgrId971261b71f8c87299.jpg"/><Relationship Id="rId753161b71f8ca644f" Type="http://schemas.openxmlformats.org/officeDocument/2006/relationships/image" Target="media/imgrId753161b71f8ca644f.png"/><Relationship Id="rId781061b71f8cb639d" Type="http://schemas.openxmlformats.org/officeDocument/2006/relationships/image" Target="media/imgrId781061b71f8cb639d.jpg"/><Relationship Id="rId129161b71f8cda6a5" Type="http://schemas.openxmlformats.org/officeDocument/2006/relationships/image" Target="media/imgrId129161b71f8cda6a5.png"/><Relationship Id="rId737961b71f8cf3c0d" Type="http://schemas.openxmlformats.org/officeDocument/2006/relationships/image" Target="media/imgrId737961b71f8cf3c0d.jpg"/><Relationship Id="rId618861b71f8d1b7ff" Type="http://schemas.openxmlformats.org/officeDocument/2006/relationships/image" Target="media/imgrId618861b71f8d1b7ff.jpg"/><Relationship Id="rId223861b71f8d2ec10" Type="http://schemas.openxmlformats.org/officeDocument/2006/relationships/image" Target="media/imgrId223861b71f8d2ec10.jpg"/><Relationship Id="rId415361b71f8d51df4" Type="http://schemas.openxmlformats.org/officeDocument/2006/relationships/image" Target="media/imgrId415361b71f8d51df4.png"/><Relationship Id="rId977061b71f8d6920b" Type="http://schemas.openxmlformats.org/officeDocument/2006/relationships/image" Target="media/imgrId977061b71f8d6920b.png"/><Relationship Id="rId671761b71f8d7dfaf" Type="http://schemas.openxmlformats.org/officeDocument/2006/relationships/image" Target="media/imgrId671761b71f8d7dfaf.png"/><Relationship Id="rId124661b71f8d90cea" Type="http://schemas.openxmlformats.org/officeDocument/2006/relationships/image" Target="media/imgrId124661b71f8d90cea.png"/><Relationship Id="rId472161b71f8da179d" Type="http://schemas.openxmlformats.org/officeDocument/2006/relationships/image" Target="media/imgrId472161b71f8da179d.jpg"/><Relationship Id="rId131461b71f8dbebeb" Type="http://schemas.openxmlformats.org/officeDocument/2006/relationships/image" Target="media/imgrId131461b71f8dbebeb.png"/><Relationship Id="rId722061b71f8dd5d21" Type="http://schemas.openxmlformats.org/officeDocument/2006/relationships/image" Target="media/imgrId722061b71f8dd5d21.jpg"/><Relationship Id="rId446561b71f8df0ec3" Type="http://schemas.openxmlformats.org/officeDocument/2006/relationships/image" Target="media/imgrId446561b71f8df0ec3.png"/><Relationship Id="rId267861b71f8e15139" Type="http://schemas.openxmlformats.org/officeDocument/2006/relationships/image" Target="media/imgrId267861b71f8e15139.jpg"/><Relationship Id="rId609461b71f8e2e509" Type="http://schemas.openxmlformats.org/officeDocument/2006/relationships/image" Target="media/imgrId609461b71f8e2e509.jpg"/><Relationship Id="rId190261b71f8e487ec" Type="http://schemas.openxmlformats.org/officeDocument/2006/relationships/image" Target="media/imgrId190261b71f8e487ec.png"/><Relationship Id="rId345061b71f8e5deba" Type="http://schemas.openxmlformats.org/officeDocument/2006/relationships/image" Target="media/imgrId345061b71f8e5deba.png"/><Relationship Id="rId214161b71f8e7edc0" Type="http://schemas.openxmlformats.org/officeDocument/2006/relationships/image" Target="media/imgrId214161b71f8e7edc0.jpg"/><Relationship Id="rId138161b71f8e91bbd" Type="http://schemas.openxmlformats.org/officeDocument/2006/relationships/image" Target="media/imgrId138161b71f8e91bbd.jpg"/><Relationship Id="rId551961b71f8ea8b96" Type="http://schemas.openxmlformats.org/officeDocument/2006/relationships/image" Target="media/imgrId551961b71f8ea8b96.jpg"/><Relationship Id="rId442561b71f8ebd8e6" Type="http://schemas.openxmlformats.org/officeDocument/2006/relationships/image" Target="media/imgrId442561b71f8ebd8e6.jpg"/><Relationship Id="rId969961b71f8ed0c92" Type="http://schemas.openxmlformats.org/officeDocument/2006/relationships/image" Target="media/imgrId969961b71f8ed0c92.jpg"/><Relationship Id="rId835461b71f8ee5cab" Type="http://schemas.openxmlformats.org/officeDocument/2006/relationships/image" Target="media/imgrId835461b71f8ee5cab.jpg"/><Relationship Id="rId919061b71f8f049ce" Type="http://schemas.openxmlformats.org/officeDocument/2006/relationships/image" Target="media/imgrId919061b71f8f049ce.jpg"/><Relationship Id="rId404861b71f8f140f2" Type="http://schemas.openxmlformats.org/officeDocument/2006/relationships/image" Target="media/imgrId404861b71f8f140f2.jpg"/><Relationship Id="rId935861b71f8f27f83" Type="http://schemas.openxmlformats.org/officeDocument/2006/relationships/image" Target="media/imgrId935861b71f8f27f83.jpg"/><Relationship Id="rId642561b71f8f3ccf0" Type="http://schemas.openxmlformats.org/officeDocument/2006/relationships/image" Target="media/imgrId642561b71f8f3ccf0.jpg"/><Relationship Id="rId564561b71f8f5402a" Type="http://schemas.openxmlformats.org/officeDocument/2006/relationships/image" Target="media/imgrId564561b71f8f5402a.jpg"/><Relationship Id="rId877861b71f8f64db3" Type="http://schemas.openxmlformats.org/officeDocument/2006/relationships/image" Target="media/imgrId877861b71f8f64db3.jpg"/><Relationship Id="rId497261b71f8f7752c" Type="http://schemas.openxmlformats.org/officeDocument/2006/relationships/image" Target="media/imgrId497261b71f8f7752c.jpg"/><Relationship Id="rId979061b71f8f8d990" Type="http://schemas.openxmlformats.org/officeDocument/2006/relationships/image" Target="media/imgrId979061b71f8f8d990.jpg"/><Relationship Id="rId593661b71f8fa0b41" Type="http://schemas.openxmlformats.org/officeDocument/2006/relationships/image" Target="media/imgrId593661b71f8fa0b41.jpg"/><Relationship Id="rId384561b71f8fb9c2c" Type="http://schemas.openxmlformats.org/officeDocument/2006/relationships/image" Target="media/imgrId384561b71f8fb9c2c.jpg"/><Relationship Id="rId226561b71f8fce5a1" Type="http://schemas.openxmlformats.org/officeDocument/2006/relationships/image" Target="media/imgrId226561b71f8fce5a1.jpg"/><Relationship Id="rId409161b71f8fe119d" Type="http://schemas.openxmlformats.org/officeDocument/2006/relationships/image" Target="media/imgrId409161b71f8fe119d.jpg"/><Relationship Id="rId757861b71f9007790" Type="http://schemas.openxmlformats.org/officeDocument/2006/relationships/image" Target="media/imgrId757861b71f9007790.png"/><Relationship Id="rId829561b71f901d873" Type="http://schemas.openxmlformats.org/officeDocument/2006/relationships/image" Target="media/imgrId829561b71f901d873.png"/><Relationship Id="rId754261b71f9038e38" Type="http://schemas.openxmlformats.org/officeDocument/2006/relationships/image" Target="media/imgrId754261b71f9038e38.png"/><Relationship Id="rId643161b71f905809e" Type="http://schemas.openxmlformats.org/officeDocument/2006/relationships/image" Target="media/imgrId643161b71f905809e.png"/><Relationship Id="rId231661b71f906966d" Type="http://schemas.openxmlformats.org/officeDocument/2006/relationships/image" Target="media/imgrId231661b71f906966d.jpg"/><Relationship Id="rId205861b71f907b374" Type="http://schemas.openxmlformats.org/officeDocument/2006/relationships/image" Target="media/imgrId205861b71f907b374.png"/><Relationship Id="rId902161b71f908e64a" Type="http://schemas.openxmlformats.org/officeDocument/2006/relationships/image" Target="media/imgrId902161b71f908e64a.png"/><Relationship Id="rId805761b71f909e7cb" Type="http://schemas.openxmlformats.org/officeDocument/2006/relationships/image" Target="media/imgrId805761b71f909e7cb.jpg"/><Relationship Id="rId176261b71f90ae3f0" Type="http://schemas.openxmlformats.org/officeDocument/2006/relationships/image" Target="media/imgrId176261b71f90ae3f0.jpg"/><Relationship Id="rId315761b71f90c2efa" Type="http://schemas.openxmlformats.org/officeDocument/2006/relationships/image" Target="media/imgrId315761b71f90c2efa.jpg"/><Relationship Id="rId166061b71f90d3f2a" Type="http://schemas.openxmlformats.org/officeDocument/2006/relationships/image" Target="media/imgrId166061b71f90d3f2a.jpg"/><Relationship Id="rId424361b71f90eb322" Type="http://schemas.openxmlformats.org/officeDocument/2006/relationships/image" Target="media/imgrId424361b71f90eb322.jpg"/><Relationship Id="rId532361b71f910d3d5" Type="http://schemas.openxmlformats.org/officeDocument/2006/relationships/image" Target="media/imgrId532361b71f910d3d5.jpg"/><Relationship Id="rId399161b71f912480a" Type="http://schemas.openxmlformats.org/officeDocument/2006/relationships/image" Target="media/imgrId399161b71f912480a.jpg"/><Relationship Id="rId258661b71f913b7a7" Type="http://schemas.openxmlformats.org/officeDocument/2006/relationships/image" Target="media/imgrId258661b71f913b7a7.png"/><Relationship Id="rId685961b71f9154faf" Type="http://schemas.openxmlformats.org/officeDocument/2006/relationships/image" Target="media/imgrId685961b71f9154faf.png"/><Relationship Id="rId994761b71f916db1f" Type="http://schemas.openxmlformats.org/officeDocument/2006/relationships/image" Target="media/imgrId994761b71f916db1f.png"/><Relationship Id="rId303861b71f9181865" Type="http://schemas.openxmlformats.org/officeDocument/2006/relationships/image" Target="media/imgrId303861b71f9181865.jpg"/><Relationship Id="rId428961b71f9193f93" Type="http://schemas.openxmlformats.org/officeDocument/2006/relationships/image" Target="media/imgrId428961b71f9193f93.jpg"/><Relationship Id="rId282261b71f91a9288" Type="http://schemas.openxmlformats.org/officeDocument/2006/relationships/image" Target="media/imgrId282261b71f91a9288.jpg"/><Relationship Id="rId952861b71f91bdbdb" Type="http://schemas.openxmlformats.org/officeDocument/2006/relationships/image" Target="media/imgrId952861b71f91bdbdb.png"/><Relationship Id="rId931961b71f91d6009" Type="http://schemas.openxmlformats.org/officeDocument/2006/relationships/image" Target="media/imgrId931961b71f91d6009.jpg"/><Relationship Id="rId502361b71f91e9f86" Type="http://schemas.openxmlformats.org/officeDocument/2006/relationships/image" Target="media/imgrId502361b71f91e9f86.jpg"/><Relationship Id="rId104061b71f9205349" Type="http://schemas.openxmlformats.org/officeDocument/2006/relationships/image" Target="media/imgrId104061b71f9205349.jpg"/><Relationship Id="rId715161b71f92183f0" Type="http://schemas.openxmlformats.org/officeDocument/2006/relationships/image" Target="media/imgrId715161b71f92183f0.jpg"/><Relationship Id="rId183861b71f9236701" Type="http://schemas.openxmlformats.org/officeDocument/2006/relationships/image" Target="media/imgrId183861b71f9236701.png"/><Relationship Id="rId364361b71f924836c" Type="http://schemas.openxmlformats.org/officeDocument/2006/relationships/image" Target="media/imgrId364361b71f924836c.png"/><Relationship Id="rId287461b71f925bcb0" Type="http://schemas.openxmlformats.org/officeDocument/2006/relationships/image" Target="media/imgrId287461b71f925bcb0.png"/><Relationship Id="rId148761b71f926e788" Type="http://schemas.openxmlformats.org/officeDocument/2006/relationships/image" Target="media/imgrId148761b71f926e788.png"/><Relationship Id="rId859861b71f9283620" Type="http://schemas.openxmlformats.org/officeDocument/2006/relationships/image" Target="media/imgrId859861b71f9283620.png"/><Relationship Id="rId761761b71f92964a7" Type="http://schemas.openxmlformats.org/officeDocument/2006/relationships/image" Target="media/imgrId761761b71f92964a7.png"/><Relationship Id="rId414961b71f92adb63" Type="http://schemas.openxmlformats.org/officeDocument/2006/relationships/image" Target="media/imgrId414961b71f92adb63.jpg"/><Relationship Id="rId611961b71f92c88cc" Type="http://schemas.openxmlformats.org/officeDocument/2006/relationships/image" Target="media/imgrId611961b71f92c88cc.jpg"/><Relationship Id="rId910361b71f92d743e" Type="http://schemas.openxmlformats.org/officeDocument/2006/relationships/image" Target="media/imgrId910361b71f92d743e.jpg"/><Relationship Id="rId742261b71f92eb8d3" Type="http://schemas.openxmlformats.org/officeDocument/2006/relationships/image" Target="media/imgrId742261b71f92eb8d3.jpg"/><Relationship Id="rId127561b71f930c447" Type="http://schemas.openxmlformats.org/officeDocument/2006/relationships/image" Target="media/imgrId127561b71f930c447.jpg"/><Relationship Id="rId495961b71f93270a0" Type="http://schemas.openxmlformats.org/officeDocument/2006/relationships/image" Target="media/imgrId495961b71f93270a0.jpg"/><Relationship Id="rId445261b71f933dc57" Type="http://schemas.openxmlformats.org/officeDocument/2006/relationships/image" Target="media/imgrId445261b71f933dc57.jpg"/><Relationship Id="rId862061b71f934fde0" Type="http://schemas.openxmlformats.org/officeDocument/2006/relationships/image" Target="media/imgrId862061b71f934fde0.jpg"/><Relationship Id="rId906261b71f9361696" Type="http://schemas.openxmlformats.org/officeDocument/2006/relationships/image" Target="media/imgrId906261b71f9361696.jpg"/><Relationship Id="rId759461b71f9374442" Type="http://schemas.openxmlformats.org/officeDocument/2006/relationships/image" Target="media/imgrId759461b71f9374442.jpg"/><Relationship Id="rId611361b71f9384e53" Type="http://schemas.openxmlformats.org/officeDocument/2006/relationships/image" Target="media/imgrId611361b71f9384e53.jpg"/><Relationship Id="rId115061b71f93984a1" Type="http://schemas.openxmlformats.org/officeDocument/2006/relationships/image" Target="media/imgrId115061b71f93984a1.png"/><Relationship Id="rId739661b71f93aa5e6" Type="http://schemas.openxmlformats.org/officeDocument/2006/relationships/image" Target="media/imgrId739661b71f93aa5e6.png"/><Relationship Id="rId210861b71f93bc4f1" Type="http://schemas.openxmlformats.org/officeDocument/2006/relationships/image" Target="media/imgrId210861b71f93bc4f1.png"/><Relationship Id="rId255461b71f93d517c" Type="http://schemas.openxmlformats.org/officeDocument/2006/relationships/image" Target="media/imgrId255461b71f93d517c.jpg"/><Relationship Id="rId495861b71f93e7c9b" Type="http://schemas.openxmlformats.org/officeDocument/2006/relationships/image" Target="media/imgrId495861b71f93e7c9b.jpg"/><Relationship Id="rId796461b71f9407463" Type="http://schemas.openxmlformats.org/officeDocument/2006/relationships/image" Target="media/imgrId796461b71f9407463.jpg"/><Relationship Id="rId967461b71f941fc42" Type="http://schemas.openxmlformats.org/officeDocument/2006/relationships/image" Target="media/imgrId967461b71f941fc42.jpg"/><Relationship Id="rId275761b71f9432faf" Type="http://schemas.openxmlformats.org/officeDocument/2006/relationships/image" Target="media/imgrId275761b71f9432faf.jpg"/><Relationship Id="rId889461b71f94434c7" Type="http://schemas.openxmlformats.org/officeDocument/2006/relationships/image" Target="media/imgrId889461b71f94434c7.jpg"/><Relationship Id="rId111161b71f94589c0" Type="http://schemas.openxmlformats.org/officeDocument/2006/relationships/image" Target="media/imgrId111161b71f94589c0.jpg"/><Relationship Id="rId729261b71f9469fea" Type="http://schemas.openxmlformats.org/officeDocument/2006/relationships/image" Target="media/imgrId729261b71f9469fea.jpg"/><Relationship Id="rId105361b71f947c2fb" Type="http://schemas.openxmlformats.org/officeDocument/2006/relationships/image" Target="media/imgrId105361b71f947c2fb.jpg"/><Relationship Id="rId935161b71f949649b" Type="http://schemas.openxmlformats.org/officeDocument/2006/relationships/image" Target="media/imgrId935161b71f949649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513326" Type="http://schemas.openxmlformats.org/officeDocument/2006/relationships/image" Target="media/imgrId925133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