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702728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88252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721292" w:name="ctxt"/>
    <w:bookmarkEnd w:id="6721292"/>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22661b7853cbd00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37461b7853cbf23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50957963" name="name656961b7853d08ec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03261b7853d08ec6"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11930845" name="name495061b7853d2049e"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415761b7853d2049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30314" name="name733561b7853d3516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9461b7853d351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07347" name="name161861b7853d469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5661b7853d469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50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350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350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350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350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91812" name="name950561b7853d545f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1561b7853d545f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50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350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350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350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350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350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350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350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55152" name="name708461b7853d6e0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0061b7853d6e01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50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350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87141" name="name667361b7853d8060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1361b7853d806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50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350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350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350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2350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350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350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350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350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350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2736901" name="name961961b7853d996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9661b7853d996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69759" name="name611161b7853db77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7861b7853db77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91280989" name="name430061b7853dd099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01861b7853dd098d"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87065363" name="name264861b7853df05f8"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90361b7853df05f2"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42574" name="name532861b7853e103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361b7853e103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794961b7853e10a1d" w:history="1">
              <w:r>
                <w:rPr>
                  <w:rStyle w:val="DefaultParagraphFontPHPDOCX"/>
                  <w:b/>
                  <w:bCs/>
                  <w:color w:val="0000FF"/>
                  <w:position w:val="-2"/>
                  <w:sz w:val="20"/>
                  <w:szCs w:val="20"/>
                  <w:u w:val="none"/>
                </w:rPr>
                <w:t xml:space="preserve">Par. 2.17.1.</w:t>
              </w:r>
            </w:hyperlink>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35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35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623396" name="name213861b7853e2595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48561b7853e259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0491664" name="name449661b7853e39f8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38661b7853e39f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9742" name="name894561b7853e4aa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1161b7853e4aa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09761b7853e4b2a3" w:history="1">
              <w:r>
                <w:rPr>
                  <w:rStyle w:val="DefaultParagraphFontPHPDOCX"/>
                  <w:b/>
                  <w:bCs/>
                  <w:color w:val="0000FF"/>
                  <w:position w:val="-2"/>
                  <w:sz w:val="20"/>
                  <w:szCs w:val="20"/>
                  <w:u w:val="none"/>
                </w:rPr>
                <w:t xml:space="preserve">(ST_01).</w:t>
              </w:r>
            </w:hyperlink>
          </w:p>
          <w:p>
            <w:pPr>
              <w:numPr>
                <w:ilvl w:val="0"/>
                <w:numId w:val="235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57859045" name="name682361b7853e618e1"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67861b7853e618d7"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52602" name="name523961b7853e745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561b7853e745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32067196" name="name719361b7853e8e93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87461b7853e8e934"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15357150" name="name846961b7853eac08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14661b7853eac07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3502"/>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350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350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350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350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628680" name="name172061b7853ec5b3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94661b7853ec5b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621961b7853ec634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553561b7853ec674c"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63972" name="name829861b7853ed88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661b7853ed88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7284158" name="name224261b7853eed6ac"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65561b7853eed6a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1203153" name="name786961b7853f0d3b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29161b7853f0d3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5979001" name="name899961b7853f2018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69961b7853f2018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30028440" name="name979861b7853f3847f"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32161b7853f3847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7708939" name="name921461b7853f49cc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17761b7853f49cb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85361b7853f4a205"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76509053" name="name135761b7853f6a92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14161b7853f6a92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4536896" name="name974861b7853f8251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02361b7853f8250b"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22545176" name="name296961b7853f9dbc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92161b7853f9dbc7"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75654261" name="name459161b7853fbce18"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37761b7853fbce1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983002" name="name976661b7853fdf80d"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09461b7853fdf80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2564338" name="name484161b78540008eb"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78361b78540008e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4259965" name="name557161b785401d98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24161b785401d9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8312760" name="name964361b7854033a64"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47461b7854033a5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79905" name="name586161b785404ad1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19261b785404ad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05753" name="name303561b785405ae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961b785405ae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See </w:t>
            </w:r>
            <w:hyperlink r:id="rId982061b785405b63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83408533" name="name125461b785407b5e9"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39161b785407b5e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42508" name="name289161b785408d6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361b785408d6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28371221" name="name459261b78540aab1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27061b78540aab1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80123472" name="name500961b78540bf2eb"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82161b78540bf2e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15220" name="name368461b78540d3d7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97061b78540d3d75"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147" name="name662061b78540e6e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361b78540e6e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350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8722945" name="name913861b785411860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34261b78541185f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40200163" name="name836861b78541300f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91161b78541300f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8062476" name="name411861b7854142f7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40361b7854142f6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35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10530150" name="name209761b785415360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25561b785415360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85979" name="name366761b78541672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7361b78541671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355726" name="name733661b785418b56c"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64961b785418b56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54123" name="name681761b78541a2a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461b78541a2a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30123733" name="name428961b78541ba69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62361b78541ba68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2926" name="name967861b78541d38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761b78541d38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350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3500"/>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46166192" name="name532461b78541ecbd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99361b78541ecbc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7217326" w:name="result_box"/>
            <w:bookmarkEnd w:id="5721732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350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97983947" name="name499761b785421193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57461b7854211930"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77106486" name="name305761b785422b24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79761b785422b23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065362" name="name732761b785424299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74861b78542429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9565802" name="name334261b7854253ac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32761b7854253a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21361b7854253f4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85300284" name="name131761b7854268f7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85861b7854268f7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5382925" name="name720061b785427d3c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99061b785427d3b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677511" name="name553561b7854290db2"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48861b7854290d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9670067" name="name508361b78542a77c6"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60961b78542a77c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61153" name="name569161b78542ba8b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06161b78542ba8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1536408" name="name378661b78542cb9a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96561b78542cb99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918426" name="name643861b78542ded1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76661b78542ded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1510244" name="name886161b78542ef92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90461b78542ef91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805425" name="name961861b785430fb38"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12661b785430fb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008845" name="name166761b78543255d0"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23561b78543255c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4923924" name="name476661b7854335aef"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70561b7854335ae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9090289" name="name687261b7854347177"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26461b785434717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3968283" name="name637861b785435699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70661b785435699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1318907" name="name623761b785436bf6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46461b785436bf6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465061b785436ee0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380183" name="name723461b785438120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92461b78543812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460061b7854381bcf"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977227" name="name831561b785439317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42661b78543931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57376144" name="name513161b78543b18fe"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86761b78543b18f7"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4588946" name="name533761b78543c90bb"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37261b78543c90b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165910" name="name775861b78543e580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61061b78543e58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5138331" name="name298661b785440ca15"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48361b785440ca0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32535" name="name667361b785441fa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161b785441fa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340889" name="name834961b785443276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95861b785443276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082256" name="name353661b7854445cb7"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91361b7854445c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80720" name="name895061b785445a9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561b785445a9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Refer to </w:t>
            </w:r>
            <w:hyperlink r:id="rId312561b785445ad6c"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2095837" name="name615461b785446d8e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46661b785446d8e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0084967" name="name825161b785448335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29761b78544833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79770" name="name896561b7854494b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961b7854494b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Refer to </w:t>
            </w:r>
            <w:hyperlink r:id="rId938361b7854494ec8"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701763" name="name952761b78544a8a5c"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44561b78544a8a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755683" name="name302361b78544be786"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82061b78544be7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5034304" name="name549261b78544dd0e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45361b78544dd0e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8996029" name="name367061b78545037f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37261b78545037f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20720" name="name947161b785451cd2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60561b785451cd2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8354150" name="name157561b7854538cdf"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03661b7854538cd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974721" name="name681061b7854558de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12761b7854558d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312371" name="name757161b7854573a47"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44661b7854573a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9580096" name="name381061b785458d06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13661b785458d0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3211656" name="name224261b78545a836b"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25661b78545a836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812457" name="name781061b78545bbe7b"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49761b78545bbe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570438" name="name720361b78545cc2f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15761b78545cc2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98524" name="name169661b78545de5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161b78545de5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Refer to </w:t>
            </w:r>
            <w:hyperlink r:id="rId989161b78545dee20"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825147" name="name764461b78545ef4f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75361b78545ef4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9727370" name="name620461b78546189c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03761b78546189b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39905968" name="name952861b785462923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28961b785462923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79154665" name="name347761b78546394b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33761b78546394b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35166310" name="name173161b785464ba2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26461b785464ba2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68240070" name="name487861b785465c26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36461b785465c25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9860959" name="name762761b785467227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84661b78546722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2592360" name="name623061b785468530e"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75061b7854685308"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85278297" name="name482761b785469e3ad"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36661b785469e3a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9425811" name="name604161b78546b121c"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80261b78546b1214"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3186254" name="name802461b78546c5d6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56561b78546c5d60"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1447165" name="name165561b78546d8bb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581961b78546d8bb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94278938" name="name481861b78546ed84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65361b78546ed83e"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350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71161b78546ee79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50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349070" name="name851761b785470f0f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53761b785470f0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7874565" name="name656861b785472127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51361b78547212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41824" name="name912561b78547366c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09361b78547366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33908" name="name713661b7854747c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061b7854747c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Refer to </w:t>
            </w:r>
            <w:hyperlink r:id="rId820261b785474813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827763" name="name675261b785475b95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25061b785475b95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474105" name="name729661b785476e9d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13761b785476e9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810652" name="name944261b7854783c5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96461b7854783c5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9664761" name="name486761b7854795e7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43861b7854795e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48861b78547992e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64961b78547996ce"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350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2350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350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350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350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350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350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350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350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350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350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350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73527" name="name344961b78547ae338"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76661b78547ae3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1279567" name="name185061b78547c32d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17561b78547c32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43197" name="name754561b78547d25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461b78547d25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26861b78547d33c6"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1480737" name="name782361b78547e6ec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02361b78547e6eb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350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350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7404160" name="name774261b785480999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37761b785480999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350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350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350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767037" name="name536061b7854821907"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05161b78548219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350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6614297" name="name240161b785482f37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60961b785482f37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2350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6771176" name="name280061b7854841da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61361b7854841d9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79248" name="name654561b7854852d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661b7854852d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350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9724079" name="name985261b785487085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65161b7854870853"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508">
    <w:multiLevelType w:val="hybridMultilevel"/>
    <w:lvl w:ilvl="0" w:tplc="64929474">
      <w:start w:val="1"/>
      <w:numFmt w:val="decimal"/>
      <w:lvlText w:val="%1."/>
      <w:lvlJc w:val="left"/>
      <w:pPr>
        <w:ind w:left="720" w:hanging="360"/>
      </w:pPr>
    </w:lvl>
    <w:lvl w:ilvl="1" w:tplc="64929474" w:tentative="1">
      <w:start w:val="1"/>
      <w:numFmt w:val="lowerLetter"/>
      <w:lvlText w:val="%2."/>
      <w:lvlJc w:val="left"/>
      <w:pPr>
        <w:ind w:left="1440" w:hanging="360"/>
      </w:pPr>
    </w:lvl>
    <w:lvl w:ilvl="2" w:tplc="64929474" w:tentative="1">
      <w:start w:val="1"/>
      <w:numFmt w:val="lowerRoman"/>
      <w:lvlText w:val="%3."/>
      <w:lvlJc w:val="right"/>
      <w:pPr>
        <w:ind w:left="2160" w:hanging="180"/>
      </w:pPr>
    </w:lvl>
    <w:lvl w:ilvl="3" w:tplc="64929474" w:tentative="1">
      <w:start w:val="1"/>
      <w:numFmt w:val="decimal"/>
      <w:lvlText w:val="%4."/>
      <w:lvlJc w:val="left"/>
      <w:pPr>
        <w:ind w:left="2880" w:hanging="360"/>
      </w:pPr>
    </w:lvl>
    <w:lvl w:ilvl="4" w:tplc="64929474" w:tentative="1">
      <w:start w:val="1"/>
      <w:numFmt w:val="lowerLetter"/>
      <w:lvlText w:val="%5."/>
      <w:lvlJc w:val="left"/>
      <w:pPr>
        <w:ind w:left="3600" w:hanging="360"/>
      </w:pPr>
    </w:lvl>
    <w:lvl w:ilvl="5" w:tplc="64929474" w:tentative="1">
      <w:start w:val="1"/>
      <w:numFmt w:val="lowerRoman"/>
      <w:lvlText w:val="%6."/>
      <w:lvlJc w:val="right"/>
      <w:pPr>
        <w:ind w:left="4320" w:hanging="180"/>
      </w:pPr>
    </w:lvl>
    <w:lvl w:ilvl="6" w:tplc="64929474" w:tentative="1">
      <w:start w:val="1"/>
      <w:numFmt w:val="decimal"/>
      <w:lvlText w:val="%7."/>
      <w:lvlJc w:val="left"/>
      <w:pPr>
        <w:ind w:left="5040" w:hanging="360"/>
      </w:pPr>
    </w:lvl>
    <w:lvl w:ilvl="7" w:tplc="64929474" w:tentative="1">
      <w:start w:val="1"/>
      <w:numFmt w:val="lowerLetter"/>
      <w:lvlText w:val="%8."/>
      <w:lvlJc w:val="left"/>
      <w:pPr>
        <w:ind w:left="5760" w:hanging="360"/>
      </w:pPr>
    </w:lvl>
    <w:lvl w:ilvl="8" w:tplc="64929474" w:tentative="1">
      <w:start w:val="1"/>
      <w:numFmt w:val="lowerRoman"/>
      <w:lvlText w:val="%9."/>
      <w:lvlJc w:val="right"/>
      <w:pPr>
        <w:ind w:left="6480" w:hanging="180"/>
      </w:pPr>
    </w:lvl>
  </w:abstractNum>
  <w:abstractNum w:abstractNumId="23507">
    <w:multiLevelType w:val="hybridMultilevel"/>
    <w:lvl w:ilvl="0" w:tplc="99926565">
      <w:start w:val="1"/>
      <w:numFmt w:val="decimal"/>
      <w:lvlText w:val="%1."/>
      <w:lvlJc w:val="left"/>
      <w:pPr>
        <w:ind w:left="720" w:hanging="360"/>
      </w:pPr>
    </w:lvl>
    <w:lvl w:ilvl="1" w:tplc="99926565" w:tentative="1">
      <w:start w:val="1"/>
      <w:numFmt w:val="lowerLetter"/>
      <w:lvlText w:val="%2."/>
      <w:lvlJc w:val="left"/>
      <w:pPr>
        <w:ind w:left="1440" w:hanging="360"/>
      </w:pPr>
    </w:lvl>
    <w:lvl w:ilvl="2" w:tplc="99926565" w:tentative="1">
      <w:start w:val="1"/>
      <w:numFmt w:val="lowerRoman"/>
      <w:lvlText w:val="%3."/>
      <w:lvlJc w:val="right"/>
      <w:pPr>
        <w:ind w:left="2160" w:hanging="180"/>
      </w:pPr>
    </w:lvl>
    <w:lvl w:ilvl="3" w:tplc="99926565" w:tentative="1">
      <w:start w:val="1"/>
      <w:numFmt w:val="decimal"/>
      <w:lvlText w:val="%4."/>
      <w:lvlJc w:val="left"/>
      <w:pPr>
        <w:ind w:left="2880" w:hanging="360"/>
      </w:pPr>
    </w:lvl>
    <w:lvl w:ilvl="4" w:tplc="99926565" w:tentative="1">
      <w:start w:val="1"/>
      <w:numFmt w:val="lowerLetter"/>
      <w:lvlText w:val="%5."/>
      <w:lvlJc w:val="left"/>
      <w:pPr>
        <w:ind w:left="3600" w:hanging="360"/>
      </w:pPr>
    </w:lvl>
    <w:lvl w:ilvl="5" w:tplc="99926565" w:tentative="1">
      <w:start w:val="1"/>
      <w:numFmt w:val="lowerRoman"/>
      <w:lvlText w:val="%6."/>
      <w:lvlJc w:val="right"/>
      <w:pPr>
        <w:ind w:left="4320" w:hanging="180"/>
      </w:pPr>
    </w:lvl>
    <w:lvl w:ilvl="6" w:tplc="99926565" w:tentative="1">
      <w:start w:val="1"/>
      <w:numFmt w:val="decimal"/>
      <w:lvlText w:val="%7."/>
      <w:lvlJc w:val="left"/>
      <w:pPr>
        <w:ind w:left="5040" w:hanging="360"/>
      </w:pPr>
    </w:lvl>
    <w:lvl w:ilvl="7" w:tplc="99926565" w:tentative="1">
      <w:start w:val="1"/>
      <w:numFmt w:val="lowerLetter"/>
      <w:lvlText w:val="%8."/>
      <w:lvlJc w:val="left"/>
      <w:pPr>
        <w:ind w:left="5760" w:hanging="360"/>
      </w:pPr>
    </w:lvl>
    <w:lvl w:ilvl="8" w:tplc="99926565" w:tentative="1">
      <w:start w:val="1"/>
      <w:numFmt w:val="lowerRoman"/>
      <w:lvlText w:val="%9."/>
      <w:lvlJc w:val="right"/>
      <w:pPr>
        <w:ind w:left="6480" w:hanging="180"/>
      </w:pPr>
    </w:lvl>
  </w:abstractNum>
  <w:abstractNum w:abstractNumId="23506">
    <w:multiLevelType w:val="hybridMultilevel"/>
    <w:lvl w:ilvl="0" w:tplc="27415089">
      <w:start w:val="1"/>
      <w:numFmt w:val="decimal"/>
      <w:lvlText w:val="%1."/>
      <w:lvlJc w:val="left"/>
      <w:pPr>
        <w:ind w:left="720" w:hanging="360"/>
      </w:pPr>
    </w:lvl>
    <w:lvl w:ilvl="1" w:tplc="27415089" w:tentative="1">
      <w:start w:val="1"/>
      <w:numFmt w:val="lowerLetter"/>
      <w:lvlText w:val="%2."/>
      <w:lvlJc w:val="left"/>
      <w:pPr>
        <w:ind w:left="1440" w:hanging="360"/>
      </w:pPr>
    </w:lvl>
    <w:lvl w:ilvl="2" w:tplc="27415089" w:tentative="1">
      <w:start w:val="1"/>
      <w:numFmt w:val="lowerRoman"/>
      <w:lvlText w:val="%3."/>
      <w:lvlJc w:val="right"/>
      <w:pPr>
        <w:ind w:left="2160" w:hanging="180"/>
      </w:pPr>
    </w:lvl>
    <w:lvl w:ilvl="3" w:tplc="27415089" w:tentative="1">
      <w:start w:val="1"/>
      <w:numFmt w:val="decimal"/>
      <w:lvlText w:val="%4."/>
      <w:lvlJc w:val="left"/>
      <w:pPr>
        <w:ind w:left="2880" w:hanging="360"/>
      </w:pPr>
    </w:lvl>
    <w:lvl w:ilvl="4" w:tplc="27415089" w:tentative="1">
      <w:start w:val="1"/>
      <w:numFmt w:val="lowerLetter"/>
      <w:lvlText w:val="%5."/>
      <w:lvlJc w:val="left"/>
      <w:pPr>
        <w:ind w:left="3600" w:hanging="360"/>
      </w:pPr>
    </w:lvl>
    <w:lvl w:ilvl="5" w:tplc="27415089" w:tentative="1">
      <w:start w:val="1"/>
      <w:numFmt w:val="lowerRoman"/>
      <w:lvlText w:val="%6."/>
      <w:lvlJc w:val="right"/>
      <w:pPr>
        <w:ind w:left="4320" w:hanging="180"/>
      </w:pPr>
    </w:lvl>
    <w:lvl w:ilvl="6" w:tplc="27415089" w:tentative="1">
      <w:start w:val="1"/>
      <w:numFmt w:val="decimal"/>
      <w:lvlText w:val="%7."/>
      <w:lvlJc w:val="left"/>
      <w:pPr>
        <w:ind w:left="5040" w:hanging="360"/>
      </w:pPr>
    </w:lvl>
    <w:lvl w:ilvl="7" w:tplc="27415089" w:tentative="1">
      <w:start w:val="1"/>
      <w:numFmt w:val="lowerLetter"/>
      <w:lvlText w:val="%8."/>
      <w:lvlJc w:val="left"/>
      <w:pPr>
        <w:ind w:left="5760" w:hanging="360"/>
      </w:pPr>
    </w:lvl>
    <w:lvl w:ilvl="8" w:tplc="27415089" w:tentative="1">
      <w:start w:val="1"/>
      <w:numFmt w:val="lowerRoman"/>
      <w:lvlText w:val="%9."/>
      <w:lvlJc w:val="right"/>
      <w:pPr>
        <w:ind w:left="6480" w:hanging="180"/>
      </w:pPr>
    </w:lvl>
  </w:abstractNum>
  <w:abstractNum w:abstractNumId="23505">
    <w:multiLevelType w:val="hybridMultilevel"/>
    <w:lvl w:ilvl="0" w:tplc="81084599">
      <w:start w:val="1"/>
      <w:numFmt w:val="decimal"/>
      <w:lvlText w:val="%1."/>
      <w:lvlJc w:val="left"/>
      <w:pPr>
        <w:ind w:left="720" w:hanging="360"/>
      </w:pPr>
    </w:lvl>
    <w:lvl w:ilvl="1" w:tplc="81084599" w:tentative="1">
      <w:start w:val="1"/>
      <w:numFmt w:val="lowerLetter"/>
      <w:lvlText w:val="%2."/>
      <w:lvlJc w:val="left"/>
      <w:pPr>
        <w:ind w:left="1440" w:hanging="360"/>
      </w:pPr>
    </w:lvl>
    <w:lvl w:ilvl="2" w:tplc="81084599" w:tentative="1">
      <w:start w:val="1"/>
      <w:numFmt w:val="lowerRoman"/>
      <w:lvlText w:val="%3."/>
      <w:lvlJc w:val="right"/>
      <w:pPr>
        <w:ind w:left="2160" w:hanging="180"/>
      </w:pPr>
    </w:lvl>
    <w:lvl w:ilvl="3" w:tplc="81084599" w:tentative="1">
      <w:start w:val="1"/>
      <w:numFmt w:val="decimal"/>
      <w:lvlText w:val="%4."/>
      <w:lvlJc w:val="left"/>
      <w:pPr>
        <w:ind w:left="2880" w:hanging="360"/>
      </w:pPr>
    </w:lvl>
    <w:lvl w:ilvl="4" w:tplc="81084599" w:tentative="1">
      <w:start w:val="1"/>
      <w:numFmt w:val="lowerLetter"/>
      <w:lvlText w:val="%5."/>
      <w:lvlJc w:val="left"/>
      <w:pPr>
        <w:ind w:left="3600" w:hanging="360"/>
      </w:pPr>
    </w:lvl>
    <w:lvl w:ilvl="5" w:tplc="81084599" w:tentative="1">
      <w:start w:val="1"/>
      <w:numFmt w:val="lowerRoman"/>
      <w:lvlText w:val="%6."/>
      <w:lvlJc w:val="right"/>
      <w:pPr>
        <w:ind w:left="4320" w:hanging="180"/>
      </w:pPr>
    </w:lvl>
    <w:lvl w:ilvl="6" w:tplc="81084599" w:tentative="1">
      <w:start w:val="1"/>
      <w:numFmt w:val="decimal"/>
      <w:lvlText w:val="%7."/>
      <w:lvlJc w:val="left"/>
      <w:pPr>
        <w:ind w:left="5040" w:hanging="360"/>
      </w:pPr>
    </w:lvl>
    <w:lvl w:ilvl="7" w:tplc="81084599" w:tentative="1">
      <w:start w:val="1"/>
      <w:numFmt w:val="lowerLetter"/>
      <w:lvlText w:val="%8."/>
      <w:lvlJc w:val="left"/>
      <w:pPr>
        <w:ind w:left="5760" w:hanging="360"/>
      </w:pPr>
    </w:lvl>
    <w:lvl w:ilvl="8" w:tplc="81084599" w:tentative="1">
      <w:start w:val="1"/>
      <w:numFmt w:val="lowerRoman"/>
      <w:lvlText w:val="%9."/>
      <w:lvlJc w:val="right"/>
      <w:pPr>
        <w:ind w:left="6480" w:hanging="180"/>
      </w:pPr>
    </w:lvl>
  </w:abstractNum>
  <w:abstractNum w:abstractNumId="23504">
    <w:multiLevelType w:val="hybridMultilevel"/>
    <w:lvl w:ilvl="0" w:tplc="66630445">
      <w:start w:val="1"/>
      <w:numFmt w:val="decimal"/>
      <w:lvlText w:val="%1."/>
      <w:lvlJc w:val="left"/>
      <w:pPr>
        <w:ind w:left="720" w:hanging="360"/>
      </w:pPr>
    </w:lvl>
    <w:lvl w:ilvl="1" w:tplc="66630445" w:tentative="1">
      <w:start w:val="1"/>
      <w:numFmt w:val="lowerLetter"/>
      <w:lvlText w:val="%2."/>
      <w:lvlJc w:val="left"/>
      <w:pPr>
        <w:ind w:left="1440" w:hanging="360"/>
      </w:pPr>
    </w:lvl>
    <w:lvl w:ilvl="2" w:tplc="66630445" w:tentative="1">
      <w:start w:val="1"/>
      <w:numFmt w:val="lowerRoman"/>
      <w:lvlText w:val="%3."/>
      <w:lvlJc w:val="right"/>
      <w:pPr>
        <w:ind w:left="2160" w:hanging="180"/>
      </w:pPr>
    </w:lvl>
    <w:lvl w:ilvl="3" w:tplc="66630445" w:tentative="1">
      <w:start w:val="1"/>
      <w:numFmt w:val="decimal"/>
      <w:lvlText w:val="%4."/>
      <w:lvlJc w:val="left"/>
      <w:pPr>
        <w:ind w:left="2880" w:hanging="360"/>
      </w:pPr>
    </w:lvl>
    <w:lvl w:ilvl="4" w:tplc="66630445" w:tentative="1">
      <w:start w:val="1"/>
      <w:numFmt w:val="lowerLetter"/>
      <w:lvlText w:val="%5."/>
      <w:lvlJc w:val="left"/>
      <w:pPr>
        <w:ind w:left="3600" w:hanging="360"/>
      </w:pPr>
    </w:lvl>
    <w:lvl w:ilvl="5" w:tplc="66630445" w:tentative="1">
      <w:start w:val="1"/>
      <w:numFmt w:val="lowerRoman"/>
      <w:lvlText w:val="%6."/>
      <w:lvlJc w:val="right"/>
      <w:pPr>
        <w:ind w:left="4320" w:hanging="180"/>
      </w:pPr>
    </w:lvl>
    <w:lvl w:ilvl="6" w:tplc="66630445" w:tentative="1">
      <w:start w:val="1"/>
      <w:numFmt w:val="decimal"/>
      <w:lvlText w:val="%7."/>
      <w:lvlJc w:val="left"/>
      <w:pPr>
        <w:ind w:left="5040" w:hanging="360"/>
      </w:pPr>
    </w:lvl>
    <w:lvl w:ilvl="7" w:tplc="66630445" w:tentative="1">
      <w:start w:val="1"/>
      <w:numFmt w:val="lowerLetter"/>
      <w:lvlText w:val="%8."/>
      <w:lvlJc w:val="left"/>
      <w:pPr>
        <w:ind w:left="5760" w:hanging="360"/>
      </w:pPr>
    </w:lvl>
    <w:lvl w:ilvl="8" w:tplc="66630445" w:tentative="1">
      <w:start w:val="1"/>
      <w:numFmt w:val="lowerRoman"/>
      <w:lvlText w:val="%9."/>
      <w:lvlJc w:val="right"/>
      <w:pPr>
        <w:ind w:left="6480" w:hanging="180"/>
      </w:pPr>
    </w:lvl>
  </w:abstractNum>
  <w:abstractNum w:abstractNumId="23503">
    <w:multiLevelType w:val="hybridMultilevel"/>
    <w:lvl w:ilvl="0" w:tplc="26278631">
      <w:start w:val="1"/>
      <w:numFmt w:val="decimal"/>
      <w:lvlText w:val="%1."/>
      <w:lvlJc w:val="left"/>
      <w:pPr>
        <w:ind w:left="720" w:hanging="360"/>
      </w:pPr>
    </w:lvl>
    <w:lvl w:ilvl="1" w:tplc="26278631" w:tentative="1">
      <w:start w:val="1"/>
      <w:numFmt w:val="lowerLetter"/>
      <w:lvlText w:val="%2."/>
      <w:lvlJc w:val="left"/>
      <w:pPr>
        <w:ind w:left="1440" w:hanging="360"/>
      </w:pPr>
    </w:lvl>
    <w:lvl w:ilvl="2" w:tplc="26278631" w:tentative="1">
      <w:start w:val="1"/>
      <w:numFmt w:val="lowerRoman"/>
      <w:lvlText w:val="%3."/>
      <w:lvlJc w:val="right"/>
      <w:pPr>
        <w:ind w:left="2160" w:hanging="180"/>
      </w:pPr>
    </w:lvl>
    <w:lvl w:ilvl="3" w:tplc="26278631" w:tentative="1">
      <w:start w:val="1"/>
      <w:numFmt w:val="decimal"/>
      <w:lvlText w:val="%4."/>
      <w:lvlJc w:val="left"/>
      <w:pPr>
        <w:ind w:left="2880" w:hanging="360"/>
      </w:pPr>
    </w:lvl>
    <w:lvl w:ilvl="4" w:tplc="26278631" w:tentative="1">
      <w:start w:val="1"/>
      <w:numFmt w:val="lowerLetter"/>
      <w:lvlText w:val="%5."/>
      <w:lvlJc w:val="left"/>
      <w:pPr>
        <w:ind w:left="3600" w:hanging="360"/>
      </w:pPr>
    </w:lvl>
    <w:lvl w:ilvl="5" w:tplc="26278631" w:tentative="1">
      <w:start w:val="1"/>
      <w:numFmt w:val="lowerRoman"/>
      <w:lvlText w:val="%6."/>
      <w:lvlJc w:val="right"/>
      <w:pPr>
        <w:ind w:left="4320" w:hanging="180"/>
      </w:pPr>
    </w:lvl>
    <w:lvl w:ilvl="6" w:tplc="26278631" w:tentative="1">
      <w:start w:val="1"/>
      <w:numFmt w:val="decimal"/>
      <w:lvlText w:val="%7."/>
      <w:lvlJc w:val="left"/>
      <w:pPr>
        <w:ind w:left="5040" w:hanging="360"/>
      </w:pPr>
    </w:lvl>
    <w:lvl w:ilvl="7" w:tplc="26278631" w:tentative="1">
      <w:start w:val="1"/>
      <w:numFmt w:val="lowerLetter"/>
      <w:lvlText w:val="%8."/>
      <w:lvlJc w:val="left"/>
      <w:pPr>
        <w:ind w:left="5760" w:hanging="360"/>
      </w:pPr>
    </w:lvl>
    <w:lvl w:ilvl="8" w:tplc="26278631" w:tentative="1">
      <w:start w:val="1"/>
      <w:numFmt w:val="lowerRoman"/>
      <w:lvlText w:val="%9."/>
      <w:lvlJc w:val="right"/>
      <w:pPr>
        <w:ind w:left="6480" w:hanging="180"/>
      </w:pPr>
    </w:lvl>
  </w:abstractNum>
  <w:abstractNum w:abstractNumId="23502">
    <w:multiLevelType w:val="hybridMultilevel"/>
    <w:lvl w:ilvl="0" w:tplc="87926052">
      <w:start w:val="1"/>
      <w:numFmt w:val="decimal"/>
      <w:lvlText w:val="%1."/>
      <w:lvlJc w:val="left"/>
      <w:pPr>
        <w:ind w:left="720" w:hanging="360"/>
      </w:pPr>
    </w:lvl>
    <w:lvl w:ilvl="1" w:tplc="87926052" w:tentative="1">
      <w:start w:val="1"/>
      <w:numFmt w:val="lowerLetter"/>
      <w:lvlText w:val="%2."/>
      <w:lvlJc w:val="left"/>
      <w:pPr>
        <w:ind w:left="1440" w:hanging="360"/>
      </w:pPr>
    </w:lvl>
    <w:lvl w:ilvl="2" w:tplc="87926052" w:tentative="1">
      <w:start w:val="1"/>
      <w:numFmt w:val="lowerRoman"/>
      <w:lvlText w:val="%3."/>
      <w:lvlJc w:val="right"/>
      <w:pPr>
        <w:ind w:left="2160" w:hanging="180"/>
      </w:pPr>
    </w:lvl>
    <w:lvl w:ilvl="3" w:tplc="87926052" w:tentative="1">
      <w:start w:val="1"/>
      <w:numFmt w:val="decimal"/>
      <w:lvlText w:val="%4."/>
      <w:lvlJc w:val="left"/>
      <w:pPr>
        <w:ind w:left="2880" w:hanging="360"/>
      </w:pPr>
    </w:lvl>
    <w:lvl w:ilvl="4" w:tplc="87926052" w:tentative="1">
      <w:start w:val="1"/>
      <w:numFmt w:val="lowerLetter"/>
      <w:lvlText w:val="%5."/>
      <w:lvlJc w:val="left"/>
      <w:pPr>
        <w:ind w:left="3600" w:hanging="360"/>
      </w:pPr>
    </w:lvl>
    <w:lvl w:ilvl="5" w:tplc="87926052" w:tentative="1">
      <w:start w:val="1"/>
      <w:numFmt w:val="lowerRoman"/>
      <w:lvlText w:val="%6."/>
      <w:lvlJc w:val="right"/>
      <w:pPr>
        <w:ind w:left="4320" w:hanging="180"/>
      </w:pPr>
    </w:lvl>
    <w:lvl w:ilvl="6" w:tplc="87926052" w:tentative="1">
      <w:start w:val="1"/>
      <w:numFmt w:val="decimal"/>
      <w:lvlText w:val="%7."/>
      <w:lvlJc w:val="left"/>
      <w:pPr>
        <w:ind w:left="5040" w:hanging="360"/>
      </w:pPr>
    </w:lvl>
    <w:lvl w:ilvl="7" w:tplc="87926052" w:tentative="1">
      <w:start w:val="1"/>
      <w:numFmt w:val="lowerLetter"/>
      <w:lvlText w:val="%8."/>
      <w:lvlJc w:val="left"/>
      <w:pPr>
        <w:ind w:left="5760" w:hanging="360"/>
      </w:pPr>
    </w:lvl>
    <w:lvl w:ilvl="8" w:tplc="87926052" w:tentative="1">
      <w:start w:val="1"/>
      <w:numFmt w:val="lowerRoman"/>
      <w:lvlText w:val="%9."/>
      <w:lvlJc w:val="right"/>
      <w:pPr>
        <w:ind w:left="6480" w:hanging="180"/>
      </w:pPr>
    </w:lvl>
  </w:abstractNum>
  <w:abstractNum w:abstractNumId="23501">
    <w:multiLevelType w:val="hybridMultilevel"/>
    <w:lvl w:ilvl="0" w:tplc="23500592">
      <w:start w:val="1"/>
      <w:numFmt w:val="decimal"/>
      <w:lvlText w:val="%1."/>
      <w:lvlJc w:val="left"/>
      <w:pPr>
        <w:ind w:left="720" w:hanging="360"/>
      </w:pPr>
    </w:lvl>
    <w:lvl w:ilvl="1" w:tplc="23500592" w:tentative="1">
      <w:start w:val="1"/>
      <w:numFmt w:val="lowerLetter"/>
      <w:lvlText w:val="%2."/>
      <w:lvlJc w:val="left"/>
      <w:pPr>
        <w:ind w:left="1440" w:hanging="360"/>
      </w:pPr>
    </w:lvl>
    <w:lvl w:ilvl="2" w:tplc="23500592" w:tentative="1">
      <w:start w:val="1"/>
      <w:numFmt w:val="lowerRoman"/>
      <w:lvlText w:val="%3."/>
      <w:lvlJc w:val="right"/>
      <w:pPr>
        <w:ind w:left="2160" w:hanging="180"/>
      </w:pPr>
    </w:lvl>
    <w:lvl w:ilvl="3" w:tplc="23500592" w:tentative="1">
      <w:start w:val="1"/>
      <w:numFmt w:val="decimal"/>
      <w:lvlText w:val="%4."/>
      <w:lvlJc w:val="left"/>
      <w:pPr>
        <w:ind w:left="2880" w:hanging="360"/>
      </w:pPr>
    </w:lvl>
    <w:lvl w:ilvl="4" w:tplc="23500592" w:tentative="1">
      <w:start w:val="1"/>
      <w:numFmt w:val="lowerLetter"/>
      <w:lvlText w:val="%5."/>
      <w:lvlJc w:val="left"/>
      <w:pPr>
        <w:ind w:left="3600" w:hanging="360"/>
      </w:pPr>
    </w:lvl>
    <w:lvl w:ilvl="5" w:tplc="23500592" w:tentative="1">
      <w:start w:val="1"/>
      <w:numFmt w:val="lowerRoman"/>
      <w:lvlText w:val="%6."/>
      <w:lvlJc w:val="right"/>
      <w:pPr>
        <w:ind w:left="4320" w:hanging="180"/>
      </w:pPr>
    </w:lvl>
    <w:lvl w:ilvl="6" w:tplc="23500592" w:tentative="1">
      <w:start w:val="1"/>
      <w:numFmt w:val="decimal"/>
      <w:lvlText w:val="%7."/>
      <w:lvlJc w:val="left"/>
      <w:pPr>
        <w:ind w:left="5040" w:hanging="360"/>
      </w:pPr>
    </w:lvl>
    <w:lvl w:ilvl="7" w:tplc="23500592" w:tentative="1">
      <w:start w:val="1"/>
      <w:numFmt w:val="lowerLetter"/>
      <w:lvlText w:val="%8."/>
      <w:lvlJc w:val="left"/>
      <w:pPr>
        <w:ind w:left="5760" w:hanging="360"/>
      </w:pPr>
    </w:lvl>
    <w:lvl w:ilvl="8" w:tplc="23500592" w:tentative="1">
      <w:start w:val="1"/>
      <w:numFmt w:val="lowerRoman"/>
      <w:lvlText w:val="%9."/>
      <w:lvlJc w:val="right"/>
      <w:pPr>
        <w:ind w:left="6480" w:hanging="180"/>
      </w:pPr>
    </w:lvl>
  </w:abstractNum>
  <w:abstractNum w:abstractNumId="23500">
    <w:multiLevelType w:val="hybridMultilevel"/>
    <w:lvl w:ilvl="0" w:tplc="263469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500">
    <w:abstractNumId w:val="23500"/>
  </w:num>
  <w:num w:numId="23501">
    <w:abstractNumId w:val="23501"/>
  </w:num>
  <w:num w:numId="23502">
    <w:abstractNumId w:val="23502"/>
  </w:num>
  <w:num w:numId="23503">
    <w:abstractNumId w:val="23503"/>
  </w:num>
  <w:num w:numId="23504">
    <w:abstractNumId w:val="23504"/>
  </w:num>
  <w:num w:numId="23505">
    <w:abstractNumId w:val="23505"/>
  </w:num>
  <w:num w:numId="23506">
    <w:abstractNumId w:val="23506"/>
  </w:num>
  <w:num w:numId="23507">
    <w:abstractNumId w:val="23507"/>
  </w:num>
  <w:num w:numId="23508">
    <w:abstractNumId w:val="235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1465171" Type="http://schemas.openxmlformats.org/officeDocument/2006/relationships/comments" Target="comments.xml"/><Relationship Id="rId936382415" Type="http://schemas.microsoft.com/office/2011/relationships/commentsExtended" Target="commentsExtended.xml"/><Relationship Id="rId78882528" Type="http://schemas.openxmlformats.org/officeDocument/2006/relationships/image" Target="media/imgrId78882528.jpg"/><Relationship Id="rId122661b7853cbd00f" Type="http://schemas.openxmlformats.org/officeDocument/2006/relationships/hyperlink" Target="https://iservice.lombardini.it/jsp/Template2/manuale.jsp?id=55&amp;parent=1000" TargetMode="External"/><Relationship Id="rId937461b7853cbf236" Type="http://schemas.openxmlformats.org/officeDocument/2006/relationships/hyperlink" Target="https://iservice.lombardini.it/jsp/Template2/manuale.jsp?id=195&amp;parent=1000" TargetMode="External"/><Relationship Id="rId794961b7853e10a1d" Type="http://schemas.openxmlformats.org/officeDocument/2006/relationships/hyperlink" Target="https://iservice.lombardini.it/jsp/Template2/manuale.jsp?id=112&amp;parent=1000" TargetMode="External"/><Relationship Id="rId609761b7853e4b2a3" Type="http://schemas.openxmlformats.org/officeDocument/2006/relationships/hyperlink" Target="https://iservice.lombardini.it/jsp/Template2/manuale.jsp?id=822&amp;parent=1000" TargetMode="External"/><Relationship Id="rId621961b7853ec634b" Type="http://schemas.openxmlformats.org/officeDocument/2006/relationships/hyperlink" Target="https://iservice.lombardini.it/jsp/Template2/manuale.jsp?id=822&amp;parent=1000" TargetMode="External"/><Relationship Id="rId553561b7853ec674c" Type="http://schemas.openxmlformats.org/officeDocument/2006/relationships/hyperlink" Target="https://iservice.lombardini.it/jsp/Template2/manuale.jsp?id=822&amp;parent=1000" TargetMode="External"/><Relationship Id="rId385361b7853f4a205" Type="http://schemas.openxmlformats.org/officeDocument/2006/relationships/hyperlink" Target="https://www.youtube.com/embed/Ig3XosQ8h0s?rel=0" TargetMode="External"/><Relationship Id="rId982061b785405b63a" Type="http://schemas.openxmlformats.org/officeDocument/2006/relationships/hyperlink" Target="https://iservice.lombardini.it/jsp/Template2/manuale.jsp?id=113&amp;parent=1000" TargetMode="External"/><Relationship Id="rId121361b7854253f44" Type="http://schemas.openxmlformats.org/officeDocument/2006/relationships/hyperlink" Target="https://www.youtube.com/embed/6-0TbYG2EkY?rel=0" TargetMode="External"/><Relationship Id="rId465061b785436ee01" Type="http://schemas.openxmlformats.org/officeDocument/2006/relationships/hyperlink" Target="https://iservice.lombardini.it/jsp/Template2/manuale.jsp?id=171&amp;parent=1000" TargetMode="External"/><Relationship Id="rId460061b7854381bcf" Type="http://schemas.openxmlformats.org/officeDocument/2006/relationships/hyperlink" Target="https://iservice.lombardini.it/jsp/Template2/manuale.jsp?id=171&amp;parent=1000" TargetMode="External"/><Relationship Id="rId312561b785445ad6c" Type="http://schemas.openxmlformats.org/officeDocument/2006/relationships/hyperlink" Target="https://iservice.lombardini.it/jsp/Template2/manuale.jsp?id=103&amp;parent=1000" TargetMode="External"/><Relationship Id="rId938361b7854494ec8" Type="http://schemas.openxmlformats.org/officeDocument/2006/relationships/hyperlink" Target="https://iservice.lombardini.it/jsp/Template2/manuale.jsp?id=103&amp;parent=1000" TargetMode="External"/><Relationship Id="rId989161b78545dee20" Type="http://schemas.openxmlformats.org/officeDocument/2006/relationships/hyperlink" Target="https://iservice.lombardini.it/jsp/Template2/manuale.jsp?id=103&amp;parent=1000" TargetMode="External"/><Relationship Id="rId371161b78546ee796" Type="http://schemas.openxmlformats.org/officeDocument/2006/relationships/hyperlink" Target="https://iservice.lombardini.it/jsp/Template2/manuale.jsp?id=55&amp;parent=1000" TargetMode="External"/><Relationship Id="rId820261b7854748137" Type="http://schemas.openxmlformats.org/officeDocument/2006/relationships/hyperlink" Target="https://iservice.lombardini.it/jsp/Template2/manuale.jsp?id=113&amp;parent=1000" TargetMode="External"/><Relationship Id="rId548861b78547992e3" Type="http://schemas.openxmlformats.org/officeDocument/2006/relationships/hyperlink" Target="https://iservice.lombardini.it/jsp/Template2/manuale.jsp?id=55&amp;parent=1000" TargetMode="External"/><Relationship Id="rId664961b78547996ce" Type="http://schemas.openxmlformats.org/officeDocument/2006/relationships/hyperlink" Target="https://iservice.lombardini.it/jsp/Template2/manuale.jsp?id=102&amp;parent=1000" TargetMode="External"/><Relationship Id="rId526861b78547d33c6" Type="http://schemas.openxmlformats.org/officeDocument/2006/relationships/hyperlink" Target="https://iservice.lombardini.it/jsp/Template2/manuale.jsp?id=112&amp;parent=1000" TargetMode="External"/><Relationship Id="rId403261b7853d08ec6" Type="http://schemas.openxmlformats.org/officeDocument/2006/relationships/image" Target="media/imgrId403261b7853d08ec6.jpg"/><Relationship Id="rId415761b7853d20498" Type="http://schemas.openxmlformats.org/officeDocument/2006/relationships/image" Target="media/imgrId415761b7853d20498.jpg"/><Relationship Id="rId459461b7853d35158" Type="http://schemas.openxmlformats.org/officeDocument/2006/relationships/image" Target="media/imgrId459461b7853d35158.jpg"/><Relationship Id="rId295661b7853d4690b" Type="http://schemas.openxmlformats.org/officeDocument/2006/relationships/image" Target="media/imgrId295661b7853d4690b.jpg"/><Relationship Id="rId361561b7853d545f4" Type="http://schemas.openxmlformats.org/officeDocument/2006/relationships/image" Target="media/imgrId361561b7853d545f4.jpg"/><Relationship Id="rId710061b7853d6e01c" Type="http://schemas.openxmlformats.org/officeDocument/2006/relationships/image" Target="media/imgrId710061b7853d6e01c.jpg"/><Relationship Id="rId391361b7853d80603" Type="http://schemas.openxmlformats.org/officeDocument/2006/relationships/image" Target="media/imgrId391361b7853d80603.jpg"/><Relationship Id="rId999661b7853d99675" Type="http://schemas.openxmlformats.org/officeDocument/2006/relationships/image" Target="media/imgrId999661b7853d99675.png"/><Relationship Id="rId617861b7853db778f" Type="http://schemas.openxmlformats.org/officeDocument/2006/relationships/image" Target="media/imgrId617861b7853db778f.jpg"/><Relationship Id="rId801861b7853dd098d" Type="http://schemas.openxmlformats.org/officeDocument/2006/relationships/image" Target="media/imgrId801861b7853dd098d.jpg"/><Relationship Id="rId290361b7853df05f2" Type="http://schemas.openxmlformats.org/officeDocument/2006/relationships/image" Target="media/imgrId290361b7853df05f2.jpg"/><Relationship Id="rId904361b7853e103f4" Type="http://schemas.openxmlformats.org/officeDocument/2006/relationships/image" Target="media/imgrId904361b7853e103f4.jpg"/><Relationship Id="rId548561b7853e25952" Type="http://schemas.openxmlformats.org/officeDocument/2006/relationships/image" Target="media/imgrId548561b7853e25952.jpg"/><Relationship Id="rId538661b7853e39f7c" Type="http://schemas.openxmlformats.org/officeDocument/2006/relationships/image" Target="media/imgrId538661b7853e39f7c.jpg"/><Relationship Id="rId951161b7853e4aadd" Type="http://schemas.openxmlformats.org/officeDocument/2006/relationships/image" Target="media/imgrId951161b7853e4aadd.jpg"/><Relationship Id="rId867861b7853e618d7" Type="http://schemas.openxmlformats.org/officeDocument/2006/relationships/image" Target="media/imgrId867861b7853e618d7.jpg"/><Relationship Id="rId771561b7853e745df" Type="http://schemas.openxmlformats.org/officeDocument/2006/relationships/image" Target="media/imgrId771561b7853e745df.jpg"/><Relationship Id="rId887461b7853e8e934" Type="http://schemas.openxmlformats.org/officeDocument/2006/relationships/image" Target="media/imgrId887461b7853e8e934.jpg"/><Relationship Id="rId914661b7853eac07f" Type="http://schemas.openxmlformats.org/officeDocument/2006/relationships/image" Target="media/imgrId914661b7853eac07f.jpg"/><Relationship Id="rId894661b7853ec5b34" Type="http://schemas.openxmlformats.org/officeDocument/2006/relationships/image" Target="media/imgrId894661b7853ec5b34.jpg"/><Relationship Id="rId554661b7853ed88d9" Type="http://schemas.openxmlformats.org/officeDocument/2006/relationships/image" Target="media/imgrId554661b7853ed88d9.jpg"/><Relationship Id="rId265561b7853eed6a8" Type="http://schemas.openxmlformats.org/officeDocument/2006/relationships/image" Target="media/imgrId265561b7853eed6a8.jpg"/><Relationship Id="rId329161b7853f0d3b7" Type="http://schemas.openxmlformats.org/officeDocument/2006/relationships/image" Target="media/imgrId329161b7853f0d3b7.jpg"/><Relationship Id="rId769961b7853f20185" Type="http://schemas.openxmlformats.org/officeDocument/2006/relationships/image" Target="media/imgrId769961b7853f20185.jpg"/><Relationship Id="rId432161b7853f38477" Type="http://schemas.openxmlformats.org/officeDocument/2006/relationships/image" Target="media/imgrId432161b7853f38477.jpg"/><Relationship Id="rId617761b7853f49cbb" Type="http://schemas.openxmlformats.org/officeDocument/2006/relationships/image" Target="media/imgrId617761b7853f49cbb.jpg"/><Relationship Id="rId714161b7853f6a927" Type="http://schemas.openxmlformats.org/officeDocument/2006/relationships/image" Target="media/imgrId714161b7853f6a927.jpg"/><Relationship Id="rId802361b7853f8250b" Type="http://schemas.openxmlformats.org/officeDocument/2006/relationships/image" Target="media/imgrId802361b7853f8250b.jpg"/><Relationship Id="rId792161b7853f9dbc7" Type="http://schemas.openxmlformats.org/officeDocument/2006/relationships/image" Target="media/imgrId792161b7853f9dbc7.jpg"/><Relationship Id="rId437761b7853fbce10" Type="http://schemas.openxmlformats.org/officeDocument/2006/relationships/image" Target="media/imgrId437761b7853fbce10.jpg"/><Relationship Id="rId309461b7853fdf806" Type="http://schemas.openxmlformats.org/officeDocument/2006/relationships/image" Target="media/imgrId309461b7853fdf806.jpg"/><Relationship Id="rId278361b78540008e5" Type="http://schemas.openxmlformats.org/officeDocument/2006/relationships/image" Target="media/imgrId278361b78540008e5.jpg"/><Relationship Id="rId224161b785401d988" Type="http://schemas.openxmlformats.org/officeDocument/2006/relationships/image" Target="media/imgrId224161b785401d988.png"/><Relationship Id="rId747461b7854033a5d" Type="http://schemas.openxmlformats.org/officeDocument/2006/relationships/image" Target="media/imgrId747461b7854033a5d.jpg"/><Relationship Id="rId619261b785404ad14" Type="http://schemas.openxmlformats.org/officeDocument/2006/relationships/image" Target="media/imgrId619261b785404ad14.jpg"/><Relationship Id="rId708961b785405ae7a" Type="http://schemas.openxmlformats.org/officeDocument/2006/relationships/image" Target="media/imgrId708961b785405ae7a.jpg"/><Relationship Id="rId939161b785407b5e4" Type="http://schemas.openxmlformats.org/officeDocument/2006/relationships/image" Target="media/imgrId939161b785407b5e4.png"/><Relationship Id="rId412361b785408d61c" Type="http://schemas.openxmlformats.org/officeDocument/2006/relationships/image" Target="media/imgrId412361b785408d61c.jpg"/><Relationship Id="rId127061b78540aab1a" Type="http://schemas.openxmlformats.org/officeDocument/2006/relationships/image" Target="media/imgrId127061b78540aab1a.png"/><Relationship Id="rId782161b78540bf2e4" Type="http://schemas.openxmlformats.org/officeDocument/2006/relationships/image" Target="media/imgrId782161b78540bf2e4.jpg"/><Relationship Id="rId397061b78540d3d75" Type="http://schemas.openxmlformats.org/officeDocument/2006/relationships/image" Target="media/imgrId397061b78540d3d75.jpg"/><Relationship Id="rId356361b78540e6e87" Type="http://schemas.openxmlformats.org/officeDocument/2006/relationships/image" Target="media/imgrId356361b78540e6e87.jpg"/><Relationship Id="rId134261b78541185fa" Type="http://schemas.openxmlformats.org/officeDocument/2006/relationships/image" Target="media/imgrId134261b78541185fa.png"/><Relationship Id="rId191161b78541300f7" Type="http://schemas.openxmlformats.org/officeDocument/2006/relationships/image" Target="media/imgrId191161b78541300f7.png"/><Relationship Id="rId340361b7854142f68" Type="http://schemas.openxmlformats.org/officeDocument/2006/relationships/image" Target="media/imgrId340361b7854142f68.png"/><Relationship Id="rId125561b785415360a" Type="http://schemas.openxmlformats.org/officeDocument/2006/relationships/image" Target="media/imgrId125561b785415360a.png"/><Relationship Id="rId137361b78541671fe" Type="http://schemas.openxmlformats.org/officeDocument/2006/relationships/image" Target="media/imgrId137361b78541671fe.jpg"/><Relationship Id="rId864961b785418b561" Type="http://schemas.openxmlformats.org/officeDocument/2006/relationships/image" Target="media/imgrId864961b785418b561.png"/><Relationship Id="rId553461b78541a2a54" Type="http://schemas.openxmlformats.org/officeDocument/2006/relationships/image" Target="media/imgrId553461b78541a2a54.jpg"/><Relationship Id="rId962361b78541ba689" Type="http://schemas.openxmlformats.org/officeDocument/2006/relationships/image" Target="media/imgrId962361b78541ba689.png"/><Relationship Id="rId975761b78541d383b" Type="http://schemas.openxmlformats.org/officeDocument/2006/relationships/image" Target="media/imgrId975761b78541d383b.jpg"/><Relationship Id="rId899361b78541ecbcb" Type="http://schemas.openxmlformats.org/officeDocument/2006/relationships/image" Target="media/imgrId899361b78541ecbcb.jpg"/><Relationship Id="rId657461b7854211930" Type="http://schemas.openxmlformats.org/officeDocument/2006/relationships/image" Target="media/imgrId657461b7854211930.png"/><Relationship Id="rId479761b785422b23b" Type="http://schemas.openxmlformats.org/officeDocument/2006/relationships/image" Target="media/imgrId479761b785422b23b.png"/><Relationship Id="rId574861b7854242997" Type="http://schemas.openxmlformats.org/officeDocument/2006/relationships/image" Target="media/imgrId574861b7854242997.jpg"/><Relationship Id="rId832761b7854253abe" Type="http://schemas.openxmlformats.org/officeDocument/2006/relationships/image" Target="media/imgrId832761b7854253abe.jpg"/><Relationship Id="rId885861b7854268f70" Type="http://schemas.openxmlformats.org/officeDocument/2006/relationships/image" Target="media/imgrId885861b7854268f70.jpg"/><Relationship Id="rId899061b785427d3bf" Type="http://schemas.openxmlformats.org/officeDocument/2006/relationships/image" Target="media/imgrId899061b785427d3bf.jpg"/><Relationship Id="rId748861b7854290dad" Type="http://schemas.openxmlformats.org/officeDocument/2006/relationships/image" Target="media/imgrId748861b7854290dad.jpg"/><Relationship Id="rId160961b78542a77c0" Type="http://schemas.openxmlformats.org/officeDocument/2006/relationships/image" Target="media/imgrId160961b78542a77c0.jpg"/><Relationship Id="rId306161b78542ba8b8" Type="http://schemas.openxmlformats.org/officeDocument/2006/relationships/image" Target="media/imgrId306161b78542ba8b8.jpg"/><Relationship Id="rId296561b78542cb99d" Type="http://schemas.openxmlformats.org/officeDocument/2006/relationships/image" Target="media/imgrId296561b78542cb99d.jpg"/><Relationship Id="rId276661b78542ded0b" Type="http://schemas.openxmlformats.org/officeDocument/2006/relationships/image" Target="media/imgrId276661b78542ded0b.jpg"/><Relationship Id="rId190461b78542ef91b" Type="http://schemas.openxmlformats.org/officeDocument/2006/relationships/image" Target="media/imgrId190461b78542ef91b.jpg"/><Relationship Id="rId712661b785430fb31" Type="http://schemas.openxmlformats.org/officeDocument/2006/relationships/image" Target="media/imgrId712661b785430fb31.jpg"/><Relationship Id="rId823561b78543255c8" Type="http://schemas.openxmlformats.org/officeDocument/2006/relationships/image" Target="media/imgrId823561b78543255c8.jpg"/><Relationship Id="rId470561b7854335aeb" Type="http://schemas.openxmlformats.org/officeDocument/2006/relationships/image" Target="media/imgrId470561b7854335aeb.jpg"/><Relationship Id="rId826461b7854347173" Type="http://schemas.openxmlformats.org/officeDocument/2006/relationships/image" Target="media/imgrId826461b7854347173.jpg"/><Relationship Id="rId270661b7854356993" Type="http://schemas.openxmlformats.org/officeDocument/2006/relationships/image" Target="media/imgrId270661b7854356993.jpg"/><Relationship Id="rId246461b785436bf64" Type="http://schemas.openxmlformats.org/officeDocument/2006/relationships/image" Target="media/imgrId246461b785436bf64.jpg"/><Relationship Id="rId492461b7854381201" Type="http://schemas.openxmlformats.org/officeDocument/2006/relationships/image" Target="media/imgrId492461b7854381201.jpg"/><Relationship Id="rId742661b785439316a" Type="http://schemas.openxmlformats.org/officeDocument/2006/relationships/image" Target="media/imgrId742661b785439316a.jpg"/><Relationship Id="rId186761b78543b18f7" Type="http://schemas.openxmlformats.org/officeDocument/2006/relationships/image" Target="media/imgrId186761b78543b18f7.png"/><Relationship Id="rId237261b78543c90b2" Type="http://schemas.openxmlformats.org/officeDocument/2006/relationships/image" Target="media/imgrId237261b78543c90b2.png"/><Relationship Id="rId961061b78543e5804" Type="http://schemas.openxmlformats.org/officeDocument/2006/relationships/image" Target="media/imgrId961061b78543e5804.png"/><Relationship Id="rId448361b785440ca0f" Type="http://schemas.openxmlformats.org/officeDocument/2006/relationships/image" Target="media/imgrId448361b785440ca0f.png"/><Relationship Id="rId406161b785441fae4" Type="http://schemas.openxmlformats.org/officeDocument/2006/relationships/image" Target="media/imgrId406161b785441fae4.jpg"/><Relationship Id="rId995861b7854432763" Type="http://schemas.openxmlformats.org/officeDocument/2006/relationships/image" Target="media/imgrId995861b7854432763.png"/><Relationship Id="rId691361b7854445cb0" Type="http://schemas.openxmlformats.org/officeDocument/2006/relationships/image" Target="media/imgrId691361b7854445cb0.png"/><Relationship Id="rId703561b785445a9cc" Type="http://schemas.openxmlformats.org/officeDocument/2006/relationships/image" Target="media/imgrId703561b785445a9cc.jpg"/><Relationship Id="rId346661b785446d8e4" Type="http://schemas.openxmlformats.org/officeDocument/2006/relationships/image" Target="media/imgrId346661b785446d8e4.jpg"/><Relationship Id="rId529761b7854483357" Type="http://schemas.openxmlformats.org/officeDocument/2006/relationships/image" Target="media/imgrId529761b7854483357.jpg"/><Relationship Id="rId993961b7854494b9b" Type="http://schemas.openxmlformats.org/officeDocument/2006/relationships/image" Target="media/imgrId993961b7854494b9b.jpg"/><Relationship Id="rId744561b78544a8a53" Type="http://schemas.openxmlformats.org/officeDocument/2006/relationships/image" Target="media/imgrId744561b78544a8a53.jpg"/><Relationship Id="rId682061b78544be77f" Type="http://schemas.openxmlformats.org/officeDocument/2006/relationships/image" Target="media/imgrId682061b78544be77f.jpg"/><Relationship Id="rId245361b78544dd0e8" Type="http://schemas.openxmlformats.org/officeDocument/2006/relationships/image" Target="media/imgrId245361b78544dd0e8.jpg"/><Relationship Id="rId537261b78545037f2" Type="http://schemas.openxmlformats.org/officeDocument/2006/relationships/image" Target="media/imgrId537261b78545037f2.png"/><Relationship Id="rId660561b785451cd2a" Type="http://schemas.openxmlformats.org/officeDocument/2006/relationships/image" Target="media/imgrId660561b785451cd2a.png"/><Relationship Id="rId703661b7854538cd7" Type="http://schemas.openxmlformats.org/officeDocument/2006/relationships/image" Target="media/imgrId703661b7854538cd7.png"/><Relationship Id="rId812761b7854558de8" Type="http://schemas.openxmlformats.org/officeDocument/2006/relationships/image" Target="media/imgrId812761b7854558de8.jpg"/><Relationship Id="rId944661b7854573a40" Type="http://schemas.openxmlformats.org/officeDocument/2006/relationships/image" Target="media/imgrId944661b7854573a40.jpg"/><Relationship Id="rId313661b785458d049" Type="http://schemas.openxmlformats.org/officeDocument/2006/relationships/image" Target="media/imgrId313661b785458d049.jpg"/><Relationship Id="rId225661b78545a8364" Type="http://schemas.openxmlformats.org/officeDocument/2006/relationships/image" Target="media/imgrId225661b78545a8364.png"/><Relationship Id="rId249761b78545bbe77" Type="http://schemas.openxmlformats.org/officeDocument/2006/relationships/image" Target="media/imgrId249761b78545bbe77.jpg"/><Relationship Id="rId115761b78545cc2f5" Type="http://schemas.openxmlformats.org/officeDocument/2006/relationships/image" Target="media/imgrId115761b78545cc2f5.jpg"/><Relationship Id="rId780161b78545de552" Type="http://schemas.openxmlformats.org/officeDocument/2006/relationships/image" Target="media/imgrId780161b78545de552.jpg"/><Relationship Id="rId775361b78545ef4f1" Type="http://schemas.openxmlformats.org/officeDocument/2006/relationships/image" Target="media/imgrId775361b78545ef4f1.jpg"/><Relationship Id="rId303761b78546189bd" Type="http://schemas.openxmlformats.org/officeDocument/2006/relationships/image" Target="media/imgrId303761b78546189bd.png"/><Relationship Id="rId328961b7854629232" Type="http://schemas.openxmlformats.org/officeDocument/2006/relationships/image" Target="media/imgrId328961b7854629232.png"/><Relationship Id="rId933761b78546394b2" Type="http://schemas.openxmlformats.org/officeDocument/2006/relationships/image" Target="media/imgrId933761b78546394b2.png"/><Relationship Id="rId126461b785464ba2b" Type="http://schemas.openxmlformats.org/officeDocument/2006/relationships/image" Target="media/imgrId126461b785464ba2b.png"/><Relationship Id="rId536461b785465c25e" Type="http://schemas.openxmlformats.org/officeDocument/2006/relationships/image" Target="media/imgrId536461b785465c25e.png"/><Relationship Id="rId684661b7854672277" Type="http://schemas.openxmlformats.org/officeDocument/2006/relationships/image" Target="media/imgrId684661b7854672277.png"/><Relationship Id="rId775061b7854685308" Type="http://schemas.openxmlformats.org/officeDocument/2006/relationships/image" Target="media/imgrId775061b7854685308.jpg"/><Relationship Id="rId136661b785469e3a9" Type="http://schemas.openxmlformats.org/officeDocument/2006/relationships/image" Target="media/imgrId136661b785469e3a9.jpg"/><Relationship Id="rId980261b78546b1214" Type="http://schemas.openxmlformats.org/officeDocument/2006/relationships/image" Target="media/imgrId980261b78546b1214.jpg"/><Relationship Id="rId756561b78546c5d60" Type="http://schemas.openxmlformats.org/officeDocument/2006/relationships/image" Target="media/imgrId756561b78546c5d60.jpg"/><Relationship Id="rId581961b78546d8bb2" Type="http://schemas.openxmlformats.org/officeDocument/2006/relationships/image" Target="media/imgrId581961b78546d8bb2.jpg"/><Relationship Id="rId265361b78546ed83e" Type="http://schemas.openxmlformats.org/officeDocument/2006/relationships/image" Target="media/imgrId265361b78546ed83e.jpg"/><Relationship Id="rId853761b785470f0e7" Type="http://schemas.openxmlformats.org/officeDocument/2006/relationships/image" Target="media/imgrId853761b785470f0e7.jpg"/><Relationship Id="rId451361b7854721279" Type="http://schemas.openxmlformats.org/officeDocument/2006/relationships/image" Target="media/imgrId451361b7854721279.jpg"/><Relationship Id="rId709361b78547366bf" Type="http://schemas.openxmlformats.org/officeDocument/2006/relationships/image" Target="media/imgrId709361b78547366bf.jpg"/><Relationship Id="rId641061b7854747c50" Type="http://schemas.openxmlformats.org/officeDocument/2006/relationships/image" Target="media/imgrId641061b7854747c50.jpg"/><Relationship Id="rId925061b785475b95b" Type="http://schemas.openxmlformats.org/officeDocument/2006/relationships/image" Target="media/imgrId925061b785475b95b.jpg"/><Relationship Id="rId913761b785476e9d3" Type="http://schemas.openxmlformats.org/officeDocument/2006/relationships/image" Target="media/imgrId913761b785476e9d3.png"/><Relationship Id="rId496461b7854783c59" Type="http://schemas.openxmlformats.org/officeDocument/2006/relationships/image" Target="media/imgrId496461b7854783c59.png"/><Relationship Id="rId843861b7854795e6d" Type="http://schemas.openxmlformats.org/officeDocument/2006/relationships/image" Target="media/imgrId843861b7854795e6d.png"/><Relationship Id="rId276661b78547ae333" Type="http://schemas.openxmlformats.org/officeDocument/2006/relationships/image" Target="media/imgrId276661b78547ae333.jpg"/><Relationship Id="rId417561b78547c32cb" Type="http://schemas.openxmlformats.org/officeDocument/2006/relationships/image" Target="media/imgrId417561b78547c32cb.jpg"/><Relationship Id="rId995461b78547d2568" Type="http://schemas.openxmlformats.org/officeDocument/2006/relationships/image" Target="media/imgrId995461b78547d2568.jpg"/><Relationship Id="rId902361b78547e6ebd" Type="http://schemas.openxmlformats.org/officeDocument/2006/relationships/image" Target="media/imgrId902361b78547e6ebd.jpg"/><Relationship Id="rId237761b7854809990" Type="http://schemas.openxmlformats.org/officeDocument/2006/relationships/image" Target="media/imgrId237761b7854809990.jpg"/><Relationship Id="rId805161b7854821900" Type="http://schemas.openxmlformats.org/officeDocument/2006/relationships/image" Target="media/imgrId805161b7854821900.jpg"/><Relationship Id="rId660961b785482f374" Type="http://schemas.openxmlformats.org/officeDocument/2006/relationships/image" Target="media/imgrId660961b785482f374.jpg"/><Relationship Id="rId161361b7854841d9b" Type="http://schemas.openxmlformats.org/officeDocument/2006/relationships/image" Target="media/imgrId161361b7854841d9b.jpg"/><Relationship Id="rId471661b7854852d47" Type="http://schemas.openxmlformats.org/officeDocument/2006/relationships/image" Target="media/imgrId471661b7854852d47.jpg"/><Relationship Id="rId665161b7854870853" Type="http://schemas.openxmlformats.org/officeDocument/2006/relationships/image" Target="media/imgrId665161b785487085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882528" Type="http://schemas.openxmlformats.org/officeDocument/2006/relationships/image" Target="media/imgrId788825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882528" Type="http://schemas.openxmlformats.org/officeDocument/2006/relationships/image" Target="media/imgrId788825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882528" Type="http://schemas.openxmlformats.org/officeDocument/2006/relationships/image" Target="media/imgrId788825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882528" Type="http://schemas.openxmlformats.org/officeDocument/2006/relationships/image" Target="media/imgrId788825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882528" Type="http://schemas.openxmlformats.org/officeDocument/2006/relationships/image" Target="media/imgrId788825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882528" Type="http://schemas.openxmlformats.org/officeDocument/2006/relationships/image" Target="media/imgrId788825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