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747929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74901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4070593" w:name="ctxt"/>
    <w:bookmarkEnd w:id="34070593"/>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671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718"/>
        </w:numPr>
        <w:spacing w:before="0" w:after="0" w:line="240" w:lineRule="auto"/>
        <w:jc w:val="left"/>
        <w:rPr>
          <w:color w:val="00274C"/>
          <w:sz w:val="20"/>
          <w:szCs w:val="20"/>
        </w:rPr>
      </w:pPr>
      <w:bookmarkStart w:id="58382935" w:name="result_box"/>
      <w:bookmarkEnd w:id="5838293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38561b99465de953"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770961b99465dea04"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671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671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671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6718"/>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671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05861b99465df3b3"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28261b99465df42c"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671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6718"/>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6718"/>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6718"/>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78078525" name="name127861b994661090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79461b994661090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671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671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76695223" w:name="result_box"/>
      <w:bookmarkEnd w:id="7669522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3269521" w:name="result_box"/>
      <w:bookmarkEnd w:id="1326952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6211314" w:name="result_box"/>
      <w:bookmarkEnd w:id="26211314"/>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6718"/>
        </w:numPr>
        <w:spacing w:before="0" w:after="0" w:line="240" w:lineRule="auto"/>
        <w:jc w:val="left"/>
        <w:rPr>
          <w:color w:val="00274C"/>
          <w:sz w:val="20"/>
          <w:szCs w:val="20"/>
        </w:rPr>
      </w:pPr>
      <w:bookmarkStart w:id="38993826" w:name="result_box"/>
      <w:bookmarkEnd w:id="3899382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549661b9946611ad2" w:history="1">
        <w:r>
          <w:rPr>
            <w:rStyle w:val="DefaultParagraphFontPHPDOCX"/>
            <w:b/>
            <w:bCs/>
            <w:color w:val="0000FF"/>
            <w:sz w:val="20"/>
            <w:szCs w:val="20"/>
            <w:u w:val="none"/>
          </w:rPr>
          <w:t xml:space="preserve">Chap. 3</w:t>
        </w:r>
      </w:hyperlink>
      <w:r>
        <w:rPr>
          <w:color w:val="00274C"/>
          <w:sz w:val="20"/>
          <w:szCs w:val="20"/>
          <w:u w:val="none"/>
        </w:rPr>
        <w:t xml:space="preserve"> </w:t>
      </w:r>
      <w:bookmarkStart w:id="35577834" w:name="result_box"/>
      <w:bookmarkEnd w:id="35577834"/>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5544000" cy="3124800"/>
            <wp:effectExtent b="0" l="0" r="0" t="0"/>
            <wp:docPr id="30253719" name="name434961b9946639b7a"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738461b9946639b74"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5544000" cy="1922400"/>
            <wp:effectExtent b="0" l="0" r="0" t="0"/>
            <wp:docPr id="69347451" name="name962561b9946659701"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348661b99466596fc"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45734913" name="name994661b9946670e1a"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634961b9946670e14"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17459036" name="name367461b9946692591"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71161b9946692589"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64786972" name="name476361b99466b4072"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43561b99466b406b"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5544000" cy="3600000"/>
            <wp:effectExtent b="0" l="0" r="0" t="0"/>
            <wp:docPr id="63441246" name="name707961b99466e152b"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78061b99466e152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995267" name="name546761b99466f146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86361b99466f146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5056198" name="name851561b994670fc2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01461b994670fc1d"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0615566" name="name239561b994671fea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1961b994671fea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5699881" name="name462361b994672fd7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2961b994672fd6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WIEW OF FLYWHEEL SIDE</w:t>
      </w:r>
      <w:r>
        <w:drawing>
          <wp:inline distT="0" distB="0" distL="0" distR="0">
            <wp:extent cx="5544000" cy="3794400"/>
            <wp:effectExtent b="0" l="0" r="0" t="0"/>
            <wp:docPr id="30639000" name="name385361b994674cb0e"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986561b994674cb0a"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b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55809031" name="name400761b994676c25b"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841361b994676c25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9452644" name="name561561b994678af35"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83861b994678af2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19961b994678b4f7"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88179028" name="name146061b99467b729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45861b99467b728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87"/>
              </w:rPr>
              <w:drawing>
                <wp:inline distT="0" distB="0" distL="0" distR="0">
                  <wp:extent cx="2232000" cy="1159200"/>
                  <wp:effectExtent b="0" l="0" r="0" t="0"/>
                  <wp:docPr id="16951313" name="name216761b99467cca1d"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331361b99467cca18"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85263406" name="name889461b99467e814f"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388061b99467e814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719">
    <w:multiLevelType w:val="hybridMultilevel"/>
    <w:lvl w:ilvl="0" w:tplc="96485962">
      <w:start w:val="1"/>
      <w:numFmt w:val="decimal"/>
      <w:lvlText w:val="%1."/>
      <w:lvlJc w:val="left"/>
      <w:pPr>
        <w:ind w:left="720" w:hanging="360"/>
      </w:pPr>
    </w:lvl>
    <w:lvl w:ilvl="1" w:tplc="96485962" w:tentative="1">
      <w:start w:val="1"/>
      <w:numFmt w:val="lowerLetter"/>
      <w:lvlText w:val="%2."/>
      <w:lvlJc w:val="left"/>
      <w:pPr>
        <w:ind w:left="1440" w:hanging="360"/>
      </w:pPr>
    </w:lvl>
    <w:lvl w:ilvl="2" w:tplc="96485962" w:tentative="1">
      <w:start w:val="1"/>
      <w:numFmt w:val="lowerRoman"/>
      <w:lvlText w:val="%3."/>
      <w:lvlJc w:val="right"/>
      <w:pPr>
        <w:ind w:left="2160" w:hanging="180"/>
      </w:pPr>
    </w:lvl>
    <w:lvl w:ilvl="3" w:tplc="96485962" w:tentative="1">
      <w:start w:val="1"/>
      <w:numFmt w:val="decimal"/>
      <w:lvlText w:val="%4."/>
      <w:lvlJc w:val="left"/>
      <w:pPr>
        <w:ind w:left="2880" w:hanging="360"/>
      </w:pPr>
    </w:lvl>
    <w:lvl w:ilvl="4" w:tplc="96485962" w:tentative="1">
      <w:start w:val="1"/>
      <w:numFmt w:val="lowerLetter"/>
      <w:lvlText w:val="%5."/>
      <w:lvlJc w:val="left"/>
      <w:pPr>
        <w:ind w:left="3600" w:hanging="360"/>
      </w:pPr>
    </w:lvl>
    <w:lvl w:ilvl="5" w:tplc="96485962" w:tentative="1">
      <w:start w:val="1"/>
      <w:numFmt w:val="lowerRoman"/>
      <w:lvlText w:val="%6."/>
      <w:lvlJc w:val="right"/>
      <w:pPr>
        <w:ind w:left="4320" w:hanging="180"/>
      </w:pPr>
    </w:lvl>
    <w:lvl w:ilvl="6" w:tplc="96485962" w:tentative="1">
      <w:start w:val="1"/>
      <w:numFmt w:val="decimal"/>
      <w:lvlText w:val="%7."/>
      <w:lvlJc w:val="left"/>
      <w:pPr>
        <w:ind w:left="5040" w:hanging="360"/>
      </w:pPr>
    </w:lvl>
    <w:lvl w:ilvl="7" w:tplc="96485962" w:tentative="1">
      <w:start w:val="1"/>
      <w:numFmt w:val="lowerLetter"/>
      <w:lvlText w:val="%8."/>
      <w:lvlJc w:val="left"/>
      <w:pPr>
        <w:ind w:left="5760" w:hanging="360"/>
      </w:pPr>
    </w:lvl>
    <w:lvl w:ilvl="8" w:tplc="96485962" w:tentative="1">
      <w:start w:val="1"/>
      <w:numFmt w:val="lowerRoman"/>
      <w:lvlText w:val="%9."/>
      <w:lvlJc w:val="right"/>
      <w:pPr>
        <w:ind w:left="6480" w:hanging="180"/>
      </w:pPr>
    </w:lvl>
  </w:abstractNum>
  <w:abstractNum w:abstractNumId="6718">
    <w:multiLevelType w:val="hybridMultilevel"/>
    <w:lvl w:ilvl="0" w:tplc="605620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718">
    <w:abstractNumId w:val="6718"/>
  </w:num>
  <w:num w:numId="6719">
    <w:abstractNumId w:val="67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6297386" Type="http://schemas.openxmlformats.org/officeDocument/2006/relationships/comments" Target="comments.xml"/><Relationship Id="rId947285648" Type="http://schemas.microsoft.com/office/2011/relationships/commentsExtended" Target="commentsExtended.xml"/><Relationship Id="rId91749015" Type="http://schemas.openxmlformats.org/officeDocument/2006/relationships/image" Target="media/imgrId91749015.jpg"/><Relationship Id="rId638561b99465de953" Type="http://schemas.openxmlformats.org/officeDocument/2006/relationships/hyperlink" Target="https://iservice.lombardini.it/jsp/Template2/manuale.jsp?id=547&amp;parent=1273" TargetMode="External"/><Relationship Id="rId770961b99465dea04" Type="http://schemas.openxmlformats.org/officeDocument/2006/relationships/hyperlink" Target="https://iservice.lombardini.it/jsp/Template2/manuale.jsp?id=548&amp;parent=1273" TargetMode="External"/><Relationship Id="rId805861b99465df3b3" Type="http://schemas.openxmlformats.org/officeDocument/2006/relationships/hyperlink" Target="https://iservice.lombardini.it/jsp/Template2/manuale.jsp?id=193&amp;parent=1273" TargetMode="External"/><Relationship Id="rId328261b99465df42c" Type="http://schemas.openxmlformats.org/officeDocument/2006/relationships/hyperlink" Target="https://iservice.lombardini.it/jsp/Template2/manuale.jsp?id=193&amp;parent=1273" TargetMode="External"/><Relationship Id="rId549661b9946611ad2" Type="http://schemas.openxmlformats.org/officeDocument/2006/relationships/hyperlink" Target="https://iservice.lombardini.it/jsp/Template2/manuale.jsp?id=114&amp;parent=1273" TargetMode="External"/><Relationship Id="rId719961b994678b4f7" Type="http://schemas.openxmlformats.org/officeDocument/2006/relationships/hyperlink" Target="https://iservice.lombardini.it/jsp/Template2/manuale.jsp?id=624&amp;parent=1273" TargetMode="External"/><Relationship Id="rId279461b9946610908" Type="http://schemas.openxmlformats.org/officeDocument/2006/relationships/image" Target="media/imgrId279461b9946610908.gif"/><Relationship Id="rId738461b9946639b74" Type="http://schemas.openxmlformats.org/officeDocument/2006/relationships/image" Target="media/imgrId738461b9946639b74.png"/><Relationship Id="rId348661b99466596fc" Type="http://schemas.openxmlformats.org/officeDocument/2006/relationships/image" Target="media/imgrId348661b99466596fc.png"/><Relationship Id="rId634961b9946670e14" Type="http://schemas.openxmlformats.org/officeDocument/2006/relationships/image" Target="media/imgrId634961b9946670e14.jpg"/><Relationship Id="rId771161b9946692589" Type="http://schemas.openxmlformats.org/officeDocument/2006/relationships/image" Target="media/imgrId771161b9946692589.jpg"/><Relationship Id="rId243561b99466b406b" Type="http://schemas.openxmlformats.org/officeDocument/2006/relationships/image" Target="media/imgrId243561b99466b406b.jpg"/><Relationship Id="rId278061b99466e1523" Type="http://schemas.openxmlformats.org/officeDocument/2006/relationships/image" Target="media/imgrId278061b99466e1523.png"/><Relationship Id="rId486361b99466f1462" Type="http://schemas.openxmlformats.org/officeDocument/2006/relationships/image" Target="media/imgrId486361b99466f1462.gif"/><Relationship Id="rId701461b994670fc1d" Type="http://schemas.openxmlformats.org/officeDocument/2006/relationships/image" Target="media/imgrId701461b994670fc1d.gif"/><Relationship Id="rId871961b994671feac" Type="http://schemas.openxmlformats.org/officeDocument/2006/relationships/image" Target="media/imgrId871961b994671feac.gif"/><Relationship Id="rId742961b994672fd6b" Type="http://schemas.openxmlformats.org/officeDocument/2006/relationships/image" Target="media/imgrId742961b994672fd6b.gif"/><Relationship Id="rId986561b994674cb0a" Type="http://schemas.openxmlformats.org/officeDocument/2006/relationships/image" Target="media/imgrId986561b994674cb0a.png"/><Relationship Id="rId841361b994676c254" Type="http://schemas.openxmlformats.org/officeDocument/2006/relationships/image" Target="media/imgrId841361b994676c254.png"/><Relationship Id="rId783861b994678af2e" Type="http://schemas.openxmlformats.org/officeDocument/2006/relationships/image" Target="media/imgrId783861b994678af2e.png"/><Relationship Id="rId945861b99467b7287" Type="http://schemas.openxmlformats.org/officeDocument/2006/relationships/image" Target="media/imgrId945861b99467b7287.png"/><Relationship Id="rId331361b99467cca18" Type="http://schemas.openxmlformats.org/officeDocument/2006/relationships/image" Target="media/imgrId331361b99467cca18.jpg"/><Relationship Id="rId388061b99467e8147" Type="http://schemas.openxmlformats.org/officeDocument/2006/relationships/image" Target="media/imgrId388061b99467e814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1749015" Type="http://schemas.openxmlformats.org/officeDocument/2006/relationships/image" Target="media/imgrId9174901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1749015" Type="http://schemas.openxmlformats.org/officeDocument/2006/relationships/image" Target="media/imgrId9174901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1749015" Type="http://schemas.openxmlformats.org/officeDocument/2006/relationships/image" Target="media/imgrId9174901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1749015" Type="http://schemas.openxmlformats.org/officeDocument/2006/relationships/image" Target="media/imgrId9174901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1749015" Type="http://schemas.openxmlformats.org/officeDocument/2006/relationships/image" Target="media/imgrId9174901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1749015" Type="http://schemas.openxmlformats.org/officeDocument/2006/relationships/image" Target="media/imgrId917490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