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Workshop Manual (Rev. 10.3)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6869365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2331561"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98382268" w:name="ctxt"/>
    <w:bookmarkEnd w:id="98382268"/>
    <w:p>
      <w:pPr>
        <w:widowControl w:val="on"/>
        <w:pBdr/>
        <w:spacing w:before="75" w:after="75" w:line="240" w:lineRule="auto"/>
        <w:ind w:left="75" w:right="75"/>
        <w:jc w:val="left"/>
        <w:textDirection w:val="lrTb"/>
      </w:pPr>
    </w:p>
    <w:p>
      <w:pPr>
        <w:pStyle w:val="Titolo1"/>
        <w:outlineLvl w:val="0"/>
      </w:pPr>
      <w:r>
        <w:rPr/>
        <w:t xml:space="preserve">Technical information</w:t>
      </w:r>
    </w:p>
    <w:p>
      <w:pPr>
        <w:widowControl w:val="on"/>
        <w:pBdr/>
        <w:spacing w:before="0" w:after="0" w:line="240" w:lineRule="auto"/>
        <w:ind w:left="0" w:right="0"/>
        <w:jc w:val="left"/>
        <w:textDirection w:val="lrTb"/>
      </w:pPr>
    </w:p>
    <w:p>
      <w:pPr>
        <w:pStyle w:val="Titolo2"/>
        <w:outlineLvl w:val="1"/>
      </w:pPr>
      <w:r>
        <w:rPr/>
        <w:t xml:space="preserve">Engine specifications</w:t>
      </w:r>
    </w:p>
    <w:p>
      <w:pPr>
        <w:widowControl w:val="on"/>
        <w:pBdr/>
        <w:spacing w:before="0" w:after="0" w:line="262" w:lineRule="auto"/>
        <w:ind w:left="0" w:right="0"/>
        <w:jc w:val="left"/>
        <w:textDirection w:val="lrTb"/>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(min./α)</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(min./α)</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0.1</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684061b99a517c84e"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0.6±0.1</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764861b99a517d837"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155</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+83 (0/-3)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dimensions (mm)</w:t>
      </w:r>
    </w:p>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5544000" cy="3304800"/>
            <wp:effectExtent b="0" l="0" r="0" t="0"/>
            <wp:docPr id="44356181" name="name658161b99a51ae74a" descr="Ingomb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ombri.jpg"/>
                    <pic:cNvPicPr/>
                  </pic:nvPicPr>
                  <pic:blipFill>
                    <a:blip r:embed="rId579861b99a51ae744" cstate="print"/>
                    <a:stretch>
                      <a:fillRect/>
                    </a:stretch>
                  </pic:blipFill>
                  <pic:spPr>
                    <a:xfrm>
                      <a:off x="0" y="0"/>
                      <a:ext cx="5544000" cy="33048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b/>
          <w:bCs/>
          <w:color w:val="00274C"/>
          <w:sz w:val="20"/>
          <w:szCs w:val="20"/>
          <w:u w:val="none"/>
        </w:rPr>
        <w:t xml:space="preserve">Fig. 2.1 - Fig. 2.2</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346"/>
              </w:rPr>
              <w:drawing>
                <wp:inline distT="0" distB="0" distL="0" distR="0">
                  <wp:extent cx="5544000" cy="4370400"/>
                  <wp:effectExtent b="0" l="0" r="0" t="0"/>
                  <wp:docPr id="44209933" name="name491361b99a51cc4f6"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511561b99a51cc4f0" cstate="print"/>
                          <a:stretch>
                            <a:fillRect/>
                          </a:stretch>
                        </pic:blipFill>
                        <pic:spPr>
                          <a:xfrm>
                            <a:off x="0" y="0"/>
                            <a:ext cx="5544000" cy="4370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579"/>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579"/>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579"/>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579"/>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15579"/>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443335" name="name199661b99a51ddca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15061b99a51ddc9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579"/>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768360" name="name431961b99a51eea1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9661b99a51eea1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5579"/>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5579"/>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5579"/>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5579"/>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5579"/>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717038" name="name924161b99a52092d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17161b99a52092c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5579"/>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5579"/>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5579"/>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br/>
        <w:t xml:space="preserve">2.4.1 SAE oil classification</w:t>
      </w:r>
    </w:p>
    <w:p>
      <w:pPr>
        <w:numPr>
          <w:ilvl w:val="0"/>
          <w:numId w:val="15579"/>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5579"/>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10w-40 (-25°C ÷ +50°C)</w:t>
            </w:r>
          </w:p>
        </w:tc>
      </w:tr>
    </w:tbl>
    <w:p>
      <w:pPr>
        <w:numPr>
          <w:ilvl w:val="0"/>
          <w:numId w:val="15579"/>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5579"/>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5579"/>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72597" name="name610261b99a521b1b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4461b99a521b1b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5579"/>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15579"/>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962285" name="name823161b99a522ad5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84361b99a522ad5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5579"/>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15579"/>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textDirection w:val="lrTb"/>
      </w:pPr>
      <w:r>
        <w:rPr>
          <w:b/>
          <w:bCs/>
          <w:i/>
          <w:iCs/>
          <w:color w:val="00274C"/>
          <w:sz w:val="20"/>
          <w:szCs w:val="20"/>
          <w:u w:val="none"/>
        </w:rPr>
        <w:br/>
        <w:t xml:space="preserve">KDI Electronic Injection Tier 4 final – Stage IIIB – Stage IV- Stage V certified Engines</w:t>
      </w:r>
    </w:p>
    <w:p>
      <w:pPr>
        <w:numPr>
          <w:ilvl w:val="0"/>
          <w:numId w:val="15579"/>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Tier 3 – Stage IIIA emission equivalent certified Engines (EGR engines)</w:t>
      </w:r>
    </w:p>
    <w:p>
      <w:pPr>
        <w:numPr>
          <w:ilvl w:val="0"/>
          <w:numId w:val="15579"/>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15579"/>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15579"/>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15579"/>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2.5.2</w:t>
      </w:r>
      <w:r>
        <w:rPr>
          <w:b/>
          <w:bCs/>
          <w:color w:val="00274C"/>
          <w:sz w:val="20"/>
          <w:szCs w:val="20"/>
          <w:u w:val="none"/>
        </w:rPr>
        <w:t xml:space="preserve"> Biodiesel fuel</w:t>
      </w:r>
    </w:p>
    <w:p>
      <w:pPr>
        <w:numPr>
          <w:ilvl w:val="0"/>
          <w:numId w:val="15579"/>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15579"/>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textDirection w:val="lrTb"/>
      </w:pPr>
      <w:r>
        <w:rPr>
          <w:i/>
          <w:iCs/>
          <w:color w:val="00274C"/>
          <w:sz w:val="20"/>
          <w:szCs w:val="20"/>
          <w:u w:val="none"/>
        </w:rPr>
        <w:br/>
        <w:t xml:space="preserve">Only for KDI Electronic Injection Tier 3 – Stage IIIA emission equivalent certified Engines (EGR engines).</w:t>
      </w:r>
    </w:p>
    <w:p>
      <w:pPr>
        <w:widowControl w:val="on"/>
        <w:pBdr/>
        <w:spacing w:before="0" w:after="0" w:line="262" w:lineRule="auto"/>
        <w:ind w:left="0" w:right="0"/>
        <w:jc w:val="left"/>
        <w:textDirection w:val="lrTb"/>
      </w:pPr>
      <w:r>
        <w:rPr>
          <w:color w:val="00274C"/>
          <w:sz w:val="20"/>
          <w:szCs w:val="20"/>
          <w:u w:val="none"/>
        </w:rPr>
        <w:b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579"/>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5579"/>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46086210" name="name132361b99a523fae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28161b99a523fae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15579"/>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5579"/>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Battery recommendation</w:t>
      </w:r>
    </w:p>
    <w:p>
      <w:pPr>
        <w:widowControl w:val="on"/>
        <w:pBdr/>
        <w:spacing w:before="0" w:after="0" w:line="262" w:lineRule="auto"/>
        <w:ind w:left="0" w:right="0"/>
        <w:jc w:val="left"/>
        <w:textDirection w:val="lrTb"/>
      </w:pPr>
      <w:r>
        <w:rPr>
          <w:b/>
          <w:bCs/>
          <w:color w:val="00274C"/>
          <w:sz w:val="20"/>
          <w:szCs w:val="20"/>
          <w:u w:val="none"/>
        </w:rPr>
        <w:t xml:space="preserve">Battery not supplied by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Ah/20 h - 1000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 Ah/20 h - 1100 CCA/SAE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Periodic maintenance</w:t>
      </w:r>
    </w:p>
    <w:p>
      <w:pPr>
        <w:widowControl w:val="on"/>
        <w:pBdr/>
        <w:spacing w:before="0" w:after="0" w:line="262" w:lineRule="auto"/>
        <w:ind w:left="0" w:right="0"/>
        <w:jc w:val="left"/>
        <w:textDirection w:val="lrTb"/>
      </w:pPr>
      <w:r>
        <w:rPr>
          <w:color w:val="00274C"/>
          <w:sz w:val="20"/>
          <w:szCs w:val="20"/>
          <w:u w:val="none"/>
        </w:rPr>
        <w:t xml:space="preserve">The intervals of preventive maintenance in </w:t>
      </w:r>
      <w:r>
        <w:rPr>
          <w:b/>
          <w:bCs/>
          <w:color w:val="00274C"/>
          <w:sz w:val="20"/>
          <w:szCs w:val="20"/>
          <w:u w:val="none"/>
        </w:rPr>
        <w:t xml:space="preserve">Tab. 2.7, Tab. 2.8, Tab. 2.9 and Tab. 2.10</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2.7</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(8)(9)</w:t>
            </w:r>
          </w:p>
        </w:tc>
        <w:tc>
          <w:tcPr>
            <w:gridSpan w:val="4"/>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Pr>
              <w:widowControl w:val="on"/>
              <w:pBdr/>
              <w:spacing w:before="0" w:after="0" w:line="240" w:lineRule="auto"/>
              <w:ind w:left="0" w:right="0"/>
              <w:jc w:val="left"/>
            </w:pPr>
            <w:r>
              <w:rPr>
                <w:color w:val="00274C"/>
                <w:position w:val="-2"/>
                <w:sz w:val="20"/>
                <w:szCs w:val="20"/>
                <w:u w:val="none"/>
                <w:shd w:val="clear" w:color="auto" w:fill="E1E2E0"/>
              </w:rPr>
              <w:t xml:space="preserve">
Components not supplied by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r>
              <w:rPr>
                <w:color w:val="00274C"/>
                <w:position w:val="-2"/>
                <w:sz w:val="20"/>
                <w:szCs w:val="20"/>
                <w:u w:val="none"/>
                <w:shd w:val="clear" w:color="auto" w:fill="E1E2E0"/>
              </w:rPr>
              <w:br/>
              <w:t xml:space="preserve">Refer to the technical documentation of the vehicle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Starter Motor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belt heavy environmental condition</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standard condition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p/>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Components not supplied by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r>
              <w:rPr>
                <w:color w:val="00274C"/>
                <w:position w:val="-2"/>
                <w:sz w:val="20"/>
                <w:szCs w:val="20"/>
                <w:u w:val="none"/>
                <w:shd w:val="clear" w:color="auto" w:fill="E1E2E0"/>
              </w:rPr>
              <w:br/>
              <w:t xml:space="preserve">Refer to the technical documentation of the vehicle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2.9</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(1) - In case of low use: 12 months.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textDirection w:val="lrTb"/>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textDirection w:val="lrTb"/>
      </w:pPr>
      <w:r>
        <w:rPr>
          <w:color w:val="00274C"/>
          <w:sz w:val="20"/>
          <w:szCs w:val="20"/>
          <w:u w:val="none"/>
        </w:rPr>
        <w:t xml:space="preserve">(8) -  The first check must be done after 10 hours.</w:t>
      </w:r>
    </w:p>
    <w:p>
      <w:pPr>
        <w:widowControl w:val="on"/>
        <w:pBdr/>
        <w:spacing w:before="0" w:after="0" w:line="262" w:lineRule="auto"/>
        <w:ind w:left="0" w:right="0"/>
        <w:jc w:val="left"/>
        <w:textDirection w:val="lrTb"/>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textDirection w:val="lrTb"/>
      </w:pPr>
      <w:r>
        <w:rPr>
          <w:color w:val="00274C"/>
          <w:sz w:val="20"/>
          <w:szCs w:val="20"/>
          <w:u w:val="none"/>
        </w:rPr>
        <w:t xml:space="preserve">(10) - It is recommended to have SCA (Supplemental Coolant Additives) added at the first maintenance interval.</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 system</w:t>
      </w:r>
    </w:p>
    <w:p>
      <w:pPr>
        <w:widowControl w:val="on"/>
        <w:pBdr/>
        <w:spacing w:before="0" w:after="0" w:line="262" w:lineRule="auto"/>
        <w:ind w:left="0" w:right="0"/>
        <w:jc w:val="left"/>
        <w:textDirection w:val="lrTb"/>
      </w:pPr>
      <w:r>
        <w:rPr>
          <w:b/>
          <w:bCs/>
          <w:color w:val="00274C"/>
          <w:sz w:val="20"/>
          <w:szCs w:val="20"/>
          <w:u w:val="none"/>
        </w:rPr>
        <w:t xml:space="preserve">2.9.1 Injection circuit (pressure 2000 bar) (Fig 2.4)</w:t>
      </w:r>
    </w:p>
    <w:p>
      <w:pPr>
        <w:widowControl w:val="on"/>
        <w:pBdr/>
        <w:spacing w:before="0" w:after="0" w:line="262" w:lineRule="auto"/>
        <w:ind w:left="0" w:right="0"/>
        <w:jc w:val="left"/>
        <w:textDirection w:val="lrTb"/>
      </w:pPr>
      <w:r>
        <w:rPr>
          <w:color w:val="00274C"/>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Other damaging elements are indicated in the table below.
</w:t>
      </w:r>
    </w:p>
    <w:p>
      <w:pPr>
        <w:widowControl w:val="on"/>
        <w:pBdr/>
        <w:spacing w:before="0" w:after="0" w:line="262" w:lineRule="auto"/>
        <w:ind w:left="0" w:right="0"/>
        <w:jc w:val="left"/>
        <w:textDirection w:val="lrTb"/>
      </w:pPr>
      <w:r>
        <w:rPr>
          <w:b/>
          <w:bCs/>
          <w:color w:val="00274C"/>
          <w:sz w:val="20"/>
          <w:szCs w:val="20"/>
          <w:u w:val="none"/>
        </w:rPr>
        <w:br/>
        <w:t xml:space="preserve">Tab 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POLLUTANTS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55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155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155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Zn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55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155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155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Pd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55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155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155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155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Na + K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55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155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155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Ca + Mg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55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155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155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Cu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55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155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Ba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55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155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155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P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These metals are regulated in EN14214</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561133" name="name352961b99a525c24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4061b99a525c24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5579"/>
        </w:numPr>
        <w:spacing w:before="0" w:after="0" w:line="240" w:lineRule="auto"/>
        <w:jc w:val="left"/>
        <w:rPr>
          <w:color w:val="00274C"/>
          <w:sz w:val="20"/>
          <w:szCs w:val="20"/>
        </w:rPr>
      </w:pPr>
      <w:r>
        <w:rPr>
          <w:color w:val="00274C"/>
          <w:sz w:val="20"/>
          <w:szCs w:val="20"/>
          <w:u w:val="none"/>
        </w:rPr>
        <w:t xml:space="preserve">The high pressure supply injection system is highly susceptible to damage if the fuel is contaminated.</w:t>
      </w:r>
    </w:p>
    <w:p>
      <w:pPr>
        <w:numPr>
          <w:ilvl w:val="0"/>
          <w:numId w:val="15579"/>
        </w:numPr>
        <w:spacing w:before="0" w:after="0" w:line="240" w:lineRule="auto"/>
        <w:jc w:val="left"/>
        <w:rPr>
          <w:color w:val="00274C"/>
          <w:sz w:val="20"/>
          <w:szCs w:val="20"/>
        </w:rPr>
      </w:pPr>
      <w:r>
        <w:rPr>
          <w:color w:val="00274C"/>
          <w:sz w:val="20"/>
          <w:szCs w:val="20"/>
          <w:u w:val="none"/>
        </w:rPr>
        <w:t xml:space="preserve">It is crucial that all components of the injection circuit are thoroughly cleaned before the components are removed.</w:t>
      </w:r>
    </w:p>
    <w:p>
      <w:pPr>
        <w:numPr>
          <w:ilvl w:val="0"/>
          <w:numId w:val="15579"/>
        </w:numPr>
        <w:spacing w:before="0" w:after="0" w:line="240" w:lineRule="auto"/>
        <w:jc w:val="left"/>
        <w:rPr>
          <w:color w:val="00274C"/>
          <w:sz w:val="20"/>
          <w:szCs w:val="20"/>
        </w:rPr>
      </w:pPr>
      <w:r>
        <w:rPr>
          <w:color w:val="00274C"/>
          <w:sz w:val="20"/>
          <w:szCs w:val="20"/>
          <w:u w:val="none"/>
        </w:rPr>
        <w:t xml:space="preserve">Thoroughly wash and clean the engine before maintenance.</w:t>
      </w:r>
    </w:p>
    <w:p>
      <w:pPr>
        <w:numPr>
          <w:ilvl w:val="0"/>
          <w:numId w:val="15579"/>
        </w:numPr>
        <w:spacing w:before="0" w:after="0" w:line="240" w:lineRule="auto"/>
        <w:jc w:val="left"/>
        <w:rPr>
          <w:color w:val="00274C"/>
          <w:sz w:val="20"/>
          <w:szCs w:val="20"/>
        </w:rPr>
      </w:pPr>
      <w:r>
        <w:rPr>
          <w:color w:val="00274C"/>
          <w:sz w:val="20"/>
          <w:szCs w:val="20"/>
          <w:u w:val="none"/>
        </w:rPr>
        <w:t xml:space="preserve">Contamination in the injection system may cause a reduction in in performance or engine faults.</w:t>
      </w:r>
    </w:p>
    <w:p>
      <w:pPr>
        <w:numPr>
          <w:ilvl w:val="0"/>
          <w:numId w:val="15579"/>
        </w:numPr>
        <w:spacing w:before="0" w:after="0" w:line="240" w:lineRule="auto"/>
        <w:jc w:val="left"/>
        <w:rPr>
          <w:color w:val="00274C"/>
          <w:sz w:val="20"/>
          <w:szCs w:val="20"/>
        </w:rPr>
      </w:pPr>
      <w:r>
        <w:rPr>
          <w:color w:val="00274C"/>
          <w:sz w:val="20"/>
          <w:szCs w:val="20"/>
          <w:u w:val="none"/>
        </w:rPr>
        <w:t xml:space="preserve">If the engine is cleaned with high pressure washer, then the nozzle must be kept at a minimum distance of 200mm from the surface, and not directed at electrical components and connectors.</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Mar>
              <w:top w:w="150" w:type="dxa"/>
              <w:left w:w="150" w:type="dxa"/>
              <w:bottom w:w="150" w:type="dxa"/>
              <w:right w:w="150" w:type="dxa"/>
            </w:tcMar>
            <w:textDirection w:val="lrTb"/>
            <w:vAlign w:val="top"/>
          </w:tcPr>
          <w:p>
            <w:r>
              <w:rPr>
                <w:position w:val="-486"/>
              </w:rPr>
              <w:drawing>
                <wp:inline distT="0" distB="0" distL="0" distR="0">
                  <wp:extent cx="2880000" cy="3103200"/>
                  <wp:effectExtent b="0" l="0" r="0" t="0"/>
                  <wp:docPr id="64658373" name="name139561b99a52760e9" descr="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462661b99a52760e3"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Mar>
              <w:top w:w="150" w:type="dxa"/>
              <w:left w:w="150" w:type="dxa"/>
              <w:bottom w:w="150" w:type="dxa"/>
              <w:right w:w="150" w:type="dxa"/>
            </w:tcMar>
            <w:textDirection w:val="lrTb"/>
            <w:vAlign w:val="top"/>
          </w:tcPr>
          <w:p>
            <w:r>
              <w:rPr>
                <w:position w:val="-496"/>
              </w:rPr>
              <w:drawing>
                <wp:inline distT="0" distB="0" distL="0" distR="0">
                  <wp:extent cx="2880000" cy="3160800"/>
                  <wp:effectExtent b="0" l="0" r="0" t="0"/>
                  <wp:docPr id="37199091" name="name210661b99a528eb48" descr="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png"/>
                          <pic:cNvPicPr/>
                        </pic:nvPicPr>
                        <pic:blipFill>
                          <a:blip r:embed="rId585061b99a528eb3f" cstate="print"/>
                          <a:stretch>
                            <a:fillRect/>
                          </a:stretch>
                        </pic:blipFill>
                        <pic:spPr>
                          <a:xfrm>
                            <a:off x="0" y="0"/>
                            <a:ext cx="2880000" cy="31608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947256" name="name372061b99a529e2a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3461b99a529e2a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579"/>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586161b99a52a0542" w:history="1">
              <w:r>
                <w:rPr>
                  <w:rStyle w:val="DefaultParagraphFontPHPDOCX"/>
                  <w:b/>
                  <w:bCs/>
                  <w:color w:val="0000FF"/>
                  <w:position w:val="-2"/>
                  <w:sz w:val="20"/>
                  <w:szCs w:val="20"/>
                  <w:u w:val="none"/>
                </w:rPr>
                <w:t xml:space="preserve">Par. 2.17.1.</w:t>
              </w:r>
            </w:hyperlink>
          </w:p>
          <w:p>
            <w:pPr>
              <w:numPr>
                <w:ilvl w:val="0"/>
                <w:numId w:val="15579"/>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15579"/>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perform any maintenance on temperature sensor 7 as it is integral part of of the injection pump</w:t>
            </w:r>
          </w:p>
          <w:p>
            <w:pPr>
              <w:numPr>
                <w:ilvl w:val="0"/>
                <w:numId w:val="15579"/>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15579"/>
              </w:numPr>
              <w:spacing w:before="0" w:after="0" w:line="262" w:lineRule="auto"/>
              <w:jc w:val="left"/>
              <w:rPr>
                <w:color w:val="00274C"/>
                <w:sz w:val="20"/>
                <w:szCs w:val="20"/>
              </w:rPr>
            </w:pPr>
            <w:r>
              <w:rPr>
                <w:color w:val="00274C"/>
                <w:position w:val="-2"/>
                <w:sz w:val="20"/>
                <w:szCs w:val="20"/>
                <w:u w:val="none"/>
              </w:rPr>
              <w:t xml:space="preserve">It is possible to replace the fuel intake adjustment valve (SCR) 6.</w:t>
            </w:r>
          </w:p>
          <w:p>
            <w:pPr>
              <w:numPr>
                <w:ilvl w:val="0"/>
                <w:numId w:val="15579"/>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inlet pressure to the high pressure pump must be between -250 mbar (suction pump without electric supply) and 200 mbar (with electric pump power) to the high pressure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4883702" name="name950561b99a52b3663"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612261b99a52b365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26"/>
              </w:rPr>
              <w:drawing>
                <wp:inline distT="0" distB="0" distL="0" distR="0">
                  <wp:extent cx="2232000" cy="1483200"/>
                  <wp:effectExtent b="0" l="0" r="0" t="0"/>
                  <wp:docPr id="78712009" name="name261761b99a52c89a1" descr="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png"/>
                          <pic:cNvPicPr/>
                        </pic:nvPicPr>
                        <pic:blipFill>
                          <a:blip r:embed="rId341061b99a52c899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587816" name="name167361b99a52d9c6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5561b99a52d9c5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579"/>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15579"/>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15579"/>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15579"/>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334061b99a52da572" w:history="1">
              <w:r>
                <w:rPr>
                  <w:rStyle w:val="DefaultParagraphFontPHPDOCX"/>
                  <w:b/>
                  <w:bCs/>
                  <w:color w:val="0000FF"/>
                  <w:position w:val="-2"/>
                  <w:sz w:val="20"/>
                  <w:szCs w:val="20"/>
                  <w:u w:val="none"/>
                </w:rPr>
                <w:t xml:space="preserve">(ST_01).</w:t>
              </w:r>
            </w:hyperlink>
          </w:p>
          <w:p>
            <w:pPr>
              <w:numPr>
                <w:ilvl w:val="0"/>
                <w:numId w:val="15579"/>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15579"/>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tc>
        <w:tc>
          <w:tcPr>
            <w:tcMar>
              <w:top w:w="150" w:type="dxa"/>
              <w:left w:w="150" w:type="dxa"/>
              <w:bottom w:w="150" w:type="dxa"/>
              <w:right w:w="150" w:type="dxa"/>
            </w:tcMar>
            <w:textDirection w:val="lrTb"/>
            <w:vAlign w:val="top"/>
          </w:tcPr>
          <w:p>
            <w:r>
              <w:rPr>
                <w:position w:val="-496"/>
              </w:rPr>
              <w:drawing>
                <wp:inline distT="0" distB="0" distL="0" distR="0">
                  <wp:extent cx="2880000" cy="3153600"/>
                  <wp:effectExtent b="0" l="0" r="0" t="0"/>
                  <wp:docPr id="20060751" name="name568661b99a52ecf9b"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130261b99a52ecf96"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15579"/>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15579"/>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15579"/>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098297" name="name779061b99a530817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8461b99a530816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579"/>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15579"/>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15579"/>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15579"/>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Direction w:val="lrTb"/>
              <w:textAlignment w:val="center"/>
            </w:pPr>
            <w:r>
              <w:rPr>
                <w:position w:val="-118"/>
              </w:rPr>
              <w:drawing>
                <wp:inline distT="0" distB="0" distL="0" distR="0">
                  <wp:extent cx="4932000" cy="1548000"/>
                  <wp:effectExtent b="0" l="0" r="0" t="0"/>
                  <wp:docPr id="90049537" name="name793361b99a531ac1e"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447961b99a531ac17"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2.9.6 </w:t>
            </w:r>
            <w:r>
              <w:rPr>
                <w:color w:val="00274C"/>
                <w:position w:val="-2"/>
                <w:sz w:val="20"/>
                <w:szCs w:val="20"/>
                <w:u w:val="none"/>
              </w:rPr>
              <w:t xml:space="preserve"> </w:t>
            </w:r>
            <w:r>
              <w:rPr>
                <w:b/>
                <w:bCs/>
                <w:color w:val="00274C"/>
                <w:position w:val="-2"/>
                <w:sz w:val="20"/>
                <w:szCs w:val="20"/>
                <w:u w:val="none"/>
              </w:rPr>
              <w:t xml:space="preserve">Fuel filtering</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2.9.6.1 Fuel filter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2.18 </w:t>
            </w:r>
            <w:r>
              <w:rPr>
                <w:color w:val="00274C"/>
                <w:position w:val="-2"/>
                <w:sz w:val="20"/>
                <w:szCs w:val="20"/>
                <w:u w:val="none"/>
              </w:rPr>
              <w:t xml:space="preserve"> </w:t>
            </w:r>
            <w:r>
              <w:rPr>
                <w:b/>
                <w:bCs/>
                <w:color w:val="00274C"/>
                <w:position w:val="-2"/>
                <w:sz w:val="20"/>
                <w:szCs w:val="20"/>
                <w:u w:val="none"/>
              </w:rPr>
              <w:t xml:space="preserve">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r>
              <w:rPr>
                <w:position w:val="-634"/>
              </w:rPr>
              <w:drawing>
                <wp:inline distT="0" distB="0" distL="0" distR="0">
                  <wp:extent cx="2880000" cy="4017600"/>
                  <wp:effectExtent b="0" l="0" r="0" t="0"/>
                  <wp:docPr id="754762" name="name612261b99a533505e" descr="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jpg"/>
                          <pic:cNvPicPr/>
                        </pic:nvPicPr>
                        <pic:blipFill>
                          <a:blip r:embed="rId171761b99a5335056" cstate="print"/>
                          <a:stretch>
                            <a:fillRect/>
                          </a:stretch>
                        </pic:blipFill>
                        <pic:spPr>
                          <a:xfrm>
                            <a:off x="0" y="0"/>
                            <a:ext cx="2880000" cy="4017600"/>
                          </a:xfrm>
                          <a:prstGeom prst="rect">
                            <a:avLst/>
                          </a:prstGeom>
                          <a:ln w="0">
                            <a:noFill/>
                          </a:ln>
                        </pic:spPr>
                      </pic:pic>
                    </a:graphicData>
                  </a:graphic>
                </wp:inline>
              </w:drawing>
            </w:r>
            <w:r>
              <w:rPr>
                <w:b/>
                <w:bCs/>
                <w:color w:val="00274C"/>
                <w:position w:val="0"/>
                <w:sz w:val="20"/>
                <w:szCs w:val="20"/>
                <w:u w:val="none"/>
              </w:rPr>
              <w:br/>
              <w:t xml:space="preserve">Fig 2.10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2.9.6.2 </w:t>
            </w:r>
            <w:r>
              <w:rPr>
                <w:color w:val="00274C"/>
                <w:position w:val="-2"/>
                <w:sz w:val="20"/>
                <w:szCs w:val="20"/>
                <w:u w:val="none"/>
              </w:rPr>
              <w:t xml:space="preserve"> </w:t>
            </w:r>
            <w:r>
              <w:rPr>
                <w:b/>
                <w:bCs/>
                <w:color w:val="00274C"/>
                <w:position w:val="-2"/>
                <w:sz w:val="20"/>
                <w:szCs w:val="20"/>
                <w:u w:val="none"/>
              </w:rPr>
              <w:t xml:space="preserve">Fuel pre-filter (optional)</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pre-filter is situated on the engine or may be assembled on the frame of the vehicle, and is always coupled with the electric pump.</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clogging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bl>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2.18c </w:t>
            </w:r>
            <w:r>
              <w:rPr>
                <w:color w:val="00274C"/>
                <w:position w:val="-2"/>
                <w:sz w:val="20"/>
                <w:szCs w:val="20"/>
                <w:u w:val="none"/>
              </w:rPr>
              <w:t xml:space="preserve"> </w:t>
            </w:r>
            <w:r>
              <w:rPr>
                <w:b/>
                <w:bCs/>
                <w:color w:val="00274C"/>
                <w:position w:val="-2"/>
                <w:sz w:val="20"/>
                <w:szCs w:val="20"/>
                <w:u w:val="none"/>
              </w:rPr>
              <w:t xml:space="preserve">Cartridge characteristics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126 litres/hour</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634"/>
              </w:rPr>
              <w:drawing>
                <wp:inline distT="0" distB="0" distL="0" distR="0">
                  <wp:extent cx="2880000" cy="4017600"/>
                  <wp:effectExtent b="0" l="0" r="0" t="0"/>
                  <wp:docPr id="35991468" name="name175161b99a534d317" descr="2.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B.jpg"/>
                          <pic:cNvPicPr/>
                        </pic:nvPicPr>
                        <pic:blipFill>
                          <a:blip r:embed="rId573061b99a534d312" cstate="print"/>
                          <a:stretch>
                            <a:fillRect/>
                          </a:stretch>
                        </pic:blipFill>
                        <pic:spPr>
                          <a:xfrm>
                            <a:off x="0" y="0"/>
                            <a:ext cx="2880000" cy="4017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2.10b</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br/>
              <w:t xml:space="preserve">When the electric fuel pump is installed in a diesel engine, one must:
</w:t>
            </w:r>
          </w:p>
          <w:p>
            <w:pPr>
              <w:numPr>
                <w:ilvl w:val="0"/>
                <w:numId w:val="15581"/>
              </w:numPr>
              <w:spacing w:before="0" w:after="0" w:line="262" w:lineRule="auto"/>
              <w:jc w:val="left"/>
              <w:rPr>
                <w:color w:val="00274C"/>
                <w:sz w:val="20"/>
                <w:szCs w:val="20"/>
              </w:rPr>
            </w:pPr>
            <w:r>
              <w:rPr>
                <w:color w:val="00274C"/>
                <w:position w:val="-2"/>
                <w:sz w:val="20"/>
                <w:szCs w:val="20"/>
                <w:u w:val="none"/>
              </w:rPr>
              <w:t xml:space="preserve">Install a pre-filter between the tank and electric pump, if one has not already been assembled on the electric pump;</w:t>
            </w:r>
          </w:p>
          <w:p>
            <w:pPr>
              <w:numPr>
                <w:ilvl w:val="0"/>
                <w:numId w:val="15581"/>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15581"/>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15581"/>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pre-filter</w:t>
                  </w:r>
                </w:p>
              </w:tc>
            </w:tr>
          </w:tbl>
          <w:p/>
          <w:p/>
          <w:p/>
          <w:p/>
        </w:tc>
        <w:tc>
          <w:tcPr>
            <w:tcMar>
              <w:top w:w="150" w:type="dxa"/>
              <w:left w:w="150" w:type="dxa"/>
              <w:bottom w:w="150" w:type="dxa"/>
              <w:right w:w="150" w:type="dxa"/>
            </w:tcMar>
            <w:textDirection w:val="lrTb"/>
            <w:vAlign w:val="top"/>
          </w:tcPr>
          <w:p>
            <w:r>
              <w:rPr>
                <w:position w:val="-222"/>
              </w:rPr>
              <w:drawing>
                <wp:inline distT="0" distB="0" distL="0" distR="0">
                  <wp:extent cx="2232000" cy="1454400"/>
                  <wp:effectExtent b="0" l="0" r="0" t="0"/>
                  <wp:docPr id="60295734" name="name852861b99a53658ec"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101661b99a53658e7" cstate="print"/>
                          <a:stretch>
                            <a:fillRect/>
                          </a:stretch>
                        </pic:blipFill>
                        <pic:spPr>
                          <a:xfrm>
                            <a:off x="0" y="0"/>
                            <a:ext cx="2232000" cy="14544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Cap protections must remain closed in their housing </w:t>
            </w:r>
            <w:hyperlink r:id="rId467761b99a5365fe2"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Cap protections must be accurately washed after use and placed back in their housing </w:t>
            </w:r>
            <w:hyperlink r:id="rId172161b99a53662c7"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432178" name="name370561b99a5376ed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7761b99a5376ed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579"/>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78575340" name="name930861b99a5386e76"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231961b99a5386e6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17655824" name="name184561b99a53964b1"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365661b99a53964a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59218193" name="name328561b99a53a6b55"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901361b99a53a6b4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Idle gear Housing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15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Left balance 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Right balance shaft</w:t>
                  </w:r>
                </w:p>
              </w:tc>
            </w:tr>
          </w:tbl>
          <w:p/>
          <w:p/>
          <w:p/>
          <w:p>
            <w:pPr>
              <w:widowControl w:val="on"/>
              <w:pBdr/>
              <w:spacing w:before="0" w:after="0" w:line="262" w:lineRule="auto"/>
              <w:ind w:left="0" w:right="0"/>
              <w:jc w:val="left"/>
              <w:textDirection w:val="lrTb"/>
              <w:textAlignment w:val="center"/>
            </w:pPr>
            <w:r>
              <w:rPr>
                <w:color w:val="00274C"/>
                <w:position w:val="3"/>
                <w:sz w:val="17"/>
                <w:szCs w:val="17"/>
                <w:u w:val="none"/>
                <w:vertAlign w:val="superscript"/>
                <w:vertAlign w:val="superscript"/>
              </w:rPr>
              <w:t xml:space="preserve">(1)</w:t>
            </w:r>
            <w:r>
              <w:rPr>
                <w:color w:val="00274C"/>
                <w:position w:val="-2"/>
                <w:sz w:val="20"/>
                <w:szCs w:val="20"/>
                <w:u w:val="none"/>
              </w:rPr>
              <w:t xml:space="preserve"> - optional</w:t>
            </w:r>
          </w:p>
        </w:tc>
        <w:tc>
          <w:tcPr>
            <w:tcMar>
              <w:top w:w="150" w:type="dxa"/>
              <w:left w:w="150" w:type="dxa"/>
              <w:bottom w:w="150" w:type="dxa"/>
              <w:right w:w="150" w:type="dxa"/>
            </w:tcMar>
            <w:textDirection w:val="lrTb"/>
            <w:vAlign w:val="top"/>
          </w:tcPr>
          <w:p>
            <w:r>
              <w:rPr>
                <w:position w:val="-368"/>
              </w:rPr>
              <w:drawing>
                <wp:inline distT="0" distB="0" distL="0" distR="0">
                  <wp:extent cx="2232000" cy="2361600"/>
                  <wp:effectExtent b="0" l="0" r="0" t="0"/>
                  <wp:docPr id="2867373" name="name548761b99a53c31f8" descr="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5.png"/>
                          <pic:cNvPicPr/>
                        </pic:nvPicPr>
                        <pic:blipFill>
                          <a:blip r:embed="rId518961b99a53c31f3" cstate="print"/>
                          <a:stretch>
                            <a:fillRect/>
                          </a:stretch>
                        </pic:blipFill>
                        <pic:spPr>
                          <a:xfrm>
                            <a:off x="0" y="0"/>
                            <a:ext cx="2232000" cy="2361600"/>
                          </a:xfrm>
                          <a:prstGeom prst="rect">
                            <a:avLst/>
                          </a:prstGeom>
                          <a:ln w="0">
                            <a:noFill/>
                          </a:ln>
                        </pic:spPr>
                      </pic:pic>
                    </a:graphicData>
                  </a:graphic>
                </wp:inline>
              </w:drawing>
            </w:r>
            <w:r>
              <w:rPr>
                <w:b/>
                <w:bCs/>
                <w:color w:val="00274C"/>
                <w:position w:val="0"/>
                <w:sz w:val="20"/>
                <w:szCs w:val="20"/>
                <w:u w:val="none"/>
              </w:rPr>
              <w:br/>
              <w:t xml:space="preserve">Fig 2.16</w:t>
            </w:r>
            <w:r>
              <w:rPr>
                <w:position w:val="-382"/>
              </w:rPr>
              <w:drawing>
                <wp:inline distT="0" distB="0" distL="0" distR="0">
                  <wp:extent cx="2232000" cy="2455200"/>
                  <wp:effectExtent b="0" l="0" r="0" t="0"/>
                  <wp:docPr id="96581961" name="name144961b99a53dbbd3" descr="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6.png"/>
                          <pic:cNvPicPr/>
                        </pic:nvPicPr>
                        <pic:blipFill>
                          <a:blip r:embed="rId798961b99a53dbbcc" cstate="print"/>
                          <a:stretch>
                            <a:fillRect/>
                          </a:stretch>
                        </pic:blipFill>
                        <pic:spPr>
                          <a:xfrm>
                            <a:off x="0" y="0"/>
                            <a:ext cx="2232000" cy="24552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652061b99a53dc679" w:history="1">
              <w:r>
                <w:rPr>
                  <w:rStyle w:val="DefaultParagraphFontPHPDOCX"/>
                  <w:color w:val="0000FF"/>
                  <w:position w:val="0"/>
                  <w:sz w:val="20"/>
                  <w:szCs w:val="20"/>
                  <w:u w:val="single" w:color=""/>
                </w:rPr>
                <w:t xml:space="preserve">https://www.youtube.com/embed/rtTjmWlZ1cc?rel=0&amp;showinfo=0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gears.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on the crankcase.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3749789" name="name794261b99a5400f36" descr="2.1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a.png"/>
                          <pic:cNvPicPr/>
                        </pic:nvPicPr>
                        <pic:blipFill>
                          <a:blip r:embed="rId492061b99a5400f2e" cstate="print"/>
                          <a:stretch>
                            <a:fillRect/>
                          </a:stretch>
                        </pic:blipFill>
                        <pic:spPr>
                          <a:xfrm>
                            <a:off x="0" y="0"/>
                            <a:ext cx="2232000" cy="1483200"/>
                          </a:xfrm>
                          <a:prstGeom prst="rect">
                            <a:avLst/>
                          </a:prstGeom>
                          <a:ln w="0">
                            <a:noFill/>
                          </a:ln>
                        </pic:spPr>
                      </pic:pic>
                    </a:graphicData>
                  </a:graphic>
                </wp:inline>
              </w:drawing>
            </w:r>
          </w:p>
          <w:p>
            <w:r>
              <w:rPr>
                <w:position w:val="-226"/>
              </w:rPr>
              <w:drawing>
                <wp:inline distT="0" distB="0" distL="0" distR="0">
                  <wp:extent cx="2232000" cy="1483200"/>
                  <wp:effectExtent b="0" l="0" r="0" t="0"/>
                  <wp:docPr id="54369558" name="name885861b99a5415e51" descr="2.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b.png"/>
                          <pic:cNvPicPr/>
                        </pic:nvPicPr>
                        <pic:blipFill>
                          <a:blip r:embed="rId474161b99a5415e4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Direction w:val="lrTb"/>
              <w:textAlignment w:val="center"/>
            </w:pPr>
            <w:r>
              <w:rPr>
                <w:position w:val="-290"/>
              </w:rPr>
              <w:drawing>
                <wp:inline distT="0" distB="0" distL="0" distR="0">
                  <wp:extent cx="5544000" cy="3686400"/>
                  <wp:effectExtent b="0" l="0" r="0" t="0"/>
                  <wp:docPr id="50132802" name="name935361b99a544b0fe" descr="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8.png"/>
                          <pic:cNvPicPr/>
                        </pic:nvPicPr>
                        <pic:blipFill>
                          <a:blip r:embed="rId610961b99a544b0f8" cstate="print"/>
                          <a:stretch>
                            <a:fillRect/>
                          </a:stretch>
                        </pic:blipFill>
                        <pic:spPr>
                          <a:xfrm>
                            <a:off x="0" y="0"/>
                            <a:ext cx="5544000" cy="3686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2.24</w:t>
            </w:r>
            <w:r>
              <w:rPr>
                <w:color w:val="00274C"/>
                <w:position w:val="-2"/>
                <w:sz w:val="20"/>
                <w:szCs w:val="20"/>
                <w:u w:val="none"/>
              </w:rPr>
              <w:t xml:space="preserve"> </w:t>
            </w:r>
            <w:r>
              <w:rPr>
                <w:b/>
                <w:bCs/>
                <w:i/>
                <w:iCs/>
                <w:color w:val="00274C"/>
                <w:position w:val="-2"/>
                <w:sz w:val="20"/>
                <w:szCs w:val="20"/>
                <w:u w:val="none"/>
              </w:rPr>
              <w:t xml:space="preserve">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Mar>
              <w:top w:w="150" w:type="dxa"/>
              <w:left w:w="150" w:type="dxa"/>
              <w:bottom w:w="150" w:type="dxa"/>
              <w:right w:w="150" w:type="dxa"/>
            </w:tcMar>
            <w:textDirection w:val="lrTb"/>
            <w:vAlign w:val="top"/>
          </w:tcPr>
          <w:p>
            <w:r>
              <w:rPr>
                <w:position w:val="-718"/>
              </w:rPr>
              <w:drawing>
                <wp:inline distT="0" distB="0" distL="0" distR="0">
                  <wp:extent cx="3240000" cy="4543200"/>
                  <wp:effectExtent b="0" l="0" r="0" t="0"/>
                  <wp:docPr id="80409562" name="name767161b99a5473508" descr="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png"/>
                          <pic:cNvPicPr/>
                        </pic:nvPicPr>
                        <pic:blipFill>
                          <a:blip r:embed="rId907161b99a54734fc" cstate="print"/>
                          <a:stretch>
                            <a:fillRect/>
                          </a:stretch>
                        </pic:blipFill>
                        <pic:spPr>
                          <a:xfrm>
                            <a:off x="0" y="0"/>
                            <a:ext cx="3240000" cy="4543200"/>
                          </a:xfrm>
                          <a:prstGeom prst="rect">
                            <a:avLst/>
                          </a:prstGeom>
                          <a:ln w="0">
                            <a:noFill/>
                          </a:ln>
                        </pic:spPr>
                      </pic:pic>
                    </a:graphicData>
                  </a:graphic>
                </wp:inline>
              </w:drawing>
            </w:r>
            <w:r>
              <w:rPr>
                <w:b/>
                <w:bCs/>
                <w:color w:val="00274C"/>
                <w:position w:val="0"/>
                <w:sz w:val="20"/>
                <w:szCs w:val="20"/>
                <w:u w:val="none"/>
              </w:rPr>
              <w:br/>
              <w:t xml:space="preserve">Fig 2.20</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2.11.1 Cooling circuit diagram</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 cap from crankcase</w:t>
                  </w:r>
                </w:p>
              </w:tc>
            </w:tr>
          </w:tbl>
          <w:p/>
        </w:tc>
        <w:tc>
          <w:tcPr>
            <w:tcMar>
              <w:top w:w="150" w:type="dxa"/>
              <w:left w:w="150" w:type="dxa"/>
              <w:bottom w:w="150" w:type="dxa"/>
              <w:right w:w="150" w:type="dxa"/>
            </w:tcMar>
            <w:textDirection w:val="lrTb"/>
            <w:vAlign w:val="top"/>
          </w:tcPr>
          <w:p>
            <w:r>
              <w:rPr>
                <w:position w:val="-476"/>
              </w:rPr>
              <w:drawing>
                <wp:inline distT="0" distB="0" distL="0" distR="0">
                  <wp:extent cx="2880000" cy="3031200"/>
                  <wp:effectExtent b="0" l="0" r="0" t="0"/>
                  <wp:docPr id="8547612" name="name383961b99a54938be" descr="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ng"/>
                          <pic:cNvPicPr/>
                        </pic:nvPicPr>
                        <pic:blipFill>
                          <a:blip r:embed="rId515261b99a54938b6" cstate="print"/>
                          <a:stretch>
                            <a:fillRect/>
                          </a:stretch>
                        </pic:blipFill>
                        <pic:spPr>
                          <a:xfrm>
                            <a:off x="0" y="0"/>
                            <a:ext cx="2880000" cy="3031200"/>
                          </a:xfrm>
                          <a:prstGeom prst="rect">
                            <a:avLst/>
                          </a:prstGeom>
                          <a:ln w="0">
                            <a:noFill/>
                          </a:ln>
                        </pic:spPr>
                      </pic:pic>
                    </a:graphicData>
                  </a:graphic>
                </wp:inline>
              </w:drawing>
            </w:r>
            <w:r>
              <w:rPr>
                <w:b/>
                <w:bCs/>
                <w:color w:val="00274C"/>
                <w:position w:val="0"/>
                <w:sz w:val="20"/>
                <w:szCs w:val="20"/>
                <w:u w:val="none"/>
              </w:rPr>
              <w:br/>
              <w:t xml:space="preserve">Fig 2.21</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300"/>
              </w:rPr>
              <w:drawing>
                <wp:inline distT="0" distB="0" distL="0" distR="0">
                  <wp:extent cx="5544000" cy="3808800"/>
                  <wp:effectExtent b="0" l="0" r="0" t="0"/>
                  <wp:docPr id="25568997" name="name960461b99a54bf137" descr="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png"/>
                          <pic:cNvPicPr/>
                        </pic:nvPicPr>
                        <pic:blipFill>
                          <a:blip r:embed="rId330261b99a54bf130" cstate="print"/>
                          <a:stretch>
                            <a:fillRect/>
                          </a:stretch>
                        </pic:blipFill>
                        <pic:spPr>
                          <a:xfrm>
                            <a:off x="0" y="0"/>
                            <a:ext cx="5544000" cy="3808800"/>
                          </a:xfrm>
                          <a:prstGeom prst="rect">
                            <a:avLst/>
                          </a:prstGeom>
                          <a:ln w="0">
                            <a:noFill/>
                          </a:ln>
                        </pic:spPr>
                      </pic:pic>
                    </a:graphicData>
                  </a:graphic>
                </wp:inline>
              </w:drawing>
            </w:r>
            <w:r>
              <w:rPr>
                <w:b/>
                <w:bCs/>
                <w:color w:val="00274C"/>
                <w:position w:val="-2"/>
                <w:sz w:val="20"/>
                <w:szCs w:val="20"/>
                <w:u w:val="none"/>
              </w:rPr>
              <w:br/>
              <w:t xml:space="preserve">Fig 2.22</w:t>
            </w:r>
            <w:r>
              <w:rPr>
                <w:color w:val="00274C"/>
                <w:position w:val="-2"/>
                <w:sz w:val="20"/>
                <w:szCs w:val="20"/>
                <w:u w:val="none"/>
              </w:rPr>
              <w:t xml:space="preserve">  </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bl>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80424116" name="name555861b99a54db33e" descr="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png"/>
                          <pic:cNvPicPr/>
                        </pic:nvPicPr>
                        <pic:blipFill>
                          <a:blip r:embed="rId257861b99a54db33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2.11.3 Thermostatic valve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+83 °C (0/-3 °C).</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40478914" name="name761361b99a54f3612"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435461b99a54f360a"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2.11.4 EGR gas circuit cooling (EGR Cooler)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Device that cools exhaust gas</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p/>
          <w:p/>
          <w:p/>
          <w:p/>
          <w:p>
            <w:pPr>
              <w:widowControl w:val="on"/>
              <w:pBdr/>
              <w:spacing w:before="0" w:after="0" w:line="240" w:lineRule="auto"/>
              <w:ind w:left="0" w:right="0"/>
              <w:jc w:val="left"/>
            </w:pPr>
            <w:r>
              <w:rPr>
                <w:b/>
                <w:bCs/>
                <w:color w:val="00274C"/>
                <w:position w:val="-2"/>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COLOR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bookmarkStart w:id="62438366" w:name="result_box"/>
                <w:bookmarkEnd w:id="62438366"/>
                <w:p>
                  <w:pPr>
                    <w:widowControl w:val="on"/>
                    <w:pBdr/>
                    <w:spacing w:before="0" w:after="0" w:line="240" w:lineRule="auto"/>
                    <w:ind w:left="0" w:right="0"/>
                    <w:jc w:val="center"/>
                  </w:pPr>
                  <w:r>
                    <w:rPr>
                      <w:color w:val="00274C"/>
                      <w:position w:val="-2"/>
                      <w:sz w:val="20"/>
                      <w:szCs w:val="20"/>
                      <w:u w:val="none"/>
                      <w:shd w:val="clear" w:color="auto" w:fill="E1E2E0"/>
                    </w:rPr>
                    <w:t xml:space="preserve">RED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bookmarkStart w:id="76529314" w:name="result_box"/>
                <w:bookmarkEnd w:id="76529314"/>
                <w:p>
                  <w:pPr>
                    <w:widowControl w:val="on"/>
                    <w:pBdr/>
                    <w:spacing w:before="0" w:after="0" w:line="240" w:lineRule="auto"/>
                    <w:ind w:left="0" w:right="0"/>
                    <w:jc w:val="center"/>
                  </w:pPr>
                  <w:r>
                    <w:rPr>
                      <w:color w:val="00274C"/>
                      <w:position w:val="-2"/>
                      <w:sz w:val="20"/>
                      <w:szCs w:val="20"/>
                      <w:u w:val="none"/>
                      <w:shd w:val="clear" w:color="auto" w:fill="E1E2E0"/>
                    </w:rPr>
                    <w:t xml:space="preserve">ORANGE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 cap from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bookmarkStart w:id="61890539" w:name="result_box"/>
                <w:bookmarkEnd w:id="61890539"/>
                <w:p>
                  <w:pPr>
                    <w:widowControl w:val="on"/>
                    <w:pBdr/>
                    <w:spacing w:before="0" w:after="0" w:line="240" w:lineRule="auto"/>
                    <w:ind w:left="0" w:right="0"/>
                    <w:jc w:val="center"/>
                  </w:pPr>
                  <w:r>
                    <w:rPr>
                      <w:color w:val="00274C"/>
                      <w:position w:val="-2"/>
                      <w:sz w:val="20"/>
                      <w:szCs w:val="20"/>
                      <w:u w:val="none"/>
                      <w:shd w:val="clear" w:color="auto" w:fill="E1E2E0"/>
                    </w:rPr>
                    <w:t xml:space="preserve">BLUE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55838258" name="name306461b99a551a01b" descr="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png"/>
                          <pic:cNvPicPr/>
                        </pic:nvPicPr>
                        <pic:blipFill>
                          <a:blip r:embed="rId668861b99a551a01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2.25</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60227046" name="name547161b99a5532405" descr="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png"/>
                          <pic:cNvPicPr/>
                        </pic:nvPicPr>
                        <pic:blipFill>
                          <a:blip r:embed="rId751561b99a55323f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2.25a</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526978" name="name456261b99a5542db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3261b99a5542da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579"/>
              </w:numPr>
              <w:spacing w:before="0" w:after="0" w:line="262" w:lineRule="auto"/>
              <w:jc w:val="left"/>
              <w:rPr>
                <w:color w:val="00274C"/>
                <w:sz w:val="20"/>
                <w:szCs w:val="20"/>
              </w:rPr>
            </w:pPr>
            <w:r>
              <w:rPr>
                <w:color w:val="00274C"/>
                <w:position w:val="-2"/>
                <w:sz w:val="20"/>
                <w:szCs w:val="20"/>
                <w:u w:val="none"/>
              </w:rPr>
              <w:t xml:space="preserve">See </w:t>
            </w:r>
            <w:hyperlink r:id="rId270861b99a5543158"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Mar>
              <w:top w:w="150" w:type="dxa"/>
              <w:left w:w="150" w:type="dxa"/>
              <w:bottom w:w="150" w:type="dxa"/>
              <w:right w:w="150" w:type="dxa"/>
            </w:tcMar>
            <w:textDirection w:val="lrTb"/>
            <w:vAlign w:val="top"/>
          </w:tcPr>
          <w:p>
            <w:r>
              <w:rPr>
                <w:position w:val="-360"/>
              </w:rPr>
              <w:drawing>
                <wp:inline distT="0" distB="0" distL="0" distR="0">
                  <wp:extent cx="2232000" cy="2311200"/>
                  <wp:effectExtent b="0" l="0" r="0" t="0"/>
                  <wp:docPr id="4956754" name="name993961b99a5559e04" descr="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jpg"/>
                          <pic:cNvPicPr/>
                        </pic:nvPicPr>
                        <pic:blipFill>
                          <a:blip r:embed="rId106161b99a5559dff" cstate="print"/>
                          <a:stretch>
                            <a:fillRect/>
                          </a:stretch>
                        </pic:blipFill>
                        <pic:spPr>
                          <a:xfrm>
                            <a:off x="0" y="0"/>
                            <a:ext cx="2232000" cy="2311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2.26</w:t>
            </w:r>
          </w:p>
        </w:tc>
      </w:tr>
      <w:tr>
        <w:trPr>
          <w:trHeight w:val="0" w:hRule="atLeast"/>
        </w:trPr>
        <w:tc>
          <w:tcPr>
            <w:gridSpan w:val="4"/>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 Intake and exhaust circuit diagram with EGR</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Pr>
              <w:widowControl w:val="on"/>
              <w:pBdr/>
              <w:spacing w:before="0" w:after="0" w:line="262" w:lineRule="auto"/>
              <w:ind w:left="0" w:right="0"/>
              <w:jc w:val="left"/>
              <w:textDirection w:val="lrTb"/>
              <w:textAlignment w:val="center"/>
            </w:pPr>
            <w:r>
              <w:rPr>
                <w:position w:val="-268"/>
              </w:rPr>
              <w:drawing>
                <wp:inline distT="0" distB="0" distL="0" distR="0">
                  <wp:extent cx="5544000" cy="3405600"/>
                  <wp:effectExtent b="0" l="0" r="0" t="0"/>
                  <wp:docPr id="95556913" name="name840361b99a557d607" descr="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jpg"/>
                          <pic:cNvPicPr/>
                        </pic:nvPicPr>
                        <pic:blipFill>
                          <a:blip r:embed="rId102061b99a557d601" cstate="print"/>
                          <a:stretch>
                            <a:fillRect/>
                          </a:stretch>
                        </pic:blipFill>
                        <pic:spPr>
                          <a:xfrm>
                            <a:off x="0" y="0"/>
                            <a:ext cx="5544000" cy="34056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2.27a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r>
              <w:rPr>
                <w:position w:val="-298"/>
              </w:rPr>
              <w:drawing>
                <wp:inline distT="0" distB="0" distL="0" distR="0">
                  <wp:extent cx="5544000" cy="3780000"/>
                  <wp:effectExtent b="0" l="0" r="0" t="0"/>
                  <wp:docPr id="91365427" name="name547361b99a559bc0e" descr="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9.jpg"/>
                          <pic:cNvPicPr/>
                        </pic:nvPicPr>
                        <pic:blipFill>
                          <a:blip r:embed="rId318461b99a559bc09" cstate="print"/>
                          <a:stretch>
                            <a:fillRect/>
                          </a:stretch>
                        </pic:blipFill>
                        <pic:spPr>
                          <a:xfrm>
                            <a:off x="0" y="0"/>
                            <a:ext cx="5544000" cy="3780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2.27b</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014764" name="name709761b99a55ad85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0061b99a55ad84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5579"/>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579"/>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15579"/>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2.31a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catalyst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 ATS Device</w:t>
            </w:r>
            <w:r>
              <w:rPr>
                <w:color w:val="00274C"/>
                <w:position w:val="-2"/>
                <w:sz w:val="20"/>
                <w:szCs w:val="20"/>
                <w:u w:val="none"/>
              </w:rPr>
              <w:t xml:space="preserve"> </w:t>
            </w:r>
            <w:r>
              <w:rPr>
                <w:b/>
                <w:bCs/>
                <w:color w:val="00274C"/>
                <w:position w:val="-2"/>
                <w:sz w:val="20"/>
                <w:szCs w:val="20"/>
                <w:u w:val="none"/>
              </w:rPr>
              <w:t xml:space="preserve">(optional)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2.12.3.1 DOC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catalyst is a device to filter exhaust gas by means of its oxidation.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DOC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575500" name="name312561b99a55c250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7861b99a55c250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579"/>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DOC must be connected via a flexible exhaust tube ( </w:t>
            </w:r>
            <w:r>
              <w:rPr>
                <w:b/>
                <w:bCs/>
                <w:color w:val="00274C"/>
                <w:position w:val="-2"/>
                <w:sz w:val="20"/>
                <w:szCs w:val="20"/>
                <w:u w:val="none"/>
              </w:rPr>
              <w:t xml:space="preserve">POS. 14 - Tab. 2.31b</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Mar>
              <w:top w:w="150" w:type="dxa"/>
              <w:left w:w="150" w:type="dxa"/>
              <w:bottom w:w="150" w:type="dxa"/>
              <w:right w:w="150" w:type="dxa"/>
            </w:tcMar>
            <w:textDirection w:val="lrTb"/>
            <w:vAlign w:val="top"/>
          </w:tcPr>
          <w:p>
            <w:r>
              <w:rPr>
                <w:position w:val="-174"/>
              </w:rPr>
              <w:drawing>
                <wp:inline distT="0" distB="0" distL="0" distR="0">
                  <wp:extent cx="2232000" cy="1159200"/>
                  <wp:effectExtent b="0" l="0" r="0" t="0"/>
                  <wp:docPr id="2869877" name="name396561b99a55d9372" descr="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jpg"/>
                          <pic:cNvPicPr/>
                        </pic:nvPicPr>
                        <pic:blipFill>
                          <a:blip r:embed="rId323561b99a55d936d" cstate="print"/>
                          <a:stretch>
                            <a:fillRect/>
                          </a:stretch>
                        </pic:blipFill>
                        <pic:spPr>
                          <a:xfrm>
                            <a:off x="0" y="0"/>
                            <a:ext cx="2232000" cy="1159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2.28a</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2.12.3.1.1</w:t>
            </w:r>
            <w:r>
              <w:rPr>
                <w:color w:val="00274C"/>
                <w:position w:val="-2"/>
                <w:sz w:val="20"/>
                <w:szCs w:val="20"/>
                <w:u w:val="none"/>
              </w:rPr>
              <w:t xml:space="preserve"> </w:t>
            </w:r>
            <w:r>
              <w:rPr>
                <w:b/>
                <w:bCs/>
                <w:color w:val="00274C"/>
                <w:position w:val="-2"/>
                <w:sz w:val="20"/>
                <w:szCs w:val="20"/>
                <w:u w:val="none"/>
              </w:rPr>
              <w:t xml:space="preserve">DOC exhaust gas path and transformation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following data are indicative and may vary based on the engine use conditions.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310"/>
              </w:rPr>
              <w:drawing>
                <wp:inline distT="0" distB="0" distL="0" distR="0">
                  <wp:extent cx="5551200" cy="3924000"/>
                  <wp:effectExtent b="0" l="0" r="0" t="0"/>
                  <wp:docPr id="63772547" name="name774261b99a55ee3d4" descr="CAP_2_ATS_DOC_Section_R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OC_Section_R01-01.png"/>
                          <pic:cNvPicPr/>
                        </pic:nvPicPr>
                        <pic:blipFill>
                          <a:blip r:embed="rId256161b99a55ee3cb"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2.28b</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 Element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Unburnt hydrocarbons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monoxide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 </w:t>
                  </w:r>
                  <w:r>
                    <w:rPr>
                      <w:color w:val="00274C"/>
                      <w:position w:val="-3"/>
                      <w:sz w:val="17"/>
                      <w:szCs w:val="17"/>
                      <w:u w:val="none"/>
                      <w:shd w:val="clear" w:color="auto" w:fill="E1E2E0"/>
                      <w:vertAlign w:val="subscript"/>
                      <w:vertAlign w:val="sub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dioxide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 </w:t>
                  </w:r>
                  <w:r>
                    <w:rPr>
                      <w:color w:val="00274C"/>
                      <w:position w:val="-3"/>
                      <w:sz w:val="17"/>
                      <w:szCs w:val="17"/>
                      <w:u w:val="none"/>
                      <w:shd w:val="clear" w:color="auto" w:fill="E1E2E0"/>
                      <w:vertAlign w:val="subscript"/>
                      <w:vertAlign w:val="subscript"/>
                    </w:rPr>
                    <w:t xml:space="preserve">2</w:t>
                  </w:r>
                  <w:r>
                    <w:rPr>
                      <w:color w:val="00274C"/>
                      <w:position w:val="-2"/>
                      <w:sz w:val="20"/>
                      <w:szCs w:val="20"/>
                      <w:u w:val="none"/>
                      <w:shd w:val="clear" w:color="auto" w:fill="E1E2E0"/>
                    </w:rPr>
                    <w:t xml:space="preserve"> 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2.12.3.2 DOC+DPF</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310"/>
              </w:rPr>
              <w:drawing>
                <wp:inline distT="0" distB="0" distL="0" distR="0">
                  <wp:extent cx="5551200" cy="3924000"/>
                  <wp:effectExtent b="0" l="0" r="0" t="0"/>
                  <wp:docPr id="99692541" name="name180961b99a561439e" descr="CAP_1_AT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01.png"/>
                          <pic:cNvPicPr/>
                        </pic:nvPicPr>
                        <pic:blipFill>
                          <a:blip r:embed="rId643361b99a5614395"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position w:val="-89"/>
              </w:rPr>
              <w:drawing>
                <wp:inline distT="0" distB="0" distL="0" distR="0">
                  <wp:extent cx="1785600" cy="1188000"/>
                  <wp:effectExtent b="0" l="0" r="0" t="0"/>
                  <wp:docPr id="19995220" name="name708461b99a562e9c8" descr="CAP_2_ATS_Air_inlet_outlet_EG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_EGTS.png"/>
                          <pic:cNvPicPr/>
                        </pic:nvPicPr>
                        <pic:blipFill>
                          <a:blip r:embed="rId393461b99a562e9c1" cstate="print"/>
                          <a:stretch>
                            <a:fillRect/>
                          </a:stretch>
                        </pic:blipFill>
                        <pic:spPr>
                          <a:xfrm>
                            <a:off x="0" y="0"/>
                            <a:ext cx="1785600" cy="1188000"/>
                          </a:xfrm>
                          <a:prstGeom prst="rect">
                            <a:avLst/>
                          </a:prstGeom>
                          <a:ln w="0">
                            <a:noFill/>
                          </a:ln>
                        </pic:spPr>
                      </pic:pic>
                    </a:graphicData>
                  </a:graphic>
                </wp:inline>
              </w:drawing>
            </w:r>
            <w:r>
              <w:rPr>
                <w:color w:val="00274C"/>
                <w:position w:val="-2"/>
                <w:sz w:val="20"/>
                <w:szCs w:val="20"/>
                <w:u w:val="none"/>
              </w:rPr>
              <w:t xml:space="preserve"> </w:t>
            </w:r>
            <w:r>
              <w:rPr>
                <w:position w:val="-89"/>
              </w:rPr>
              <w:drawing>
                <wp:inline distT="0" distB="0" distL="0" distR="0">
                  <wp:extent cx="1792800" cy="1188000"/>
                  <wp:effectExtent b="0" l="0" r="0" t="0"/>
                  <wp:docPr id="78505314" name="name266561b99a564159e" descr="CAP_2_ATS_Air_inlet_outlet_Delt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_Delta-P.png"/>
                          <pic:cNvPicPr/>
                        </pic:nvPicPr>
                        <pic:blipFill>
                          <a:blip r:embed="rId243761b99a5641598" cstate="print"/>
                          <a:stretch>
                            <a:fillRect/>
                          </a:stretch>
                        </pic:blipFill>
                        <pic:spPr>
                          <a:xfrm>
                            <a:off x="0" y="0"/>
                            <a:ext cx="1792800" cy="1188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2.30a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2.12.3.2.1</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2.31g</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31g</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55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34260990" name="name695161b99a5655709"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69761b99a56556fe"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55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55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55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55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1019251" name="name330061b99a56661ca"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74561b99a56661c4"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55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55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55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55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6"/>
                    </w:rPr>
                    <w:drawing>
                      <wp:inline distT="0" distB="0" distL="0" distR="0">
                        <wp:extent cx="1065600" cy="532800"/>
                        <wp:effectExtent b="0" l="0" r="0" t="0"/>
                        <wp:docPr id="15679794" name="name839861b99a567b91e"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386361b99a567b918"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Service Regeneration Required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773533" name="name587261b99a5691d5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34361b99a5691d5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579"/>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15579"/>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15579"/>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15579"/>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15579"/>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15579"/>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15579"/>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15579"/>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15579"/>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15579"/>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15579"/>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2.12.3.2.2 DOC+DPF exhaust gas path and transformation</w:t>
            </w:r>
            <w:r>
              <w:rPr>
                <w:color w:val="00274C"/>
                <w:position w:val="-2"/>
                <w:sz w:val="20"/>
                <w:szCs w:val="20"/>
                <w:u w:val="none"/>
              </w:rPr>
              <w:t xml:space="preserve"> </w:t>
            </w:r>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The following data are indicative and may vary based on the engine use conditions. </w:t>
            </w:r>
          </w:p>
          <w:p/>
          <w:p/>
          <w:p/>
          <w:p/>
          <w:p>
            <w:pPr>
              <w:widowControl w:val="on"/>
              <w:pBdr/>
              <w:spacing w:before="0" w:after="0" w:line="262" w:lineRule="auto"/>
              <w:ind w:left="0" w:right="0"/>
              <w:jc w:val="left"/>
              <w:textDirection w:val="lrTb"/>
              <w:textAlignment w:val="center"/>
            </w:pPr>
            <w:r>
              <w:rPr>
                <w:position w:val="-310"/>
              </w:rPr>
              <w:drawing>
                <wp:inline distT="0" distB="0" distL="0" distR="0">
                  <wp:extent cx="5551200" cy="3924000"/>
                  <wp:effectExtent b="0" l="0" r="0" t="0"/>
                  <wp:docPr id="1311431" name="name663661b99a56a9507" descr="CAP_2_ATS_DPF_Section-R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Section-R01-01.png"/>
                          <pic:cNvPicPr/>
                        </pic:nvPicPr>
                        <pic:blipFill>
                          <a:blip r:embed="rId779161b99a56a94ff"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Fig 2.30b</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31h</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 Element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filter (particulate accumulation)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Unburnt hydrocarbons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monoxide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 </w:t>
                  </w:r>
                  <w:r>
                    <w:rPr>
                      <w:color w:val="00274C"/>
                      <w:position w:val="-3"/>
                      <w:sz w:val="17"/>
                      <w:szCs w:val="17"/>
                      <w:u w:val="none"/>
                      <w:shd w:val="clear" w:color="auto" w:fill="E1E2E0"/>
                      <w:vertAlign w:val="subscript"/>
                      <w:vertAlign w:val="sub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dioxide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 </w:t>
                  </w:r>
                  <w:r>
                    <w:rPr>
                      <w:color w:val="00274C"/>
                      <w:position w:val="-3"/>
                      <w:sz w:val="17"/>
                      <w:szCs w:val="17"/>
                      <w:u w:val="none"/>
                      <w:shd w:val="clear" w:color="auto" w:fill="E1E2E0"/>
                      <w:vertAlign w:val="subscript"/>
                      <w:vertAlign w:val="sub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Nitrogen dioxide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Nitrogen oxide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 </w:t>
                  </w:r>
                  <w:r>
                    <w:rPr>
                      <w:color w:val="00274C"/>
                      <w:position w:val="-3"/>
                      <w:sz w:val="17"/>
                      <w:szCs w:val="17"/>
                      <w:u w:val="none"/>
                      <w:shd w:val="clear" w:color="auto" w:fill="E1E2E0"/>
                      <w:vertAlign w:val="subscript"/>
                      <w:vertAlign w:val="subscript"/>
                    </w:rPr>
                    <w:t xml:space="preserve">2</w:t>
                  </w:r>
                  <w:r>
                    <w:rPr>
                      <w:color w:val="00274C"/>
                      <w:position w:val="-2"/>
                      <w:sz w:val="20"/>
                      <w:szCs w:val="20"/>
                      <w:u w:val="none"/>
                      <w:shd w:val="clear" w:color="auto" w:fill="E1E2E0"/>
                    </w:rPr>
                    <w:t xml:space="preserve"> 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2.12.3.2.3</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
          <w:p>
            <w:pPr>
              <w:widowControl w:val="on"/>
              <w:pBdr/>
              <w:spacing w:before="0" w:after="0" w:line="262" w:lineRule="auto"/>
              <w:ind w:left="0" w:right="0"/>
              <w:jc w:val="left"/>
              <w:textDirection w:val="lrTb"/>
              <w:textAlignment w:val="center"/>
            </w:pPr>
            <w:r>
              <w:rPr>
                <w:position w:val="-310"/>
              </w:rPr>
              <w:drawing>
                <wp:inline distT="0" distB="0" distL="0" distR="0">
                  <wp:extent cx="5551200" cy="3924000"/>
                  <wp:effectExtent b="0" l="0" r="0" t="0"/>
                  <wp:docPr id="63393409" name="name128861b99a56ca3bb" descr="CAP_2_ATS_Air_inlet_outlet-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01.png"/>
                          <pic:cNvPicPr/>
                        </pic:nvPicPr>
                        <pic:blipFill>
                          <a:blip r:embed="rId838061b99a56ca3b7"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2.30c</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b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elimination (DPF)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w:t>
            </w:r>
            <w:r>
              <w:rPr>
                <w:color w:val="00274C"/>
                <w:position w:val="-2"/>
                <w:sz w:val="20"/>
                <w:szCs w:val="20"/>
                <w:u w:val="none"/>
              </w:rPr>
              <w:t xml:space="preserve"> </w:t>
            </w:r>
            <w:r>
              <w:rPr>
                <w:b/>
                <w:bCs/>
                <w:color w:val="00274C"/>
                <w:position w:val="-2"/>
                <w:sz w:val="20"/>
                <w:szCs w:val="20"/>
                <w:u w:val="none"/>
              </w:rPr>
              <w:t xml:space="preserve">Air filter</w:t>
            </w:r>
            <w:r>
              <w:rPr>
                <w:color w:val="00274C"/>
                <w:position w:val="-2"/>
                <w:sz w:val="20"/>
                <w:szCs w:val="20"/>
                <w:u w:val="none"/>
              </w:rPr>
              <w:t xml:space="preserve"> </w:t>
            </w:r>
            <w:r>
              <w:rPr>
                <w:b/>
                <w:bCs/>
                <w:color w:val="00274C"/>
                <w:position w:val="-2"/>
                <w:sz w:val="20"/>
                <w:szCs w:val="20"/>
                <w:u w:val="none"/>
              </w:rPr>
              <w:t xml:space="preserve">(optional)</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774541" name="name330361b99a56da24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6961b99a56da23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579"/>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15579"/>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15579"/>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Direction w:val="lrTb"/>
              <w:textAlignment w:val="center"/>
            </w:pPr>
            <w:r>
              <w:rPr>
                <w:position w:val="-85"/>
              </w:rPr>
              <w:drawing>
                <wp:inline distT="0" distB="0" distL="0" distR="0">
                  <wp:extent cx="3528000" cy="1137600"/>
                  <wp:effectExtent b="0" l="0" r="0" t="0"/>
                  <wp:docPr id="57026215" name="name323661b99a570133a"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139661b99a5701332"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2.13.1ECU (and DCU for SCR versions only) input and output signals diagram</w:t>
            </w:r>
          </w:p>
          <w:p/>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SENSORS/SWITCH (INPUT)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revolutions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 (SCV)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EGR-T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w:t>
                  </w:r>
                  <w:r>
                    <w:rPr>
                      <w:color w:val="00274C"/>
                      <w:position w:val="-2"/>
                      <w:sz w:val="20"/>
                      <w:szCs w:val="20"/>
                      <w:u w:val="none"/>
                      <w:shd w:val="clear" w:color="auto" w:fill="E1E2E0"/>
                    </w:rPr>
                    <w:br/>
                    <w:t xml:space="preserve">(double track)</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w:t>
                  </w:r>
                </w:p>
              </w:tc>
              <w:tc>
                <w:tcPr>
                  <w:gridSpan w:val="1"/>
                  <w:vMerge w:val="continue"/>
                  <w:tcBorders>
                    <w:top w:val="single" w:color="FFFFFF" w:sz="5"/>
                    <w:left w:val="single" w:color="FFFFFF" w:sz="5"/>
                    <w:bottom w:val="single" w:color="FFFFFF" w:sz="5"/>
                    <w:right w:val="single" w:color="FFFFFF" w:sz="5"/>
                  </w:tcBorders>
                </w:tcP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MAF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607065" name="name824061b99a571a0d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3861b99a571a0d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579"/>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2.13.2.1</w:t>
            </w:r>
            <w:r>
              <w:rPr>
                <w:b/>
                <w:bCs/>
                <w:color w:val="00274C"/>
                <w:position w:val="0"/>
                <w:sz w:val="20"/>
                <w:szCs w:val="20"/>
                <w:u w:val="none"/>
              </w:rPr>
              <w:t xml:space="preserve"> Installation rules</w:t>
            </w:r>
          </w:p>
          <w:p>
            <w:pPr>
              <w:numPr>
                <w:ilvl w:val="0"/>
                <w:numId w:val="15579"/>
              </w:numPr>
              <w:spacing w:before="0" w:after="0" w:line="262" w:lineRule="auto"/>
              <w:jc w:val="left"/>
              <w:rPr>
                <w:color w:val="00274C"/>
                <w:sz w:val="20"/>
                <w:szCs w:val="20"/>
              </w:rPr>
            </w:pPr>
            <w:r>
              <w:rPr>
                <w:color w:val="00274C"/>
                <w:position w:val="0"/>
                <w:sz w:val="20"/>
                <w:szCs w:val="20"/>
                <w:u w:val="none"/>
              </w:rPr>
              <w:t xml:space="preserve">Protection degree: 1P 6K/9K.</w:t>
            </w:r>
          </w:p>
          <w:p>
            <w:pPr>
              <w:numPr>
                <w:ilvl w:val="0"/>
                <w:numId w:val="15579"/>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15579"/>
              </w:numPr>
              <w:spacing w:before="0" w:after="0" w:line="262" w:lineRule="auto"/>
              <w:jc w:val="left"/>
              <w:rPr>
                <w:color w:val="00274C"/>
                <w:sz w:val="20"/>
                <w:szCs w:val="20"/>
              </w:rPr>
            </w:pPr>
            <w:r>
              <w:rPr>
                <w:color w:val="00274C"/>
                <w:position w:val="0"/>
                <w:sz w:val="20"/>
                <w:szCs w:val="20"/>
                <w:u w:val="none"/>
              </w:rPr>
              <w:t xml:space="preserve">Storage temperature: -40°C - +100°C.</w:t>
            </w:r>
          </w:p>
          <w:p>
            <w:pPr>
              <w:numPr>
                <w:ilvl w:val="0"/>
                <w:numId w:val="15579"/>
              </w:numPr>
              <w:spacing w:before="0" w:after="0" w:line="262" w:lineRule="auto"/>
              <w:jc w:val="left"/>
              <w:rPr>
                <w:color w:val="00274C"/>
                <w:sz w:val="20"/>
                <w:szCs w:val="20"/>
              </w:rPr>
            </w:pPr>
            <w:r>
              <w:rPr>
                <w:color w:val="00274C"/>
                <w:position w:val="0"/>
                <w:sz w:val="20"/>
                <w:szCs w:val="20"/>
                <w:u w:val="none"/>
              </w:rPr>
              <w:t xml:space="preserve">Do </w:t>
            </w:r>
            <w:r>
              <w:rPr>
                <w:b/>
                <w:bCs/>
                <w:color w:val="00274C"/>
                <w:position w:val="0"/>
                <w:sz w:val="20"/>
                <w:szCs w:val="20"/>
                <w:u w:val="none"/>
              </w:rPr>
              <w:t xml:space="preserve">NOT</w:t>
            </w:r>
            <w:r>
              <w:rPr>
                <w:color w:val="00274C"/>
                <w:position w:val="0"/>
                <w:sz w:val="20"/>
                <w:szCs w:val="20"/>
                <w:u w:val="none"/>
              </w:rPr>
              <w:t xml:space="preserve"> install the ECU on the engine. It should be mounted on the frame of the vehicle / plant in a position where it will be well cooled, mechanically protected, and free from vibration and ingress of moisture.</w:t>
            </w:r>
          </w:p>
          <w:p>
            <w:pPr>
              <w:numPr>
                <w:ilvl w:val="0"/>
                <w:numId w:val="15579"/>
              </w:numPr>
              <w:spacing w:before="0" w:after="0" w:line="262" w:lineRule="auto"/>
              <w:jc w:val="left"/>
              <w:rPr>
                <w:color w:val="00274C"/>
                <w:sz w:val="20"/>
                <w:szCs w:val="20"/>
              </w:rPr>
            </w:pPr>
            <w:r>
              <w:rPr>
                <w:color w:val="00274C"/>
                <w:position w:val="0"/>
                <w:sz w:val="20"/>
                <w:szCs w:val="20"/>
                <w:u w:val="none"/>
              </w:rPr>
              <w:t xml:space="preserve">It is crucial that the ECU is earthed. Electrical connection may be as follows: by means of four fixing points </w:t>
            </w:r>
            <w:r>
              <w:rPr>
                <w:b/>
                <w:bCs/>
                <w:color w:val="00274C"/>
                <w:position w:val="0"/>
                <w:sz w:val="20"/>
                <w:szCs w:val="20"/>
                <w:u w:val="none"/>
              </w:rPr>
              <w:t xml:space="preserve">D</w:t>
            </w:r>
            <w:r>
              <w:rPr>
                <w:color w:val="00274C"/>
                <w:position w:val="0"/>
                <w:sz w:val="20"/>
                <w:szCs w:val="20"/>
                <w:u w:val="none"/>
              </w:rPr>
              <w:t xml:space="preserve"> of the ECU to the vehicle brace, thus ensuring good connection (avoid painted or insulated parts).</w:t>
            </w:r>
          </w:p>
          <w:p>
            <w:pPr>
              <w:numPr>
                <w:ilvl w:val="0"/>
                <w:numId w:val="15579"/>
              </w:numPr>
              <w:spacing w:before="0" w:after="0" w:line="262" w:lineRule="auto"/>
              <w:jc w:val="left"/>
              <w:rPr>
                <w:color w:val="00274C"/>
                <w:sz w:val="20"/>
                <w:szCs w:val="20"/>
              </w:rPr>
            </w:pPr>
            <w:r>
              <w:rPr>
                <w:color w:val="00274C"/>
                <w:position w:val="0"/>
                <w:sz w:val="20"/>
                <w:szCs w:val="20"/>
                <w:u w:val="none"/>
              </w:rPr>
              <w:t xml:space="preserve">Alternatively, connect using a cable (with 4mm </w:t>
            </w:r>
            <w:r>
              <w:rPr>
                <w:color w:val="00274C"/>
                <w:position w:val="3"/>
                <w:sz w:val="17"/>
                <w:szCs w:val="17"/>
                <w:u w:val="none"/>
                <w:vertAlign w:val="superscript"/>
                <w:vertAlign w:val="superscript"/>
              </w:rPr>
              <w:t xml:space="preserve">2</w:t>
            </w:r>
            <w:r>
              <w:rPr>
                <w:color w:val="00274C"/>
                <w:position w:val="0"/>
                <w:sz w:val="20"/>
                <w:szCs w:val="20"/>
                <w:u w:val="none"/>
              </w:rPr>
              <w:t xml:space="preserve"> section and a maximum length of 300 mm) from one of the ECU fixing points </w:t>
            </w:r>
            <w:r>
              <w:rPr>
                <w:b/>
                <w:bCs/>
                <w:color w:val="00274C"/>
                <w:position w:val="0"/>
                <w:sz w:val="20"/>
                <w:szCs w:val="20"/>
                <w:u w:val="none"/>
              </w:rPr>
              <w:t xml:space="preserve">D</w:t>
            </w:r>
            <w:r>
              <w:rPr>
                <w:color w:val="00274C"/>
                <w:position w:val="0"/>
                <w:sz w:val="20"/>
                <w:szCs w:val="20"/>
                <w:u w:val="none"/>
              </w:rPr>
              <w:t xml:space="preserve"> to a plate of mass, taking care to ensure perfect electrical contact.</w:t>
            </w:r>
          </w:p>
          <w:p>
            <w:pPr>
              <w:numPr>
                <w:ilvl w:val="0"/>
                <w:numId w:val="15579"/>
              </w:numPr>
              <w:spacing w:before="0" w:after="0" w:line="262" w:lineRule="auto"/>
              <w:jc w:val="left"/>
              <w:rPr>
                <w:color w:val="00274C"/>
                <w:sz w:val="20"/>
                <w:szCs w:val="20"/>
              </w:rPr>
            </w:pPr>
            <w:r>
              <w:rPr>
                <w:color w:val="00274C"/>
                <w:position w:val="0"/>
                <w:sz w:val="20"/>
                <w:szCs w:val="20"/>
                <w:u w:val="none"/>
              </w:rPr>
              <w:t xml:space="preserve">The position of the ECU in an application must be done carefully to protect barometric capsule </w:t>
            </w:r>
            <w:r>
              <w:rPr>
                <w:b/>
                <w:bCs/>
                <w:color w:val="00274C"/>
                <w:position w:val="0"/>
                <w:sz w:val="20"/>
                <w:szCs w:val="20"/>
                <w:u w:val="none"/>
              </w:rPr>
              <w:t xml:space="preserve">C</w:t>
            </w:r>
            <w:r>
              <w:rPr>
                <w:color w:val="00274C"/>
                <w:position w:val="0"/>
                <w:sz w:val="20"/>
                <w:szCs w:val="20"/>
                <w:u w:val="none"/>
              </w:rPr>
              <w:t xml:space="preserve"> from liquids (during engine washing or engine/vehicle maintenance).</w:t>
            </w:r>
          </w:p>
          <w:p>
            <w:pPr>
              <w:numPr>
                <w:ilvl w:val="0"/>
                <w:numId w:val="15579"/>
              </w:numPr>
              <w:spacing w:before="0" w:after="0" w:line="262" w:lineRule="auto"/>
              <w:jc w:val="left"/>
              <w:rPr>
                <w:color w:val="00274C"/>
                <w:sz w:val="20"/>
                <w:szCs w:val="20"/>
              </w:rPr>
            </w:pPr>
            <w:r>
              <w:rPr>
                <w:color w:val="00274C"/>
                <w:position w:val="0"/>
                <w:sz w:val="20"/>
                <w:szCs w:val="20"/>
                <w:u w:val="none"/>
              </w:rPr>
              <w:t xml:space="preserve">The connection area (ECU connectors </w:t>
            </w:r>
            <w:r>
              <w:rPr>
                <w:b/>
                <w:bCs/>
                <w:color w:val="00274C"/>
                <w:position w:val="0"/>
                <w:sz w:val="20"/>
                <w:szCs w:val="20"/>
                <w:u w:val="none"/>
              </w:rPr>
              <w:t xml:space="preserve">A-B</w:t>
            </w:r>
            <w:r>
              <w:rPr>
                <w:color w:val="00274C"/>
                <w:position w:val="0"/>
                <w:sz w:val="20"/>
                <w:szCs w:val="20"/>
                <w:u w:val="none"/>
              </w:rPr>
              <w:t xml:space="preserve"> ) must not be the lowest point of all the wiring to prevent any water infiltrations in the wiring itself.</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Fig 2.32 - Fig. 2.33</w:t>
            </w:r>
          </w:p>
          <w:p>
            <w:pPr>
              <w:widowControl w:val="on"/>
              <w:pBdr/>
              <w:spacing w:before="0" w:after="0" w:line="262" w:lineRule="auto"/>
              <w:ind w:left="0" w:right="0"/>
              <w:jc w:val="left"/>
              <w:textDirection w:val="lrTb"/>
              <w:textAlignment w:val="center"/>
            </w:pPr>
            <w:r>
              <w:rPr>
                <w:position w:val="-300"/>
              </w:rPr>
              <w:drawing>
                <wp:inline distT="0" distB="0" distL="0" distR="0">
                  <wp:extent cx="5544000" cy="3801600"/>
                  <wp:effectExtent b="0" l="0" r="0" t="0"/>
                  <wp:docPr id="33699430" name="name142861b99a5731022" descr="2.31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_32.jpg"/>
                          <pic:cNvPicPr/>
                        </pic:nvPicPr>
                        <pic:blipFill>
                          <a:blip r:embed="rId970461b99a573101d" cstate="print"/>
                          <a:stretch>
                            <a:fillRect/>
                          </a:stretch>
                        </pic:blipFill>
                        <pic:spPr>
                          <a:xfrm>
                            <a:off x="0" y="0"/>
                            <a:ext cx="5544000" cy="38016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579"/>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15579"/>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15579"/>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27321736" w:name="result_box"/>
            <w:bookmarkEnd w:id="27321736"/>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15579"/>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15579"/>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gridSpan w:val="2"/>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Direction w:val="lrTb"/>
                    <w:textAlignment w:val="center"/>
                  </w:pPr>
                  <w:r>
                    <w:rPr>
                      <w:position w:val="-310"/>
                    </w:rPr>
                    <w:drawing>
                      <wp:inline distT="0" distB="0" distL="0" distR="0">
                        <wp:extent cx="5551200" cy="3924000"/>
                        <wp:effectExtent b="0" l="0" r="0" t="0"/>
                        <wp:docPr id="47030624" name="name733961b99a574c660" descr="CAP_2_ATS_DPF_ENGINE_C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ENGINE_CABLE.png"/>
                                <pic:cNvPicPr/>
                              </pic:nvPicPr>
                              <pic:blipFill>
                                <a:blip r:embed="rId707761b99a574c659"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position w:val="-310"/>
                    </w:rPr>
                    <w:drawing>
                      <wp:inline distT="0" distB="0" distL="0" distR="0">
                        <wp:extent cx="5551200" cy="3924000"/>
                        <wp:effectExtent b="0" l="0" r="0" t="0"/>
                        <wp:docPr id="94173623" name="name183561b99a5761118" descr="CAP_2_ATS_DPF_EXT_C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EXT_CABLE.png"/>
                                <pic:cNvPicPr/>
                              </pic:nvPicPr>
                              <pic:blipFill>
                                <a:blip r:embed="rId755061b99a5761112"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2.34</w:t>
                  </w:r>
                </w:p>
              </w:tc>
            </w:tr>
          </w:tbl>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color w:val="00274C"/>
                      <w:position w:val="-2"/>
                      <w:sz w:val="20"/>
                      <w:szCs w:val="20"/>
                      <w:u w:val="none"/>
                      <w:shd w:val="clear" w:color="auto" w:fill="E1E2E0"/>
                    </w:rPr>
                    <w:t xml:space="preserve">EGR-T</w:t>
                  </w:r>
                  <w:r>
                    <w:rPr>
                      <w:color w:val="00274C"/>
                      <w:position w:val="-2"/>
                      <w:sz w:val="20"/>
                      <w:szCs w:val="20"/>
                      <w:u w:val="none"/>
                      <w:shd w:val="clear" w:color="auto" w:fill="E1E2E0"/>
                    </w:rPr>
                    <w:t xml:space="preserve"> (DPF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wiring connector (DPF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interface wiring (DPF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connector (yellow)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connector (black)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77842938" name="name702561b99a577dac6" descr="2.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a.jpg"/>
                          <pic:cNvPicPr/>
                        </pic:nvPicPr>
                        <pic:blipFill>
                          <a:blip r:embed="rId390861b99a577dac2"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2.34a</w:t>
            </w:r>
            <w:r>
              <w:rPr>
                <w:position w:val="-230"/>
              </w:rPr>
              <w:drawing>
                <wp:inline distT="0" distB="0" distL="0" distR="0">
                  <wp:extent cx="2232000" cy="1504800"/>
                  <wp:effectExtent b="0" l="0" r="0" t="0"/>
                  <wp:docPr id="3769681" name="name916161b99a578f595"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336161b99a578f58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877861b99a578fff2" w:history="1">
              <w:r>
                <w:rPr>
                  <w:rStyle w:val="DefaultParagraphFontPHPDOCX"/>
                  <w:color w:val="0000FF"/>
                  <w:position w:val="0"/>
                  <w:sz w:val="20"/>
                  <w:szCs w:val="20"/>
                  <w:u w:val="single" w:color=""/>
                </w:rPr>
                <w:t xml:space="preserve">https://www.youtube.com/embed/6-0TbYG2EkY?showinfo=0&amp;rel=0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2.34q.</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61489746" name="name860561b99a57a599d" descr="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c.jpg"/>
                          <pic:cNvPicPr/>
                        </pic:nvPicPr>
                        <pic:blipFill>
                          <a:blip r:embed="rId124561b99a57a5999"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2.34c</w:t>
            </w:r>
          </w:p>
        </w:tc>
      </w:tr>
      <w:tr>
        <w:trPr>
          <w:trHeight w:val="0" w:hRule="atLeast"/>
        </w:trPr>
        <w:tc>
          <w:tcPr>
            <w:tcMar>
              <w:top w:w="150" w:type="dxa"/>
              <w:left w:w="150" w:type="dxa"/>
              <w:bottom w:w="150" w:type="dxa"/>
              <w:right w:w="150" w:type="dxa"/>
            </w:tcMar>
            <w:textDirection w:val="lrTb"/>
            <w:vAlign w:val="center"/>
          </w:tcPr>
          <w:p>
            <w:r>
              <w:rPr>
                <w:position w:val="-112"/>
              </w:rPr>
              <w:drawing>
                <wp:inline distT="0" distB="0" distL="0" distR="0">
                  <wp:extent cx="2232000" cy="1476000"/>
                  <wp:effectExtent b="0" l="0" r="0" t="0"/>
                  <wp:docPr id="17304856" name="name791961b99a57b869a" descr="2.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d.jpg"/>
                          <pic:cNvPicPr/>
                        </pic:nvPicPr>
                        <pic:blipFill>
                          <a:blip r:embed="rId194661b99a57b8695"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2.34d</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23014283" name="name242261b99a57cb6b5" descr="2.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e.jpg"/>
                          <pic:cNvPicPr/>
                        </pic:nvPicPr>
                        <pic:blipFill>
                          <a:blip r:embed="rId433561b99a57cb6b0"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2.34e</w:t>
            </w:r>
          </w:p>
        </w:tc>
      </w:tr>
      <w:tr>
        <w:trPr>
          <w:trHeight w:val="0" w:hRule="atLeast"/>
        </w:trPr>
        <w:tc>
          <w:tcPr>
            <w:tcMar>
              <w:top w:w="150" w:type="dxa"/>
              <w:left w:w="150" w:type="dxa"/>
              <w:bottom w:w="150" w:type="dxa"/>
              <w:right w:w="150" w:type="dxa"/>
            </w:tcMar>
            <w:textDirection w:val="lrTb"/>
            <w:vAlign w:val="center"/>
          </w:tcPr>
          <w:p>
            <w:r>
              <w:rPr>
                <w:position w:val="-112"/>
              </w:rPr>
              <w:drawing>
                <wp:inline distT="0" distB="0" distL="0" distR="0">
                  <wp:extent cx="2232000" cy="1476000"/>
                  <wp:effectExtent b="0" l="0" r="0" t="0"/>
                  <wp:docPr id="25555809" name="name454561b99a57debc8" descr="2.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f.jpg"/>
                          <pic:cNvPicPr/>
                        </pic:nvPicPr>
                        <pic:blipFill>
                          <a:blip r:embed="rId163261b99a57debc2"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2.34f</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28554345" name="name491161b99a57f0e5b" descr="2.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g.jpg"/>
                          <pic:cNvPicPr/>
                        </pic:nvPicPr>
                        <pic:blipFill>
                          <a:blip r:embed="rId911561b99a57f0e57"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2.34g</w:t>
            </w:r>
          </w:p>
        </w:tc>
      </w:tr>
      <w:tr>
        <w:trPr>
          <w:trHeight w:val="0" w:hRule="atLeast"/>
        </w:trPr>
        <w:tc>
          <w:tcPr>
            <w:tcMar>
              <w:top w:w="150" w:type="dxa"/>
              <w:left w:w="150" w:type="dxa"/>
              <w:bottom w:w="150" w:type="dxa"/>
              <w:right w:w="150" w:type="dxa"/>
            </w:tcMar>
            <w:textDirection w:val="lrTb"/>
            <w:vAlign w:val="center"/>
          </w:tcPr>
          <w:p>
            <w:r>
              <w:rPr>
                <w:position w:val="-112"/>
              </w:rPr>
              <w:drawing>
                <wp:inline distT="0" distB="0" distL="0" distR="0">
                  <wp:extent cx="2232000" cy="1476000"/>
                  <wp:effectExtent b="0" l="0" r="0" t="0"/>
                  <wp:docPr id="23248238" name="name598161b99a580eac4" descr="2.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h.jpg"/>
                          <pic:cNvPicPr/>
                        </pic:nvPicPr>
                        <pic:blipFill>
                          <a:blip r:embed="rId841661b99a580eabf"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2.34h</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48809801" name="name744061b99a58221f2" descr="2.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i.jpg"/>
                          <pic:cNvPicPr/>
                        </pic:nvPicPr>
                        <pic:blipFill>
                          <a:blip r:embed="rId530561b99a58221eb"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2.34i</w:t>
            </w:r>
          </w:p>
        </w:tc>
      </w:tr>
      <w:tr>
        <w:trPr>
          <w:trHeight w:val="0" w:hRule="atLeast"/>
        </w:trPr>
        <w:tc>
          <w:tcPr>
            <w:tcMar>
              <w:top w:w="150" w:type="dxa"/>
              <w:left w:w="150" w:type="dxa"/>
              <w:bottom w:w="150" w:type="dxa"/>
              <w:right w:w="150" w:type="dxa"/>
            </w:tcMar>
            <w:textDirection w:val="lrTb"/>
            <w:vAlign w:val="center"/>
          </w:tcPr>
          <w:p>
            <w:r>
              <w:rPr>
                <w:position w:val="-112"/>
              </w:rPr>
              <w:drawing>
                <wp:inline distT="0" distB="0" distL="0" distR="0">
                  <wp:extent cx="2232000" cy="1476000"/>
                  <wp:effectExtent b="0" l="0" r="0" t="0"/>
                  <wp:docPr id="29303379" name="name412361b99a58397da" descr="2.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l.jpg"/>
                          <pic:cNvPicPr/>
                        </pic:nvPicPr>
                        <pic:blipFill>
                          <a:blip r:embed="rId907861b99a58397d3"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2.34l</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16342563" name="name267361b99a58504e1" descr="2.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m.jpg"/>
                          <pic:cNvPicPr/>
                        </pic:nvPicPr>
                        <pic:blipFill>
                          <a:blip r:embed="rId962361b99a58504d9"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2.34m</w:t>
            </w:r>
          </w:p>
        </w:tc>
      </w:tr>
      <w:tr>
        <w:trPr>
          <w:trHeight w:val="0" w:hRule="atLeast"/>
        </w:trPr>
        <w:tc>
          <w:tcPr>
            <w:tcMar>
              <w:top w:w="150" w:type="dxa"/>
              <w:left w:w="150" w:type="dxa"/>
              <w:bottom w:w="150" w:type="dxa"/>
              <w:right w:w="150" w:type="dxa"/>
            </w:tcMar>
            <w:textDirection w:val="lrTb"/>
            <w:vAlign w:val="center"/>
          </w:tcPr>
          <w:p>
            <w:r>
              <w:rPr>
                <w:position w:val="-112"/>
              </w:rPr>
              <w:drawing>
                <wp:inline distT="0" distB="0" distL="0" distR="0">
                  <wp:extent cx="2232000" cy="1476000"/>
                  <wp:effectExtent b="0" l="0" r="0" t="0"/>
                  <wp:docPr id="21566771" name="name438461b99a58663ad" descr="2.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n.jpg"/>
                          <pic:cNvPicPr/>
                        </pic:nvPicPr>
                        <pic:blipFill>
                          <a:blip r:embed="rId712361b99a58663a5"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69526949" name="name373161b99a587bfac" descr="2.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o.jpg"/>
                          <pic:cNvPicPr/>
                        </pic:nvPicPr>
                        <pic:blipFill>
                          <a:blip r:embed="rId228361b99a587bfa2"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2.34o</w:t>
            </w:r>
          </w:p>
        </w:tc>
      </w:tr>
      <w:tr>
        <w:trPr>
          <w:trHeight w:val="0" w:hRule="atLeast"/>
        </w:trPr>
        <w:tc>
          <w:tcPr>
            <w:tcMar>
              <w:top w:w="150" w:type="dxa"/>
              <w:left w:w="150" w:type="dxa"/>
              <w:bottom w:w="150" w:type="dxa"/>
              <w:right w:w="150" w:type="dxa"/>
            </w:tcMar>
            <w:textDirection w:val="lrTb"/>
            <w:vAlign w:val="center"/>
          </w:tcPr>
          <w:p>
            <w:r>
              <w:rPr>
                <w:position w:val="-112"/>
              </w:rPr>
              <w:drawing>
                <wp:inline distT="0" distB="0" distL="0" distR="0">
                  <wp:extent cx="2232000" cy="1476000"/>
                  <wp:effectExtent b="0" l="0" r="0" t="0"/>
                  <wp:docPr id="90087544" name="name817361b99a5890e38" descr="2.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p.jpg"/>
                          <pic:cNvPicPr/>
                        </pic:nvPicPr>
                        <pic:blipFill>
                          <a:blip r:embed="rId802061b99a5890e31"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2.34p</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26297922" name="name632961b99a58a6630" descr="2.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q.jpg"/>
                          <pic:cNvPicPr/>
                        </pic:nvPicPr>
                        <pic:blipFill>
                          <a:blip r:embed="rId710661b99a58a662b" cstate="print"/>
                          <a:stretch>
                            <a:fillRect/>
                          </a:stretch>
                        </pic:blipFill>
                        <pic:spPr>
                          <a:xfrm>
                            <a:off x="0" y="0"/>
                            <a:ext cx="2232000" cy="147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2.34q</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14"/>
              </w:rPr>
              <w:drawing>
                <wp:inline distT="0" distB="0" distL="0" distR="0">
                  <wp:extent cx="2232000" cy="1497600"/>
                  <wp:effectExtent b="0" l="0" r="0" t="0"/>
                  <wp:docPr id="20565344" name="name399961b99a58b74d5"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610961b99a58b74cd"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2.34r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crankcase.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For gap adjusting see </w:t>
            </w:r>
            <w:hyperlink r:id="rId653761b99a58ba415" w:history="1">
              <w:r>
                <w:rPr>
                  <w:rStyle w:val="DefaultParagraphFontPHPDOCX"/>
                  <w:b/>
                  <w:bCs/>
                  <w:color w:val="0000FF"/>
                  <w:position w:val="-2"/>
                  <w:sz w:val="20"/>
                  <w:szCs w:val="20"/>
                  <w:u w:val="none"/>
                </w:rPr>
                <w:t xml:space="preserve">Par. 9.13.1.5</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96839496" name="name313561b99a58cf61f" descr="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5.jpg"/>
                          <pic:cNvPicPr/>
                        </pic:nvPicPr>
                        <pic:blipFill>
                          <a:blip r:embed="rId750561b99a58cf617"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D</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96276660" name="name630661b99a58e5a4c" descr="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6.jpg"/>
                          <pic:cNvPicPr/>
                        </pic:nvPicPr>
                        <pic:blipFill>
                          <a:blip r:embed="rId669161b99a58e5a44"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2.35</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Mar>
              <w:top w:w="150" w:type="dxa"/>
              <w:left w:w="150" w:type="dxa"/>
              <w:bottom w:w="150" w:type="dxa"/>
              <w:right w:w="150" w:type="dxa"/>
            </w:tcMar>
            <w:textDirection w:val="lrTb"/>
            <w:vAlign w:val="top"/>
          </w:tcPr>
          <w:p>
            <w:r>
              <w:rPr>
                <w:position w:val="-192"/>
              </w:rPr>
              <w:drawing>
                <wp:inline distT="0" distB="0" distL="0" distR="0">
                  <wp:extent cx="2232000" cy="1267200"/>
                  <wp:effectExtent b="0" l="0" r="0" t="0"/>
                  <wp:docPr id="16231403" name="name803061b99a5907968" descr="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jpg"/>
                          <pic:cNvPicPr/>
                        </pic:nvPicPr>
                        <pic:blipFill>
                          <a:blip r:embed="rId445761b99a590795f" cstate="print"/>
                          <a:stretch>
                            <a:fillRect/>
                          </a:stretch>
                        </pic:blipFill>
                        <pic:spPr>
                          <a:xfrm>
                            <a:off x="0" y="0"/>
                            <a:ext cx="2232000" cy="1267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2.14.4 Common Rail pressure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41649" name="name501461b99a5917b5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4861b99a5917b4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579"/>
              </w:numPr>
              <w:spacing w:before="0" w:after="0" w:line="262" w:lineRule="auto"/>
              <w:jc w:val="left"/>
              <w:rPr>
                <w:color w:val="00274C"/>
                <w:sz w:val="20"/>
                <w:szCs w:val="20"/>
              </w:rPr>
            </w:pPr>
            <w:r>
              <w:rPr>
                <w:color w:val="00274C"/>
                <w:position w:val="-2"/>
                <w:sz w:val="20"/>
                <w:szCs w:val="20"/>
                <w:u w:val="none"/>
              </w:rPr>
              <w:t xml:space="preserve">Refer to </w:t>
            </w:r>
            <w:hyperlink r:id="rId137961b99a5918821" w:history="1">
              <w:r>
                <w:rPr>
                  <w:rStyle w:val="DefaultParagraphFontPHPDOCX"/>
                  <w:b/>
                  <w:bCs/>
                  <w:color w:val="0000FF"/>
                  <w:position w:val="-2"/>
                  <w:sz w:val="20"/>
                  <w:szCs w:val="20"/>
                  <w:u w:val="none"/>
                </w:rPr>
                <w:t xml:space="preserve">Par. 2.9.5</w:t>
              </w:r>
            </w:hyperlink>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85979105" name="name858761b99a5935b8f" descr="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8.jpg"/>
                          <pic:cNvPicPr/>
                        </pic:nvPicPr>
                        <pic:blipFill>
                          <a:blip r:embed="rId465261b99a5935b88"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2.14.5 Fuel filter water detection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34160787" name="name285561b99a594b560"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895461b99a594b55a"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2.14.6 Fuel temperature sensor on the fuel injection pump</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729914" name="name448961b99a595cbb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7661b99a595cbb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579"/>
              </w:numPr>
              <w:spacing w:before="0" w:after="0" w:line="262" w:lineRule="auto"/>
              <w:jc w:val="left"/>
              <w:rPr>
                <w:color w:val="00274C"/>
                <w:sz w:val="20"/>
                <w:szCs w:val="20"/>
              </w:rPr>
            </w:pPr>
            <w:r>
              <w:rPr>
                <w:color w:val="00274C"/>
                <w:position w:val="-2"/>
                <w:sz w:val="20"/>
                <w:szCs w:val="20"/>
                <w:u w:val="none"/>
              </w:rPr>
              <w:t xml:space="preserve">Refer to </w:t>
            </w:r>
            <w:hyperlink r:id="rId571161b99a595cea0" w:history="1">
              <w:r>
                <w:rPr>
                  <w:rStyle w:val="DefaultParagraphFontPHPDOCX"/>
                  <w:b/>
                  <w:bCs/>
                  <w:color w:val="0000FF"/>
                  <w:position w:val="-2"/>
                  <w:sz w:val="20"/>
                  <w:szCs w:val="20"/>
                  <w:u w:val="none"/>
                </w:rPr>
                <w:t xml:space="preserve">Par. 2.9.3</w:t>
              </w:r>
            </w:hyperlink>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2.36 reports the electrical resistor values according to the fuel’s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ºC (ºF)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 (KΩ)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2,811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110 (230)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2,842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2,884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 (194)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 (176)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3,018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(158)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3,128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 (140)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3,284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3,511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(104)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(84)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4,360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(66)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 (50)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6,400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8,440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 (14)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28,102</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98794411" name="name605661b99a597717e"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691961b99a5977177"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2.14.7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 near to the injection pump.</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59214615" name="name570561b99a598fcc0" descr="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jpg"/>
                          <pic:cNvPicPr/>
                        </pic:nvPicPr>
                        <pic:blipFill>
                          <a:blip r:embed="rId180961b99a598fcb7"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2.14.8 Coolant temperature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It is used by the ECU in order to obtain information regarding the coolant temperature (from PIN R).</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R refers to the pin where it is possible to measure the electrical resistor.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84</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192"/>
              </w:rPr>
              <w:drawing>
                <wp:inline distT="0" distB="0" distL="0" distR="0">
                  <wp:extent cx="2232000" cy="1267200"/>
                  <wp:effectExtent b="0" l="0" r="0" t="0"/>
                  <wp:docPr id="12198483" name="name899461b99a59aa29d"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777661b99a59aa295" cstate="print"/>
                          <a:stretch>
                            <a:fillRect/>
                          </a:stretch>
                        </pic:blipFill>
                        <pic:spPr>
                          <a:xfrm>
                            <a:off x="0" y="0"/>
                            <a:ext cx="2232000" cy="1267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2.42</w:t>
            </w:r>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NOTE: R indicates the pin where it is possible to measure electrical resistance.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2.14.9</w:t>
            </w:r>
            <w:r>
              <w:rPr>
                <w:color w:val="00274C"/>
                <w:position w:val="-2"/>
                <w:sz w:val="20"/>
                <w:szCs w:val="20"/>
                <w:u w:val="none"/>
              </w:rPr>
              <w:t xml:space="preserve"> </w:t>
            </w:r>
            <w:r>
              <w:rPr>
                <w:b/>
                <w:bCs/>
                <w:color w:val="00274C"/>
                <w:position w:val="-2"/>
                <w:sz w:val="20"/>
                <w:szCs w:val="20"/>
                <w:u w:val="none"/>
              </w:rPr>
              <w:t xml:space="preserve">EGR-T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40" w:lineRule="auto"/>
              <w:ind w:left="0" w:right="0"/>
              <w:jc w:val="left"/>
            </w:pPr>
            <w:r>
              <w:rPr>
                <w:color w:val="00274C"/>
                <w:position w:val="-2"/>
                <w:sz w:val="20"/>
                <w:szCs w:val="20"/>
                <w:u w:val="none"/>
              </w:rPr>
              <w:t xml:space="preserve">
The EGR-T </w:t>
            </w:r>
            <w:r>
              <w:rPr>
                <w:b/>
                <w:bCs/>
                <w:color w:val="00274C"/>
                <w:position w:val="-2"/>
                <w:sz w:val="20"/>
                <w:szCs w:val="20"/>
                <w:u w:val="none"/>
              </w:rPr>
              <w:t xml:space="preserve">J</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2.43b</w:t>
            </w:r>
            <w:r>
              <w:rPr>
                <w:color w:val="00274C"/>
                <w:position w:val="-2"/>
                <w:sz w:val="20"/>
                <w:szCs w:val="20"/>
                <w:u w:val="none"/>
              </w:rPr>
              <w:t xml:space="preserve"> shows the electric resistance values based on the intake air temperature.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Tab 2.43b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bookmarkStart w:id="16378271" w:name="__mcenew"/>
            <w:bookmarkEnd w:id="16378271"/>
            <w:r>
              <w:rPr>
                <w:position w:val="-226"/>
              </w:rPr>
              <w:drawing>
                <wp:inline distT="0" distB="0" distL="0" distR="0">
                  <wp:extent cx="2239200" cy="1483200"/>
                  <wp:effectExtent b="0" l="0" r="0" t="0"/>
                  <wp:docPr id="27749140" name="name275061b99a59c7218" descr="CAP_2_AC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CACT.png"/>
                          <pic:cNvPicPr/>
                        </pic:nvPicPr>
                        <pic:blipFill>
                          <a:blip r:embed="rId549861b99a59c7212"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85081084" name="name648361b99a59dbef2" descr="CAP_2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GR-T.png"/>
                          <pic:cNvPicPr/>
                        </pic:nvPicPr>
                        <pic:blipFill>
                          <a:blip r:embed="rId162161b99a59dbeea"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2.48a</w:t>
            </w:r>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2.14.10</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2.43c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69163453" name="name115561b99a5a08737"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819061b99a5a0872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2.48b</w:t>
            </w:r>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2.14.11</w:t>
            </w:r>
            <w:r>
              <w:rPr>
                <w:color w:val="00274C"/>
                <w:position w:val="-2"/>
                <w:sz w:val="20"/>
                <w:szCs w:val="20"/>
                <w:u w:val="none"/>
              </w:rPr>
              <w:t xml:space="preserve"> </w:t>
            </w:r>
            <w:r>
              <w:rPr>
                <w:b/>
                <w:bCs/>
                <w:color w:val="00274C"/>
                <w:position w:val="-2"/>
                <w:sz w:val="20"/>
                <w:szCs w:val="20"/>
                <w:u w:val="none"/>
              </w:rPr>
              <w:t xml:space="preserve">Sensore Delta-P</w:t>
            </w:r>
          </w:p>
          <w:p/>
          <w:p/>
          <w:p>
            <w:pPr>
              <w:widowControl w:val="on"/>
              <w:pBdr/>
              <w:spacing w:before="0" w:after="0" w:line="240" w:lineRule="auto"/>
              <w:ind w:left="0" w:right="0"/>
              <w:jc w:val="left"/>
            </w:pPr>
            <w:r>
              <w:rPr>
                <w:b/>
                <w:bCs/>
                <w:color w:val="00274C"/>
                <w:position w:val="-2"/>
                <w:sz w:val="20"/>
                <w:szCs w:val="20"/>
                <w:u w:val="none"/>
              </w:rPr>
              <w:t xml:space="preserve">Delta-P sensor</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451270" name="name878761b99a5a189f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2361b99a5a189f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15579"/>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2.48c</w:t>
            </w:r>
            <w:r>
              <w:rPr>
                <w:color w:val="00274C"/>
                <w:position w:val="-2"/>
                <w:sz w:val="20"/>
                <w:szCs w:val="20"/>
                <w:u w:val="none"/>
              </w:rPr>
              <w:t xml:space="preserve"> .</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8832550" name="name929861b99a5a2ec85"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394161b99a5a2ec7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2.48c</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48381644" name="name806161b99a5a42c7e"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942661b99a5a42c7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2.48c</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2.14.12</w:t>
            </w:r>
            <w:r>
              <w:rPr>
                <w:color w:val="00274C"/>
                <w:position w:val="-2"/>
                <w:sz w:val="20"/>
                <w:szCs w:val="20"/>
                <w:u w:val="none"/>
              </w:rPr>
              <w:t xml:space="preserve"> </w:t>
            </w:r>
            <w:r>
              <w:rPr>
                <w:b/>
                <w:bCs/>
                <w:color w:val="00274C"/>
                <w:position w:val="-2"/>
                <w:sz w:val="20"/>
                <w:szCs w:val="20"/>
                <w:u w:val="none"/>
              </w:rPr>
              <w:t xml:space="preserve">Air cleaner clogging switch</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15579"/>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15579"/>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15579"/>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11881725" name="name581461b99a5a5f593"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876461b99a5a5f588"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2.48d</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5579"/>
              </w:numPr>
              <w:spacing w:before="0" w:after="0" w:line="262" w:lineRule="auto"/>
              <w:jc w:val="left"/>
              <w:rPr>
                <w:color w:val="00274C"/>
                <w:sz w:val="20"/>
                <w:szCs w:val="20"/>
              </w:rPr>
            </w:pPr>
            <w:r>
              <w:rPr>
                <w:color w:val="00274C"/>
                <w:position w:val="-2"/>
                <w:sz w:val="20"/>
                <w:szCs w:val="20"/>
                <w:u w:val="none"/>
              </w:rPr>
              <w:t xml:space="preserve">Ampere 90 A</w:t>
            </w:r>
          </w:p>
          <w:p>
            <w:pPr>
              <w:numPr>
                <w:ilvl w:val="0"/>
                <w:numId w:val="15579"/>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20222080" name="name401561b99a5a7a5fa" descr="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jpg"/>
                          <pic:cNvPicPr/>
                        </pic:nvPicPr>
                        <pic:blipFill>
                          <a:blip r:embed="rId176961b99a5a7a5cd"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2.15.2 Starter Motor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579"/>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15579"/>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15579"/>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28210873" name="name506061b99a5a932a4" descr="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5.jpg"/>
                          <pic:cNvPicPr/>
                        </pic:nvPicPr>
                        <pic:blipFill>
                          <a:blip r:embed="rId588161b99a5a9329f"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w:t>
            </w:r>
            <w:r>
              <w:rPr>
                <w:color w:val="00274C"/>
                <w:position w:val="0"/>
                <w:sz w:val="20"/>
                <w:szCs w:val="20"/>
                <w:u w:val="none"/>
              </w:rPr>
              <w:t xml:space="preserve"> </w:t>
            </w:r>
            <w:r>
              <w:rPr>
                <w:b/>
                <w:bCs/>
                <w:color w:val="00274C"/>
                <w:position w:val="0"/>
                <w:sz w:val="20"/>
                <w:szCs w:val="20"/>
                <w:u w:val="none"/>
              </w:rPr>
              <w:t xml:space="preserve">2.45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2.15.3 EGR Valve (D)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5579"/>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15579"/>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42189733" name="name244861b99a5aacee8" descr="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jpg"/>
                          <pic:cNvPicPr/>
                        </pic:nvPicPr>
                        <pic:blipFill>
                          <a:blip r:embed="rId219161b99a5aacee2"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2.15.4 Cold starting device (Heater)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cold starting device consists of a resistance, managed by the ECU, which is activated when the ambient temperature is ≤ -16°C.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5579"/>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15579"/>
              </w:numPr>
              <w:spacing w:before="0" w:after="0" w:line="262" w:lineRule="auto"/>
              <w:jc w:val="left"/>
              <w:rPr>
                <w:color w:val="00274C"/>
                <w:sz w:val="20"/>
                <w:szCs w:val="20"/>
              </w:rPr>
            </w:pPr>
            <w:r>
              <w:rPr>
                <w:color w:val="00274C"/>
                <w:position w:val="-2"/>
                <w:sz w:val="20"/>
                <w:szCs w:val="20"/>
                <w:u w:val="none"/>
              </w:rPr>
              <w:t xml:space="preserve">Power 550 W</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87919899" name="name995061b99a5abf8cc" descr="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7.jpg"/>
                          <pic:cNvPicPr/>
                        </pic:nvPicPr>
                        <pic:blipFill>
                          <a:blip r:embed="rId321261b99a5abf8c4"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2.15.5 Fuel intake regulating valve (SCV)</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396813" name="name854561b99a5acf03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5461b99a5acf03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579"/>
              </w:numPr>
              <w:spacing w:before="0" w:after="0" w:line="262" w:lineRule="auto"/>
              <w:jc w:val="left"/>
              <w:rPr>
                <w:color w:val="00274C"/>
                <w:sz w:val="20"/>
                <w:szCs w:val="20"/>
              </w:rPr>
            </w:pPr>
            <w:r>
              <w:rPr>
                <w:color w:val="00274C"/>
                <w:position w:val="-2"/>
                <w:sz w:val="20"/>
                <w:szCs w:val="20"/>
                <w:u w:val="none"/>
              </w:rPr>
              <w:t xml:space="preserve">Refer to </w:t>
            </w:r>
            <w:hyperlink r:id="rId157461b99a5acf7d1"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53710895" name="name977361b99a5ae4e47" descr="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jpg"/>
                          <pic:cNvPicPr/>
                        </pic:nvPicPr>
                        <pic:blipFill>
                          <a:blip r:embed="rId760961b99a5ae4e40"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2.15.7 Fuel heater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Heater F is situated on the fuel pre-filter. It is activated when required, after checking the fuel, by the clogging sensor G (usually below 10° C).</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Both device G and F are connected to the MCU. In the event of faults, refer to the machine’s documentation.</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Features:</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Volt 12 V</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Power140-180 W</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7600"/>
                  <wp:effectExtent b="0" l="0" r="0" t="0"/>
                  <wp:docPr id="73144621" name="name976461b99a5b09314" descr="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9.jpg"/>
                          <pic:cNvPicPr/>
                        </pic:nvPicPr>
                        <pic:blipFill>
                          <a:blip r:embed="rId951461b99a5b0930b"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2.15.8</w:t>
            </w:r>
            <w:r>
              <w:rPr>
                <w:color w:val="00274C"/>
                <w:position w:val="-2"/>
                <w:sz w:val="20"/>
                <w:szCs w:val="20"/>
                <w:u w:val="none"/>
              </w:rPr>
              <w:t xml:space="preserve"> </w:t>
            </w:r>
            <w:r>
              <w:rPr>
                <w:b/>
                <w:bCs/>
                <w:color w:val="00274C"/>
                <w:position w:val="-2"/>
                <w:sz w:val="20"/>
                <w:szCs w:val="20"/>
                <w:u w:val="none"/>
              </w:rPr>
              <w:t xml:space="preserve">ETB</w:t>
            </w:r>
            <w:r>
              <w:rPr>
                <w:b/>
                <w:bCs/>
                <w:color w:val="00274C"/>
                <w:position w:val="-2"/>
                <w:sz w:val="20"/>
                <w:szCs w:val="20"/>
                <w:u w:val="none"/>
              </w:rPr>
              <w:t xml:space="preserve"> (DPF versions only)</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ETB </w:t>
            </w:r>
            <w:r>
              <w:rPr>
                <w:b/>
                <w:bCs/>
                <w:color w:val="00274C"/>
                <w:position w:val="-2"/>
                <w:sz w:val="20"/>
                <w:szCs w:val="20"/>
                <w:u w:val="none"/>
              </w:rPr>
              <w:t xml:space="preserve">N</w:t>
            </w:r>
            <w:r>
              <w:rPr>
                <w:color w:val="00274C"/>
                <w:position w:val="-2"/>
                <w:sz w:val="20"/>
                <w:szCs w:val="20"/>
                <w:u w:val="none"/>
              </w:rPr>
              <w:t xml:space="preserve"> is situated on the air intake line, is controlled by the ECU and regulates the amount of intake air and is involved in the DPF system regeneration strategies.</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30"/>
              </w:rPr>
              <w:drawing>
                <wp:inline distT="0" distB="0" distL="0" distR="0">
                  <wp:extent cx="2232000" cy="1504800"/>
                  <wp:effectExtent b="0" l="0" r="0" t="0"/>
                  <wp:docPr id="30633885" name="name189561b99a5b22f2a" descr="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3.jpg"/>
                          <pic:cNvPicPr/>
                        </pic:nvPicPr>
                        <pic:blipFill>
                          <a:blip r:embed="rId623261b99a5b22f22" cstate="print"/>
                          <a:stretch>
                            <a:fillRect/>
                          </a:stretch>
                        </pic:blipFill>
                        <pic:spPr>
                          <a:xfrm>
                            <a:off x="0" y="0"/>
                            <a:ext cx="2232000" cy="150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2.49e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2.15.9 Electric fuel pump (optional)</w:t>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A2</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A4</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Mar>
              <w:top w:w="150" w:type="dxa"/>
              <w:left w:w="150" w:type="dxa"/>
              <w:bottom w:w="150" w:type="dxa"/>
              <w:right w:w="150" w:type="dxa"/>
            </w:tcMar>
            <w:textDirection w:val="lrTb"/>
            <w:vAlign w:val="top"/>
          </w:tcPr>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1203325" name="name811261b99a5b41ec7"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791061b99a5b41ec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2.50</w:t>
            </w:r>
          </w:p>
          <w:p/>
          <w:p/>
          <w:p/>
          <w:p/>
          <w:p/>
          <w:p/>
          <w:p/>
          <w:p/>
          <w:p/>
          <w:p/>
          <w:p>
            <w:pPr>
              <w:widowControl w:val="on"/>
              <w:pBdr/>
              <w:spacing w:before="0" w:after="0" w:line="262" w:lineRule="auto"/>
              <w:ind w:left="0" w:right="0"/>
              <w:jc w:val="left"/>
              <w:textDirection w:val="lrTb"/>
              <w:textAlignment w:val="top"/>
            </w:pPr>
            <w:r>
              <w:rPr>
                <w:position w:val="-152"/>
              </w:rPr>
              <w:drawing>
                <wp:inline distT="0" distB="0" distL="0" distR="0">
                  <wp:extent cx="2232000" cy="1022400"/>
                  <wp:effectExtent b="0" l="0" r="0" t="0"/>
                  <wp:docPr id="12444128" name="name714461b99a5b55004"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619261b99a5b55001"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2.50a</w:t>
            </w:r>
          </w:p>
          <w:p/>
          <w:p/>
          <w:p/>
          <w:p/>
          <w:p>
            <w:pPr>
              <w:widowControl w:val="on"/>
              <w:pBdr/>
              <w:spacing w:before="0" w:after="0" w:line="262" w:lineRule="auto"/>
              <w:ind w:left="0" w:right="0"/>
              <w:jc w:val="left"/>
              <w:textDirection w:val="lrTb"/>
              <w:textAlignment w:val="top"/>
            </w:pPr>
            <w:r>
              <w:rPr>
                <w:position w:val="-134"/>
              </w:rPr>
              <w:drawing>
                <wp:inline distT="0" distB="0" distL="0" distR="0">
                  <wp:extent cx="2232000" cy="914400"/>
                  <wp:effectExtent b="0" l="0" r="0" t="0"/>
                  <wp:docPr id="24922984" name="name403261b99a5b68d39"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997661b99a5b68d32"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2.50b</w:t>
            </w:r>
          </w:p>
          <w:p/>
          <w:p/>
          <w:p/>
          <w:p/>
          <w:p>
            <w:pPr>
              <w:widowControl w:val="on"/>
              <w:pBdr/>
              <w:spacing w:before="0" w:after="0" w:line="262" w:lineRule="auto"/>
              <w:ind w:left="0" w:right="0"/>
              <w:jc w:val="left"/>
              <w:textDirection w:val="lrTb"/>
              <w:textAlignment w:val="top"/>
            </w:pPr>
            <w:r>
              <w:rPr>
                <w:position w:val="-178"/>
              </w:rPr>
              <w:drawing>
                <wp:inline distT="0" distB="0" distL="0" distR="0">
                  <wp:extent cx="2232000" cy="1180800"/>
                  <wp:effectExtent b="0" l="0" r="0" t="0"/>
                  <wp:docPr id="45001401" name="name123361b99a5b7bfb7"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352461b99a5b7bfae"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2.50c</w:t>
            </w:r>
          </w:p>
          <w:p/>
          <w:p/>
          <w:p/>
          <w:p/>
          <w:p>
            <w:pPr>
              <w:widowControl w:val="on"/>
              <w:pBdr/>
              <w:spacing w:before="0" w:after="0" w:line="262" w:lineRule="auto"/>
              <w:ind w:left="0" w:right="0"/>
              <w:jc w:val="left"/>
              <w:textDirection w:val="lrTb"/>
              <w:textAlignment w:val="top"/>
            </w:pPr>
            <w:r>
              <w:rPr>
                <w:position w:val="-172"/>
              </w:rPr>
              <w:drawing>
                <wp:inline distT="0" distB="0" distL="0" distR="0">
                  <wp:extent cx="2232000" cy="1152000"/>
                  <wp:effectExtent b="0" l="0" r="0" t="0"/>
                  <wp:docPr id="93866066" name="name929861b99a5b8fe6d"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977561b99a5b8fe61"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2.50d</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86219661" name="name695661b99a5ba6346"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659561b99a5ba6341"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2.51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2.38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35589209" name="name813861b99a5bc1c31" descr="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2.jpg"/>
                          <pic:cNvPicPr/>
                        </pic:nvPicPr>
                        <pic:blipFill>
                          <a:blip r:embed="rId784161b99a5bc1c29"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2.52</w:t>
            </w:r>
            <w:r>
              <w:rPr>
                <w:color w:val="00274C"/>
                <w:position w:val="0"/>
                <w:sz w:val="20"/>
                <w:szCs w:val="20"/>
                <w:u w:val="none"/>
              </w:rPr>
              <w:t xml:space="preserve">  </w:t>
            </w:r>
            <w:r>
              <w:rPr>
                <w:position w:val="-224"/>
              </w:rPr>
              <w:drawing>
                <wp:inline distT="0" distB="0" distL="0" distR="0">
                  <wp:extent cx="2232000" cy="1476000"/>
                  <wp:effectExtent b="0" l="0" r="0" t="0"/>
                  <wp:docPr id="78686193" name="name756361b99a5bd966e" descr="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3.jpg"/>
                          <pic:cNvPicPr/>
                        </pic:nvPicPr>
                        <pic:blipFill>
                          <a:blip r:embed="rId150461b99a5bd9667"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br/>
              <w:br/>
              <w:t xml:space="preserve"> </w:t>
            </w:r>
            <w:r>
              <w:rPr>
                <w:b/>
                <w:bCs/>
                <w:color w:val="00274C"/>
                <w:position w:val="0"/>
                <w:sz w:val="20"/>
                <w:szCs w:val="20"/>
                <w:u w:val="none"/>
              </w:rPr>
              <w:t xml:space="preserve">Fig 2.53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61753194" name="name877561b99a5bf0eeb" descr="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jpg"/>
                          <pic:cNvPicPr/>
                        </pic:nvPicPr>
                        <pic:blipFill>
                          <a:blip r:embed="rId125761b99a5bf0ee2"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2.16.3 Rocker arms</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15587936" name="name572061b99a5c149ee"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509361b99a5c149e4"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Mar>
              <w:top w:w="150" w:type="dxa"/>
              <w:left w:w="150" w:type="dxa"/>
              <w:bottom w:w="150" w:type="dxa"/>
              <w:right w:w="150" w:type="dxa"/>
            </w:tcMar>
            <w:textDirection w:val="lrTb"/>
            <w:vAlign w:val="top"/>
          </w:tcPr>
          <w:p>
            <w:r>
              <w:rPr>
                <w:position w:val="-286"/>
              </w:rPr>
              <w:drawing>
                <wp:inline distT="0" distB="0" distL="0" distR="0">
                  <wp:extent cx="2232000" cy="1850400"/>
                  <wp:effectExtent b="0" l="0" r="0" t="0"/>
                  <wp:docPr id="21360492" name="name246461b99a5c2e7c0"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629961b99a5c2e7b7" cstate="print"/>
                          <a:stretch>
                            <a:fillRect/>
                          </a:stretch>
                        </pic:blipFill>
                        <pic:spPr>
                          <a:xfrm>
                            <a:off x="0" y="0"/>
                            <a:ext cx="2232000" cy="1850400"/>
                          </a:xfrm>
                          <a:prstGeom prst="rect">
                            <a:avLst/>
                          </a:prstGeom>
                          <a:ln w="0">
                            <a:noFill/>
                          </a:ln>
                        </pic:spPr>
                      </pic:pic>
                    </a:graphicData>
                  </a:graphic>
                </wp:inline>
              </w:drawing>
            </w:r>
            <w:r>
              <w:rPr>
                <w:b/>
                <w:bCs/>
                <w:color w:val="00274C"/>
                <w:position w:val="0"/>
                <w:sz w:val="20"/>
                <w:szCs w:val="20"/>
                <w:u w:val="none"/>
              </w:rPr>
              <w:br/>
              <w:t xml:space="preserve">Fig 2.57</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15582"/>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228561b99a5c30fb2"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5582"/>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4692384" name="name748661b99a5c471c9"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431361b99a5c471c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8238814" name="name945161b99a5c5a979"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284261b99a5c5a97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5916424" name="name976761b99a5c6e6b7"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733361b99a5c6e6b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585385" name="name177061b99a5c7f9a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5661b99a5c7f9a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579"/>
              </w:numPr>
              <w:spacing w:before="0" w:after="0" w:line="262" w:lineRule="auto"/>
              <w:jc w:val="left"/>
              <w:rPr>
                <w:color w:val="00274C"/>
                <w:sz w:val="20"/>
                <w:szCs w:val="20"/>
              </w:rPr>
            </w:pPr>
            <w:r>
              <w:rPr>
                <w:color w:val="00274C"/>
                <w:position w:val="-2"/>
                <w:sz w:val="20"/>
                <w:szCs w:val="20"/>
                <w:u w:val="none"/>
              </w:rPr>
              <w:t xml:space="preserve">Refer to </w:t>
            </w:r>
            <w:hyperlink r:id="rId165161b99a5c801e1"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22442447" name="name507061b99a5c93506" descr="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2.jpg"/>
                          <pic:cNvPicPr/>
                        </pic:nvPicPr>
                        <pic:blipFill>
                          <a:blip r:embed="rId443061b99a5c934ff"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2.61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2.17.5</w:t>
            </w:r>
            <w:r>
              <w:rPr>
                <w:color w:val="00274C"/>
                <w:position w:val="-2"/>
                <w:sz w:val="20"/>
                <w:szCs w:val="20"/>
                <w:u w:val="none"/>
              </w:rPr>
              <w:t xml:space="preserve"> </w:t>
            </w:r>
            <w:r>
              <w:rPr>
                <w:b/>
                <w:bCs/>
                <w:color w:val="00274C"/>
                <w:position w:val="-2"/>
                <w:sz w:val="20"/>
                <w:szCs w:val="20"/>
                <w:u w:val="none"/>
              </w:rPr>
              <w:t xml:space="preserve">EGR-T</w:t>
            </w:r>
            <w:r>
              <w:rPr>
                <w:color w:val="00274C"/>
                <w:position w:val="-2"/>
                <w:sz w:val="20"/>
                <w:szCs w:val="20"/>
                <w:u w:val="none"/>
              </w:rPr>
              <w:t xml:space="preserve"> </w:t>
            </w:r>
            <w:r>
              <w:rPr>
                <w:b/>
                <w:bCs/>
                <w:color w:val="00274C"/>
                <w:position w:val="-2"/>
                <w:sz w:val="20"/>
                <w:szCs w:val="20"/>
                <w:u w:val="none"/>
              </w:rPr>
              <w:t xml:space="preserve">(versions with DOC+DPF device)</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Use exclusively the socket wrench to install the sensor</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2798766" name="name323661b99a5caaa30"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395961b99a5caaa2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2.61a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apply any force on the cable or the metal elbow</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9446719" name="name230961b99a5cbd96a"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205561b99a5cbd96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2.61b</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5500366" name="name441361b99a5ccde7d"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539361b99a5ccde7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2.61c</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Turbocharger</w:t>
      </w:r>
    </w:p>
    <w:p>
      <w:pPr>
        <w:widowControl w:val="on"/>
        <w:pBdr/>
        <w:spacing w:before="0" w:after="0" w:line="262" w:lineRule="auto"/>
        <w:ind w:left="0" w:right="0"/>
        <w:jc w:val="left"/>
        <w:textDirection w:val="lrTb"/>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What to do:</w:t>
            </w:r>
          </w:p>
          <w:p>
            <w:pPr>
              <w:numPr>
                <w:ilvl w:val="0"/>
                <w:numId w:val="15579"/>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15579"/>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15579"/>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15579"/>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896161b99a5ccf6aa"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15579"/>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15579"/>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15579"/>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541861b99a5ccf906" w:history="1">
              <w:r>
                <w:rPr>
                  <w:rStyle w:val="DefaultParagraphFontPHPDOCX"/>
                  <w:b/>
                  <w:bCs/>
                  <w:color w:val="0000FF"/>
                  <w:position w:val="-2"/>
                  <w:sz w:val="20"/>
                  <w:szCs w:val="20"/>
                  <w:u w:val="none"/>
                </w:rPr>
                <w:t xml:space="preserve">Tab. 2.8 and 2.9</w:t>
              </w:r>
            </w:hyperlink>
            <w:r>
              <w:rPr>
                <w:color w:val="00274C"/>
                <w:position w:val="-2"/>
                <w:sz w:val="20"/>
                <w:szCs w:val="20"/>
                <w:u w:val="none"/>
              </w:rPr>
              <w:t xml:space="preserve"> .</w:t>
            </w:r>
          </w:p>
          <w:p>
            <w:pPr>
              <w:numPr>
                <w:ilvl w:val="0"/>
                <w:numId w:val="15579"/>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What not to do:</w:t>
            </w:r>
          </w:p>
          <w:p>
            <w:pPr>
              <w:numPr>
                <w:ilvl w:val="0"/>
                <w:numId w:val="15579"/>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15579"/>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15579"/>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15579"/>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15579"/>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15579"/>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15579"/>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15583"/>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15583"/>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15583"/>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15583"/>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15583"/>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70759549" name="name376261b99a5ce7ce5" descr="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jpg"/>
                          <pic:cNvPicPr/>
                        </pic:nvPicPr>
                        <pic:blipFill>
                          <a:blip r:embed="rId466361b99a5ce7cdd"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2.62</w:t>
            </w:r>
            <w:r>
              <w:rPr>
                <w:position w:val="-210"/>
              </w:rPr>
              <w:drawing>
                <wp:inline distT="0" distB="0" distL="0" distR="0">
                  <wp:extent cx="2232000" cy="1389600"/>
                  <wp:effectExtent b="0" l="0" r="0" t="0"/>
                  <wp:docPr id="92825609" name="name672361b99a5d0708d" descr="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jpg"/>
                          <pic:cNvPicPr/>
                        </pic:nvPicPr>
                        <pic:blipFill>
                          <a:blip r:embed="rId375761b99a5d07085" cstate="print"/>
                          <a:stretch>
                            <a:fillRect/>
                          </a:stretch>
                        </pic:blipFill>
                        <pic:spPr>
                          <a:xfrm>
                            <a:off x="0" y="0"/>
                            <a:ext cx="2232000" cy="1389600"/>
                          </a:xfrm>
                          <a:prstGeom prst="rect">
                            <a:avLst/>
                          </a:prstGeom>
                          <a:ln w="0">
                            <a:noFill/>
                          </a:ln>
                        </pic:spPr>
                      </pic:pic>
                    </a:graphicData>
                  </a:graphic>
                </wp:inline>
              </w:drawing>
            </w:r>
            <w:r>
              <w:rPr>
                <w:b/>
                <w:bCs/>
                <w:color w:val="00274C"/>
                <w:position w:val="0"/>
                <w:sz w:val="20"/>
                <w:szCs w:val="20"/>
                <w:u w:val="none"/>
              </w:rPr>
              <w:br/>
              <w:br/>
              <w:br/>
              <w:t xml:space="preserve">Fig 2.63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237201" name="name633161b99a5d18ad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0061b99a5d18ac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579"/>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15579"/>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15579"/>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15579"/>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15579"/>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279061b99a5d1994b" w:history="1">
              <w:r>
                <w:rPr>
                  <w:rStyle w:val="DefaultParagraphFontPHPDOCX"/>
                  <w:b/>
                  <w:bCs/>
                  <w:color w:val="0000FF"/>
                  <w:position w:val="-2"/>
                  <w:sz w:val="20"/>
                  <w:szCs w:val="20"/>
                  <w:u w:val="none"/>
                </w:rPr>
                <w:t xml:space="preserve">Par. 2.17.4.</w:t>
              </w:r>
            </w:hyperlink>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19601108" name="name900861b99a5d2af1c"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273961b99a5d2af1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Mar>
              <w:top w:w="150" w:type="dxa"/>
              <w:left w:w="150" w:type="dxa"/>
              <w:bottom w:w="150" w:type="dxa"/>
              <w:right w:w="150" w:type="dxa"/>
            </w:tcMar>
            <w:textDirection w:val="lrTb"/>
            <w:vAlign w:val="center"/>
          </w:tcPr>
          <w:p>
            <w:pPr>
              <w:numPr>
                <w:ilvl w:val="0"/>
                <w:numId w:val="15584"/>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15584"/>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23510272" name="name597361b99a5d3ec30"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671261b99a5d3ec2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Mar>
              <w:top w:w="150" w:type="dxa"/>
              <w:left w:w="150" w:type="dxa"/>
              <w:bottom w:w="150" w:type="dxa"/>
              <w:right w:w="150" w:type="dxa"/>
            </w:tcMar>
            <w:textDirection w:val="lrTb"/>
            <w:vAlign w:val="center"/>
          </w:tcPr>
          <w:p>
            <w:pPr>
              <w:numPr>
                <w:ilvl w:val="0"/>
                <w:numId w:val="15585"/>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15585"/>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15585"/>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0949695" name="name856761b99a5d50d21"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553961b99a5d50d1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Mar>
              <w:top w:w="150" w:type="dxa"/>
              <w:left w:w="150" w:type="dxa"/>
              <w:bottom w:w="150" w:type="dxa"/>
              <w:right w:w="150" w:type="dxa"/>
            </w:tcMar>
            <w:textDirection w:val="lrTb"/>
            <w:vAlign w:val="center"/>
          </w:tcPr>
          <w:p>
            <w:pPr>
              <w:numPr>
                <w:ilvl w:val="0"/>
                <w:numId w:val="15586"/>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67558385" name="name779761b99a5d61b34"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754561b99a5d61b3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2.18.4 Installation instructions</w:t>
            </w:r>
          </w:p>
          <w:p/>
          <w:p/>
          <w:p>
            <w:pPr>
              <w:numPr>
                <w:ilvl w:val="0"/>
                <w:numId w:val="15587"/>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69421774" name="name865061b99a5d75704"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563761b99a5d756f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2.68</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717924" name="name935761b99a5d8dba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2461b99a5d8dba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579"/>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15579"/>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15579"/>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15579"/>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15579"/>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15579"/>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15579"/>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Mar>
              <w:top w:w="150" w:type="dxa"/>
              <w:left w:w="150" w:type="dxa"/>
              <w:bottom w:w="150" w:type="dxa"/>
              <w:right w:w="150" w:type="dxa"/>
            </w:tcMar>
            <w:textDirection w:val="lrTb"/>
            <w:vAlign w:val="top"/>
          </w:tcPr>
          <w:p>
            <w:r>
              <w:rPr>
                <w:position w:val="-344"/>
              </w:rPr>
              <w:drawing>
                <wp:inline distT="0" distB="0" distL="0" distR="0">
                  <wp:extent cx="2232000" cy="2217600"/>
                  <wp:effectExtent b="0" l="0" r="0" t="0"/>
                  <wp:docPr id="13556662" name="name884961b99a5dab8df" descr="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8.jpg"/>
                          <pic:cNvPicPr/>
                        </pic:nvPicPr>
                        <pic:blipFill>
                          <a:blip r:embed="rId204361b99a5dab8d7" cstate="print"/>
                          <a:stretch>
                            <a:fillRect/>
                          </a:stretch>
                        </pic:blipFill>
                        <pic:spPr>
                          <a:xfrm>
                            <a:off x="0" y="0"/>
                            <a:ext cx="2232000" cy="2217600"/>
                          </a:xfrm>
                          <a:prstGeom prst="rect">
                            <a:avLst/>
                          </a:prstGeom>
                          <a:ln w="0">
                            <a:noFill/>
                          </a:ln>
                        </pic:spPr>
                      </pic:pic>
                    </a:graphicData>
                  </a:graphic>
                </wp:inline>
              </w:drawing>
            </w:r>
            <w:r>
              <w:rPr>
                <w:b/>
                <w:bCs/>
                <w:color w:val="00274C"/>
                <w:position w:val="0"/>
                <w:sz w:val="20"/>
                <w:szCs w:val="20"/>
                <w:u w:val="none"/>
              </w:rPr>
              <w:br/>
              <w:t xml:space="preserve">Fig 2.69</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5587">
    <w:multiLevelType w:val="hybridMultilevel"/>
    <w:lvl w:ilvl="0" w:tplc="19002182">
      <w:start w:val="1"/>
      <w:numFmt w:val="decimal"/>
      <w:lvlText w:val="%1."/>
      <w:lvlJc w:val="left"/>
      <w:pPr>
        <w:ind w:left="720" w:hanging="360"/>
      </w:pPr>
    </w:lvl>
    <w:lvl w:ilvl="1" w:tplc="19002182" w:tentative="1">
      <w:start w:val="1"/>
      <w:numFmt w:val="lowerLetter"/>
      <w:lvlText w:val="%2."/>
      <w:lvlJc w:val="left"/>
      <w:pPr>
        <w:ind w:left="1440" w:hanging="360"/>
      </w:pPr>
    </w:lvl>
    <w:lvl w:ilvl="2" w:tplc="19002182" w:tentative="1">
      <w:start w:val="1"/>
      <w:numFmt w:val="lowerRoman"/>
      <w:lvlText w:val="%3."/>
      <w:lvlJc w:val="right"/>
      <w:pPr>
        <w:ind w:left="2160" w:hanging="180"/>
      </w:pPr>
    </w:lvl>
    <w:lvl w:ilvl="3" w:tplc="19002182" w:tentative="1">
      <w:start w:val="1"/>
      <w:numFmt w:val="decimal"/>
      <w:lvlText w:val="%4."/>
      <w:lvlJc w:val="left"/>
      <w:pPr>
        <w:ind w:left="2880" w:hanging="360"/>
      </w:pPr>
    </w:lvl>
    <w:lvl w:ilvl="4" w:tplc="19002182" w:tentative="1">
      <w:start w:val="1"/>
      <w:numFmt w:val="lowerLetter"/>
      <w:lvlText w:val="%5."/>
      <w:lvlJc w:val="left"/>
      <w:pPr>
        <w:ind w:left="3600" w:hanging="360"/>
      </w:pPr>
    </w:lvl>
    <w:lvl w:ilvl="5" w:tplc="19002182" w:tentative="1">
      <w:start w:val="1"/>
      <w:numFmt w:val="lowerRoman"/>
      <w:lvlText w:val="%6."/>
      <w:lvlJc w:val="right"/>
      <w:pPr>
        <w:ind w:left="4320" w:hanging="180"/>
      </w:pPr>
    </w:lvl>
    <w:lvl w:ilvl="6" w:tplc="19002182" w:tentative="1">
      <w:start w:val="1"/>
      <w:numFmt w:val="decimal"/>
      <w:lvlText w:val="%7."/>
      <w:lvlJc w:val="left"/>
      <w:pPr>
        <w:ind w:left="5040" w:hanging="360"/>
      </w:pPr>
    </w:lvl>
    <w:lvl w:ilvl="7" w:tplc="19002182" w:tentative="1">
      <w:start w:val="1"/>
      <w:numFmt w:val="lowerLetter"/>
      <w:lvlText w:val="%8."/>
      <w:lvlJc w:val="left"/>
      <w:pPr>
        <w:ind w:left="5760" w:hanging="360"/>
      </w:pPr>
    </w:lvl>
    <w:lvl w:ilvl="8" w:tplc="19002182" w:tentative="1">
      <w:start w:val="1"/>
      <w:numFmt w:val="lowerRoman"/>
      <w:lvlText w:val="%9."/>
      <w:lvlJc w:val="right"/>
      <w:pPr>
        <w:ind w:left="6480" w:hanging="180"/>
      </w:pPr>
    </w:lvl>
  </w:abstractNum>
  <w:abstractNum w:abstractNumId="15586">
    <w:multiLevelType w:val="hybridMultilevel"/>
    <w:lvl w:ilvl="0" w:tplc="42549083">
      <w:start w:val="1"/>
      <w:numFmt w:val="decimal"/>
      <w:lvlText w:val="%1."/>
      <w:lvlJc w:val="left"/>
      <w:pPr>
        <w:ind w:left="720" w:hanging="360"/>
      </w:pPr>
    </w:lvl>
    <w:lvl w:ilvl="1" w:tplc="42549083" w:tentative="1">
      <w:start w:val="1"/>
      <w:numFmt w:val="lowerLetter"/>
      <w:lvlText w:val="%2."/>
      <w:lvlJc w:val="left"/>
      <w:pPr>
        <w:ind w:left="1440" w:hanging="360"/>
      </w:pPr>
    </w:lvl>
    <w:lvl w:ilvl="2" w:tplc="42549083" w:tentative="1">
      <w:start w:val="1"/>
      <w:numFmt w:val="lowerRoman"/>
      <w:lvlText w:val="%3."/>
      <w:lvlJc w:val="right"/>
      <w:pPr>
        <w:ind w:left="2160" w:hanging="180"/>
      </w:pPr>
    </w:lvl>
    <w:lvl w:ilvl="3" w:tplc="42549083" w:tentative="1">
      <w:start w:val="1"/>
      <w:numFmt w:val="decimal"/>
      <w:lvlText w:val="%4."/>
      <w:lvlJc w:val="left"/>
      <w:pPr>
        <w:ind w:left="2880" w:hanging="360"/>
      </w:pPr>
    </w:lvl>
    <w:lvl w:ilvl="4" w:tplc="42549083" w:tentative="1">
      <w:start w:val="1"/>
      <w:numFmt w:val="lowerLetter"/>
      <w:lvlText w:val="%5."/>
      <w:lvlJc w:val="left"/>
      <w:pPr>
        <w:ind w:left="3600" w:hanging="360"/>
      </w:pPr>
    </w:lvl>
    <w:lvl w:ilvl="5" w:tplc="42549083" w:tentative="1">
      <w:start w:val="1"/>
      <w:numFmt w:val="lowerRoman"/>
      <w:lvlText w:val="%6."/>
      <w:lvlJc w:val="right"/>
      <w:pPr>
        <w:ind w:left="4320" w:hanging="180"/>
      </w:pPr>
    </w:lvl>
    <w:lvl w:ilvl="6" w:tplc="42549083" w:tentative="1">
      <w:start w:val="1"/>
      <w:numFmt w:val="decimal"/>
      <w:lvlText w:val="%7."/>
      <w:lvlJc w:val="left"/>
      <w:pPr>
        <w:ind w:left="5040" w:hanging="360"/>
      </w:pPr>
    </w:lvl>
    <w:lvl w:ilvl="7" w:tplc="42549083" w:tentative="1">
      <w:start w:val="1"/>
      <w:numFmt w:val="lowerLetter"/>
      <w:lvlText w:val="%8."/>
      <w:lvlJc w:val="left"/>
      <w:pPr>
        <w:ind w:left="5760" w:hanging="360"/>
      </w:pPr>
    </w:lvl>
    <w:lvl w:ilvl="8" w:tplc="42549083" w:tentative="1">
      <w:start w:val="1"/>
      <w:numFmt w:val="lowerRoman"/>
      <w:lvlText w:val="%9."/>
      <w:lvlJc w:val="right"/>
      <w:pPr>
        <w:ind w:left="6480" w:hanging="180"/>
      </w:pPr>
    </w:lvl>
  </w:abstractNum>
  <w:abstractNum w:abstractNumId="15585">
    <w:multiLevelType w:val="hybridMultilevel"/>
    <w:lvl w:ilvl="0" w:tplc="77032184">
      <w:start w:val="1"/>
      <w:numFmt w:val="decimal"/>
      <w:lvlText w:val="%1."/>
      <w:lvlJc w:val="left"/>
      <w:pPr>
        <w:ind w:left="720" w:hanging="360"/>
      </w:pPr>
    </w:lvl>
    <w:lvl w:ilvl="1" w:tplc="77032184" w:tentative="1">
      <w:start w:val="1"/>
      <w:numFmt w:val="lowerLetter"/>
      <w:lvlText w:val="%2."/>
      <w:lvlJc w:val="left"/>
      <w:pPr>
        <w:ind w:left="1440" w:hanging="360"/>
      </w:pPr>
    </w:lvl>
    <w:lvl w:ilvl="2" w:tplc="77032184" w:tentative="1">
      <w:start w:val="1"/>
      <w:numFmt w:val="lowerRoman"/>
      <w:lvlText w:val="%3."/>
      <w:lvlJc w:val="right"/>
      <w:pPr>
        <w:ind w:left="2160" w:hanging="180"/>
      </w:pPr>
    </w:lvl>
    <w:lvl w:ilvl="3" w:tplc="77032184" w:tentative="1">
      <w:start w:val="1"/>
      <w:numFmt w:val="decimal"/>
      <w:lvlText w:val="%4."/>
      <w:lvlJc w:val="left"/>
      <w:pPr>
        <w:ind w:left="2880" w:hanging="360"/>
      </w:pPr>
    </w:lvl>
    <w:lvl w:ilvl="4" w:tplc="77032184" w:tentative="1">
      <w:start w:val="1"/>
      <w:numFmt w:val="lowerLetter"/>
      <w:lvlText w:val="%5."/>
      <w:lvlJc w:val="left"/>
      <w:pPr>
        <w:ind w:left="3600" w:hanging="360"/>
      </w:pPr>
    </w:lvl>
    <w:lvl w:ilvl="5" w:tplc="77032184" w:tentative="1">
      <w:start w:val="1"/>
      <w:numFmt w:val="lowerRoman"/>
      <w:lvlText w:val="%6."/>
      <w:lvlJc w:val="right"/>
      <w:pPr>
        <w:ind w:left="4320" w:hanging="180"/>
      </w:pPr>
    </w:lvl>
    <w:lvl w:ilvl="6" w:tplc="77032184" w:tentative="1">
      <w:start w:val="1"/>
      <w:numFmt w:val="decimal"/>
      <w:lvlText w:val="%7."/>
      <w:lvlJc w:val="left"/>
      <w:pPr>
        <w:ind w:left="5040" w:hanging="360"/>
      </w:pPr>
    </w:lvl>
    <w:lvl w:ilvl="7" w:tplc="77032184" w:tentative="1">
      <w:start w:val="1"/>
      <w:numFmt w:val="lowerLetter"/>
      <w:lvlText w:val="%8."/>
      <w:lvlJc w:val="left"/>
      <w:pPr>
        <w:ind w:left="5760" w:hanging="360"/>
      </w:pPr>
    </w:lvl>
    <w:lvl w:ilvl="8" w:tplc="77032184" w:tentative="1">
      <w:start w:val="1"/>
      <w:numFmt w:val="lowerRoman"/>
      <w:lvlText w:val="%9."/>
      <w:lvlJc w:val="right"/>
      <w:pPr>
        <w:ind w:left="6480" w:hanging="180"/>
      </w:pPr>
    </w:lvl>
  </w:abstractNum>
  <w:abstractNum w:abstractNumId="15584">
    <w:multiLevelType w:val="hybridMultilevel"/>
    <w:lvl w:ilvl="0" w:tplc="10517277">
      <w:start w:val="1"/>
      <w:numFmt w:val="decimal"/>
      <w:lvlText w:val="%1."/>
      <w:lvlJc w:val="left"/>
      <w:pPr>
        <w:ind w:left="720" w:hanging="360"/>
      </w:pPr>
    </w:lvl>
    <w:lvl w:ilvl="1" w:tplc="10517277" w:tentative="1">
      <w:start w:val="1"/>
      <w:numFmt w:val="lowerLetter"/>
      <w:lvlText w:val="%2."/>
      <w:lvlJc w:val="left"/>
      <w:pPr>
        <w:ind w:left="1440" w:hanging="360"/>
      </w:pPr>
    </w:lvl>
    <w:lvl w:ilvl="2" w:tplc="10517277" w:tentative="1">
      <w:start w:val="1"/>
      <w:numFmt w:val="lowerRoman"/>
      <w:lvlText w:val="%3."/>
      <w:lvlJc w:val="right"/>
      <w:pPr>
        <w:ind w:left="2160" w:hanging="180"/>
      </w:pPr>
    </w:lvl>
    <w:lvl w:ilvl="3" w:tplc="10517277" w:tentative="1">
      <w:start w:val="1"/>
      <w:numFmt w:val="decimal"/>
      <w:lvlText w:val="%4."/>
      <w:lvlJc w:val="left"/>
      <w:pPr>
        <w:ind w:left="2880" w:hanging="360"/>
      </w:pPr>
    </w:lvl>
    <w:lvl w:ilvl="4" w:tplc="10517277" w:tentative="1">
      <w:start w:val="1"/>
      <w:numFmt w:val="lowerLetter"/>
      <w:lvlText w:val="%5."/>
      <w:lvlJc w:val="left"/>
      <w:pPr>
        <w:ind w:left="3600" w:hanging="360"/>
      </w:pPr>
    </w:lvl>
    <w:lvl w:ilvl="5" w:tplc="10517277" w:tentative="1">
      <w:start w:val="1"/>
      <w:numFmt w:val="lowerRoman"/>
      <w:lvlText w:val="%6."/>
      <w:lvlJc w:val="right"/>
      <w:pPr>
        <w:ind w:left="4320" w:hanging="180"/>
      </w:pPr>
    </w:lvl>
    <w:lvl w:ilvl="6" w:tplc="10517277" w:tentative="1">
      <w:start w:val="1"/>
      <w:numFmt w:val="decimal"/>
      <w:lvlText w:val="%7."/>
      <w:lvlJc w:val="left"/>
      <w:pPr>
        <w:ind w:left="5040" w:hanging="360"/>
      </w:pPr>
    </w:lvl>
    <w:lvl w:ilvl="7" w:tplc="10517277" w:tentative="1">
      <w:start w:val="1"/>
      <w:numFmt w:val="lowerLetter"/>
      <w:lvlText w:val="%8."/>
      <w:lvlJc w:val="left"/>
      <w:pPr>
        <w:ind w:left="5760" w:hanging="360"/>
      </w:pPr>
    </w:lvl>
    <w:lvl w:ilvl="8" w:tplc="10517277" w:tentative="1">
      <w:start w:val="1"/>
      <w:numFmt w:val="lowerRoman"/>
      <w:lvlText w:val="%9."/>
      <w:lvlJc w:val="right"/>
      <w:pPr>
        <w:ind w:left="6480" w:hanging="180"/>
      </w:pPr>
    </w:lvl>
  </w:abstractNum>
  <w:abstractNum w:abstractNumId="15583">
    <w:multiLevelType w:val="hybridMultilevel"/>
    <w:lvl w:ilvl="0" w:tplc="99645514">
      <w:start w:val="1"/>
      <w:numFmt w:val="decimal"/>
      <w:lvlText w:val="%1."/>
      <w:lvlJc w:val="left"/>
      <w:pPr>
        <w:ind w:left="720" w:hanging="360"/>
      </w:pPr>
    </w:lvl>
    <w:lvl w:ilvl="1" w:tplc="99645514" w:tentative="1">
      <w:start w:val="1"/>
      <w:numFmt w:val="lowerLetter"/>
      <w:lvlText w:val="%2."/>
      <w:lvlJc w:val="left"/>
      <w:pPr>
        <w:ind w:left="1440" w:hanging="360"/>
      </w:pPr>
    </w:lvl>
    <w:lvl w:ilvl="2" w:tplc="99645514" w:tentative="1">
      <w:start w:val="1"/>
      <w:numFmt w:val="lowerRoman"/>
      <w:lvlText w:val="%3."/>
      <w:lvlJc w:val="right"/>
      <w:pPr>
        <w:ind w:left="2160" w:hanging="180"/>
      </w:pPr>
    </w:lvl>
    <w:lvl w:ilvl="3" w:tplc="99645514" w:tentative="1">
      <w:start w:val="1"/>
      <w:numFmt w:val="decimal"/>
      <w:lvlText w:val="%4."/>
      <w:lvlJc w:val="left"/>
      <w:pPr>
        <w:ind w:left="2880" w:hanging="360"/>
      </w:pPr>
    </w:lvl>
    <w:lvl w:ilvl="4" w:tplc="99645514" w:tentative="1">
      <w:start w:val="1"/>
      <w:numFmt w:val="lowerLetter"/>
      <w:lvlText w:val="%5."/>
      <w:lvlJc w:val="left"/>
      <w:pPr>
        <w:ind w:left="3600" w:hanging="360"/>
      </w:pPr>
    </w:lvl>
    <w:lvl w:ilvl="5" w:tplc="99645514" w:tentative="1">
      <w:start w:val="1"/>
      <w:numFmt w:val="lowerRoman"/>
      <w:lvlText w:val="%6."/>
      <w:lvlJc w:val="right"/>
      <w:pPr>
        <w:ind w:left="4320" w:hanging="180"/>
      </w:pPr>
    </w:lvl>
    <w:lvl w:ilvl="6" w:tplc="99645514" w:tentative="1">
      <w:start w:val="1"/>
      <w:numFmt w:val="decimal"/>
      <w:lvlText w:val="%7."/>
      <w:lvlJc w:val="left"/>
      <w:pPr>
        <w:ind w:left="5040" w:hanging="360"/>
      </w:pPr>
    </w:lvl>
    <w:lvl w:ilvl="7" w:tplc="99645514" w:tentative="1">
      <w:start w:val="1"/>
      <w:numFmt w:val="lowerLetter"/>
      <w:lvlText w:val="%8."/>
      <w:lvlJc w:val="left"/>
      <w:pPr>
        <w:ind w:left="5760" w:hanging="360"/>
      </w:pPr>
    </w:lvl>
    <w:lvl w:ilvl="8" w:tplc="99645514" w:tentative="1">
      <w:start w:val="1"/>
      <w:numFmt w:val="lowerRoman"/>
      <w:lvlText w:val="%9."/>
      <w:lvlJc w:val="right"/>
      <w:pPr>
        <w:ind w:left="6480" w:hanging="180"/>
      </w:pPr>
    </w:lvl>
  </w:abstractNum>
  <w:abstractNum w:abstractNumId="15582">
    <w:multiLevelType w:val="hybridMultilevel"/>
    <w:lvl w:ilvl="0" w:tplc="50634848">
      <w:start w:val="1"/>
      <w:numFmt w:val="decimal"/>
      <w:lvlText w:val="%1."/>
      <w:lvlJc w:val="left"/>
      <w:pPr>
        <w:ind w:left="720" w:hanging="360"/>
      </w:pPr>
    </w:lvl>
    <w:lvl w:ilvl="1" w:tplc="50634848" w:tentative="1">
      <w:start w:val="1"/>
      <w:numFmt w:val="lowerLetter"/>
      <w:lvlText w:val="%2."/>
      <w:lvlJc w:val="left"/>
      <w:pPr>
        <w:ind w:left="1440" w:hanging="360"/>
      </w:pPr>
    </w:lvl>
    <w:lvl w:ilvl="2" w:tplc="50634848" w:tentative="1">
      <w:start w:val="1"/>
      <w:numFmt w:val="lowerRoman"/>
      <w:lvlText w:val="%3."/>
      <w:lvlJc w:val="right"/>
      <w:pPr>
        <w:ind w:left="2160" w:hanging="180"/>
      </w:pPr>
    </w:lvl>
    <w:lvl w:ilvl="3" w:tplc="50634848" w:tentative="1">
      <w:start w:val="1"/>
      <w:numFmt w:val="decimal"/>
      <w:lvlText w:val="%4."/>
      <w:lvlJc w:val="left"/>
      <w:pPr>
        <w:ind w:left="2880" w:hanging="360"/>
      </w:pPr>
    </w:lvl>
    <w:lvl w:ilvl="4" w:tplc="50634848" w:tentative="1">
      <w:start w:val="1"/>
      <w:numFmt w:val="lowerLetter"/>
      <w:lvlText w:val="%5."/>
      <w:lvlJc w:val="left"/>
      <w:pPr>
        <w:ind w:left="3600" w:hanging="360"/>
      </w:pPr>
    </w:lvl>
    <w:lvl w:ilvl="5" w:tplc="50634848" w:tentative="1">
      <w:start w:val="1"/>
      <w:numFmt w:val="lowerRoman"/>
      <w:lvlText w:val="%6."/>
      <w:lvlJc w:val="right"/>
      <w:pPr>
        <w:ind w:left="4320" w:hanging="180"/>
      </w:pPr>
    </w:lvl>
    <w:lvl w:ilvl="6" w:tplc="50634848" w:tentative="1">
      <w:start w:val="1"/>
      <w:numFmt w:val="decimal"/>
      <w:lvlText w:val="%7."/>
      <w:lvlJc w:val="left"/>
      <w:pPr>
        <w:ind w:left="5040" w:hanging="360"/>
      </w:pPr>
    </w:lvl>
    <w:lvl w:ilvl="7" w:tplc="50634848" w:tentative="1">
      <w:start w:val="1"/>
      <w:numFmt w:val="lowerLetter"/>
      <w:lvlText w:val="%8."/>
      <w:lvlJc w:val="left"/>
      <w:pPr>
        <w:ind w:left="5760" w:hanging="360"/>
      </w:pPr>
    </w:lvl>
    <w:lvl w:ilvl="8" w:tplc="50634848" w:tentative="1">
      <w:start w:val="1"/>
      <w:numFmt w:val="lowerRoman"/>
      <w:lvlText w:val="%9."/>
      <w:lvlJc w:val="right"/>
      <w:pPr>
        <w:ind w:left="6480" w:hanging="180"/>
      </w:pPr>
    </w:lvl>
  </w:abstractNum>
  <w:abstractNum w:abstractNumId="15581">
    <w:multiLevelType w:val="hybridMultilevel"/>
    <w:lvl w:ilvl="0" w:tplc="27833956">
      <w:start w:val="1"/>
      <w:numFmt w:val="decimal"/>
      <w:lvlText w:val="%1."/>
      <w:lvlJc w:val="left"/>
      <w:pPr>
        <w:ind w:left="720" w:hanging="360"/>
      </w:pPr>
    </w:lvl>
    <w:lvl w:ilvl="1" w:tplc="27833956" w:tentative="1">
      <w:start w:val="1"/>
      <w:numFmt w:val="lowerLetter"/>
      <w:lvlText w:val="%2."/>
      <w:lvlJc w:val="left"/>
      <w:pPr>
        <w:ind w:left="1440" w:hanging="360"/>
      </w:pPr>
    </w:lvl>
    <w:lvl w:ilvl="2" w:tplc="27833956" w:tentative="1">
      <w:start w:val="1"/>
      <w:numFmt w:val="lowerRoman"/>
      <w:lvlText w:val="%3."/>
      <w:lvlJc w:val="right"/>
      <w:pPr>
        <w:ind w:left="2160" w:hanging="180"/>
      </w:pPr>
    </w:lvl>
    <w:lvl w:ilvl="3" w:tplc="27833956" w:tentative="1">
      <w:start w:val="1"/>
      <w:numFmt w:val="decimal"/>
      <w:lvlText w:val="%4."/>
      <w:lvlJc w:val="left"/>
      <w:pPr>
        <w:ind w:left="2880" w:hanging="360"/>
      </w:pPr>
    </w:lvl>
    <w:lvl w:ilvl="4" w:tplc="27833956" w:tentative="1">
      <w:start w:val="1"/>
      <w:numFmt w:val="lowerLetter"/>
      <w:lvlText w:val="%5."/>
      <w:lvlJc w:val="left"/>
      <w:pPr>
        <w:ind w:left="3600" w:hanging="360"/>
      </w:pPr>
    </w:lvl>
    <w:lvl w:ilvl="5" w:tplc="27833956" w:tentative="1">
      <w:start w:val="1"/>
      <w:numFmt w:val="lowerRoman"/>
      <w:lvlText w:val="%6."/>
      <w:lvlJc w:val="right"/>
      <w:pPr>
        <w:ind w:left="4320" w:hanging="180"/>
      </w:pPr>
    </w:lvl>
    <w:lvl w:ilvl="6" w:tplc="27833956" w:tentative="1">
      <w:start w:val="1"/>
      <w:numFmt w:val="decimal"/>
      <w:lvlText w:val="%7."/>
      <w:lvlJc w:val="left"/>
      <w:pPr>
        <w:ind w:left="5040" w:hanging="360"/>
      </w:pPr>
    </w:lvl>
    <w:lvl w:ilvl="7" w:tplc="27833956" w:tentative="1">
      <w:start w:val="1"/>
      <w:numFmt w:val="lowerLetter"/>
      <w:lvlText w:val="%8."/>
      <w:lvlJc w:val="left"/>
      <w:pPr>
        <w:ind w:left="5760" w:hanging="360"/>
      </w:pPr>
    </w:lvl>
    <w:lvl w:ilvl="8" w:tplc="27833956" w:tentative="1">
      <w:start w:val="1"/>
      <w:numFmt w:val="lowerRoman"/>
      <w:lvlText w:val="%9."/>
      <w:lvlJc w:val="right"/>
      <w:pPr>
        <w:ind w:left="6480" w:hanging="180"/>
      </w:pPr>
    </w:lvl>
  </w:abstractNum>
  <w:abstractNum w:abstractNumId="15580">
    <w:multiLevelType w:val="hybridMultilevel"/>
    <w:lvl w:ilvl="0" w:tplc="35907196">
      <w:start w:val="1"/>
      <w:numFmt w:val="decimal"/>
      <w:lvlText w:val="%1."/>
      <w:lvlJc w:val="left"/>
      <w:pPr>
        <w:ind w:left="720" w:hanging="360"/>
      </w:pPr>
    </w:lvl>
    <w:lvl w:ilvl="1" w:tplc="35907196" w:tentative="1">
      <w:start w:val="1"/>
      <w:numFmt w:val="lowerLetter"/>
      <w:lvlText w:val="%2."/>
      <w:lvlJc w:val="left"/>
      <w:pPr>
        <w:ind w:left="1440" w:hanging="360"/>
      </w:pPr>
    </w:lvl>
    <w:lvl w:ilvl="2" w:tplc="35907196" w:tentative="1">
      <w:start w:val="1"/>
      <w:numFmt w:val="lowerRoman"/>
      <w:lvlText w:val="%3."/>
      <w:lvlJc w:val="right"/>
      <w:pPr>
        <w:ind w:left="2160" w:hanging="180"/>
      </w:pPr>
    </w:lvl>
    <w:lvl w:ilvl="3" w:tplc="35907196" w:tentative="1">
      <w:start w:val="1"/>
      <w:numFmt w:val="decimal"/>
      <w:lvlText w:val="%4."/>
      <w:lvlJc w:val="left"/>
      <w:pPr>
        <w:ind w:left="2880" w:hanging="360"/>
      </w:pPr>
    </w:lvl>
    <w:lvl w:ilvl="4" w:tplc="35907196" w:tentative="1">
      <w:start w:val="1"/>
      <w:numFmt w:val="lowerLetter"/>
      <w:lvlText w:val="%5."/>
      <w:lvlJc w:val="left"/>
      <w:pPr>
        <w:ind w:left="3600" w:hanging="360"/>
      </w:pPr>
    </w:lvl>
    <w:lvl w:ilvl="5" w:tplc="35907196" w:tentative="1">
      <w:start w:val="1"/>
      <w:numFmt w:val="lowerRoman"/>
      <w:lvlText w:val="%6."/>
      <w:lvlJc w:val="right"/>
      <w:pPr>
        <w:ind w:left="4320" w:hanging="180"/>
      </w:pPr>
    </w:lvl>
    <w:lvl w:ilvl="6" w:tplc="35907196" w:tentative="1">
      <w:start w:val="1"/>
      <w:numFmt w:val="decimal"/>
      <w:lvlText w:val="%7."/>
      <w:lvlJc w:val="left"/>
      <w:pPr>
        <w:ind w:left="5040" w:hanging="360"/>
      </w:pPr>
    </w:lvl>
    <w:lvl w:ilvl="7" w:tplc="35907196" w:tentative="1">
      <w:start w:val="1"/>
      <w:numFmt w:val="lowerLetter"/>
      <w:lvlText w:val="%8."/>
      <w:lvlJc w:val="left"/>
      <w:pPr>
        <w:ind w:left="5760" w:hanging="360"/>
      </w:pPr>
    </w:lvl>
    <w:lvl w:ilvl="8" w:tplc="35907196" w:tentative="1">
      <w:start w:val="1"/>
      <w:numFmt w:val="lowerRoman"/>
      <w:lvlText w:val="%9."/>
      <w:lvlJc w:val="right"/>
      <w:pPr>
        <w:ind w:left="6480" w:hanging="180"/>
      </w:pPr>
    </w:lvl>
  </w:abstractNum>
  <w:abstractNum w:abstractNumId="15579">
    <w:multiLevelType w:val="hybridMultilevel"/>
    <w:lvl w:ilvl="0" w:tplc="3844496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5579">
    <w:abstractNumId w:val="15579"/>
  </w:num>
  <w:num w:numId="15580">
    <w:abstractNumId w:val="15580"/>
  </w:num>
  <w:num w:numId="15581">
    <w:abstractNumId w:val="15581"/>
  </w:num>
  <w:num w:numId="15582">
    <w:abstractNumId w:val="15582"/>
  </w:num>
  <w:num w:numId="15583">
    <w:abstractNumId w:val="15583"/>
  </w:num>
  <w:num w:numId="15584">
    <w:abstractNumId w:val="15584"/>
  </w:num>
  <w:num w:numId="15585">
    <w:abstractNumId w:val="15585"/>
  </w:num>
  <w:num w:numId="15586">
    <w:abstractNumId w:val="15586"/>
  </w:num>
  <w:num w:numId="15587">
    <w:abstractNumId w:val="1558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13530873" Type="http://schemas.openxmlformats.org/officeDocument/2006/relationships/comments" Target="comments.xml"/><Relationship Id="rId321610452" Type="http://schemas.microsoft.com/office/2011/relationships/commentsExtended" Target="commentsExtended.xml"/><Relationship Id="rId12331561" Type="http://schemas.openxmlformats.org/officeDocument/2006/relationships/image" Target="media/imgrId12331561.jpg"/><Relationship Id="rId684061b99a517c84e" Type="http://schemas.openxmlformats.org/officeDocument/2006/relationships/hyperlink" Target="https://iservice.lombardini.it/jsp/Template2/manuale.jsp?id=101&amp;parent=1000" TargetMode="External"/><Relationship Id="rId764861b99a517d837" Type="http://schemas.openxmlformats.org/officeDocument/2006/relationships/hyperlink" Target="https://iservice.lombardini.it/jsp/Template2/manuale.jsp?id=195&amp;parent=1000" TargetMode="External"/><Relationship Id="rId586161b99a52a0542" Type="http://schemas.openxmlformats.org/officeDocument/2006/relationships/hyperlink" Target="https://iservice.lombardini.it/jsp/Template2/manuale.jsp?id=638&amp;parent=1273" TargetMode="External"/><Relationship Id="rId334061b99a52da572" Type="http://schemas.openxmlformats.org/officeDocument/2006/relationships/hyperlink" Target="https://iservice.lombardini.it/jsp/Template2/manuale.jsp?id=573&amp;parent=1273" TargetMode="External"/><Relationship Id="rId467761b99a5365fe2" Type="http://schemas.openxmlformats.org/officeDocument/2006/relationships/hyperlink" Target="https://iservice.lombardini.it/jsp/Template2/manuale.jsp?id=573&amp;parent=1273" TargetMode="External"/><Relationship Id="rId172161b99a53662c7" Type="http://schemas.openxmlformats.org/officeDocument/2006/relationships/hyperlink" Target="https://iservice.lombardini.it/jsp/Template2/manuale.jsp?id=573&amp;parent=1273" TargetMode="External"/><Relationship Id="rId652061b99a53dc679" Type="http://schemas.openxmlformats.org/officeDocument/2006/relationships/hyperlink" Target="https://www.youtube.com/embed/rtTjmWlZ1cc?rel=0&amp;showinfo=0" TargetMode="External"/><Relationship Id="rId270861b99a5543158" Type="http://schemas.openxmlformats.org/officeDocument/2006/relationships/hyperlink" Target="https://iservice.lombardini.it/jsp/Template2/manuale.jsp?id=637&amp;parent=1273" TargetMode="External"/><Relationship Id="rId877861b99a578fff2" Type="http://schemas.openxmlformats.org/officeDocument/2006/relationships/hyperlink" Target="https://www.youtube.com/embed/6-0TbYG2EkY?showinfo=0&amp;rel=0" TargetMode="External"/><Relationship Id="rId653761b99a58ba415" Type="http://schemas.openxmlformats.org/officeDocument/2006/relationships/hyperlink" Target="https://iservice.lombardini.it/jsp/Template2/manuale.jsp?id=619&amp;parent=1273" TargetMode="External"/><Relationship Id="rId137961b99a5918821" Type="http://schemas.openxmlformats.org/officeDocument/2006/relationships/hyperlink" Target="https://iservice.lombardini.it/jsp/Template2/manuale.jsp?id=560&amp;parent=1273" TargetMode="External"/><Relationship Id="rId571161b99a595cea0" Type="http://schemas.openxmlformats.org/officeDocument/2006/relationships/hyperlink" Target="https://iservice.lombardini.it/jsp/Template2/manuale.jsp?id=560&amp;parent=1273" TargetMode="External"/><Relationship Id="rId157461b99a5acf7d1" Type="http://schemas.openxmlformats.org/officeDocument/2006/relationships/hyperlink" Target="https://iservice.lombardini.it/jsp/Template2/manuale.jsp?id=560&amp;parent=1273" TargetMode="External"/><Relationship Id="rId228561b99a5c30fb2" Type="http://schemas.openxmlformats.org/officeDocument/2006/relationships/hyperlink" Target="https://iservice.lombardini.it/jsp/Template2/manuale.jsp?id=101&amp;parent=1273" TargetMode="External"/><Relationship Id="rId165161b99a5c801e1" Type="http://schemas.openxmlformats.org/officeDocument/2006/relationships/hyperlink" Target="https://iservice.lombardini.it/jsp/Template2/manuale.jsp?id=637&amp;parent=1273" TargetMode="External"/><Relationship Id="rId896161b99a5ccf6aa" Type="http://schemas.openxmlformats.org/officeDocument/2006/relationships/hyperlink" Target="https://iservice.lombardini.it/jsp/Template2/manuale.jsp?id=101&amp;parent=1273" TargetMode="External"/><Relationship Id="rId541861b99a5ccf906" Type="http://schemas.openxmlformats.org/officeDocument/2006/relationships/hyperlink" Target="https://iservice.lombardini.it/jsp/Template2/manuale.jsp?id=635&amp;parent=1273" TargetMode="External"/><Relationship Id="rId279061b99a5d1994b" Type="http://schemas.openxmlformats.org/officeDocument/2006/relationships/hyperlink" Target="https://iservice.lombardini.it/jsp/Template2/manuale.jsp?id=638&amp;parent=1273" TargetMode="External"/><Relationship Id="rId579861b99a51ae744" Type="http://schemas.openxmlformats.org/officeDocument/2006/relationships/image" Target="media/imgrId579861b99a51ae744.jpg"/><Relationship Id="rId511561b99a51cc4f0" Type="http://schemas.openxmlformats.org/officeDocument/2006/relationships/image" Target="media/imgrId511561b99a51cc4f0.jpg"/><Relationship Id="rId115061b99a51ddc9c" Type="http://schemas.openxmlformats.org/officeDocument/2006/relationships/image" Target="media/imgrId115061b99a51ddc9c.jpg"/><Relationship Id="rId449661b99a51eea16" Type="http://schemas.openxmlformats.org/officeDocument/2006/relationships/image" Target="media/imgrId449661b99a51eea16.jpg"/><Relationship Id="rId417161b99a52092ce" Type="http://schemas.openxmlformats.org/officeDocument/2006/relationships/image" Target="media/imgrId417161b99a52092ce.jpg"/><Relationship Id="rId144461b99a521b1b1" Type="http://schemas.openxmlformats.org/officeDocument/2006/relationships/image" Target="media/imgrId144461b99a521b1b1.jpg"/><Relationship Id="rId584361b99a522ad50" Type="http://schemas.openxmlformats.org/officeDocument/2006/relationships/image" Target="media/imgrId584361b99a522ad50.jpg"/><Relationship Id="rId328161b99a523fae4" Type="http://schemas.openxmlformats.org/officeDocument/2006/relationships/image" Target="media/imgrId328161b99a523fae4.png"/><Relationship Id="rId724061b99a525c244" Type="http://schemas.openxmlformats.org/officeDocument/2006/relationships/image" Target="media/imgrId724061b99a525c244.jpg"/><Relationship Id="rId462661b99a52760e3" Type="http://schemas.openxmlformats.org/officeDocument/2006/relationships/image" Target="media/imgrId462661b99a52760e3.png"/><Relationship Id="rId585061b99a528eb3f" Type="http://schemas.openxmlformats.org/officeDocument/2006/relationships/image" Target="media/imgrId585061b99a528eb3f.png"/><Relationship Id="rId823461b99a529e2ab" Type="http://schemas.openxmlformats.org/officeDocument/2006/relationships/image" Target="media/imgrId823461b99a529e2ab.jpg"/><Relationship Id="rId612261b99a52b365e" Type="http://schemas.openxmlformats.org/officeDocument/2006/relationships/image" Target="media/imgrId612261b99a52b365e.jpg"/><Relationship Id="rId341061b99a52c8999" Type="http://schemas.openxmlformats.org/officeDocument/2006/relationships/image" Target="media/imgrId341061b99a52c8999.png"/><Relationship Id="rId665561b99a52d9c5d" Type="http://schemas.openxmlformats.org/officeDocument/2006/relationships/image" Target="media/imgrId665561b99a52d9c5d.jpg"/><Relationship Id="rId130261b99a52ecf96" Type="http://schemas.openxmlformats.org/officeDocument/2006/relationships/image" Target="media/imgrId130261b99a52ecf96.jpg"/><Relationship Id="rId628461b99a530816c" Type="http://schemas.openxmlformats.org/officeDocument/2006/relationships/image" Target="media/imgrId628461b99a530816c.jpg"/><Relationship Id="rId447961b99a531ac17" Type="http://schemas.openxmlformats.org/officeDocument/2006/relationships/image" Target="media/imgrId447961b99a531ac17.jpg"/><Relationship Id="rId171761b99a5335056" Type="http://schemas.openxmlformats.org/officeDocument/2006/relationships/image" Target="media/imgrId171761b99a5335056.jpg"/><Relationship Id="rId573061b99a534d312" Type="http://schemas.openxmlformats.org/officeDocument/2006/relationships/image" Target="media/imgrId573061b99a534d312.jpg"/><Relationship Id="rId101661b99a53658e7" Type="http://schemas.openxmlformats.org/officeDocument/2006/relationships/image" Target="media/imgrId101661b99a53658e7.jpg"/><Relationship Id="rId457761b99a5376ed6" Type="http://schemas.openxmlformats.org/officeDocument/2006/relationships/image" Target="media/imgrId457761b99a5376ed6.jpg"/><Relationship Id="rId231961b99a5386e6f" Type="http://schemas.openxmlformats.org/officeDocument/2006/relationships/image" Target="media/imgrId231961b99a5386e6f.jpg"/><Relationship Id="rId365661b99a53964a5" Type="http://schemas.openxmlformats.org/officeDocument/2006/relationships/image" Target="media/imgrId365661b99a53964a5.jpg"/><Relationship Id="rId901361b99a53a6b4d" Type="http://schemas.openxmlformats.org/officeDocument/2006/relationships/image" Target="media/imgrId901361b99a53a6b4d.jpg"/><Relationship Id="rId518961b99a53c31f3" Type="http://schemas.openxmlformats.org/officeDocument/2006/relationships/image" Target="media/imgrId518961b99a53c31f3.png"/><Relationship Id="rId798961b99a53dbbcc" Type="http://schemas.openxmlformats.org/officeDocument/2006/relationships/image" Target="media/imgrId798961b99a53dbbcc.png"/><Relationship Id="rId492061b99a5400f2e" Type="http://schemas.openxmlformats.org/officeDocument/2006/relationships/image" Target="media/imgrId492061b99a5400f2e.png"/><Relationship Id="rId474161b99a5415e48" Type="http://schemas.openxmlformats.org/officeDocument/2006/relationships/image" Target="media/imgrId474161b99a5415e48.png"/><Relationship Id="rId610961b99a544b0f8" Type="http://schemas.openxmlformats.org/officeDocument/2006/relationships/image" Target="media/imgrId610961b99a544b0f8.png"/><Relationship Id="rId907161b99a54734fc" Type="http://schemas.openxmlformats.org/officeDocument/2006/relationships/image" Target="media/imgrId907161b99a54734fc.png"/><Relationship Id="rId515261b99a54938b6" Type="http://schemas.openxmlformats.org/officeDocument/2006/relationships/image" Target="media/imgrId515261b99a54938b6.png"/><Relationship Id="rId330261b99a54bf130" Type="http://schemas.openxmlformats.org/officeDocument/2006/relationships/image" Target="media/imgrId330261b99a54bf130.png"/><Relationship Id="rId257861b99a54db335" Type="http://schemas.openxmlformats.org/officeDocument/2006/relationships/image" Target="media/imgrId257861b99a54db335.png"/><Relationship Id="rId435461b99a54f360a" Type="http://schemas.openxmlformats.org/officeDocument/2006/relationships/image" Target="media/imgrId435461b99a54f360a.png"/><Relationship Id="rId668861b99a551a012" Type="http://schemas.openxmlformats.org/officeDocument/2006/relationships/image" Target="media/imgrId668861b99a551a012.png"/><Relationship Id="rId751561b99a55323fc" Type="http://schemas.openxmlformats.org/officeDocument/2006/relationships/image" Target="media/imgrId751561b99a55323fc.png"/><Relationship Id="rId383261b99a5542dad" Type="http://schemas.openxmlformats.org/officeDocument/2006/relationships/image" Target="media/imgrId383261b99a5542dad.jpg"/><Relationship Id="rId106161b99a5559dff" Type="http://schemas.openxmlformats.org/officeDocument/2006/relationships/image" Target="media/imgrId106161b99a5559dff.jpg"/><Relationship Id="rId102061b99a557d601" Type="http://schemas.openxmlformats.org/officeDocument/2006/relationships/image" Target="media/imgrId102061b99a557d601.jpg"/><Relationship Id="rId318461b99a559bc09" Type="http://schemas.openxmlformats.org/officeDocument/2006/relationships/image" Target="media/imgrId318461b99a559bc09.jpg"/><Relationship Id="rId200061b99a55ad849" Type="http://schemas.openxmlformats.org/officeDocument/2006/relationships/image" Target="media/imgrId200061b99a55ad849.jpg"/><Relationship Id="rId947861b99a55c2501" Type="http://schemas.openxmlformats.org/officeDocument/2006/relationships/image" Target="media/imgrId947861b99a55c2501.jpg"/><Relationship Id="rId323561b99a55d936d" Type="http://schemas.openxmlformats.org/officeDocument/2006/relationships/image" Target="media/imgrId323561b99a55d936d.jpg"/><Relationship Id="rId256161b99a55ee3cb" Type="http://schemas.openxmlformats.org/officeDocument/2006/relationships/image" Target="media/imgrId256161b99a55ee3cb.png"/><Relationship Id="rId643361b99a5614395" Type="http://schemas.openxmlformats.org/officeDocument/2006/relationships/image" Target="media/imgrId643361b99a5614395.png"/><Relationship Id="rId393461b99a562e9c1" Type="http://schemas.openxmlformats.org/officeDocument/2006/relationships/image" Target="media/imgrId393461b99a562e9c1.png"/><Relationship Id="rId243761b99a5641598" Type="http://schemas.openxmlformats.org/officeDocument/2006/relationships/image" Target="media/imgrId243761b99a5641598.png"/><Relationship Id="rId769761b99a56556fe" Type="http://schemas.openxmlformats.org/officeDocument/2006/relationships/image" Target="media/imgrId769761b99a56556fe.png"/><Relationship Id="rId974561b99a56661c4" Type="http://schemas.openxmlformats.org/officeDocument/2006/relationships/image" Target="media/imgrId974561b99a56661c4.png"/><Relationship Id="rId386361b99a567b918" Type="http://schemas.openxmlformats.org/officeDocument/2006/relationships/image" Target="media/imgrId386361b99a567b918.png"/><Relationship Id="rId934361b99a5691d59" Type="http://schemas.openxmlformats.org/officeDocument/2006/relationships/image" Target="media/imgrId934361b99a5691d59.jpg"/><Relationship Id="rId779161b99a56a94ff" Type="http://schemas.openxmlformats.org/officeDocument/2006/relationships/image" Target="media/imgrId779161b99a56a94ff.png"/><Relationship Id="rId838061b99a56ca3b7" Type="http://schemas.openxmlformats.org/officeDocument/2006/relationships/image" Target="media/imgrId838061b99a56ca3b7.png"/><Relationship Id="rId296961b99a56da23b" Type="http://schemas.openxmlformats.org/officeDocument/2006/relationships/image" Target="media/imgrId296961b99a56da23b.jpg"/><Relationship Id="rId139661b99a5701332" Type="http://schemas.openxmlformats.org/officeDocument/2006/relationships/image" Target="media/imgrId139661b99a5701332.png"/><Relationship Id="rId383861b99a571a0d8" Type="http://schemas.openxmlformats.org/officeDocument/2006/relationships/image" Target="media/imgrId383861b99a571a0d8.jpg"/><Relationship Id="rId970461b99a573101d" Type="http://schemas.openxmlformats.org/officeDocument/2006/relationships/image" Target="media/imgrId970461b99a573101d.jpg"/><Relationship Id="rId707761b99a574c659" Type="http://schemas.openxmlformats.org/officeDocument/2006/relationships/image" Target="media/imgrId707761b99a574c659.png"/><Relationship Id="rId755061b99a5761112" Type="http://schemas.openxmlformats.org/officeDocument/2006/relationships/image" Target="media/imgrId755061b99a5761112.png"/><Relationship Id="rId390861b99a577dac2" Type="http://schemas.openxmlformats.org/officeDocument/2006/relationships/image" Target="media/imgrId390861b99a577dac2.jpg"/><Relationship Id="rId336161b99a578f58e" Type="http://schemas.openxmlformats.org/officeDocument/2006/relationships/image" Target="media/imgrId336161b99a578f58e.jpg"/><Relationship Id="rId124561b99a57a5999" Type="http://schemas.openxmlformats.org/officeDocument/2006/relationships/image" Target="media/imgrId124561b99a57a5999.jpg"/><Relationship Id="rId194661b99a57b8695" Type="http://schemas.openxmlformats.org/officeDocument/2006/relationships/image" Target="media/imgrId194661b99a57b8695.jpg"/><Relationship Id="rId433561b99a57cb6b0" Type="http://schemas.openxmlformats.org/officeDocument/2006/relationships/image" Target="media/imgrId433561b99a57cb6b0.jpg"/><Relationship Id="rId163261b99a57debc2" Type="http://schemas.openxmlformats.org/officeDocument/2006/relationships/image" Target="media/imgrId163261b99a57debc2.jpg"/><Relationship Id="rId911561b99a57f0e57" Type="http://schemas.openxmlformats.org/officeDocument/2006/relationships/image" Target="media/imgrId911561b99a57f0e57.jpg"/><Relationship Id="rId841661b99a580eabf" Type="http://schemas.openxmlformats.org/officeDocument/2006/relationships/image" Target="media/imgrId841661b99a580eabf.jpg"/><Relationship Id="rId530561b99a58221eb" Type="http://schemas.openxmlformats.org/officeDocument/2006/relationships/image" Target="media/imgrId530561b99a58221eb.jpg"/><Relationship Id="rId907861b99a58397d3" Type="http://schemas.openxmlformats.org/officeDocument/2006/relationships/image" Target="media/imgrId907861b99a58397d3.jpg"/><Relationship Id="rId962361b99a58504d9" Type="http://schemas.openxmlformats.org/officeDocument/2006/relationships/image" Target="media/imgrId962361b99a58504d9.jpg"/><Relationship Id="rId712361b99a58663a5" Type="http://schemas.openxmlformats.org/officeDocument/2006/relationships/image" Target="media/imgrId712361b99a58663a5.jpg"/><Relationship Id="rId228361b99a587bfa2" Type="http://schemas.openxmlformats.org/officeDocument/2006/relationships/image" Target="media/imgrId228361b99a587bfa2.jpg"/><Relationship Id="rId802061b99a5890e31" Type="http://schemas.openxmlformats.org/officeDocument/2006/relationships/image" Target="media/imgrId802061b99a5890e31.jpg"/><Relationship Id="rId710661b99a58a662b" Type="http://schemas.openxmlformats.org/officeDocument/2006/relationships/image" Target="media/imgrId710661b99a58a662b.jpg"/><Relationship Id="rId610961b99a58b74cd" Type="http://schemas.openxmlformats.org/officeDocument/2006/relationships/image" Target="media/imgrId610961b99a58b74cd.jpg"/><Relationship Id="rId750561b99a58cf617" Type="http://schemas.openxmlformats.org/officeDocument/2006/relationships/image" Target="media/imgrId750561b99a58cf617.jpg"/><Relationship Id="rId669161b99a58e5a44" Type="http://schemas.openxmlformats.org/officeDocument/2006/relationships/image" Target="media/imgrId669161b99a58e5a44.jpg"/><Relationship Id="rId445761b99a590795f" Type="http://schemas.openxmlformats.org/officeDocument/2006/relationships/image" Target="media/imgrId445761b99a590795f.jpg"/><Relationship Id="rId334861b99a5917b49" Type="http://schemas.openxmlformats.org/officeDocument/2006/relationships/image" Target="media/imgrId334861b99a5917b49.jpg"/><Relationship Id="rId465261b99a5935b88" Type="http://schemas.openxmlformats.org/officeDocument/2006/relationships/image" Target="media/imgrId465261b99a5935b88.jpg"/><Relationship Id="rId895461b99a594b55a" Type="http://schemas.openxmlformats.org/officeDocument/2006/relationships/image" Target="media/imgrId895461b99a594b55a.jpg"/><Relationship Id="rId787661b99a595cbb9" Type="http://schemas.openxmlformats.org/officeDocument/2006/relationships/image" Target="media/imgrId787661b99a595cbb9.jpg"/><Relationship Id="rId691961b99a5977177" Type="http://schemas.openxmlformats.org/officeDocument/2006/relationships/image" Target="media/imgrId691961b99a5977177.jpg"/><Relationship Id="rId180961b99a598fcb7" Type="http://schemas.openxmlformats.org/officeDocument/2006/relationships/image" Target="media/imgrId180961b99a598fcb7.jpg"/><Relationship Id="rId777661b99a59aa295" Type="http://schemas.openxmlformats.org/officeDocument/2006/relationships/image" Target="media/imgrId777661b99a59aa295.jpg"/><Relationship Id="rId549861b99a59c7212" Type="http://schemas.openxmlformats.org/officeDocument/2006/relationships/image" Target="media/imgrId549861b99a59c7212.png"/><Relationship Id="rId162161b99a59dbeea" Type="http://schemas.openxmlformats.org/officeDocument/2006/relationships/image" Target="media/imgrId162161b99a59dbeea.png"/><Relationship Id="rId819061b99a5a0872f" Type="http://schemas.openxmlformats.org/officeDocument/2006/relationships/image" Target="media/imgrId819061b99a5a0872f.png"/><Relationship Id="rId652361b99a5a189f6" Type="http://schemas.openxmlformats.org/officeDocument/2006/relationships/image" Target="media/imgrId652361b99a5a189f6.jpg"/><Relationship Id="rId394161b99a5a2ec7e" Type="http://schemas.openxmlformats.org/officeDocument/2006/relationships/image" Target="media/imgrId394161b99a5a2ec7e.png"/><Relationship Id="rId942661b99a5a42c76" Type="http://schemas.openxmlformats.org/officeDocument/2006/relationships/image" Target="media/imgrId942661b99a5a42c76.png"/><Relationship Id="rId876461b99a5a5f588" Type="http://schemas.openxmlformats.org/officeDocument/2006/relationships/image" Target="media/imgrId876461b99a5a5f588.png"/><Relationship Id="rId176961b99a5a7a5cd" Type="http://schemas.openxmlformats.org/officeDocument/2006/relationships/image" Target="media/imgrId176961b99a5a7a5cd.jpg"/><Relationship Id="rId588161b99a5a9329f" Type="http://schemas.openxmlformats.org/officeDocument/2006/relationships/image" Target="media/imgrId588161b99a5a9329f.jpg"/><Relationship Id="rId219161b99a5aacee2" Type="http://schemas.openxmlformats.org/officeDocument/2006/relationships/image" Target="media/imgrId219161b99a5aacee2.jpg"/><Relationship Id="rId321261b99a5abf8c4" Type="http://schemas.openxmlformats.org/officeDocument/2006/relationships/image" Target="media/imgrId321261b99a5abf8c4.jpg"/><Relationship Id="rId465461b99a5acf033" Type="http://schemas.openxmlformats.org/officeDocument/2006/relationships/image" Target="media/imgrId465461b99a5acf033.jpg"/><Relationship Id="rId760961b99a5ae4e40" Type="http://schemas.openxmlformats.org/officeDocument/2006/relationships/image" Target="media/imgrId760961b99a5ae4e40.jpg"/><Relationship Id="rId951461b99a5b0930b" Type="http://schemas.openxmlformats.org/officeDocument/2006/relationships/image" Target="media/imgrId951461b99a5b0930b.jpg"/><Relationship Id="rId623261b99a5b22f22" Type="http://schemas.openxmlformats.org/officeDocument/2006/relationships/image" Target="media/imgrId623261b99a5b22f22.jpg"/><Relationship Id="rId791061b99a5b41ec2" Type="http://schemas.openxmlformats.org/officeDocument/2006/relationships/image" Target="media/imgrId791061b99a5b41ec2.png"/><Relationship Id="rId619261b99a5b55001" Type="http://schemas.openxmlformats.org/officeDocument/2006/relationships/image" Target="media/imgrId619261b99a5b55001.png"/><Relationship Id="rId997661b99a5b68d32" Type="http://schemas.openxmlformats.org/officeDocument/2006/relationships/image" Target="media/imgrId997661b99a5b68d32.png"/><Relationship Id="rId352461b99a5b7bfae" Type="http://schemas.openxmlformats.org/officeDocument/2006/relationships/image" Target="media/imgrId352461b99a5b7bfae.png"/><Relationship Id="rId977561b99a5b8fe61" Type="http://schemas.openxmlformats.org/officeDocument/2006/relationships/image" Target="media/imgrId977561b99a5b8fe61.png"/><Relationship Id="rId659561b99a5ba6341" Type="http://schemas.openxmlformats.org/officeDocument/2006/relationships/image" Target="media/imgrId659561b99a5ba6341.jpg"/><Relationship Id="rId784161b99a5bc1c29" Type="http://schemas.openxmlformats.org/officeDocument/2006/relationships/image" Target="media/imgrId784161b99a5bc1c29.jpg"/><Relationship Id="rId150461b99a5bd9667" Type="http://schemas.openxmlformats.org/officeDocument/2006/relationships/image" Target="media/imgrId150461b99a5bd9667.jpg"/><Relationship Id="rId125761b99a5bf0ee2" Type="http://schemas.openxmlformats.org/officeDocument/2006/relationships/image" Target="media/imgrId125761b99a5bf0ee2.jpg"/><Relationship Id="rId509361b99a5c149e4" Type="http://schemas.openxmlformats.org/officeDocument/2006/relationships/image" Target="media/imgrId509361b99a5c149e4.jpg"/><Relationship Id="rId629961b99a5c2e7b7" Type="http://schemas.openxmlformats.org/officeDocument/2006/relationships/image" Target="media/imgrId629961b99a5c2e7b7.jpg"/><Relationship Id="rId431361b99a5c471c2" Type="http://schemas.openxmlformats.org/officeDocument/2006/relationships/image" Target="media/imgrId431361b99a5c471c2.jpg"/><Relationship Id="rId284261b99a5c5a973" Type="http://schemas.openxmlformats.org/officeDocument/2006/relationships/image" Target="media/imgrId284261b99a5c5a973.jpg"/><Relationship Id="rId733361b99a5c6e6b1" Type="http://schemas.openxmlformats.org/officeDocument/2006/relationships/image" Target="media/imgrId733361b99a5c6e6b1.jpg"/><Relationship Id="rId815661b99a5c7f9a4" Type="http://schemas.openxmlformats.org/officeDocument/2006/relationships/image" Target="media/imgrId815661b99a5c7f9a4.jpg"/><Relationship Id="rId443061b99a5c934ff" Type="http://schemas.openxmlformats.org/officeDocument/2006/relationships/image" Target="media/imgrId443061b99a5c934ff.jpg"/><Relationship Id="rId395961b99a5caaa28" Type="http://schemas.openxmlformats.org/officeDocument/2006/relationships/image" Target="media/imgrId395961b99a5caaa28.png"/><Relationship Id="rId205561b99a5cbd962" Type="http://schemas.openxmlformats.org/officeDocument/2006/relationships/image" Target="media/imgrId205561b99a5cbd962.png"/><Relationship Id="rId539361b99a5ccde77" Type="http://schemas.openxmlformats.org/officeDocument/2006/relationships/image" Target="media/imgrId539361b99a5ccde77.png"/><Relationship Id="rId466361b99a5ce7cdd" Type="http://schemas.openxmlformats.org/officeDocument/2006/relationships/image" Target="media/imgrId466361b99a5ce7cdd.jpg"/><Relationship Id="rId375761b99a5d07085" Type="http://schemas.openxmlformats.org/officeDocument/2006/relationships/image" Target="media/imgrId375761b99a5d07085.jpg"/><Relationship Id="rId260061b99a5d18acf" Type="http://schemas.openxmlformats.org/officeDocument/2006/relationships/image" Target="media/imgrId260061b99a5d18acf.jpg"/><Relationship Id="rId273961b99a5d2af14" Type="http://schemas.openxmlformats.org/officeDocument/2006/relationships/image" Target="media/imgrId273961b99a5d2af14.jpg"/><Relationship Id="rId671261b99a5d3ec28" Type="http://schemas.openxmlformats.org/officeDocument/2006/relationships/image" Target="media/imgrId671261b99a5d3ec28.jpg"/><Relationship Id="rId553961b99a5d50d1c" Type="http://schemas.openxmlformats.org/officeDocument/2006/relationships/image" Target="media/imgrId553961b99a5d50d1c.jpg"/><Relationship Id="rId754561b99a5d61b30" Type="http://schemas.openxmlformats.org/officeDocument/2006/relationships/image" Target="media/imgrId754561b99a5d61b30.jpg"/><Relationship Id="rId563761b99a5d756ff" Type="http://schemas.openxmlformats.org/officeDocument/2006/relationships/image" Target="media/imgrId563761b99a5d756ff.jpg"/><Relationship Id="rId202461b99a5d8dba5" Type="http://schemas.openxmlformats.org/officeDocument/2006/relationships/image" Target="media/imgrId202461b99a5d8dba5.jpg"/><Relationship Id="rId204361b99a5dab8d7" Type="http://schemas.openxmlformats.org/officeDocument/2006/relationships/image" Target="media/imgrId204361b99a5dab8d7.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2331561" Type="http://schemas.openxmlformats.org/officeDocument/2006/relationships/image" Target="media/imgrId1233156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2331561" Type="http://schemas.openxmlformats.org/officeDocument/2006/relationships/image" Target="media/imgrId1233156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2331561" Type="http://schemas.openxmlformats.org/officeDocument/2006/relationships/image" Target="media/imgrId1233156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2331561" Type="http://schemas.openxmlformats.org/officeDocument/2006/relationships/image" Target="media/imgrId1233156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2331561" Type="http://schemas.openxmlformats.org/officeDocument/2006/relationships/image" Target="media/imgrId1233156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2331561" Type="http://schemas.openxmlformats.org/officeDocument/2006/relationships/image" Target="media/imgrId1233156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