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77651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176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809220" w:name="ctxt"/>
    <w:bookmarkEnd w:id="8280922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683821" name="name597361ba432cc128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6661ba432cc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60861ba432cc15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73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7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7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7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97760906" name="name856761ba432ce952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11861ba432ce9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150" name="name517561ba432d096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1ba432d09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5761ba432d09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1695244" name="name213061ba432d1efe8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828361ba432d1e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6926178" name="name562861ba432d32ede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75161ba432d3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90419" name="name524961ba432d45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661ba432d45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99961ba432d45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435099" name="name528861ba432d5de92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871961ba432d5d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1638" name="name822961ba432d6ef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561ba432d6e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7261ba432d6f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14405" name="name173961ba432d83749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435061ba432d83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635761" name="name647361ba432d9d958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694061ba432d9d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33361" name="name412661ba432daf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061ba432daf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46461ba432daf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500164" name="name598561ba432dcd31a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85261ba432dc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4295" name="name929761ba432de1aec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860161ba432de1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23427" name="name292161ba432e0d9a7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413561ba432e0d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954839" name="name460561ba432e2176d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893161ba432e21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595698" name="name586161ba432e360e2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638661ba432e36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89779" name="name514461ba432e4b74e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226461ba432e4b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37">
    <w:multiLevelType w:val="hybridMultilevel"/>
    <w:lvl w:ilvl="0" w:tplc="18656991">
      <w:start w:val="1"/>
      <w:numFmt w:val="decimal"/>
      <w:lvlText w:val="%1."/>
      <w:lvlJc w:val="left"/>
      <w:pPr>
        <w:ind w:left="720" w:hanging="360"/>
      </w:pPr>
    </w:lvl>
    <w:lvl w:ilvl="1" w:tplc="18656991" w:tentative="1">
      <w:start w:val="1"/>
      <w:numFmt w:val="lowerLetter"/>
      <w:lvlText w:val="%2."/>
      <w:lvlJc w:val="left"/>
      <w:pPr>
        <w:ind w:left="1440" w:hanging="360"/>
      </w:pPr>
    </w:lvl>
    <w:lvl w:ilvl="2" w:tplc="18656991" w:tentative="1">
      <w:start w:val="1"/>
      <w:numFmt w:val="lowerRoman"/>
      <w:lvlText w:val="%3."/>
      <w:lvlJc w:val="right"/>
      <w:pPr>
        <w:ind w:left="2160" w:hanging="180"/>
      </w:pPr>
    </w:lvl>
    <w:lvl w:ilvl="3" w:tplc="18656991" w:tentative="1">
      <w:start w:val="1"/>
      <w:numFmt w:val="decimal"/>
      <w:lvlText w:val="%4."/>
      <w:lvlJc w:val="left"/>
      <w:pPr>
        <w:ind w:left="2880" w:hanging="360"/>
      </w:pPr>
    </w:lvl>
    <w:lvl w:ilvl="4" w:tplc="18656991" w:tentative="1">
      <w:start w:val="1"/>
      <w:numFmt w:val="lowerLetter"/>
      <w:lvlText w:val="%5."/>
      <w:lvlJc w:val="left"/>
      <w:pPr>
        <w:ind w:left="3600" w:hanging="360"/>
      </w:pPr>
    </w:lvl>
    <w:lvl w:ilvl="5" w:tplc="18656991" w:tentative="1">
      <w:start w:val="1"/>
      <w:numFmt w:val="lowerRoman"/>
      <w:lvlText w:val="%6."/>
      <w:lvlJc w:val="right"/>
      <w:pPr>
        <w:ind w:left="4320" w:hanging="180"/>
      </w:pPr>
    </w:lvl>
    <w:lvl w:ilvl="6" w:tplc="18656991" w:tentative="1">
      <w:start w:val="1"/>
      <w:numFmt w:val="decimal"/>
      <w:lvlText w:val="%7."/>
      <w:lvlJc w:val="left"/>
      <w:pPr>
        <w:ind w:left="5040" w:hanging="360"/>
      </w:pPr>
    </w:lvl>
    <w:lvl w:ilvl="7" w:tplc="18656991" w:tentative="1">
      <w:start w:val="1"/>
      <w:numFmt w:val="lowerLetter"/>
      <w:lvlText w:val="%8."/>
      <w:lvlJc w:val="left"/>
      <w:pPr>
        <w:ind w:left="5760" w:hanging="360"/>
      </w:pPr>
    </w:lvl>
    <w:lvl w:ilvl="8" w:tplc="1865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6">
    <w:multiLevelType w:val="hybridMultilevel"/>
    <w:lvl w:ilvl="0" w:tplc="44975009">
      <w:start w:val="1"/>
      <w:numFmt w:val="decimal"/>
      <w:lvlText w:val="%1."/>
      <w:lvlJc w:val="left"/>
      <w:pPr>
        <w:ind w:left="720" w:hanging="360"/>
      </w:pPr>
    </w:lvl>
    <w:lvl w:ilvl="1" w:tplc="44975009" w:tentative="1">
      <w:start w:val="1"/>
      <w:numFmt w:val="lowerLetter"/>
      <w:lvlText w:val="%2."/>
      <w:lvlJc w:val="left"/>
      <w:pPr>
        <w:ind w:left="1440" w:hanging="360"/>
      </w:pPr>
    </w:lvl>
    <w:lvl w:ilvl="2" w:tplc="44975009" w:tentative="1">
      <w:start w:val="1"/>
      <w:numFmt w:val="lowerRoman"/>
      <w:lvlText w:val="%3."/>
      <w:lvlJc w:val="right"/>
      <w:pPr>
        <w:ind w:left="2160" w:hanging="180"/>
      </w:pPr>
    </w:lvl>
    <w:lvl w:ilvl="3" w:tplc="44975009" w:tentative="1">
      <w:start w:val="1"/>
      <w:numFmt w:val="decimal"/>
      <w:lvlText w:val="%4."/>
      <w:lvlJc w:val="left"/>
      <w:pPr>
        <w:ind w:left="2880" w:hanging="360"/>
      </w:pPr>
    </w:lvl>
    <w:lvl w:ilvl="4" w:tplc="44975009" w:tentative="1">
      <w:start w:val="1"/>
      <w:numFmt w:val="lowerLetter"/>
      <w:lvlText w:val="%5."/>
      <w:lvlJc w:val="left"/>
      <w:pPr>
        <w:ind w:left="3600" w:hanging="360"/>
      </w:pPr>
    </w:lvl>
    <w:lvl w:ilvl="5" w:tplc="44975009" w:tentative="1">
      <w:start w:val="1"/>
      <w:numFmt w:val="lowerRoman"/>
      <w:lvlText w:val="%6."/>
      <w:lvlJc w:val="right"/>
      <w:pPr>
        <w:ind w:left="4320" w:hanging="180"/>
      </w:pPr>
    </w:lvl>
    <w:lvl w:ilvl="6" w:tplc="44975009" w:tentative="1">
      <w:start w:val="1"/>
      <w:numFmt w:val="decimal"/>
      <w:lvlText w:val="%7."/>
      <w:lvlJc w:val="left"/>
      <w:pPr>
        <w:ind w:left="5040" w:hanging="360"/>
      </w:pPr>
    </w:lvl>
    <w:lvl w:ilvl="7" w:tplc="44975009" w:tentative="1">
      <w:start w:val="1"/>
      <w:numFmt w:val="lowerLetter"/>
      <w:lvlText w:val="%8."/>
      <w:lvlJc w:val="left"/>
      <w:pPr>
        <w:ind w:left="5760" w:hanging="360"/>
      </w:pPr>
    </w:lvl>
    <w:lvl w:ilvl="8" w:tplc="4497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5">
    <w:multiLevelType w:val="hybridMultilevel"/>
    <w:lvl w:ilvl="0" w:tplc="56700692">
      <w:start w:val="1"/>
      <w:numFmt w:val="decimal"/>
      <w:lvlText w:val="%1."/>
      <w:lvlJc w:val="left"/>
      <w:pPr>
        <w:ind w:left="720" w:hanging="360"/>
      </w:pPr>
    </w:lvl>
    <w:lvl w:ilvl="1" w:tplc="56700692" w:tentative="1">
      <w:start w:val="1"/>
      <w:numFmt w:val="lowerLetter"/>
      <w:lvlText w:val="%2."/>
      <w:lvlJc w:val="left"/>
      <w:pPr>
        <w:ind w:left="1440" w:hanging="360"/>
      </w:pPr>
    </w:lvl>
    <w:lvl w:ilvl="2" w:tplc="56700692" w:tentative="1">
      <w:start w:val="1"/>
      <w:numFmt w:val="lowerRoman"/>
      <w:lvlText w:val="%3."/>
      <w:lvlJc w:val="right"/>
      <w:pPr>
        <w:ind w:left="2160" w:hanging="180"/>
      </w:pPr>
    </w:lvl>
    <w:lvl w:ilvl="3" w:tplc="56700692" w:tentative="1">
      <w:start w:val="1"/>
      <w:numFmt w:val="decimal"/>
      <w:lvlText w:val="%4."/>
      <w:lvlJc w:val="left"/>
      <w:pPr>
        <w:ind w:left="2880" w:hanging="360"/>
      </w:pPr>
    </w:lvl>
    <w:lvl w:ilvl="4" w:tplc="56700692" w:tentative="1">
      <w:start w:val="1"/>
      <w:numFmt w:val="lowerLetter"/>
      <w:lvlText w:val="%5."/>
      <w:lvlJc w:val="left"/>
      <w:pPr>
        <w:ind w:left="3600" w:hanging="360"/>
      </w:pPr>
    </w:lvl>
    <w:lvl w:ilvl="5" w:tplc="56700692" w:tentative="1">
      <w:start w:val="1"/>
      <w:numFmt w:val="lowerRoman"/>
      <w:lvlText w:val="%6."/>
      <w:lvlJc w:val="right"/>
      <w:pPr>
        <w:ind w:left="4320" w:hanging="180"/>
      </w:pPr>
    </w:lvl>
    <w:lvl w:ilvl="6" w:tplc="56700692" w:tentative="1">
      <w:start w:val="1"/>
      <w:numFmt w:val="decimal"/>
      <w:lvlText w:val="%7."/>
      <w:lvlJc w:val="left"/>
      <w:pPr>
        <w:ind w:left="5040" w:hanging="360"/>
      </w:pPr>
    </w:lvl>
    <w:lvl w:ilvl="7" w:tplc="56700692" w:tentative="1">
      <w:start w:val="1"/>
      <w:numFmt w:val="lowerLetter"/>
      <w:lvlText w:val="%8."/>
      <w:lvlJc w:val="left"/>
      <w:pPr>
        <w:ind w:left="5760" w:hanging="360"/>
      </w:pPr>
    </w:lvl>
    <w:lvl w:ilvl="8" w:tplc="5670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4">
    <w:multiLevelType w:val="hybridMultilevel"/>
    <w:lvl w:ilvl="0" w:tplc="25888874">
      <w:start w:val="1"/>
      <w:numFmt w:val="decimal"/>
      <w:lvlText w:val="%1."/>
      <w:lvlJc w:val="left"/>
      <w:pPr>
        <w:ind w:left="720" w:hanging="360"/>
      </w:pPr>
    </w:lvl>
    <w:lvl w:ilvl="1" w:tplc="25888874" w:tentative="1">
      <w:start w:val="1"/>
      <w:numFmt w:val="lowerLetter"/>
      <w:lvlText w:val="%2."/>
      <w:lvlJc w:val="left"/>
      <w:pPr>
        <w:ind w:left="1440" w:hanging="360"/>
      </w:pPr>
    </w:lvl>
    <w:lvl w:ilvl="2" w:tplc="25888874" w:tentative="1">
      <w:start w:val="1"/>
      <w:numFmt w:val="lowerRoman"/>
      <w:lvlText w:val="%3."/>
      <w:lvlJc w:val="right"/>
      <w:pPr>
        <w:ind w:left="2160" w:hanging="180"/>
      </w:pPr>
    </w:lvl>
    <w:lvl w:ilvl="3" w:tplc="25888874" w:tentative="1">
      <w:start w:val="1"/>
      <w:numFmt w:val="decimal"/>
      <w:lvlText w:val="%4."/>
      <w:lvlJc w:val="left"/>
      <w:pPr>
        <w:ind w:left="2880" w:hanging="360"/>
      </w:pPr>
    </w:lvl>
    <w:lvl w:ilvl="4" w:tplc="25888874" w:tentative="1">
      <w:start w:val="1"/>
      <w:numFmt w:val="lowerLetter"/>
      <w:lvlText w:val="%5."/>
      <w:lvlJc w:val="left"/>
      <w:pPr>
        <w:ind w:left="3600" w:hanging="360"/>
      </w:pPr>
    </w:lvl>
    <w:lvl w:ilvl="5" w:tplc="25888874" w:tentative="1">
      <w:start w:val="1"/>
      <w:numFmt w:val="lowerRoman"/>
      <w:lvlText w:val="%6."/>
      <w:lvlJc w:val="right"/>
      <w:pPr>
        <w:ind w:left="4320" w:hanging="180"/>
      </w:pPr>
    </w:lvl>
    <w:lvl w:ilvl="6" w:tplc="25888874" w:tentative="1">
      <w:start w:val="1"/>
      <w:numFmt w:val="decimal"/>
      <w:lvlText w:val="%7."/>
      <w:lvlJc w:val="left"/>
      <w:pPr>
        <w:ind w:left="5040" w:hanging="360"/>
      </w:pPr>
    </w:lvl>
    <w:lvl w:ilvl="7" w:tplc="25888874" w:tentative="1">
      <w:start w:val="1"/>
      <w:numFmt w:val="lowerLetter"/>
      <w:lvlText w:val="%8."/>
      <w:lvlJc w:val="left"/>
      <w:pPr>
        <w:ind w:left="5760" w:hanging="360"/>
      </w:pPr>
    </w:lvl>
    <w:lvl w:ilvl="8" w:tplc="2588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3">
    <w:multiLevelType w:val="hybridMultilevel"/>
    <w:lvl w:ilvl="0" w:tplc="32841778">
      <w:start w:val="1"/>
      <w:numFmt w:val="decimal"/>
      <w:lvlText w:val="%1."/>
      <w:lvlJc w:val="left"/>
      <w:pPr>
        <w:ind w:left="720" w:hanging="360"/>
      </w:pPr>
    </w:lvl>
    <w:lvl w:ilvl="1" w:tplc="32841778" w:tentative="1">
      <w:start w:val="1"/>
      <w:numFmt w:val="lowerLetter"/>
      <w:lvlText w:val="%2."/>
      <w:lvlJc w:val="left"/>
      <w:pPr>
        <w:ind w:left="1440" w:hanging="360"/>
      </w:pPr>
    </w:lvl>
    <w:lvl w:ilvl="2" w:tplc="32841778" w:tentative="1">
      <w:start w:val="1"/>
      <w:numFmt w:val="lowerRoman"/>
      <w:lvlText w:val="%3."/>
      <w:lvlJc w:val="right"/>
      <w:pPr>
        <w:ind w:left="2160" w:hanging="180"/>
      </w:pPr>
    </w:lvl>
    <w:lvl w:ilvl="3" w:tplc="32841778" w:tentative="1">
      <w:start w:val="1"/>
      <w:numFmt w:val="decimal"/>
      <w:lvlText w:val="%4."/>
      <w:lvlJc w:val="left"/>
      <w:pPr>
        <w:ind w:left="2880" w:hanging="360"/>
      </w:pPr>
    </w:lvl>
    <w:lvl w:ilvl="4" w:tplc="32841778" w:tentative="1">
      <w:start w:val="1"/>
      <w:numFmt w:val="lowerLetter"/>
      <w:lvlText w:val="%5."/>
      <w:lvlJc w:val="left"/>
      <w:pPr>
        <w:ind w:left="3600" w:hanging="360"/>
      </w:pPr>
    </w:lvl>
    <w:lvl w:ilvl="5" w:tplc="32841778" w:tentative="1">
      <w:start w:val="1"/>
      <w:numFmt w:val="lowerRoman"/>
      <w:lvlText w:val="%6."/>
      <w:lvlJc w:val="right"/>
      <w:pPr>
        <w:ind w:left="4320" w:hanging="180"/>
      </w:pPr>
    </w:lvl>
    <w:lvl w:ilvl="6" w:tplc="32841778" w:tentative="1">
      <w:start w:val="1"/>
      <w:numFmt w:val="decimal"/>
      <w:lvlText w:val="%7."/>
      <w:lvlJc w:val="left"/>
      <w:pPr>
        <w:ind w:left="5040" w:hanging="360"/>
      </w:pPr>
    </w:lvl>
    <w:lvl w:ilvl="7" w:tplc="32841778" w:tentative="1">
      <w:start w:val="1"/>
      <w:numFmt w:val="lowerLetter"/>
      <w:lvlText w:val="%8."/>
      <w:lvlJc w:val="left"/>
      <w:pPr>
        <w:ind w:left="5760" w:hanging="360"/>
      </w:pPr>
    </w:lvl>
    <w:lvl w:ilvl="8" w:tplc="3284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2">
    <w:multiLevelType w:val="hybridMultilevel"/>
    <w:lvl w:ilvl="0" w:tplc="52501358">
      <w:start w:val="1"/>
      <w:numFmt w:val="decimal"/>
      <w:lvlText w:val="%1."/>
      <w:lvlJc w:val="left"/>
      <w:pPr>
        <w:ind w:left="720" w:hanging="360"/>
      </w:pPr>
    </w:lvl>
    <w:lvl w:ilvl="1" w:tplc="52501358" w:tentative="1">
      <w:start w:val="1"/>
      <w:numFmt w:val="lowerLetter"/>
      <w:lvlText w:val="%2."/>
      <w:lvlJc w:val="left"/>
      <w:pPr>
        <w:ind w:left="1440" w:hanging="360"/>
      </w:pPr>
    </w:lvl>
    <w:lvl w:ilvl="2" w:tplc="52501358" w:tentative="1">
      <w:start w:val="1"/>
      <w:numFmt w:val="lowerRoman"/>
      <w:lvlText w:val="%3."/>
      <w:lvlJc w:val="right"/>
      <w:pPr>
        <w:ind w:left="2160" w:hanging="180"/>
      </w:pPr>
    </w:lvl>
    <w:lvl w:ilvl="3" w:tplc="52501358" w:tentative="1">
      <w:start w:val="1"/>
      <w:numFmt w:val="decimal"/>
      <w:lvlText w:val="%4."/>
      <w:lvlJc w:val="left"/>
      <w:pPr>
        <w:ind w:left="2880" w:hanging="360"/>
      </w:pPr>
    </w:lvl>
    <w:lvl w:ilvl="4" w:tplc="52501358" w:tentative="1">
      <w:start w:val="1"/>
      <w:numFmt w:val="lowerLetter"/>
      <w:lvlText w:val="%5."/>
      <w:lvlJc w:val="left"/>
      <w:pPr>
        <w:ind w:left="3600" w:hanging="360"/>
      </w:pPr>
    </w:lvl>
    <w:lvl w:ilvl="5" w:tplc="52501358" w:tentative="1">
      <w:start w:val="1"/>
      <w:numFmt w:val="lowerRoman"/>
      <w:lvlText w:val="%6."/>
      <w:lvlJc w:val="right"/>
      <w:pPr>
        <w:ind w:left="4320" w:hanging="180"/>
      </w:pPr>
    </w:lvl>
    <w:lvl w:ilvl="6" w:tplc="52501358" w:tentative="1">
      <w:start w:val="1"/>
      <w:numFmt w:val="decimal"/>
      <w:lvlText w:val="%7."/>
      <w:lvlJc w:val="left"/>
      <w:pPr>
        <w:ind w:left="5040" w:hanging="360"/>
      </w:pPr>
    </w:lvl>
    <w:lvl w:ilvl="7" w:tplc="52501358" w:tentative="1">
      <w:start w:val="1"/>
      <w:numFmt w:val="lowerLetter"/>
      <w:lvlText w:val="%8."/>
      <w:lvlJc w:val="left"/>
      <w:pPr>
        <w:ind w:left="5760" w:hanging="360"/>
      </w:pPr>
    </w:lvl>
    <w:lvl w:ilvl="8" w:tplc="5250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1">
    <w:multiLevelType w:val="hybridMultilevel"/>
    <w:lvl w:ilvl="0" w:tplc="63105369">
      <w:start w:val="1"/>
      <w:numFmt w:val="decimal"/>
      <w:lvlText w:val="%1."/>
      <w:lvlJc w:val="left"/>
      <w:pPr>
        <w:ind w:left="720" w:hanging="360"/>
      </w:pPr>
    </w:lvl>
    <w:lvl w:ilvl="1" w:tplc="63105369" w:tentative="1">
      <w:start w:val="1"/>
      <w:numFmt w:val="lowerLetter"/>
      <w:lvlText w:val="%2."/>
      <w:lvlJc w:val="left"/>
      <w:pPr>
        <w:ind w:left="1440" w:hanging="360"/>
      </w:pPr>
    </w:lvl>
    <w:lvl w:ilvl="2" w:tplc="63105369" w:tentative="1">
      <w:start w:val="1"/>
      <w:numFmt w:val="lowerRoman"/>
      <w:lvlText w:val="%3."/>
      <w:lvlJc w:val="right"/>
      <w:pPr>
        <w:ind w:left="2160" w:hanging="180"/>
      </w:pPr>
    </w:lvl>
    <w:lvl w:ilvl="3" w:tplc="63105369" w:tentative="1">
      <w:start w:val="1"/>
      <w:numFmt w:val="decimal"/>
      <w:lvlText w:val="%4."/>
      <w:lvlJc w:val="left"/>
      <w:pPr>
        <w:ind w:left="2880" w:hanging="360"/>
      </w:pPr>
    </w:lvl>
    <w:lvl w:ilvl="4" w:tplc="63105369" w:tentative="1">
      <w:start w:val="1"/>
      <w:numFmt w:val="lowerLetter"/>
      <w:lvlText w:val="%5."/>
      <w:lvlJc w:val="left"/>
      <w:pPr>
        <w:ind w:left="3600" w:hanging="360"/>
      </w:pPr>
    </w:lvl>
    <w:lvl w:ilvl="5" w:tplc="63105369" w:tentative="1">
      <w:start w:val="1"/>
      <w:numFmt w:val="lowerRoman"/>
      <w:lvlText w:val="%6."/>
      <w:lvlJc w:val="right"/>
      <w:pPr>
        <w:ind w:left="4320" w:hanging="180"/>
      </w:pPr>
    </w:lvl>
    <w:lvl w:ilvl="6" w:tplc="63105369" w:tentative="1">
      <w:start w:val="1"/>
      <w:numFmt w:val="decimal"/>
      <w:lvlText w:val="%7."/>
      <w:lvlJc w:val="left"/>
      <w:pPr>
        <w:ind w:left="5040" w:hanging="360"/>
      </w:pPr>
    </w:lvl>
    <w:lvl w:ilvl="7" w:tplc="63105369" w:tentative="1">
      <w:start w:val="1"/>
      <w:numFmt w:val="lowerLetter"/>
      <w:lvlText w:val="%8."/>
      <w:lvlJc w:val="left"/>
      <w:pPr>
        <w:ind w:left="5760" w:hanging="360"/>
      </w:pPr>
    </w:lvl>
    <w:lvl w:ilvl="8" w:tplc="6310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0">
    <w:multiLevelType w:val="hybridMultilevel"/>
    <w:lvl w:ilvl="0" w:tplc="877587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330">
    <w:abstractNumId w:val="17330"/>
  </w:num>
  <w:num w:numId="17331">
    <w:abstractNumId w:val="17331"/>
  </w:num>
  <w:num w:numId="17332">
    <w:abstractNumId w:val="17332"/>
  </w:num>
  <w:num w:numId="17333">
    <w:abstractNumId w:val="17333"/>
  </w:num>
  <w:num w:numId="17334">
    <w:abstractNumId w:val="17334"/>
  </w:num>
  <w:num w:numId="17335">
    <w:abstractNumId w:val="17335"/>
  </w:num>
  <w:num w:numId="17336">
    <w:abstractNumId w:val="17336"/>
  </w:num>
  <w:num w:numId="17337">
    <w:abstractNumId w:val="173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1056543" Type="http://schemas.openxmlformats.org/officeDocument/2006/relationships/comments" Target="comments.xml"/><Relationship Id="rId514748591" Type="http://schemas.microsoft.com/office/2011/relationships/commentsExtended" Target="commentsExtended.xml"/><Relationship Id="rId15176104" Type="http://schemas.openxmlformats.org/officeDocument/2006/relationships/image" Target="media/imgrId15176104.jpg"/><Relationship Id="rId760861ba432cc1587" Type="http://schemas.openxmlformats.org/officeDocument/2006/relationships/hyperlink" Target="https://iservice.lombardini.it/jsp/Template2/manuale.jsp?id=642&amp;parent=1273&amp;txts=3.3.2" TargetMode="External"/><Relationship Id="rId205761ba432d09a4b" Type="http://schemas.openxmlformats.org/officeDocument/2006/relationships/hyperlink" Target="https://iservice.lombardini.it/jsp/Template2/manuale.jsp?id=642&amp;parent=1273&amp;txts=3.3.2" TargetMode="External"/><Relationship Id="rId299961ba432d45845" Type="http://schemas.openxmlformats.org/officeDocument/2006/relationships/hyperlink" Target="https://iservice.lombardini.it/jsp/Template2/manuale.jsp?id=642&amp;parent=1273&amp;txts=3.3.2" TargetMode="External"/><Relationship Id="rId597261ba432d6f347" Type="http://schemas.openxmlformats.org/officeDocument/2006/relationships/hyperlink" Target="https://iservice.lombardini.it/jsp/Template2/manuale.jsp?id=642&amp;parent=1273&amp;txts=3.3.2" TargetMode="External"/><Relationship Id="rId846461ba432dafea0" Type="http://schemas.openxmlformats.org/officeDocument/2006/relationships/hyperlink" Target="https://iservice.lombardini.it/jsp/Template2/manuale.jsp?id=642&amp;parent=1273&amp;txts=3.3.2" TargetMode="External"/><Relationship Id="rId856661ba432cc1286" Type="http://schemas.openxmlformats.org/officeDocument/2006/relationships/image" Target="media/imgrId856661ba432cc1286.jpg"/><Relationship Id="rId111861ba432ce9520" Type="http://schemas.openxmlformats.org/officeDocument/2006/relationships/image" Target="media/imgrId111861ba432ce9520.jpg"/><Relationship Id="rId712061ba432d09624" Type="http://schemas.openxmlformats.org/officeDocument/2006/relationships/image" Target="media/imgrId712061ba432d09624.jpg"/><Relationship Id="rId828361ba432d1efe1" Type="http://schemas.openxmlformats.org/officeDocument/2006/relationships/image" Target="media/imgrId828361ba432d1efe1.png"/><Relationship Id="rId975161ba432d32ed9" Type="http://schemas.openxmlformats.org/officeDocument/2006/relationships/image" Target="media/imgrId975161ba432d32ed9.png"/><Relationship Id="rId753661ba432d454fd" Type="http://schemas.openxmlformats.org/officeDocument/2006/relationships/image" Target="media/imgrId753661ba432d454fd.jpg"/><Relationship Id="rId871961ba432d5de8a" Type="http://schemas.openxmlformats.org/officeDocument/2006/relationships/image" Target="media/imgrId871961ba432d5de8a.jpg"/><Relationship Id="rId937561ba432d6efae" Type="http://schemas.openxmlformats.org/officeDocument/2006/relationships/image" Target="media/imgrId937561ba432d6efae.jpg"/><Relationship Id="rId435061ba432d83742" Type="http://schemas.openxmlformats.org/officeDocument/2006/relationships/image" Target="media/imgrId435061ba432d83742.jpg"/><Relationship Id="rId694061ba432d9d94c" Type="http://schemas.openxmlformats.org/officeDocument/2006/relationships/image" Target="media/imgrId694061ba432d9d94c.jpg"/><Relationship Id="rId996061ba432daf57a" Type="http://schemas.openxmlformats.org/officeDocument/2006/relationships/image" Target="media/imgrId996061ba432daf57a.jpg"/><Relationship Id="rId985261ba432dcd315" Type="http://schemas.openxmlformats.org/officeDocument/2006/relationships/image" Target="media/imgrId985261ba432dcd315.jpg"/><Relationship Id="rId860161ba432de1ae5" Type="http://schemas.openxmlformats.org/officeDocument/2006/relationships/image" Target="media/imgrId860161ba432de1ae5.jpg"/><Relationship Id="rId413561ba432e0d99f" Type="http://schemas.openxmlformats.org/officeDocument/2006/relationships/image" Target="media/imgrId413561ba432e0d99f.jpg"/><Relationship Id="rId893161ba432e21766" Type="http://schemas.openxmlformats.org/officeDocument/2006/relationships/image" Target="media/imgrId893161ba432e21766.jpg"/><Relationship Id="rId638661ba432e360db" Type="http://schemas.openxmlformats.org/officeDocument/2006/relationships/image" Target="media/imgrId638661ba432e360db.jpg"/><Relationship Id="rId226461ba432e4b747" Type="http://schemas.openxmlformats.org/officeDocument/2006/relationships/image" Target="media/imgrId226461ba432e4b74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76104" Type="http://schemas.openxmlformats.org/officeDocument/2006/relationships/image" Target="media/imgrId151761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76104" Type="http://schemas.openxmlformats.org/officeDocument/2006/relationships/image" Target="media/imgrId151761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76104" Type="http://schemas.openxmlformats.org/officeDocument/2006/relationships/image" Target="media/imgrId151761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76104" Type="http://schemas.openxmlformats.org/officeDocument/2006/relationships/image" Target="media/imgrId151761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76104" Type="http://schemas.openxmlformats.org/officeDocument/2006/relationships/image" Target="media/imgrId151761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176104" Type="http://schemas.openxmlformats.org/officeDocument/2006/relationships/image" Target="media/imgrId151761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