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5531859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334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0367101" w:name="ctxt"/>
    <w:bookmarkEnd w:id="3036710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35838" name="name744261bcbb6f942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461bcbb6f94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46961bcbb6f946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023164" name="name897561bcbb6fa8f91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719961bcbb6fa8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1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54427" name="name530461bcbb6fbd8d2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179361bcbb6fbd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0473" name="name829361bcbb6fcd6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361bcbb6fc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532991" name="name422961bcbb6fdf909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752361bcbb6fdf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09629" name="name381461bcbb6ff1337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988161bcbb6ff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89534" name="name258361bcbb701138c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297961bcbb7011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30210" name="name136561bcbb7020b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361bcbb7020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2561bcbb70215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62883" name="name747761bcbb703a983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888161bcbb703a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71594" name="name597061bcbb704e3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761bcbb704e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3463285" name="name694161bcbb7068d1c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612361bcbb7068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50148" name="name565361bcbb707b2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161bcbb707b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3361bcbb707bd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077595" name="name340761bcbb709402a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719461bcbb7094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758461" name="name261061bcbb70a83a2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170561bcbb70a8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517225" name="name592461bcbb70bcd02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719661bcbb70bc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42900158" name="name255461bcbb70d2def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724961bcbb70d2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616679" name="name778061bcbb70ed94e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338861bcbb70ed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21047" name="name583061bcbb710c1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261bcbb710c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1961bcbb710ce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144261bcbb710d6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7961bcbb710d7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84461bcbb710db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908936" name="name755461bcbb71224ac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338761bcbb7122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46975" name="name424461bcbb71356bb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808761bcbb7135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747942" name="name453961bcbb714757f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224261bcbb7147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63952" name="name529261bcbb71598fd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534261bcbb7159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062857" name="name300161bcbb716f317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899761bcbb716f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151147" name="name627561bcbb718434b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859761bcbb7184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1312" name="name253961bcbb7196ebe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380761bcbb7196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59074942" name="name989261bcbb71abfc2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110761bcbb71ab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75602" name="name219461bcbb71c30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161bcbb71c3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14761bcbb71c38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6277" name="name179761bcbb71d781b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746461bcbb71d7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1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459" name="name259861bcbb71eb0c9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148161bcbb71eb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05329" name="name236861bcbb720b070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544361bcbb720b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61192" name="name936861bcbb721a2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061bcbb721a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379076" name="name207861bcbb722cc9f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907761bcbb722c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89584590" name="name369261bcbb7241ccf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413461bcbb7241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45107" name="name830361bcbb7252f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561bcbb7252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68661bcbb72537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68034" name="name823461bcbb7264f68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703361bcbb7264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1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04469" name="name397861bcbb72767d9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279961bcbb7276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39392" name="name825261bcbb728a175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401061bcbb728a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38841" name="name947761bcbb729b6a5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737461bcbb729b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93659" name="name426261bcbb72ac8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161bcbb72ac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91835" name="name831061bcbb72c1b62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481961bcbb72c1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4138714" name="name674061bcbb72d9a48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840661bcbb72d9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34553281" name="name224761bcbb7300d8a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788461bcbb7300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24510" name="name781561bcbb73137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461bcbb7313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62129294" name="name197561bcbb732a4ed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809661bcbb732a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20572533" name="name230161bcbb7342114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734561bcbb7342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44759" name="name799061bcbb7352a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461bcbb7352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3261bcbb7352e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1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660062" name="name400561bcbb7366904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770861bcbb7366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5165565" name="name401361bcbb737e35f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887361bcbb737e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5088327" name="name519361bcbb7396a10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944561bcbb7396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3224836" name="name642261bcbb73af5c0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400261bcbb73af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17618" name="name311261bcbb73c8d30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108161bcbb73c8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7827" name="name815761bcbb73d92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261bcbb73d9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104675" name="name216061bcbb73ebfde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257061bcbb73eb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76700" name="name377361bcbb74077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761bcbb7407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89594018" name="name899961bcbb741b4ab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729161bcbb741b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56715" name="name935961bcbb742a0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161bcbb742a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61158589" name="name554661bcbb7445ffe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581261bcbb7445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27135" name="name189061bcbb7453a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961bcbb7453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09761bcbb745409b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1359111" name="name293561bcbb746ade7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789961bcbb746a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77646" name="name435061bcbb747b3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361bcbb747b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2449160" name="name623561bcbb7499f48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826061bcbb7499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694400" cy="3124800"/>
            <wp:effectExtent b="0" l="0" r="0" t="0"/>
            <wp:docPr id="21206182" name="name523561bcbb74b9f04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511661bcbb74b9ef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58520" name="name618661bcbb74c9b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461bcbb74c9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649361bcbb74c9e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413961bcbb74c9f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265561bcbb74c9f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5304744" name="name576361bcbb74dd358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193561bcbb74dd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86525" name="name849561bcbb74f19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161bcbb74f1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27161bcbb74f20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1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7161bcbb74f28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37757" name="name793161bcbb75143eb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446461bcbb7514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469621" name="name618561bcbb7525d9b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243661bcbb7525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63597" name="name438661bcbb7537963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603861bcbb7537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33287" name="name153061bcbb754f310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664661bcbb754f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97235" name="name124261bcbb7563657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678061bcbb7563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85183" name="name997861bcbb7577925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130461bcbb7577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99878" name="name815361bcbb758cdbd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184161bcbb758c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90865" name="name937561bcbb759d901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647161bcbb759d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270661bcbb759dd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734561bcbb759e3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34223" name="name767661bcbb75b5bed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472761bcbb75b5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610761bcbb75b65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55645" name="name388061bcbb75c891e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844761bcbb75c8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853561bcbb75c96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58684" name="name473761bcbb75db5cb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150461bcbb75db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70056" name="name915361bcbb75edd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461bcbb75ed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377361bcbb75ee4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85861bcbb75ef1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32592" name="name443561bcbb760db9a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279361bcbb760d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04455" name="name193561bcbb761e2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861bcbb761e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26161bcbb761e5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1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987184" name="name806361bcbb763b9bf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448361bcbb763b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31628" name="name466661bcbb764f5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261bcbb764f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1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8461bcbb764ff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08024" name="name714661bcbb76601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661bcbb7660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3061bcbb76606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31887" name="name753661bcbb767700e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120661bcbb7677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34228" name="name647161bcbb7689f2b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213161bcbb7689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305582" name="name333461bcbb76a2264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482561bcbb76a2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28568" name="name612261bcbb76b4e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361bcbb76b4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57773" name="name181161bcbb76c9d85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640561bcbb76c9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75720" name="name316761bcbb76dae99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198461bcbb76da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09561" name="name688961bcbb76ed1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661bcbb76e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909272" name="name802261bcbb770e295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506961bcbb770e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62676" name="name292761bcbb771e3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961bcbb771e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140349" name="name937661bcbb77348b6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713461bcbb7734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45361bcbb7735a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112061bcbb7735c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22941" name="name732261bcbb77455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061bcbb7745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2661bcbb77466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285293" name="name215861bcbb775b51e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908361bcbb775b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numPr>
                <w:ilvl w:val="0"/>
                <w:numId w:val="1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560465" name="name537661bcbb776f0ec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992561bcbb776f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422908" name="name400261bcbb7783083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188061bcbb7783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680078" name="name821161bcbb77954f2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739361bcbb7795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819790" name="name741561bcbb77b03d2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266361bcbb77b0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871152" name="name439361bcbb77c6c46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286361bcbb77c6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70013" name="name707261bcbb77d3e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061bcbb77d3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616771" name="name851861bcbb77e81a8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728761bcbb77e8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789106" name="name742961bcbb780a441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987561bcbb780a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860618" name="name819161bcbb781d0ca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671561bcbb781d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060530" name="name611961bcbb78343d0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897861bcbb7834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176386" name="name567861bcbb784779b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550061bcbb7847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13961bcbb7848b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898784" name="name353361bcbb78576c9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189061bcbb7857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372836" name="name984661bcbb786bbc9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209561bcbb786b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1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30861bcbb786dc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42161bcbb786e4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960140" name="name999161bcbb78808d7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449861bcbb7880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54361bcbb78826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689906" name="name568561bcbb78928e5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298561bcbb7892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1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1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888161bcbb7894b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053436" name="name112761bcbb78aa2aa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208561bcbb78aa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13902784" name="name805461bcbb78c38a1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449761bcbb78c3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7656378" name="name706061bcbb78d64e3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413961bcbb78d6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41071060" name="name499961bcbb78f12e6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664161bcbb78f1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75442164" name="name314861bcbb7911117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223761bcbb7911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726423" name="name861261bcbb792844d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172161bcbb7928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67066317" name="name447361bcbb793f0bd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945761bcbb793f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1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21561bcbb79415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37363106" name="name556361bcbb7954f31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630861bcbb7954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18752" name="name976861bcbb79661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661bcbb7966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637368" name="name948961bcbb797712c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235761bcbb7977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761089" name="name191861bcbb79908cb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347961bcbb7990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95254" name="name216461bcbb79a61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961bcbb79a6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185181" name="name282261bcbb79baec0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148961bcbb79ba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183091" name="name680261bcbb79cf5d4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380161bcbb79cf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2510" name="name211461bcbb79e3f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561bcbb79e3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979806" name="name448661bcbb7a046cc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302461bcbb7a04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192299" name="name467261bcbb7a19183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782461bcbb7a19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9142211" name="name500761bcbb7a2c8ad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559061bcbb7a2c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78661" name="name275761bcbb7a3dd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661bcbb7a3d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985652" name="name225961bcbb7a54c62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675061bcbb7a54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118911" name="name837861bcbb7a68bcd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149561bcbb7a68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78424" name="name848961bcbb7a7e901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875761bcbb7a7e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5688" name="name316861bcbb7a940d6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964961bcbb7a94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34049" name="name389661bcbb7aa8b1a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229961bcbb7aa8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85343" name="name940361bcbb7ac204b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649861bcbb7ac2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643649" name="name201361bcbb7ad2181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371361bcbb7ad2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47618" name="name753561bcbb7ae24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461bcbb7ae2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1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1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854010" name="name263261bcbb7b035f2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842761bcbb7b03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310170" name="name995161bcbb7b18487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703661bcbb7b18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00682" name="name518761bcbb7b2b6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761bcbb7b2b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1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63684" name="name427361bcbb7b422f4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944761bcbb7b42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31714" name="name425961bcbb7b548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561bcbb7b54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1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552189" name="name212461bcbb7b6b027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798861bcbb7b6b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772806" name="name725861bcbb7b80889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782761bcbb7b80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459838" name="name603661bcbb7b977a5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916361bcbb7b97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788861" name="name946061bcbb7baace9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280961bcbb7baa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1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64796" name="name634561bcbb7bc0d0a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110161bcbb7bc0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dipstick on timing gears side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48807" name="name743661bcbb7bd56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861bcbb7bd5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33761bcbb7bd65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</w:p>
          <w:p/>
          <w:p/>
          <w:p>
            <w:pPr>
              <w:numPr>
                <w:ilvl w:val="0"/>
                <w:numId w:val="1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condition of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into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819098" name="name865761bcbb7bee0f4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542861bcbb7bee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157638" name="name833061bcbb7c10b4e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765861bcbb7c10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323248" name="name131861bcbb7c260fb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187561bcbb7c26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crankcase H along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along with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802880" name="name121661bcbb7c38c20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541861bcbb7c38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482298" name="name784961bcbb7c4b86e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289861bcbb7c4b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06099" name="name458761bcbb7c689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161bcbb7c68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O-ring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every assembly.</w:t>
            </w:r>
          </w:p>
          <w:p/>
          <w:p/>
          <w:p>
            <w:pPr>
              <w:numPr>
                <w:ilvl w:val="0"/>
                <w:numId w:val="1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E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/>
          <w:p/>
          <w:p>
            <w:pPr>
              <w:numPr>
                <w:ilvl w:val="0"/>
                <w:numId w:val="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position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slide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correct position.</w:t>
            </w:r>
          </w:p>
          <w:p>
            <w:pPr>
              <w:numPr>
                <w:ilvl w:val="0"/>
                <w:numId w:val="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246391" name="name144561bcbb7c7cfd7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300761bcbb7c7c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411039" name="name366361bcbb7cae0df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116861bcbb7cae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212638" name="name724661bcbb7cc9442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419861bcbb7cc9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767517" name="name772161bcbb7cdada9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401661bcbb7cda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19302" name="name885861bcbb7cef3ea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719861bcbb7cef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674905" name="name178061bcbb7d0f359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547161bcbb7d0f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(2nd PTO)</w:t>
      </w:r>
    </w:p>
    <w:p>
      <w:pPr>
        <w:numPr>
          <w:ilvl w:val="0"/>
          <w:numId w:val="1892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722861bcbb7d11c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651873" name="name499961bcbb7d26bc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37761bcbb7d26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3562146" name="name488461bcbb7d400b0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548561bcbb7d40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3959158" name="name559961bcbb7d549ea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850561bcbb7d54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455561bcbb7d55d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6863856" name="name631161bcbb7d71296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792361bcbb7d71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2032686" name="name943661bcbb7d84891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955161bcbb7d84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92">
    <w:multiLevelType w:val="hybridMultilevel"/>
    <w:lvl w:ilvl="0" w:tplc="10058043">
      <w:start w:val="1"/>
      <w:numFmt w:val="decimal"/>
      <w:lvlText w:val="%1."/>
      <w:lvlJc w:val="left"/>
      <w:pPr>
        <w:ind w:left="720" w:hanging="360"/>
      </w:pPr>
    </w:lvl>
    <w:lvl w:ilvl="1" w:tplc="10058043" w:tentative="1">
      <w:start w:val="1"/>
      <w:numFmt w:val="decimal"/>
      <w:lvlText w:val="%2."/>
      <w:lvlJc w:val="left"/>
      <w:pPr>
        <w:ind w:left="1440" w:hanging="360"/>
      </w:pPr>
    </w:lvl>
    <w:lvl w:ilvl="2" w:tplc="10058043" w:tentative="1">
      <w:start w:val="1"/>
      <w:numFmt w:val="lowerRoman"/>
      <w:lvlText w:val="%3."/>
      <w:lvlJc w:val="right"/>
      <w:pPr>
        <w:ind w:left="2160" w:hanging="180"/>
      </w:pPr>
    </w:lvl>
    <w:lvl w:ilvl="3" w:tplc="10058043" w:tentative="1">
      <w:start w:val="1"/>
      <w:numFmt w:val="decimal"/>
      <w:lvlText w:val="%4."/>
      <w:lvlJc w:val="left"/>
      <w:pPr>
        <w:ind w:left="2880" w:hanging="360"/>
      </w:pPr>
    </w:lvl>
    <w:lvl w:ilvl="4" w:tplc="10058043" w:tentative="1">
      <w:start w:val="1"/>
      <w:numFmt w:val="lowerLetter"/>
      <w:lvlText w:val="%5."/>
      <w:lvlJc w:val="left"/>
      <w:pPr>
        <w:ind w:left="3600" w:hanging="360"/>
      </w:pPr>
    </w:lvl>
    <w:lvl w:ilvl="5" w:tplc="10058043" w:tentative="1">
      <w:start w:val="1"/>
      <w:numFmt w:val="lowerRoman"/>
      <w:lvlText w:val="%6."/>
      <w:lvlJc w:val="right"/>
      <w:pPr>
        <w:ind w:left="4320" w:hanging="180"/>
      </w:pPr>
    </w:lvl>
    <w:lvl w:ilvl="6" w:tplc="10058043" w:tentative="1">
      <w:start w:val="1"/>
      <w:numFmt w:val="decimal"/>
      <w:lvlText w:val="%7."/>
      <w:lvlJc w:val="left"/>
      <w:pPr>
        <w:ind w:left="5040" w:hanging="360"/>
      </w:pPr>
    </w:lvl>
    <w:lvl w:ilvl="7" w:tplc="10058043" w:tentative="1">
      <w:start w:val="1"/>
      <w:numFmt w:val="lowerLetter"/>
      <w:lvlText w:val="%8."/>
      <w:lvlJc w:val="left"/>
      <w:pPr>
        <w:ind w:left="5760" w:hanging="360"/>
      </w:pPr>
    </w:lvl>
    <w:lvl w:ilvl="8" w:tplc="10058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">
    <w:multiLevelType w:val="hybridMultilevel"/>
    <w:lvl w:ilvl="0" w:tplc="65869486">
      <w:start w:val="1"/>
      <w:numFmt w:val="decimal"/>
      <w:lvlText w:val="%1."/>
      <w:lvlJc w:val="left"/>
      <w:pPr>
        <w:ind w:left="720" w:hanging="360"/>
      </w:pPr>
    </w:lvl>
    <w:lvl w:ilvl="1" w:tplc="65869486" w:tentative="1">
      <w:start w:val="1"/>
      <w:numFmt w:val="lowerLetter"/>
      <w:lvlText w:val="%2."/>
      <w:lvlJc w:val="left"/>
      <w:pPr>
        <w:ind w:left="1440" w:hanging="360"/>
      </w:pPr>
    </w:lvl>
    <w:lvl w:ilvl="2" w:tplc="65869486" w:tentative="1">
      <w:start w:val="1"/>
      <w:numFmt w:val="lowerRoman"/>
      <w:lvlText w:val="%3."/>
      <w:lvlJc w:val="right"/>
      <w:pPr>
        <w:ind w:left="2160" w:hanging="180"/>
      </w:pPr>
    </w:lvl>
    <w:lvl w:ilvl="3" w:tplc="65869486" w:tentative="1">
      <w:start w:val="1"/>
      <w:numFmt w:val="decimal"/>
      <w:lvlText w:val="%4."/>
      <w:lvlJc w:val="left"/>
      <w:pPr>
        <w:ind w:left="2880" w:hanging="360"/>
      </w:pPr>
    </w:lvl>
    <w:lvl w:ilvl="4" w:tplc="65869486" w:tentative="1">
      <w:start w:val="1"/>
      <w:numFmt w:val="lowerLetter"/>
      <w:lvlText w:val="%5."/>
      <w:lvlJc w:val="left"/>
      <w:pPr>
        <w:ind w:left="3600" w:hanging="360"/>
      </w:pPr>
    </w:lvl>
    <w:lvl w:ilvl="5" w:tplc="65869486" w:tentative="1">
      <w:start w:val="1"/>
      <w:numFmt w:val="lowerRoman"/>
      <w:lvlText w:val="%6."/>
      <w:lvlJc w:val="right"/>
      <w:pPr>
        <w:ind w:left="4320" w:hanging="180"/>
      </w:pPr>
    </w:lvl>
    <w:lvl w:ilvl="6" w:tplc="65869486" w:tentative="1">
      <w:start w:val="1"/>
      <w:numFmt w:val="decimal"/>
      <w:lvlText w:val="%7."/>
      <w:lvlJc w:val="left"/>
      <w:pPr>
        <w:ind w:left="5040" w:hanging="360"/>
      </w:pPr>
    </w:lvl>
    <w:lvl w:ilvl="7" w:tplc="65869486" w:tentative="1">
      <w:start w:val="1"/>
      <w:numFmt w:val="lowerLetter"/>
      <w:lvlText w:val="%8."/>
      <w:lvlJc w:val="left"/>
      <w:pPr>
        <w:ind w:left="5760" w:hanging="360"/>
      </w:pPr>
    </w:lvl>
    <w:lvl w:ilvl="8" w:tplc="65869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">
    <w:multiLevelType w:val="hybridMultilevel"/>
    <w:lvl w:ilvl="0" w:tplc="40704103">
      <w:start w:val="1"/>
      <w:numFmt w:val="decimal"/>
      <w:lvlText w:val="%1."/>
      <w:lvlJc w:val="left"/>
      <w:pPr>
        <w:ind w:left="720" w:hanging="360"/>
      </w:pPr>
    </w:lvl>
    <w:lvl w:ilvl="1" w:tplc="40704103" w:tentative="1">
      <w:start w:val="1"/>
      <w:numFmt w:val="lowerLetter"/>
      <w:lvlText w:val="%2."/>
      <w:lvlJc w:val="left"/>
      <w:pPr>
        <w:ind w:left="1440" w:hanging="360"/>
      </w:pPr>
    </w:lvl>
    <w:lvl w:ilvl="2" w:tplc="40704103" w:tentative="1">
      <w:start w:val="1"/>
      <w:numFmt w:val="lowerRoman"/>
      <w:lvlText w:val="%3."/>
      <w:lvlJc w:val="right"/>
      <w:pPr>
        <w:ind w:left="2160" w:hanging="180"/>
      </w:pPr>
    </w:lvl>
    <w:lvl w:ilvl="3" w:tplc="40704103" w:tentative="1">
      <w:start w:val="1"/>
      <w:numFmt w:val="decimal"/>
      <w:lvlText w:val="%4."/>
      <w:lvlJc w:val="left"/>
      <w:pPr>
        <w:ind w:left="2880" w:hanging="360"/>
      </w:pPr>
    </w:lvl>
    <w:lvl w:ilvl="4" w:tplc="40704103" w:tentative="1">
      <w:start w:val="1"/>
      <w:numFmt w:val="lowerLetter"/>
      <w:lvlText w:val="%5."/>
      <w:lvlJc w:val="left"/>
      <w:pPr>
        <w:ind w:left="3600" w:hanging="360"/>
      </w:pPr>
    </w:lvl>
    <w:lvl w:ilvl="5" w:tplc="40704103" w:tentative="1">
      <w:start w:val="1"/>
      <w:numFmt w:val="lowerRoman"/>
      <w:lvlText w:val="%6."/>
      <w:lvlJc w:val="right"/>
      <w:pPr>
        <w:ind w:left="4320" w:hanging="180"/>
      </w:pPr>
    </w:lvl>
    <w:lvl w:ilvl="6" w:tplc="40704103" w:tentative="1">
      <w:start w:val="1"/>
      <w:numFmt w:val="decimal"/>
      <w:lvlText w:val="%7."/>
      <w:lvlJc w:val="left"/>
      <w:pPr>
        <w:ind w:left="5040" w:hanging="360"/>
      </w:pPr>
    </w:lvl>
    <w:lvl w:ilvl="7" w:tplc="40704103" w:tentative="1">
      <w:start w:val="1"/>
      <w:numFmt w:val="lowerLetter"/>
      <w:lvlText w:val="%8."/>
      <w:lvlJc w:val="left"/>
      <w:pPr>
        <w:ind w:left="5760" w:hanging="360"/>
      </w:pPr>
    </w:lvl>
    <w:lvl w:ilvl="8" w:tplc="40704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">
    <w:multiLevelType w:val="hybridMultilevel"/>
    <w:lvl w:ilvl="0" w:tplc="82199927">
      <w:start w:val="1"/>
      <w:numFmt w:val="decimal"/>
      <w:lvlText w:val="%1."/>
      <w:lvlJc w:val="left"/>
      <w:pPr>
        <w:ind w:left="720" w:hanging="360"/>
      </w:pPr>
    </w:lvl>
    <w:lvl w:ilvl="1" w:tplc="82199927" w:tentative="1">
      <w:start w:val="1"/>
      <w:numFmt w:val="lowerLetter"/>
      <w:lvlText w:val="%2."/>
      <w:lvlJc w:val="left"/>
      <w:pPr>
        <w:ind w:left="1440" w:hanging="360"/>
      </w:pPr>
    </w:lvl>
    <w:lvl w:ilvl="2" w:tplc="82199927" w:tentative="1">
      <w:start w:val="1"/>
      <w:numFmt w:val="lowerRoman"/>
      <w:lvlText w:val="%3."/>
      <w:lvlJc w:val="right"/>
      <w:pPr>
        <w:ind w:left="2160" w:hanging="180"/>
      </w:pPr>
    </w:lvl>
    <w:lvl w:ilvl="3" w:tplc="82199927" w:tentative="1">
      <w:start w:val="1"/>
      <w:numFmt w:val="decimal"/>
      <w:lvlText w:val="%4."/>
      <w:lvlJc w:val="left"/>
      <w:pPr>
        <w:ind w:left="2880" w:hanging="360"/>
      </w:pPr>
    </w:lvl>
    <w:lvl w:ilvl="4" w:tplc="82199927" w:tentative="1">
      <w:start w:val="1"/>
      <w:numFmt w:val="lowerLetter"/>
      <w:lvlText w:val="%5."/>
      <w:lvlJc w:val="left"/>
      <w:pPr>
        <w:ind w:left="3600" w:hanging="360"/>
      </w:pPr>
    </w:lvl>
    <w:lvl w:ilvl="5" w:tplc="82199927" w:tentative="1">
      <w:start w:val="1"/>
      <w:numFmt w:val="lowerRoman"/>
      <w:lvlText w:val="%6."/>
      <w:lvlJc w:val="right"/>
      <w:pPr>
        <w:ind w:left="4320" w:hanging="180"/>
      </w:pPr>
    </w:lvl>
    <w:lvl w:ilvl="6" w:tplc="82199927" w:tentative="1">
      <w:start w:val="1"/>
      <w:numFmt w:val="decimal"/>
      <w:lvlText w:val="%7."/>
      <w:lvlJc w:val="left"/>
      <w:pPr>
        <w:ind w:left="5040" w:hanging="360"/>
      </w:pPr>
    </w:lvl>
    <w:lvl w:ilvl="7" w:tplc="82199927" w:tentative="1">
      <w:start w:val="1"/>
      <w:numFmt w:val="lowerLetter"/>
      <w:lvlText w:val="%8."/>
      <w:lvlJc w:val="left"/>
      <w:pPr>
        <w:ind w:left="5760" w:hanging="360"/>
      </w:pPr>
    </w:lvl>
    <w:lvl w:ilvl="8" w:tplc="82199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">
    <w:multiLevelType w:val="hybridMultilevel"/>
    <w:lvl w:ilvl="0" w:tplc="49178519">
      <w:start w:val="1"/>
      <w:numFmt w:val="decimal"/>
      <w:lvlText w:val="%1."/>
      <w:lvlJc w:val="left"/>
      <w:pPr>
        <w:ind w:left="720" w:hanging="360"/>
      </w:pPr>
    </w:lvl>
    <w:lvl w:ilvl="1" w:tplc="49178519" w:tentative="1">
      <w:start w:val="1"/>
      <w:numFmt w:val="lowerLetter"/>
      <w:lvlText w:val="%2."/>
      <w:lvlJc w:val="left"/>
      <w:pPr>
        <w:ind w:left="1440" w:hanging="360"/>
      </w:pPr>
    </w:lvl>
    <w:lvl w:ilvl="2" w:tplc="49178519" w:tentative="1">
      <w:start w:val="1"/>
      <w:numFmt w:val="lowerRoman"/>
      <w:lvlText w:val="%3."/>
      <w:lvlJc w:val="right"/>
      <w:pPr>
        <w:ind w:left="2160" w:hanging="180"/>
      </w:pPr>
    </w:lvl>
    <w:lvl w:ilvl="3" w:tplc="49178519" w:tentative="1">
      <w:start w:val="1"/>
      <w:numFmt w:val="decimal"/>
      <w:lvlText w:val="%4."/>
      <w:lvlJc w:val="left"/>
      <w:pPr>
        <w:ind w:left="2880" w:hanging="360"/>
      </w:pPr>
    </w:lvl>
    <w:lvl w:ilvl="4" w:tplc="49178519" w:tentative="1">
      <w:start w:val="1"/>
      <w:numFmt w:val="lowerLetter"/>
      <w:lvlText w:val="%5."/>
      <w:lvlJc w:val="left"/>
      <w:pPr>
        <w:ind w:left="3600" w:hanging="360"/>
      </w:pPr>
    </w:lvl>
    <w:lvl w:ilvl="5" w:tplc="49178519" w:tentative="1">
      <w:start w:val="1"/>
      <w:numFmt w:val="lowerRoman"/>
      <w:lvlText w:val="%6."/>
      <w:lvlJc w:val="right"/>
      <w:pPr>
        <w:ind w:left="4320" w:hanging="180"/>
      </w:pPr>
    </w:lvl>
    <w:lvl w:ilvl="6" w:tplc="49178519" w:tentative="1">
      <w:start w:val="1"/>
      <w:numFmt w:val="decimal"/>
      <w:lvlText w:val="%7."/>
      <w:lvlJc w:val="left"/>
      <w:pPr>
        <w:ind w:left="5040" w:hanging="360"/>
      </w:pPr>
    </w:lvl>
    <w:lvl w:ilvl="7" w:tplc="49178519" w:tentative="1">
      <w:start w:val="1"/>
      <w:numFmt w:val="lowerLetter"/>
      <w:lvlText w:val="%8."/>
      <w:lvlJc w:val="left"/>
      <w:pPr>
        <w:ind w:left="5760" w:hanging="360"/>
      </w:pPr>
    </w:lvl>
    <w:lvl w:ilvl="8" w:tplc="49178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">
    <w:multiLevelType w:val="hybridMultilevel"/>
    <w:lvl w:ilvl="0" w:tplc="63864116">
      <w:start w:val="1"/>
      <w:numFmt w:val="decimal"/>
      <w:lvlText w:val="%1."/>
      <w:lvlJc w:val="left"/>
      <w:pPr>
        <w:ind w:left="720" w:hanging="360"/>
      </w:pPr>
    </w:lvl>
    <w:lvl w:ilvl="1" w:tplc="63864116" w:tentative="1">
      <w:start w:val="1"/>
      <w:numFmt w:val="lowerLetter"/>
      <w:lvlText w:val="%2."/>
      <w:lvlJc w:val="left"/>
      <w:pPr>
        <w:ind w:left="1440" w:hanging="360"/>
      </w:pPr>
    </w:lvl>
    <w:lvl w:ilvl="2" w:tplc="63864116" w:tentative="1">
      <w:start w:val="1"/>
      <w:numFmt w:val="lowerRoman"/>
      <w:lvlText w:val="%3."/>
      <w:lvlJc w:val="right"/>
      <w:pPr>
        <w:ind w:left="2160" w:hanging="180"/>
      </w:pPr>
    </w:lvl>
    <w:lvl w:ilvl="3" w:tplc="63864116" w:tentative="1">
      <w:start w:val="1"/>
      <w:numFmt w:val="decimal"/>
      <w:lvlText w:val="%4."/>
      <w:lvlJc w:val="left"/>
      <w:pPr>
        <w:ind w:left="2880" w:hanging="360"/>
      </w:pPr>
    </w:lvl>
    <w:lvl w:ilvl="4" w:tplc="63864116" w:tentative="1">
      <w:start w:val="1"/>
      <w:numFmt w:val="lowerLetter"/>
      <w:lvlText w:val="%5."/>
      <w:lvlJc w:val="left"/>
      <w:pPr>
        <w:ind w:left="3600" w:hanging="360"/>
      </w:pPr>
    </w:lvl>
    <w:lvl w:ilvl="5" w:tplc="63864116" w:tentative="1">
      <w:start w:val="1"/>
      <w:numFmt w:val="lowerRoman"/>
      <w:lvlText w:val="%6."/>
      <w:lvlJc w:val="right"/>
      <w:pPr>
        <w:ind w:left="4320" w:hanging="180"/>
      </w:pPr>
    </w:lvl>
    <w:lvl w:ilvl="6" w:tplc="63864116" w:tentative="1">
      <w:start w:val="1"/>
      <w:numFmt w:val="decimal"/>
      <w:lvlText w:val="%7."/>
      <w:lvlJc w:val="left"/>
      <w:pPr>
        <w:ind w:left="5040" w:hanging="360"/>
      </w:pPr>
    </w:lvl>
    <w:lvl w:ilvl="7" w:tplc="63864116" w:tentative="1">
      <w:start w:val="1"/>
      <w:numFmt w:val="lowerLetter"/>
      <w:lvlText w:val="%8."/>
      <w:lvlJc w:val="left"/>
      <w:pPr>
        <w:ind w:left="5760" w:hanging="360"/>
      </w:pPr>
    </w:lvl>
    <w:lvl w:ilvl="8" w:tplc="63864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">
    <w:multiLevelType w:val="hybridMultilevel"/>
    <w:lvl w:ilvl="0" w:tplc="68990243">
      <w:start w:val="1"/>
      <w:numFmt w:val="decimal"/>
      <w:lvlText w:val="%1."/>
      <w:lvlJc w:val="left"/>
      <w:pPr>
        <w:ind w:left="720" w:hanging="360"/>
      </w:pPr>
    </w:lvl>
    <w:lvl w:ilvl="1" w:tplc="68990243" w:tentative="1">
      <w:start w:val="1"/>
      <w:numFmt w:val="lowerLetter"/>
      <w:lvlText w:val="%2."/>
      <w:lvlJc w:val="left"/>
      <w:pPr>
        <w:ind w:left="1440" w:hanging="360"/>
      </w:pPr>
    </w:lvl>
    <w:lvl w:ilvl="2" w:tplc="68990243" w:tentative="1">
      <w:start w:val="1"/>
      <w:numFmt w:val="lowerRoman"/>
      <w:lvlText w:val="%3."/>
      <w:lvlJc w:val="right"/>
      <w:pPr>
        <w:ind w:left="2160" w:hanging="180"/>
      </w:pPr>
    </w:lvl>
    <w:lvl w:ilvl="3" w:tplc="68990243" w:tentative="1">
      <w:start w:val="1"/>
      <w:numFmt w:val="decimal"/>
      <w:lvlText w:val="%4."/>
      <w:lvlJc w:val="left"/>
      <w:pPr>
        <w:ind w:left="2880" w:hanging="360"/>
      </w:pPr>
    </w:lvl>
    <w:lvl w:ilvl="4" w:tplc="68990243" w:tentative="1">
      <w:start w:val="1"/>
      <w:numFmt w:val="lowerLetter"/>
      <w:lvlText w:val="%5."/>
      <w:lvlJc w:val="left"/>
      <w:pPr>
        <w:ind w:left="3600" w:hanging="360"/>
      </w:pPr>
    </w:lvl>
    <w:lvl w:ilvl="5" w:tplc="68990243" w:tentative="1">
      <w:start w:val="1"/>
      <w:numFmt w:val="lowerRoman"/>
      <w:lvlText w:val="%6."/>
      <w:lvlJc w:val="right"/>
      <w:pPr>
        <w:ind w:left="4320" w:hanging="180"/>
      </w:pPr>
    </w:lvl>
    <w:lvl w:ilvl="6" w:tplc="68990243" w:tentative="1">
      <w:start w:val="1"/>
      <w:numFmt w:val="decimal"/>
      <w:lvlText w:val="%7."/>
      <w:lvlJc w:val="left"/>
      <w:pPr>
        <w:ind w:left="5040" w:hanging="360"/>
      </w:pPr>
    </w:lvl>
    <w:lvl w:ilvl="7" w:tplc="68990243" w:tentative="1">
      <w:start w:val="1"/>
      <w:numFmt w:val="lowerLetter"/>
      <w:lvlText w:val="%8."/>
      <w:lvlJc w:val="left"/>
      <w:pPr>
        <w:ind w:left="5760" w:hanging="360"/>
      </w:pPr>
    </w:lvl>
    <w:lvl w:ilvl="8" w:tplc="68990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">
    <w:multiLevelType w:val="hybridMultilevel"/>
    <w:lvl w:ilvl="0" w:tplc="98482041">
      <w:start w:val="1"/>
      <w:numFmt w:val="decimal"/>
      <w:lvlText w:val="%1."/>
      <w:lvlJc w:val="left"/>
      <w:pPr>
        <w:ind w:left="720" w:hanging="360"/>
      </w:pPr>
    </w:lvl>
    <w:lvl w:ilvl="1" w:tplc="98482041" w:tentative="1">
      <w:start w:val="1"/>
      <w:numFmt w:val="lowerLetter"/>
      <w:lvlText w:val="%2."/>
      <w:lvlJc w:val="left"/>
      <w:pPr>
        <w:ind w:left="1440" w:hanging="360"/>
      </w:pPr>
    </w:lvl>
    <w:lvl w:ilvl="2" w:tplc="98482041" w:tentative="1">
      <w:start w:val="1"/>
      <w:numFmt w:val="lowerRoman"/>
      <w:lvlText w:val="%3."/>
      <w:lvlJc w:val="right"/>
      <w:pPr>
        <w:ind w:left="2160" w:hanging="180"/>
      </w:pPr>
    </w:lvl>
    <w:lvl w:ilvl="3" w:tplc="98482041" w:tentative="1">
      <w:start w:val="1"/>
      <w:numFmt w:val="decimal"/>
      <w:lvlText w:val="%4."/>
      <w:lvlJc w:val="left"/>
      <w:pPr>
        <w:ind w:left="2880" w:hanging="360"/>
      </w:pPr>
    </w:lvl>
    <w:lvl w:ilvl="4" w:tplc="98482041" w:tentative="1">
      <w:start w:val="1"/>
      <w:numFmt w:val="lowerLetter"/>
      <w:lvlText w:val="%5."/>
      <w:lvlJc w:val="left"/>
      <w:pPr>
        <w:ind w:left="3600" w:hanging="360"/>
      </w:pPr>
    </w:lvl>
    <w:lvl w:ilvl="5" w:tplc="98482041" w:tentative="1">
      <w:start w:val="1"/>
      <w:numFmt w:val="lowerRoman"/>
      <w:lvlText w:val="%6."/>
      <w:lvlJc w:val="right"/>
      <w:pPr>
        <w:ind w:left="4320" w:hanging="180"/>
      </w:pPr>
    </w:lvl>
    <w:lvl w:ilvl="6" w:tplc="98482041" w:tentative="1">
      <w:start w:val="1"/>
      <w:numFmt w:val="decimal"/>
      <w:lvlText w:val="%7."/>
      <w:lvlJc w:val="left"/>
      <w:pPr>
        <w:ind w:left="5040" w:hanging="360"/>
      </w:pPr>
    </w:lvl>
    <w:lvl w:ilvl="7" w:tplc="98482041" w:tentative="1">
      <w:start w:val="1"/>
      <w:numFmt w:val="lowerLetter"/>
      <w:lvlText w:val="%8."/>
      <w:lvlJc w:val="left"/>
      <w:pPr>
        <w:ind w:left="5760" w:hanging="360"/>
      </w:pPr>
    </w:lvl>
    <w:lvl w:ilvl="8" w:tplc="98482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">
    <w:multiLevelType w:val="hybridMultilevel"/>
    <w:lvl w:ilvl="0" w:tplc="28861572">
      <w:start w:val="1"/>
      <w:numFmt w:val="decimal"/>
      <w:lvlText w:val="%1."/>
      <w:lvlJc w:val="left"/>
      <w:pPr>
        <w:ind w:left="720" w:hanging="360"/>
      </w:pPr>
    </w:lvl>
    <w:lvl w:ilvl="1" w:tplc="28861572" w:tentative="1">
      <w:start w:val="1"/>
      <w:numFmt w:val="lowerLetter"/>
      <w:lvlText w:val="%2."/>
      <w:lvlJc w:val="left"/>
      <w:pPr>
        <w:ind w:left="1440" w:hanging="360"/>
      </w:pPr>
    </w:lvl>
    <w:lvl w:ilvl="2" w:tplc="28861572" w:tentative="1">
      <w:start w:val="1"/>
      <w:numFmt w:val="lowerRoman"/>
      <w:lvlText w:val="%3."/>
      <w:lvlJc w:val="right"/>
      <w:pPr>
        <w:ind w:left="2160" w:hanging="180"/>
      </w:pPr>
    </w:lvl>
    <w:lvl w:ilvl="3" w:tplc="28861572" w:tentative="1">
      <w:start w:val="1"/>
      <w:numFmt w:val="decimal"/>
      <w:lvlText w:val="%4."/>
      <w:lvlJc w:val="left"/>
      <w:pPr>
        <w:ind w:left="2880" w:hanging="360"/>
      </w:pPr>
    </w:lvl>
    <w:lvl w:ilvl="4" w:tplc="28861572" w:tentative="1">
      <w:start w:val="1"/>
      <w:numFmt w:val="lowerLetter"/>
      <w:lvlText w:val="%5."/>
      <w:lvlJc w:val="left"/>
      <w:pPr>
        <w:ind w:left="3600" w:hanging="360"/>
      </w:pPr>
    </w:lvl>
    <w:lvl w:ilvl="5" w:tplc="28861572" w:tentative="1">
      <w:start w:val="1"/>
      <w:numFmt w:val="lowerRoman"/>
      <w:lvlText w:val="%6."/>
      <w:lvlJc w:val="right"/>
      <w:pPr>
        <w:ind w:left="4320" w:hanging="180"/>
      </w:pPr>
    </w:lvl>
    <w:lvl w:ilvl="6" w:tplc="28861572" w:tentative="1">
      <w:start w:val="1"/>
      <w:numFmt w:val="decimal"/>
      <w:lvlText w:val="%7."/>
      <w:lvlJc w:val="left"/>
      <w:pPr>
        <w:ind w:left="5040" w:hanging="360"/>
      </w:pPr>
    </w:lvl>
    <w:lvl w:ilvl="7" w:tplc="28861572" w:tentative="1">
      <w:start w:val="1"/>
      <w:numFmt w:val="lowerLetter"/>
      <w:lvlText w:val="%8."/>
      <w:lvlJc w:val="left"/>
      <w:pPr>
        <w:ind w:left="5760" w:hanging="360"/>
      </w:pPr>
    </w:lvl>
    <w:lvl w:ilvl="8" w:tplc="28861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">
    <w:multiLevelType w:val="hybridMultilevel"/>
    <w:lvl w:ilvl="0" w:tplc="33555653">
      <w:start w:val="1"/>
      <w:numFmt w:val="decimal"/>
      <w:lvlText w:val="%1."/>
      <w:lvlJc w:val="left"/>
      <w:pPr>
        <w:ind w:left="720" w:hanging="360"/>
      </w:pPr>
    </w:lvl>
    <w:lvl w:ilvl="1" w:tplc="33555653" w:tentative="1">
      <w:start w:val="1"/>
      <w:numFmt w:val="lowerLetter"/>
      <w:lvlText w:val="%2."/>
      <w:lvlJc w:val="left"/>
      <w:pPr>
        <w:ind w:left="1440" w:hanging="360"/>
      </w:pPr>
    </w:lvl>
    <w:lvl w:ilvl="2" w:tplc="33555653" w:tentative="1">
      <w:start w:val="1"/>
      <w:numFmt w:val="lowerRoman"/>
      <w:lvlText w:val="%3."/>
      <w:lvlJc w:val="right"/>
      <w:pPr>
        <w:ind w:left="2160" w:hanging="180"/>
      </w:pPr>
    </w:lvl>
    <w:lvl w:ilvl="3" w:tplc="33555653" w:tentative="1">
      <w:start w:val="1"/>
      <w:numFmt w:val="decimal"/>
      <w:lvlText w:val="%4."/>
      <w:lvlJc w:val="left"/>
      <w:pPr>
        <w:ind w:left="2880" w:hanging="360"/>
      </w:pPr>
    </w:lvl>
    <w:lvl w:ilvl="4" w:tplc="33555653" w:tentative="1">
      <w:start w:val="1"/>
      <w:numFmt w:val="lowerLetter"/>
      <w:lvlText w:val="%5."/>
      <w:lvlJc w:val="left"/>
      <w:pPr>
        <w:ind w:left="3600" w:hanging="360"/>
      </w:pPr>
    </w:lvl>
    <w:lvl w:ilvl="5" w:tplc="33555653" w:tentative="1">
      <w:start w:val="1"/>
      <w:numFmt w:val="lowerRoman"/>
      <w:lvlText w:val="%6."/>
      <w:lvlJc w:val="right"/>
      <w:pPr>
        <w:ind w:left="4320" w:hanging="180"/>
      </w:pPr>
    </w:lvl>
    <w:lvl w:ilvl="6" w:tplc="33555653" w:tentative="1">
      <w:start w:val="1"/>
      <w:numFmt w:val="decimal"/>
      <w:lvlText w:val="%7."/>
      <w:lvlJc w:val="left"/>
      <w:pPr>
        <w:ind w:left="5040" w:hanging="360"/>
      </w:pPr>
    </w:lvl>
    <w:lvl w:ilvl="7" w:tplc="33555653" w:tentative="1">
      <w:start w:val="1"/>
      <w:numFmt w:val="lowerLetter"/>
      <w:lvlText w:val="%8."/>
      <w:lvlJc w:val="left"/>
      <w:pPr>
        <w:ind w:left="5760" w:hanging="360"/>
      </w:pPr>
    </w:lvl>
    <w:lvl w:ilvl="8" w:tplc="33555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">
    <w:multiLevelType w:val="hybridMultilevel"/>
    <w:lvl w:ilvl="0" w:tplc="44546474">
      <w:start w:val="1"/>
      <w:numFmt w:val="decimal"/>
      <w:lvlText w:val="%1."/>
      <w:lvlJc w:val="left"/>
      <w:pPr>
        <w:ind w:left="720" w:hanging="360"/>
      </w:pPr>
    </w:lvl>
    <w:lvl w:ilvl="1" w:tplc="44546474" w:tentative="1">
      <w:start w:val="1"/>
      <w:numFmt w:val="lowerLetter"/>
      <w:lvlText w:val="%2."/>
      <w:lvlJc w:val="left"/>
      <w:pPr>
        <w:ind w:left="1440" w:hanging="360"/>
      </w:pPr>
    </w:lvl>
    <w:lvl w:ilvl="2" w:tplc="44546474" w:tentative="1">
      <w:start w:val="1"/>
      <w:numFmt w:val="lowerRoman"/>
      <w:lvlText w:val="%3."/>
      <w:lvlJc w:val="right"/>
      <w:pPr>
        <w:ind w:left="2160" w:hanging="180"/>
      </w:pPr>
    </w:lvl>
    <w:lvl w:ilvl="3" w:tplc="44546474" w:tentative="1">
      <w:start w:val="1"/>
      <w:numFmt w:val="decimal"/>
      <w:lvlText w:val="%4."/>
      <w:lvlJc w:val="left"/>
      <w:pPr>
        <w:ind w:left="2880" w:hanging="360"/>
      </w:pPr>
    </w:lvl>
    <w:lvl w:ilvl="4" w:tplc="44546474" w:tentative="1">
      <w:start w:val="1"/>
      <w:numFmt w:val="lowerLetter"/>
      <w:lvlText w:val="%5."/>
      <w:lvlJc w:val="left"/>
      <w:pPr>
        <w:ind w:left="3600" w:hanging="360"/>
      </w:pPr>
    </w:lvl>
    <w:lvl w:ilvl="5" w:tplc="44546474" w:tentative="1">
      <w:start w:val="1"/>
      <w:numFmt w:val="lowerRoman"/>
      <w:lvlText w:val="%6."/>
      <w:lvlJc w:val="right"/>
      <w:pPr>
        <w:ind w:left="4320" w:hanging="180"/>
      </w:pPr>
    </w:lvl>
    <w:lvl w:ilvl="6" w:tplc="44546474" w:tentative="1">
      <w:start w:val="1"/>
      <w:numFmt w:val="decimal"/>
      <w:lvlText w:val="%7."/>
      <w:lvlJc w:val="left"/>
      <w:pPr>
        <w:ind w:left="5040" w:hanging="360"/>
      </w:pPr>
    </w:lvl>
    <w:lvl w:ilvl="7" w:tplc="44546474" w:tentative="1">
      <w:start w:val="1"/>
      <w:numFmt w:val="lowerLetter"/>
      <w:lvlText w:val="%8."/>
      <w:lvlJc w:val="left"/>
      <w:pPr>
        <w:ind w:left="5760" w:hanging="360"/>
      </w:pPr>
    </w:lvl>
    <w:lvl w:ilvl="8" w:tplc="44546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">
    <w:multiLevelType w:val="hybridMultilevel"/>
    <w:lvl w:ilvl="0" w:tplc="21957856">
      <w:start w:val="1"/>
      <w:numFmt w:val="decimal"/>
      <w:lvlText w:val="%1."/>
      <w:lvlJc w:val="left"/>
      <w:pPr>
        <w:ind w:left="720" w:hanging="360"/>
      </w:pPr>
    </w:lvl>
    <w:lvl w:ilvl="1" w:tplc="21957856" w:tentative="1">
      <w:start w:val="1"/>
      <w:numFmt w:val="lowerLetter"/>
      <w:lvlText w:val="%2."/>
      <w:lvlJc w:val="left"/>
      <w:pPr>
        <w:ind w:left="1440" w:hanging="360"/>
      </w:pPr>
    </w:lvl>
    <w:lvl w:ilvl="2" w:tplc="21957856" w:tentative="1">
      <w:start w:val="1"/>
      <w:numFmt w:val="lowerRoman"/>
      <w:lvlText w:val="%3."/>
      <w:lvlJc w:val="right"/>
      <w:pPr>
        <w:ind w:left="2160" w:hanging="180"/>
      </w:pPr>
    </w:lvl>
    <w:lvl w:ilvl="3" w:tplc="21957856" w:tentative="1">
      <w:start w:val="1"/>
      <w:numFmt w:val="decimal"/>
      <w:lvlText w:val="%4."/>
      <w:lvlJc w:val="left"/>
      <w:pPr>
        <w:ind w:left="2880" w:hanging="360"/>
      </w:pPr>
    </w:lvl>
    <w:lvl w:ilvl="4" w:tplc="21957856" w:tentative="1">
      <w:start w:val="1"/>
      <w:numFmt w:val="lowerLetter"/>
      <w:lvlText w:val="%5."/>
      <w:lvlJc w:val="left"/>
      <w:pPr>
        <w:ind w:left="3600" w:hanging="360"/>
      </w:pPr>
    </w:lvl>
    <w:lvl w:ilvl="5" w:tplc="21957856" w:tentative="1">
      <w:start w:val="1"/>
      <w:numFmt w:val="lowerRoman"/>
      <w:lvlText w:val="%6."/>
      <w:lvlJc w:val="right"/>
      <w:pPr>
        <w:ind w:left="4320" w:hanging="180"/>
      </w:pPr>
    </w:lvl>
    <w:lvl w:ilvl="6" w:tplc="21957856" w:tentative="1">
      <w:start w:val="1"/>
      <w:numFmt w:val="decimal"/>
      <w:lvlText w:val="%7."/>
      <w:lvlJc w:val="left"/>
      <w:pPr>
        <w:ind w:left="5040" w:hanging="360"/>
      </w:pPr>
    </w:lvl>
    <w:lvl w:ilvl="7" w:tplc="21957856" w:tentative="1">
      <w:start w:val="1"/>
      <w:numFmt w:val="lowerLetter"/>
      <w:lvlText w:val="%8."/>
      <w:lvlJc w:val="left"/>
      <w:pPr>
        <w:ind w:left="5760" w:hanging="360"/>
      </w:pPr>
    </w:lvl>
    <w:lvl w:ilvl="8" w:tplc="21957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">
    <w:multiLevelType w:val="hybridMultilevel"/>
    <w:lvl w:ilvl="0" w:tplc="37647652">
      <w:start w:val="1"/>
      <w:numFmt w:val="decimal"/>
      <w:lvlText w:val="%1."/>
      <w:lvlJc w:val="left"/>
      <w:pPr>
        <w:ind w:left="720" w:hanging="360"/>
      </w:pPr>
    </w:lvl>
    <w:lvl w:ilvl="1" w:tplc="37647652" w:tentative="1">
      <w:start w:val="1"/>
      <w:numFmt w:val="lowerLetter"/>
      <w:lvlText w:val="%2."/>
      <w:lvlJc w:val="left"/>
      <w:pPr>
        <w:ind w:left="1440" w:hanging="360"/>
      </w:pPr>
    </w:lvl>
    <w:lvl w:ilvl="2" w:tplc="37647652" w:tentative="1">
      <w:start w:val="1"/>
      <w:numFmt w:val="lowerRoman"/>
      <w:lvlText w:val="%3."/>
      <w:lvlJc w:val="right"/>
      <w:pPr>
        <w:ind w:left="2160" w:hanging="180"/>
      </w:pPr>
    </w:lvl>
    <w:lvl w:ilvl="3" w:tplc="37647652" w:tentative="1">
      <w:start w:val="1"/>
      <w:numFmt w:val="decimal"/>
      <w:lvlText w:val="%4."/>
      <w:lvlJc w:val="left"/>
      <w:pPr>
        <w:ind w:left="2880" w:hanging="360"/>
      </w:pPr>
    </w:lvl>
    <w:lvl w:ilvl="4" w:tplc="37647652" w:tentative="1">
      <w:start w:val="1"/>
      <w:numFmt w:val="lowerLetter"/>
      <w:lvlText w:val="%5."/>
      <w:lvlJc w:val="left"/>
      <w:pPr>
        <w:ind w:left="3600" w:hanging="360"/>
      </w:pPr>
    </w:lvl>
    <w:lvl w:ilvl="5" w:tplc="37647652" w:tentative="1">
      <w:start w:val="1"/>
      <w:numFmt w:val="lowerRoman"/>
      <w:lvlText w:val="%6."/>
      <w:lvlJc w:val="right"/>
      <w:pPr>
        <w:ind w:left="4320" w:hanging="180"/>
      </w:pPr>
    </w:lvl>
    <w:lvl w:ilvl="6" w:tplc="37647652" w:tentative="1">
      <w:start w:val="1"/>
      <w:numFmt w:val="decimal"/>
      <w:lvlText w:val="%7."/>
      <w:lvlJc w:val="left"/>
      <w:pPr>
        <w:ind w:left="5040" w:hanging="360"/>
      </w:pPr>
    </w:lvl>
    <w:lvl w:ilvl="7" w:tplc="37647652" w:tentative="1">
      <w:start w:val="1"/>
      <w:numFmt w:val="lowerLetter"/>
      <w:lvlText w:val="%8."/>
      <w:lvlJc w:val="left"/>
      <w:pPr>
        <w:ind w:left="5760" w:hanging="360"/>
      </w:pPr>
    </w:lvl>
    <w:lvl w:ilvl="8" w:tplc="37647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">
    <w:multiLevelType w:val="hybridMultilevel"/>
    <w:lvl w:ilvl="0" w:tplc="95757364">
      <w:start w:val="1"/>
      <w:numFmt w:val="decimal"/>
      <w:lvlText w:val="%1."/>
      <w:lvlJc w:val="left"/>
      <w:pPr>
        <w:ind w:left="720" w:hanging="360"/>
      </w:pPr>
    </w:lvl>
    <w:lvl w:ilvl="1" w:tplc="95757364" w:tentative="1">
      <w:start w:val="1"/>
      <w:numFmt w:val="lowerLetter"/>
      <w:lvlText w:val="%2."/>
      <w:lvlJc w:val="left"/>
      <w:pPr>
        <w:ind w:left="1440" w:hanging="360"/>
      </w:pPr>
    </w:lvl>
    <w:lvl w:ilvl="2" w:tplc="95757364" w:tentative="1">
      <w:start w:val="1"/>
      <w:numFmt w:val="lowerRoman"/>
      <w:lvlText w:val="%3."/>
      <w:lvlJc w:val="right"/>
      <w:pPr>
        <w:ind w:left="2160" w:hanging="180"/>
      </w:pPr>
    </w:lvl>
    <w:lvl w:ilvl="3" w:tplc="95757364" w:tentative="1">
      <w:start w:val="1"/>
      <w:numFmt w:val="decimal"/>
      <w:lvlText w:val="%4."/>
      <w:lvlJc w:val="left"/>
      <w:pPr>
        <w:ind w:left="2880" w:hanging="360"/>
      </w:pPr>
    </w:lvl>
    <w:lvl w:ilvl="4" w:tplc="95757364" w:tentative="1">
      <w:start w:val="1"/>
      <w:numFmt w:val="lowerLetter"/>
      <w:lvlText w:val="%5."/>
      <w:lvlJc w:val="left"/>
      <w:pPr>
        <w:ind w:left="3600" w:hanging="360"/>
      </w:pPr>
    </w:lvl>
    <w:lvl w:ilvl="5" w:tplc="95757364" w:tentative="1">
      <w:start w:val="1"/>
      <w:numFmt w:val="lowerRoman"/>
      <w:lvlText w:val="%6."/>
      <w:lvlJc w:val="right"/>
      <w:pPr>
        <w:ind w:left="4320" w:hanging="180"/>
      </w:pPr>
    </w:lvl>
    <w:lvl w:ilvl="6" w:tplc="95757364" w:tentative="1">
      <w:start w:val="1"/>
      <w:numFmt w:val="decimal"/>
      <w:lvlText w:val="%7."/>
      <w:lvlJc w:val="left"/>
      <w:pPr>
        <w:ind w:left="5040" w:hanging="360"/>
      </w:pPr>
    </w:lvl>
    <w:lvl w:ilvl="7" w:tplc="95757364" w:tentative="1">
      <w:start w:val="1"/>
      <w:numFmt w:val="lowerLetter"/>
      <w:lvlText w:val="%8."/>
      <w:lvlJc w:val="left"/>
      <w:pPr>
        <w:ind w:left="5760" w:hanging="360"/>
      </w:pPr>
    </w:lvl>
    <w:lvl w:ilvl="8" w:tplc="95757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">
    <w:multiLevelType w:val="hybridMultilevel"/>
    <w:lvl w:ilvl="0" w:tplc="56663350">
      <w:start w:val="1"/>
      <w:numFmt w:val="decimal"/>
      <w:lvlText w:val="%1."/>
      <w:lvlJc w:val="left"/>
      <w:pPr>
        <w:ind w:left="720" w:hanging="360"/>
      </w:pPr>
    </w:lvl>
    <w:lvl w:ilvl="1" w:tplc="56663350" w:tentative="1">
      <w:start w:val="1"/>
      <w:numFmt w:val="lowerLetter"/>
      <w:lvlText w:val="%2."/>
      <w:lvlJc w:val="left"/>
      <w:pPr>
        <w:ind w:left="1440" w:hanging="360"/>
      </w:pPr>
    </w:lvl>
    <w:lvl w:ilvl="2" w:tplc="56663350" w:tentative="1">
      <w:start w:val="1"/>
      <w:numFmt w:val="lowerRoman"/>
      <w:lvlText w:val="%3."/>
      <w:lvlJc w:val="right"/>
      <w:pPr>
        <w:ind w:left="2160" w:hanging="180"/>
      </w:pPr>
    </w:lvl>
    <w:lvl w:ilvl="3" w:tplc="56663350" w:tentative="1">
      <w:start w:val="1"/>
      <w:numFmt w:val="decimal"/>
      <w:lvlText w:val="%4."/>
      <w:lvlJc w:val="left"/>
      <w:pPr>
        <w:ind w:left="2880" w:hanging="360"/>
      </w:pPr>
    </w:lvl>
    <w:lvl w:ilvl="4" w:tplc="56663350" w:tentative="1">
      <w:start w:val="1"/>
      <w:numFmt w:val="lowerLetter"/>
      <w:lvlText w:val="%5."/>
      <w:lvlJc w:val="left"/>
      <w:pPr>
        <w:ind w:left="3600" w:hanging="360"/>
      </w:pPr>
    </w:lvl>
    <w:lvl w:ilvl="5" w:tplc="56663350" w:tentative="1">
      <w:start w:val="1"/>
      <w:numFmt w:val="lowerRoman"/>
      <w:lvlText w:val="%6."/>
      <w:lvlJc w:val="right"/>
      <w:pPr>
        <w:ind w:left="4320" w:hanging="180"/>
      </w:pPr>
    </w:lvl>
    <w:lvl w:ilvl="6" w:tplc="56663350" w:tentative="1">
      <w:start w:val="1"/>
      <w:numFmt w:val="decimal"/>
      <w:lvlText w:val="%7."/>
      <w:lvlJc w:val="left"/>
      <w:pPr>
        <w:ind w:left="5040" w:hanging="360"/>
      </w:pPr>
    </w:lvl>
    <w:lvl w:ilvl="7" w:tplc="56663350" w:tentative="1">
      <w:start w:val="1"/>
      <w:numFmt w:val="lowerLetter"/>
      <w:lvlText w:val="%8."/>
      <w:lvlJc w:val="left"/>
      <w:pPr>
        <w:ind w:left="5760" w:hanging="360"/>
      </w:pPr>
    </w:lvl>
    <w:lvl w:ilvl="8" w:tplc="56663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">
    <w:multiLevelType w:val="hybridMultilevel"/>
    <w:lvl w:ilvl="0" w:tplc="78864187">
      <w:start w:val="1"/>
      <w:numFmt w:val="decimal"/>
      <w:lvlText w:val="%1."/>
      <w:lvlJc w:val="left"/>
      <w:pPr>
        <w:ind w:left="720" w:hanging="360"/>
      </w:pPr>
    </w:lvl>
    <w:lvl w:ilvl="1" w:tplc="78864187" w:tentative="1">
      <w:start w:val="1"/>
      <w:numFmt w:val="lowerLetter"/>
      <w:lvlText w:val="%2."/>
      <w:lvlJc w:val="left"/>
      <w:pPr>
        <w:ind w:left="1440" w:hanging="360"/>
      </w:pPr>
    </w:lvl>
    <w:lvl w:ilvl="2" w:tplc="78864187" w:tentative="1">
      <w:start w:val="1"/>
      <w:numFmt w:val="lowerRoman"/>
      <w:lvlText w:val="%3."/>
      <w:lvlJc w:val="right"/>
      <w:pPr>
        <w:ind w:left="2160" w:hanging="180"/>
      </w:pPr>
    </w:lvl>
    <w:lvl w:ilvl="3" w:tplc="78864187" w:tentative="1">
      <w:start w:val="1"/>
      <w:numFmt w:val="decimal"/>
      <w:lvlText w:val="%4."/>
      <w:lvlJc w:val="left"/>
      <w:pPr>
        <w:ind w:left="2880" w:hanging="360"/>
      </w:pPr>
    </w:lvl>
    <w:lvl w:ilvl="4" w:tplc="78864187" w:tentative="1">
      <w:start w:val="1"/>
      <w:numFmt w:val="lowerLetter"/>
      <w:lvlText w:val="%5."/>
      <w:lvlJc w:val="left"/>
      <w:pPr>
        <w:ind w:left="3600" w:hanging="360"/>
      </w:pPr>
    </w:lvl>
    <w:lvl w:ilvl="5" w:tplc="78864187" w:tentative="1">
      <w:start w:val="1"/>
      <w:numFmt w:val="lowerRoman"/>
      <w:lvlText w:val="%6."/>
      <w:lvlJc w:val="right"/>
      <w:pPr>
        <w:ind w:left="4320" w:hanging="180"/>
      </w:pPr>
    </w:lvl>
    <w:lvl w:ilvl="6" w:tplc="78864187" w:tentative="1">
      <w:start w:val="1"/>
      <w:numFmt w:val="decimal"/>
      <w:lvlText w:val="%7."/>
      <w:lvlJc w:val="left"/>
      <w:pPr>
        <w:ind w:left="5040" w:hanging="360"/>
      </w:pPr>
    </w:lvl>
    <w:lvl w:ilvl="7" w:tplc="78864187" w:tentative="1">
      <w:start w:val="1"/>
      <w:numFmt w:val="lowerLetter"/>
      <w:lvlText w:val="%8."/>
      <w:lvlJc w:val="left"/>
      <w:pPr>
        <w:ind w:left="5760" w:hanging="360"/>
      </w:pPr>
    </w:lvl>
    <w:lvl w:ilvl="8" w:tplc="78864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">
    <w:multiLevelType w:val="hybridMultilevel"/>
    <w:lvl w:ilvl="0" w:tplc="47541507">
      <w:start w:val="1"/>
      <w:numFmt w:val="decimal"/>
      <w:lvlText w:val="%1."/>
      <w:lvlJc w:val="left"/>
      <w:pPr>
        <w:ind w:left="720" w:hanging="360"/>
      </w:pPr>
    </w:lvl>
    <w:lvl w:ilvl="1" w:tplc="47541507" w:tentative="1">
      <w:start w:val="1"/>
      <w:numFmt w:val="lowerLetter"/>
      <w:lvlText w:val="%2."/>
      <w:lvlJc w:val="left"/>
      <w:pPr>
        <w:ind w:left="1440" w:hanging="360"/>
      </w:pPr>
    </w:lvl>
    <w:lvl w:ilvl="2" w:tplc="47541507" w:tentative="1">
      <w:start w:val="1"/>
      <w:numFmt w:val="lowerRoman"/>
      <w:lvlText w:val="%3."/>
      <w:lvlJc w:val="right"/>
      <w:pPr>
        <w:ind w:left="2160" w:hanging="180"/>
      </w:pPr>
    </w:lvl>
    <w:lvl w:ilvl="3" w:tplc="47541507" w:tentative="1">
      <w:start w:val="1"/>
      <w:numFmt w:val="decimal"/>
      <w:lvlText w:val="%4."/>
      <w:lvlJc w:val="left"/>
      <w:pPr>
        <w:ind w:left="2880" w:hanging="360"/>
      </w:pPr>
    </w:lvl>
    <w:lvl w:ilvl="4" w:tplc="47541507" w:tentative="1">
      <w:start w:val="1"/>
      <w:numFmt w:val="lowerLetter"/>
      <w:lvlText w:val="%5."/>
      <w:lvlJc w:val="left"/>
      <w:pPr>
        <w:ind w:left="3600" w:hanging="360"/>
      </w:pPr>
    </w:lvl>
    <w:lvl w:ilvl="5" w:tplc="47541507" w:tentative="1">
      <w:start w:val="1"/>
      <w:numFmt w:val="lowerRoman"/>
      <w:lvlText w:val="%6."/>
      <w:lvlJc w:val="right"/>
      <w:pPr>
        <w:ind w:left="4320" w:hanging="180"/>
      </w:pPr>
    </w:lvl>
    <w:lvl w:ilvl="6" w:tplc="47541507" w:tentative="1">
      <w:start w:val="1"/>
      <w:numFmt w:val="decimal"/>
      <w:lvlText w:val="%7."/>
      <w:lvlJc w:val="left"/>
      <w:pPr>
        <w:ind w:left="5040" w:hanging="360"/>
      </w:pPr>
    </w:lvl>
    <w:lvl w:ilvl="7" w:tplc="47541507" w:tentative="1">
      <w:start w:val="1"/>
      <w:numFmt w:val="lowerLetter"/>
      <w:lvlText w:val="%8."/>
      <w:lvlJc w:val="left"/>
      <w:pPr>
        <w:ind w:left="5760" w:hanging="360"/>
      </w:pPr>
    </w:lvl>
    <w:lvl w:ilvl="8" w:tplc="47541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">
    <w:multiLevelType w:val="hybridMultilevel"/>
    <w:lvl w:ilvl="0" w:tplc="79235187">
      <w:start w:val="1"/>
      <w:numFmt w:val="decimal"/>
      <w:lvlText w:val="%1."/>
      <w:lvlJc w:val="left"/>
      <w:pPr>
        <w:ind w:left="720" w:hanging="360"/>
      </w:pPr>
    </w:lvl>
    <w:lvl w:ilvl="1" w:tplc="79235187" w:tentative="1">
      <w:start w:val="1"/>
      <w:numFmt w:val="lowerLetter"/>
      <w:lvlText w:val="%2."/>
      <w:lvlJc w:val="left"/>
      <w:pPr>
        <w:ind w:left="1440" w:hanging="360"/>
      </w:pPr>
    </w:lvl>
    <w:lvl w:ilvl="2" w:tplc="79235187" w:tentative="1">
      <w:start w:val="1"/>
      <w:numFmt w:val="lowerRoman"/>
      <w:lvlText w:val="%3."/>
      <w:lvlJc w:val="right"/>
      <w:pPr>
        <w:ind w:left="2160" w:hanging="180"/>
      </w:pPr>
    </w:lvl>
    <w:lvl w:ilvl="3" w:tplc="79235187" w:tentative="1">
      <w:start w:val="1"/>
      <w:numFmt w:val="decimal"/>
      <w:lvlText w:val="%4."/>
      <w:lvlJc w:val="left"/>
      <w:pPr>
        <w:ind w:left="2880" w:hanging="360"/>
      </w:pPr>
    </w:lvl>
    <w:lvl w:ilvl="4" w:tplc="79235187" w:tentative="1">
      <w:start w:val="1"/>
      <w:numFmt w:val="lowerLetter"/>
      <w:lvlText w:val="%5."/>
      <w:lvlJc w:val="left"/>
      <w:pPr>
        <w:ind w:left="3600" w:hanging="360"/>
      </w:pPr>
    </w:lvl>
    <w:lvl w:ilvl="5" w:tplc="79235187" w:tentative="1">
      <w:start w:val="1"/>
      <w:numFmt w:val="lowerRoman"/>
      <w:lvlText w:val="%6."/>
      <w:lvlJc w:val="right"/>
      <w:pPr>
        <w:ind w:left="4320" w:hanging="180"/>
      </w:pPr>
    </w:lvl>
    <w:lvl w:ilvl="6" w:tplc="79235187" w:tentative="1">
      <w:start w:val="1"/>
      <w:numFmt w:val="decimal"/>
      <w:lvlText w:val="%7."/>
      <w:lvlJc w:val="left"/>
      <w:pPr>
        <w:ind w:left="5040" w:hanging="360"/>
      </w:pPr>
    </w:lvl>
    <w:lvl w:ilvl="7" w:tplc="79235187" w:tentative="1">
      <w:start w:val="1"/>
      <w:numFmt w:val="lowerLetter"/>
      <w:lvlText w:val="%8."/>
      <w:lvlJc w:val="left"/>
      <w:pPr>
        <w:ind w:left="5760" w:hanging="360"/>
      </w:pPr>
    </w:lvl>
    <w:lvl w:ilvl="8" w:tplc="79235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">
    <w:multiLevelType w:val="hybridMultilevel"/>
    <w:lvl w:ilvl="0" w:tplc="31311028">
      <w:start w:val="1"/>
      <w:numFmt w:val="decimal"/>
      <w:lvlText w:val="%1."/>
      <w:lvlJc w:val="left"/>
      <w:pPr>
        <w:ind w:left="720" w:hanging="360"/>
      </w:pPr>
    </w:lvl>
    <w:lvl w:ilvl="1" w:tplc="31311028" w:tentative="1">
      <w:start w:val="1"/>
      <w:numFmt w:val="lowerLetter"/>
      <w:lvlText w:val="%2."/>
      <w:lvlJc w:val="left"/>
      <w:pPr>
        <w:ind w:left="1440" w:hanging="360"/>
      </w:pPr>
    </w:lvl>
    <w:lvl w:ilvl="2" w:tplc="31311028" w:tentative="1">
      <w:start w:val="1"/>
      <w:numFmt w:val="lowerRoman"/>
      <w:lvlText w:val="%3."/>
      <w:lvlJc w:val="right"/>
      <w:pPr>
        <w:ind w:left="2160" w:hanging="180"/>
      </w:pPr>
    </w:lvl>
    <w:lvl w:ilvl="3" w:tplc="31311028" w:tentative="1">
      <w:start w:val="1"/>
      <w:numFmt w:val="decimal"/>
      <w:lvlText w:val="%4."/>
      <w:lvlJc w:val="left"/>
      <w:pPr>
        <w:ind w:left="2880" w:hanging="360"/>
      </w:pPr>
    </w:lvl>
    <w:lvl w:ilvl="4" w:tplc="31311028" w:tentative="1">
      <w:start w:val="1"/>
      <w:numFmt w:val="lowerLetter"/>
      <w:lvlText w:val="%5."/>
      <w:lvlJc w:val="left"/>
      <w:pPr>
        <w:ind w:left="3600" w:hanging="360"/>
      </w:pPr>
    </w:lvl>
    <w:lvl w:ilvl="5" w:tplc="31311028" w:tentative="1">
      <w:start w:val="1"/>
      <w:numFmt w:val="lowerRoman"/>
      <w:lvlText w:val="%6."/>
      <w:lvlJc w:val="right"/>
      <w:pPr>
        <w:ind w:left="4320" w:hanging="180"/>
      </w:pPr>
    </w:lvl>
    <w:lvl w:ilvl="6" w:tplc="31311028" w:tentative="1">
      <w:start w:val="1"/>
      <w:numFmt w:val="decimal"/>
      <w:lvlText w:val="%7."/>
      <w:lvlJc w:val="left"/>
      <w:pPr>
        <w:ind w:left="5040" w:hanging="360"/>
      </w:pPr>
    </w:lvl>
    <w:lvl w:ilvl="7" w:tplc="31311028" w:tentative="1">
      <w:start w:val="1"/>
      <w:numFmt w:val="lowerLetter"/>
      <w:lvlText w:val="%8."/>
      <w:lvlJc w:val="left"/>
      <w:pPr>
        <w:ind w:left="5760" w:hanging="360"/>
      </w:pPr>
    </w:lvl>
    <w:lvl w:ilvl="8" w:tplc="31311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">
    <w:multiLevelType w:val="hybridMultilevel"/>
    <w:lvl w:ilvl="0" w:tplc="44963000">
      <w:start w:val="1"/>
      <w:numFmt w:val="decimal"/>
      <w:lvlText w:val="%1."/>
      <w:lvlJc w:val="left"/>
      <w:pPr>
        <w:ind w:left="720" w:hanging="360"/>
      </w:pPr>
    </w:lvl>
    <w:lvl w:ilvl="1" w:tplc="44963000" w:tentative="1">
      <w:start w:val="1"/>
      <w:numFmt w:val="lowerLetter"/>
      <w:lvlText w:val="%2."/>
      <w:lvlJc w:val="left"/>
      <w:pPr>
        <w:ind w:left="1440" w:hanging="360"/>
      </w:pPr>
    </w:lvl>
    <w:lvl w:ilvl="2" w:tplc="44963000" w:tentative="1">
      <w:start w:val="1"/>
      <w:numFmt w:val="lowerRoman"/>
      <w:lvlText w:val="%3."/>
      <w:lvlJc w:val="right"/>
      <w:pPr>
        <w:ind w:left="2160" w:hanging="180"/>
      </w:pPr>
    </w:lvl>
    <w:lvl w:ilvl="3" w:tplc="44963000" w:tentative="1">
      <w:start w:val="1"/>
      <w:numFmt w:val="decimal"/>
      <w:lvlText w:val="%4."/>
      <w:lvlJc w:val="left"/>
      <w:pPr>
        <w:ind w:left="2880" w:hanging="360"/>
      </w:pPr>
    </w:lvl>
    <w:lvl w:ilvl="4" w:tplc="44963000" w:tentative="1">
      <w:start w:val="1"/>
      <w:numFmt w:val="lowerLetter"/>
      <w:lvlText w:val="%5."/>
      <w:lvlJc w:val="left"/>
      <w:pPr>
        <w:ind w:left="3600" w:hanging="360"/>
      </w:pPr>
    </w:lvl>
    <w:lvl w:ilvl="5" w:tplc="44963000" w:tentative="1">
      <w:start w:val="1"/>
      <w:numFmt w:val="lowerRoman"/>
      <w:lvlText w:val="%6."/>
      <w:lvlJc w:val="right"/>
      <w:pPr>
        <w:ind w:left="4320" w:hanging="180"/>
      </w:pPr>
    </w:lvl>
    <w:lvl w:ilvl="6" w:tplc="44963000" w:tentative="1">
      <w:start w:val="1"/>
      <w:numFmt w:val="decimal"/>
      <w:lvlText w:val="%7."/>
      <w:lvlJc w:val="left"/>
      <w:pPr>
        <w:ind w:left="5040" w:hanging="360"/>
      </w:pPr>
    </w:lvl>
    <w:lvl w:ilvl="7" w:tplc="44963000" w:tentative="1">
      <w:start w:val="1"/>
      <w:numFmt w:val="lowerLetter"/>
      <w:lvlText w:val="%8."/>
      <w:lvlJc w:val="left"/>
      <w:pPr>
        <w:ind w:left="5760" w:hanging="360"/>
      </w:pPr>
    </w:lvl>
    <w:lvl w:ilvl="8" w:tplc="44963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">
    <w:multiLevelType w:val="hybridMultilevel"/>
    <w:lvl w:ilvl="0" w:tplc="65739029">
      <w:start w:val="1"/>
      <w:numFmt w:val="decimal"/>
      <w:lvlText w:val="%1."/>
      <w:lvlJc w:val="left"/>
      <w:pPr>
        <w:ind w:left="720" w:hanging="360"/>
      </w:pPr>
    </w:lvl>
    <w:lvl w:ilvl="1" w:tplc="65739029" w:tentative="1">
      <w:start w:val="1"/>
      <w:numFmt w:val="lowerLetter"/>
      <w:lvlText w:val="%2."/>
      <w:lvlJc w:val="left"/>
      <w:pPr>
        <w:ind w:left="1440" w:hanging="360"/>
      </w:pPr>
    </w:lvl>
    <w:lvl w:ilvl="2" w:tplc="65739029" w:tentative="1">
      <w:start w:val="1"/>
      <w:numFmt w:val="lowerRoman"/>
      <w:lvlText w:val="%3."/>
      <w:lvlJc w:val="right"/>
      <w:pPr>
        <w:ind w:left="2160" w:hanging="180"/>
      </w:pPr>
    </w:lvl>
    <w:lvl w:ilvl="3" w:tplc="65739029" w:tentative="1">
      <w:start w:val="1"/>
      <w:numFmt w:val="decimal"/>
      <w:lvlText w:val="%4."/>
      <w:lvlJc w:val="left"/>
      <w:pPr>
        <w:ind w:left="2880" w:hanging="360"/>
      </w:pPr>
    </w:lvl>
    <w:lvl w:ilvl="4" w:tplc="65739029" w:tentative="1">
      <w:start w:val="1"/>
      <w:numFmt w:val="lowerLetter"/>
      <w:lvlText w:val="%5."/>
      <w:lvlJc w:val="left"/>
      <w:pPr>
        <w:ind w:left="3600" w:hanging="360"/>
      </w:pPr>
    </w:lvl>
    <w:lvl w:ilvl="5" w:tplc="65739029" w:tentative="1">
      <w:start w:val="1"/>
      <w:numFmt w:val="lowerRoman"/>
      <w:lvlText w:val="%6."/>
      <w:lvlJc w:val="right"/>
      <w:pPr>
        <w:ind w:left="4320" w:hanging="180"/>
      </w:pPr>
    </w:lvl>
    <w:lvl w:ilvl="6" w:tplc="65739029" w:tentative="1">
      <w:start w:val="1"/>
      <w:numFmt w:val="decimal"/>
      <w:lvlText w:val="%7."/>
      <w:lvlJc w:val="left"/>
      <w:pPr>
        <w:ind w:left="5040" w:hanging="360"/>
      </w:pPr>
    </w:lvl>
    <w:lvl w:ilvl="7" w:tplc="65739029" w:tentative="1">
      <w:start w:val="1"/>
      <w:numFmt w:val="lowerLetter"/>
      <w:lvlText w:val="%8."/>
      <w:lvlJc w:val="left"/>
      <w:pPr>
        <w:ind w:left="5760" w:hanging="360"/>
      </w:pPr>
    </w:lvl>
    <w:lvl w:ilvl="8" w:tplc="65739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">
    <w:multiLevelType w:val="hybridMultilevel"/>
    <w:lvl w:ilvl="0" w:tplc="59489720">
      <w:start w:val="1"/>
      <w:numFmt w:val="decimal"/>
      <w:lvlText w:val="%1."/>
      <w:lvlJc w:val="left"/>
      <w:pPr>
        <w:ind w:left="720" w:hanging="360"/>
      </w:pPr>
    </w:lvl>
    <w:lvl w:ilvl="1" w:tplc="59489720" w:tentative="1">
      <w:start w:val="1"/>
      <w:numFmt w:val="lowerLetter"/>
      <w:lvlText w:val="%2."/>
      <w:lvlJc w:val="left"/>
      <w:pPr>
        <w:ind w:left="1440" w:hanging="360"/>
      </w:pPr>
    </w:lvl>
    <w:lvl w:ilvl="2" w:tplc="59489720" w:tentative="1">
      <w:start w:val="1"/>
      <w:numFmt w:val="lowerRoman"/>
      <w:lvlText w:val="%3."/>
      <w:lvlJc w:val="right"/>
      <w:pPr>
        <w:ind w:left="2160" w:hanging="180"/>
      </w:pPr>
    </w:lvl>
    <w:lvl w:ilvl="3" w:tplc="59489720" w:tentative="1">
      <w:start w:val="1"/>
      <w:numFmt w:val="decimal"/>
      <w:lvlText w:val="%4."/>
      <w:lvlJc w:val="left"/>
      <w:pPr>
        <w:ind w:left="2880" w:hanging="360"/>
      </w:pPr>
    </w:lvl>
    <w:lvl w:ilvl="4" w:tplc="59489720" w:tentative="1">
      <w:start w:val="1"/>
      <w:numFmt w:val="lowerLetter"/>
      <w:lvlText w:val="%5."/>
      <w:lvlJc w:val="left"/>
      <w:pPr>
        <w:ind w:left="3600" w:hanging="360"/>
      </w:pPr>
    </w:lvl>
    <w:lvl w:ilvl="5" w:tplc="59489720" w:tentative="1">
      <w:start w:val="1"/>
      <w:numFmt w:val="lowerRoman"/>
      <w:lvlText w:val="%6."/>
      <w:lvlJc w:val="right"/>
      <w:pPr>
        <w:ind w:left="4320" w:hanging="180"/>
      </w:pPr>
    </w:lvl>
    <w:lvl w:ilvl="6" w:tplc="59489720" w:tentative="1">
      <w:start w:val="1"/>
      <w:numFmt w:val="decimal"/>
      <w:lvlText w:val="%7."/>
      <w:lvlJc w:val="left"/>
      <w:pPr>
        <w:ind w:left="5040" w:hanging="360"/>
      </w:pPr>
    </w:lvl>
    <w:lvl w:ilvl="7" w:tplc="59489720" w:tentative="1">
      <w:start w:val="1"/>
      <w:numFmt w:val="lowerLetter"/>
      <w:lvlText w:val="%8."/>
      <w:lvlJc w:val="left"/>
      <w:pPr>
        <w:ind w:left="5760" w:hanging="360"/>
      </w:pPr>
    </w:lvl>
    <w:lvl w:ilvl="8" w:tplc="59489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">
    <w:multiLevelType w:val="hybridMultilevel"/>
    <w:lvl w:ilvl="0" w:tplc="66796717">
      <w:start w:val="1"/>
      <w:numFmt w:val="decimal"/>
      <w:lvlText w:val="%1."/>
      <w:lvlJc w:val="left"/>
      <w:pPr>
        <w:ind w:left="720" w:hanging="360"/>
      </w:pPr>
    </w:lvl>
    <w:lvl w:ilvl="1" w:tplc="66796717" w:tentative="1">
      <w:start w:val="1"/>
      <w:numFmt w:val="lowerLetter"/>
      <w:lvlText w:val="%2."/>
      <w:lvlJc w:val="left"/>
      <w:pPr>
        <w:ind w:left="1440" w:hanging="360"/>
      </w:pPr>
    </w:lvl>
    <w:lvl w:ilvl="2" w:tplc="66796717" w:tentative="1">
      <w:start w:val="1"/>
      <w:numFmt w:val="lowerRoman"/>
      <w:lvlText w:val="%3."/>
      <w:lvlJc w:val="right"/>
      <w:pPr>
        <w:ind w:left="2160" w:hanging="180"/>
      </w:pPr>
    </w:lvl>
    <w:lvl w:ilvl="3" w:tplc="66796717" w:tentative="1">
      <w:start w:val="1"/>
      <w:numFmt w:val="decimal"/>
      <w:lvlText w:val="%4."/>
      <w:lvlJc w:val="left"/>
      <w:pPr>
        <w:ind w:left="2880" w:hanging="360"/>
      </w:pPr>
    </w:lvl>
    <w:lvl w:ilvl="4" w:tplc="66796717" w:tentative="1">
      <w:start w:val="1"/>
      <w:numFmt w:val="lowerLetter"/>
      <w:lvlText w:val="%5."/>
      <w:lvlJc w:val="left"/>
      <w:pPr>
        <w:ind w:left="3600" w:hanging="360"/>
      </w:pPr>
    </w:lvl>
    <w:lvl w:ilvl="5" w:tplc="66796717" w:tentative="1">
      <w:start w:val="1"/>
      <w:numFmt w:val="lowerRoman"/>
      <w:lvlText w:val="%6."/>
      <w:lvlJc w:val="right"/>
      <w:pPr>
        <w:ind w:left="4320" w:hanging="180"/>
      </w:pPr>
    </w:lvl>
    <w:lvl w:ilvl="6" w:tplc="66796717" w:tentative="1">
      <w:start w:val="1"/>
      <w:numFmt w:val="decimal"/>
      <w:lvlText w:val="%7."/>
      <w:lvlJc w:val="left"/>
      <w:pPr>
        <w:ind w:left="5040" w:hanging="360"/>
      </w:pPr>
    </w:lvl>
    <w:lvl w:ilvl="7" w:tplc="66796717" w:tentative="1">
      <w:start w:val="1"/>
      <w:numFmt w:val="lowerLetter"/>
      <w:lvlText w:val="%8."/>
      <w:lvlJc w:val="left"/>
      <w:pPr>
        <w:ind w:left="5760" w:hanging="360"/>
      </w:pPr>
    </w:lvl>
    <w:lvl w:ilvl="8" w:tplc="66796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">
    <w:multiLevelType w:val="hybridMultilevel"/>
    <w:lvl w:ilvl="0" w:tplc="82233098">
      <w:start w:val="1"/>
      <w:numFmt w:val="decimal"/>
      <w:lvlText w:val="%1."/>
      <w:lvlJc w:val="left"/>
      <w:pPr>
        <w:ind w:left="720" w:hanging="360"/>
      </w:pPr>
    </w:lvl>
    <w:lvl w:ilvl="1" w:tplc="82233098" w:tentative="1">
      <w:start w:val="1"/>
      <w:numFmt w:val="lowerLetter"/>
      <w:lvlText w:val="%2."/>
      <w:lvlJc w:val="left"/>
      <w:pPr>
        <w:ind w:left="1440" w:hanging="360"/>
      </w:pPr>
    </w:lvl>
    <w:lvl w:ilvl="2" w:tplc="82233098" w:tentative="1">
      <w:start w:val="1"/>
      <w:numFmt w:val="lowerRoman"/>
      <w:lvlText w:val="%3."/>
      <w:lvlJc w:val="right"/>
      <w:pPr>
        <w:ind w:left="2160" w:hanging="180"/>
      </w:pPr>
    </w:lvl>
    <w:lvl w:ilvl="3" w:tplc="82233098" w:tentative="1">
      <w:start w:val="1"/>
      <w:numFmt w:val="decimal"/>
      <w:lvlText w:val="%4."/>
      <w:lvlJc w:val="left"/>
      <w:pPr>
        <w:ind w:left="2880" w:hanging="360"/>
      </w:pPr>
    </w:lvl>
    <w:lvl w:ilvl="4" w:tplc="82233098" w:tentative="1">
      <w:start w:val="1"/>
      <w:numFmt w:val="lowerLetter"/>
      <w:lvlText w:val="%5."/>
      <w:lvlJc w:val="left"/>
      <w:pPr>
        <w:ind w:left="3600" w:hanging="360"/>
      </w:pPr>
    </w:lvl>
    <w:lvl w:ilvl="5" w:tplc="82233098" w:tentative="1">
      <w:start w:val="1"/>
      <w:numFmt w:val="lowerRoman"/>
      <w:lvlText w:val="%6."/>
      <w:lvlJc w:val="right"/>
      <w:pPr>
        <w:ind w:left="4320" w:hanging="180"/>
      </w:pPr>
    </w:lvl>
    <w:lvl w:ilvl="6" w:tplc="82233098" w:tentative="1">
      <w:start w:val="1"/>
      <w:numFmt w:val="decimal"/>
      <w:lvlText w:val="%7."/>
      <w:lvlJc w:val="left"/>
      <w:pPr>
        <w:ind w:left="5040" w:hanging="360"/>
      </w:pPr>
    </w:lvl>
    <w:lvl w:ilvl="7" w:tplc="82233098" w:tentative="1">
      <w:start w:val="1"/>
      <w:numFmt w:val="lowerLetter"/>
      <w:lvlText w:val="%8."/>
      <w:lvlJc w:val="left"/>
      <w:pPr>
        <w:ind w:left="5760" w:hanging="360"/>
      </w:pPr>
    </w:lvl>
    <w:lvl w:ilvl="8" w:tplc="82233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">
    <w:multiLevelType w:val="hybridMultilevel"/>
    <w:lvl w:ilvl="0" w:tplc="11528319">
      <w:start w:val="1"/>
      <w:numFmt w:val="decimal"/>
      <w:lvlText w:val="%1."/>
      <w:lvlJc w:val="left"/>
      <w:pPr>
        <w:ind w:left="720" w:hanging="360"/>
      </w:pPr>
    </w:lvl>
    <w:lvl w:ilvl="1" w:tplc="11528319" w:tentative="1">
      <w:start w:val="1"/>
      <w:numFmt w:val="lowerLetter"/>
      <w:lvlText w:val="%2."/>
      <w:lvlJc w:val="left"/>
      <w:pPr>
        <w:ind w:left="1440" w:hanging="360"/>
      </w:pPr>
    </w:lvl>
    <w:lvl w:ilvl="2" w:tplc="11528319" w:tentative="1">
      <w:start w:val="1"/>
      <w:numFmt w:val="lowerRoman"/>
      <w:lvlText w:val="%3."/>
      <w:lvlJc w:val="right"/>
      <w:pPr>
        <w:ind w:left="2160" w:hanging="180"/>
      </w:pPr>
    </w:lvl>
    <w:lvl w:ilvl="3" w:tplc="11528319" w:tentative="1">
      <w:start w:val="1"/>
      <w:numFmt w:val="decimal"/>
      <w:lvlText w:val="%4."/>
      <w:lvlJc w:val="left"/>
      <w:pPr>
        <w:ind w:left="2880" w:hanging="360"/>
      </w:pPr>
    </w:lvl>
    <w:lvl w:ilvl="4" w:tplc="11528319" w:tentative="1">
      <w:start w:val="1"/>
      <w:numFmt w:val="lowerLetter"/>
      <w:lvlText w:val="%5."/>
      <w:lvlJc w:val="left"/>
      <w:pPr>
        <w:ind w:left="3600" w:hanging="360"/>
      </w:pPr>
    </w:lvl>
    <w:lvl w:ilvl="5" w:tplc="11528319" w:tentative="1">
      <w:start w:val="1"/>
      <w:numFmt w:val="lowerRoman"/>
      <w:lvlText w:val="%6."/>
      <w:lvlJc w:val="right"/>
      <w:pPr>
        <w:ind w:left="4320" w:hanging="180"/>
      </w:pPr>
    </w:lvl>
    <w:lvl w:ilvl="6" w:tplc="11528319" w:tentative="1">
      <w:start w:val="1"/>
      <w:numFmt w:val="decimal"/>
      <w:lvlText w:val="%7."/>
      <w:lvlJc w:val="left"/>
      <w:pPr>
        <w:ind w:left="5040" w:hanging="360"/>
      </w:pPr>
    </w:lvl>
    <w:lvl w:ilvl="7" w:tplc="11528319" w:tentative="1">
      <w:start w:val="1"/>
      <w:numFmt w:val="lowerLetter"/>
      <w:lvlText w:val="%8."/>
      <w:lvlJc w:val="left"/>
      <w:pPr>
        <w:ind w:left="5760" w:hanging="360"/>
      </w:pPr>
    </w:lvl>
    <w:lvl w:ilvl="8" w:tplc="11528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">
    <w:multiLevelType w:val="hybridMultilevel"/>
    <w:lvl w:ilvl="0" w:tplc="88121766">
      <w:start w:val="1"/>
      <w:numFmt w:val="decimal"/>
      <w:lvlText w:val="%1."/>
      <w:lvlJc w:val="left"/>
      <w:pPr>
        <w:ind w:left="720" w:hanging="360"/>
      </w:pPr>
    </w:lvl>
    <w:lvl w:ilvl="1" w:tplc="88121766" w:tentative="1">
      <w:start w:val="1"/>
      <w:numFmt w:val="lowerLetter"/>
      <w:lvlText w:val="%2."/>
      <w:lvlJc w:val="left"/>
      <w:pPr>
        <w:ind w:left="1440" w:hanging="360"/>
      </w:pPr>
    </w:lvl>
    <w:lvl w:ilvl="2" w:tplc="88121766" w:tentative="1">
      <w:start w:val="1"/>
      <w:numFmt w:val="lowerRoman"/>
      <w:lvlText w:val="%3."/>
      <w:lvlJc w:val="right"/>
      <w:pPr>
        <w:ind w:left="2160" w:hanging="180"/>
      </w:pPr>
    </w:lvl>
    <w:lvl w:ilvl="3" w:tplc="88121766" w:tentative="1">
      <w:start w:val="1"/>
      <w:numFmt w:val="decimal"/>
      <w:lvlText w:val="%4."/>
      <w:lvlJc w:val="left"/>
      <w:pPr>
        <w:ind w:left="2880" w:hanging="360"/>
      </w:pPr>
    </w:lvl>
    <w:lvl w:ilvl="4" w:tplc="88121766" w:tentative="1">
      <w:start w:val="1"/>
      <w:numFmt w:val="lowerLetter"/>
      <w:lvlText w:val="%5."/>
      <w:lvlJc w:val="left"/>
      <w:pPr>
        <w:ind w:left="3600" w:hanging="360"/>
      </w:pPr>
    </w:lvl>
    <w:lvl w:ilvl="5" w:tplc="88121766" w:tentative="1">
      <w:start w:val="1"/>
      <w:numFmt w:val="lowerRoman"/>
      <w:lvlText w:val="%6."/>
      <w:lvlJc w:val="right"/>
      <w:pPr>
        <w:ind w:left="4320" w:hanging="180"/>
      </w:pPr>
    </w:lvl>
    <w:lvl w:ilvl="6" w:tplc="88121766" w:tentative="1">
      <w:start w:val="1"/>
      <w:numFmt w:val="decimal"/>
      <w:lvlText w:val="%7."/>
      <w:lvlJc w:val="left"/>
      <w:pPr>
        <w:ind w:left="5040" w:hanging="360"/>
      </w:pPr>
    </w:lvl>
    <w:lvl w:ilvl="7" w:tplc="88121766" w:tentative="1">
      <w:start w:val="1"/>
      <w:numFmt w:val="lowerLetter"/>
      <w:lvlText w:val="%8."/>
      <w:lvlJc w:val="left"/>
      <w:pPr>
        <w:ind w:left="5760" w:hanging="360"/>
      </w:pPr>
    </w:lvl>
    <w:lvl w:ilvl="8" w:tplc="88121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">
    <w:multiLevelType w:val="hybridMultilevel"/>
    <w:lvl w:ilvl="0" w:tplc="18919385">
      <w:start w:val="1"/>
      <w:numFmt w:val="decimal"/>
      <w:lvlText w:val="%1."/>
      <w:lvlJc w:val="left"/>
      <w:pPr>
        <w:ind w:left="720" w:hanging="360"/>
      </w:pPr>
    </w:lvl>
    <w:lvl w:ilvl="1" w:tplc="18919385" w:tentative="1">
      <w:start w:val="1"/>
      <w:numFmt w:val="lowerLetter"/>
      <w:lvlText w:val="%2."/>
      <w:lvlJc w:val="left"/>
      <w:pPr>
        <w:ind w:left="1440" w:hanging="360"/>
      </w:pPr>
    </w:lvl>
    <w:lvl w:ilvl="2" w:tplc="18919385" w:tentative="1">
      <w:start w:val="1"/>
      <w:numFmt w:val="lowerRoman"/>
      <w:lvlText w:val="%3."/>
      <w:lvlJc w:val="right"/>
      <w:pPr>
        <w:ind w:left="2160" w:hanging="180"/>
      </w:pPr>
    </w:lvl>
    <w:lvl w:ilvl="3" w:tplc="18919385" w:tentative="1">
      <w:start w:val="1"/>
      <w:numFmt w:val="decimal"/>
      <w:lvlText w:val="%4."/>
      <w:lvlJc w:val="left"/>
      <w:pPr>
        <w:ind w:left="2880" w:hanging="360"/>
      </w:pPr>
    </w:lvl>
    <w:lvl w:ilvl="4" w:tplc="18919385" w:tentative="1">
      <w:start w:val="1"/>
      <w:numFmt w:val="lowerLetter"/>
      <w:lvlText w:val="%5."/>
      <w:lvlJc w:val="left"/>
      <w:pPr>
        <w:ind w:left="3600" w:hanging="360"/>
      </w:pPr>
    </w:lvl>
    <w:lvl w:ilvl="5" w:tplc="18919385" w:tentative="1">
      <w:start w:val="1"/>
      <w:numFmt w:val="lowerRoman"/>
      <w:lvlText w:val="%6."/>
      <w:lvlJc w:val="right"/>
      <w:pPr>
        <w:ind w:left="4320" w:hanging="180"/>
      </w:pPr>
    </w:lvl>
    <w:lvl w:ilvl="6" w:tplc="18919385" w:tentative="1">
      <w:start w:val="1"/>
      <w:numFmt w:val="decimal"/>
      <w:lvlText w:val="%7."/>
      <w:lvlJc w:val="left"/>
      <w:pPr>
        <w:ind w:left="5040" w:hanging="360"/>
      </w:pPr>
    </w:lvl>
    <w:lvl w:ilvl="7" w:tplc="18919385" w:tentative="1">
      <w:start w:val="1"/>
      <w:numFmt w:val="lowerLetter"/>
      <w:lvlText w:val="%8."/>
      <w:lvlJc w:val="left"/>
      <w:pPr>
        <w:ind w:left="5760" w:hanging="360"/>
      </w:pPr>
    </w:lvl>
    <w:lvl w:ilvl="8" w:tplc="18919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">
    <w:multiLevelType w:val="hybridMultilevel"/>
    <w:lvl w:ilvl="0" w:tplc="66667311">
      <w:start w:val="1"/>
      <w:numFmt w:val="decimal"/>
      <w:lvlText w:val="%1."/>
      <w:lvlJc w:val="left"/>
      <w:pPr>
        <w:ind w:left="720" w:hanging="360"/>
      </w:pPr>
    </w:lvl>
    <w:lvl w:ilvl="1" w:tplc="66667311" w:tentative="1">
      <w:start w:val="1"/>
      <w:numFmt w:val="lowerLetter"/>
      <w:lvlText w:val="%2."/>
      <w:lvlJc w:val="left"/>
      <w:pPr>
        <w:ind w:left="1440" w:hanging="360"/>
      </w:pPr>
    </w:lvl>
    <w:lvl w:ilvl="2" w:tplc="66667311" w:tentative="1">
      <w:start w:val="1"/>
      <w:numFmt w:val="lowerRoman"/>
      <w:lvlText w:val="%3."/>
      <w:lvlJc w:val="right"/>
      <w:pPr>
        <w:ind w:left="2160" w:hanging="180"/>
      </w:pPr>
    </w:lvl>
    <w:lvl w:ilvl="3" w:tplc="66667311" w:tentative="1">
      <w:start w:val="1"/>
      <w:numFmt w:val="decimal"/>
      <w:lvlText w:val="%4."/>
      <w:lvlJc w:val="left"/>
      <w:pPr>
        <w:ind w:left="2880" w:hanging="360"/>
      </w:pPr>
    </w:lvl>
    <w:lvl w:ilvl="4" w:tplc="66667311" w:tentative="1">
      <w:start w:val="1"/>
      <w:numFmt w:val="lowerLetter"/>
      <w:lvlText w:val="%5."/>
      <w:lvlJc w:val="left"/>
      <w:pPr>
        <w:ind w:left="3600" w:hanging="360"/>
      </w:pPr>
    </w:lvl>
    <w:lvl w:ilvl="5" w:tplc="66667311" w:tentative="1">
      <w:start w:val="1"/>
      <w:numFmt w:val="lowerRoman"/>
      <w:lvlText w:val="%6."/>
      <w:lvlJc w:val="right"/>
      <w:pPr>
        <w:ind w:left="4320" w:hanging="180"/>
      </w:pPr>
    </w:lvl>
    <w:lvl w:ilvl="6" w:tplc="66667311" w:tentative="1">
      <w:start w:val="1"/>
      <w:numFmt w:val="decimal"/>
      <w:lvlText w:val="%7."/>
      <w:lvlJc w:val="left"/>
      <w:pPr>
        <w:ind w:left="5040" w:hanging="360"/>
      </w:pPr>
    </w:lvl>
    <w:lvl w:ilvl="7" w:tplc="66667311" w:tentative="1">
      <w:start w:val="1"/>
      <w:numFmt w:val="lowerLetter"/>
      <w:lvlText w:val="%8."/>
      <w:lvlJc w:val="left"/>
      <w:pPr>
        <w:ind w:left="5760" w:hanging="360"/>
      </w:pPr>
    </w:lvl>
    <w:lvl w:ilvl="8" w:tplc="66667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">
    <w:multiLevelType w:val="hybridMultilevel"/>
    <w:lvl w:ilvl="0" w:tplc="57413831">
      <w:start w:val="1"/>
      <w:numFmt w:val="decimal"/>
      <w:lvlText w:val="%1."/>
      <w:lvlJc w:val="left"/>
      <w:pPr>
        <w:ind w:left="720" w:hanging="360"/>
      </w:pPr>
    </w:lvl>
    <w:lvl w:ilvl="1" w:tplc="57413831" w:tentative="1">
      <w:start w:val="1"/>
      <w:numFmt w:val="lowerLetter"/>
      <w:lvlText w:val="%2."/>
      <w:lvlJc w:val="left"/>
      <w:pPr>
        <w:ind w:left="1440" w:hanging="360"/>
      </w:pPr>
    </w:lvl>
    <w:lvl w:ilvl="2" w:tplc="57413831" w:tentative="1">
      <w:start w:val="1"/>
      <w:numFmt w:val="lowerRoman"/>
      <w:lvlText w:val="%3."/>
      <w:lvlJc w:val="right"/>
      <w:pPr>
        <w:ind w:left="2160" w:hanging="180"/>
      </w:pPr>
    </w:lvl>
    <w:lvl w:ilvl="3" w:tplc="57413831" w:tentative="1">
      <w:start w:val="1"/>
      <w:numFmt w:val="decimal"/>
      <w:lvlText w:val="%4."/>
      <w:lvlJc w:val="left"/>
      <w:pPr>
        <w:ind w:left="2880" w:hanging="360"/>
      </w:pPr>
    </w:lvl>
    <w:lvl w:ilvl="4" w:tplc="57413831" w:tentative="1">
      <w:start w:val="1"/>
      <w:numFmt w:val="lowerLetter"/>
      <w:lvlText w:val="%5."/>
      <w:lvlJc w:val="left"/>
      <w:pPr>
        <w:ind w:left="3600" w:hanging="360"/>
      </w:pPr>
    </w:lvl>
    <w:lvl w:ilvl="5" w:tplc="57413831" w:tentative="1">
      <w:start w:val="1"/>
      <w:numFmt w:val="lowerRoman"/>
      <w:lvlText w:val="%6."/>
      <w:lvlJc w:val="right"/>
      <w:pPr>
        <w:ind w:left="4320" w:hanging="180"/>
      </w:pPr>
    </w:lvl>
    <w:lvl w:ilvl="6" w:tplc="57413831" w:tentative="1">
      <w:start w:val="1"/>
      <w:numFmt w:val="decimal"/>
      <w:lvlText w:val="%7."/>
      <w:lvlJc w:val="left"/>
      <w:pPr>
        <w:ind w:left="5040" w:hanging="360"/>
      </w:pPr>
    </w:lvl>
    <w:lvl w:ilvl="7" w:tplc="57413831" w:tentative="1">
      <w:start w:val="1"/>
      <w:numFmt w:val="lowerLetter"/>
      <w:lvlText w:val="%8."/>
      <w:lvlJc w:val="left"/>
      <w:pPr>
        <w:ind w:left="5760" w:hanging="360"/>
      </w:pPr>
    </w:lvl>
    <w:lvl w:ilvl="8" w:tplc="57413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">
    <w:multiLevelType w:val="hybridMultilevel"/>
    <w:lvl w:ilvl="0" w:tplc="28741068">
      <w:start w:val="1"/>
      <w:numFmt w:val="decimal"/>
      <w:lvlText w:val="%1."/>
      <w:lvlJc w:val="left"/>
      <w:pPr>
        <w:ind w:left="720" w:hanging="360"/>
      </w:pPr>
    </w:lvl>
    <w:lvl w:ilvl="1" w:tplc="28741068" w:tentative="1">
      <w:start w:val="1"/>
      <w:numFmt w:val="lowerLetter"/>
      <w:lvlText w:val="%2."/>
      <w:lvlJc w:val="left"/>
      <w:pPr>
        <w:ind w:left="1440" w:hanging="360"/>
      </w:pPr>
    </w:lvl>
    <w:lvl w:ilvl="2" w:tplc="28741068" w:tentative="1">
      <w:start w:val="1"/>
      <w:numFmt w:val="lowerRoman"/>
      <w:lvlText w:val="%3."/>
      <w:lvlJc w:val="right"/>
      <w:pPr>
        <w:ind w:left="2160" w:hanging="180"/>
      </w:pPr>
    </w:lvl>
    <w:lvl w:ilvl="3" w:tplc="28741068" w:tentative="1">
      <w:start w:val="1"/>
      <w:numFmt w:val="decimal"/>
      <w:lvlText w:val="%4."/>
      <w:lvlJc w:val="left"/>
      <w:pPr>
        <w:ind w:left="2880" w:hanging="360"/>
      </w:pPr>
    </w:lvl>
    <w:lvl w:ilvl="4" w:tplc="28741068" w:tentative="1">
      <w:start w:val="1"/>
      <w:numFmt w:val="lowerLetter"/>
      <w:lvlText w:val="%5."/>
      <w:lvlJc w:val="left"/>
      <w:pPr>
        <w:ind w:left="3600" w:hanging="360"/>
      </w:pPr>
    </w:lvl>
    <w:lvl w:ilvl="5" w:tplc="28741068" w:tentative="1">
      <w:start w:val="1"/>
      <w:numFmt w:val="lowerRoman"/>
      <w:lvlText w:val="%6."/>
      <w:lvlJc w:val="right"/>
      <w:pPr>
        <w:ind w:left="4320" w:hanging="180"/>
      </w:pPr>
    </w:lvl>
    <w:lvl w:ilvl="6" w:tplc="28741068" w:tentative="1">
      <w:start w:val="1"/>
      <w:numFmt w:val="decimal"/>
      <w:lvlText w:val="%7."/>
      <w:lvlJc w:val="left"/>
      <w:pPr>
        <w:ind w:left="5040" w:hanging="360"/>
      </w:pPr>
    </w:lvl>
    <w:lvl w:ilvl="7" w:tplc="28741068" w:tentative="1">
      <w:start w:val="1"/>
      <w:numFmt w:val="lowerLetter"/>
      <w:lvlText w:val="%8."/>
      <w:lvlJc w:val="left"/>
      <w:pPr>
        <w:ind w:left="5760" w:hanging="360"/>
      </w:pPr>
    </w:lvl>
    <w:lvl w:ilvl="8" w:tplc="28741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">
    <w:multiLevelType w:val="hybridMultilevel"/>
    <w:lvl w:ilvl="0" w:tplc="16276860">
      <w:start w:val="1"/>
      <w:numFmt w:val="decimal"/>
      <w:lvlText w:val="%1."/>
      <w:lvlJc w:val="left"/>
      <w:pPr>
        <w:ind w:left="720" w:hanging="360"/>
      </w:pPr>
    </w:lvl>
    <w:lvl w:ilvl="1" w:tplc="16276860" w:tentative="1">
      <w:start w:val="1"/>
      <w:numFmt w:val="lowerLetter"/>
      <w:lvlText w:val="%2."/>
      <w:lvlJc w:val="left"/>
      <w:pPr>
        <w:ind w:left="1440" w:hanging="360"/>
      </w:pPr>
    </w:lvl>
    <w:lvl w:ilvl="2" w:tplc="16276860" w:tentative="1">
      <w:start w:val="1"/>
      <w:numFmt w:val="lowerRoman"/>
      <w:lvlText w:val="%3."/>
      <w:lvlJc w:val="right"/>
      <w:pPr>
        <w:ind w:left="2160" w:hanging="180"/>
      </w:pPr>
    </w:lvl>
    <w:lvl w:ilvl="3" w:tplc="16276860" w:tentative="1">
      <w:start w:val="1"/>
      <w:numFmt w:val="decimal"/>
      <w:lvlText w:val="%4."/>
      <w:lvlJc w:val="left"/>
      <w:pPr>
        <w:ind w:left="2880" w:hanging="360"/>
      </w:pPr>
    </w:lvl>
    <w:lvl w:ilvl="4" w:tplc="16276860" w:tentative="1">
      <w:start w:val="1"/>
      <w:numFmt w:val="lowerLetter"/>
      <w:lvlText w:val="%5."/>
      <w:lvlJc w:val="left"/>
      <w:pPr>
        <w:ind w:left="3600" w:hanging="360"/>
      </w:pPr>
    </w:lvl>
    <w:lvl w:ilvl="5" w:tplc="16276860" w:tentative="1">
      <w:start w:val="1"/>
      <w:numFmt w:val="lowerRoman"/>
      <w:lvlText w:val="%6."/>
      <w:lvlJc w:val="right"/>
      <w:pPr>
        <w:ind w:left="4320" w:hanging="180"/>
      </w:pPr>
    </w:lvl>
    <w:lvl w:ilvl="6" w:tplc="16276860" w:tentative="1">
      <w:start w:val="1"/>
      <w:numFmt w:val="decimal"/>
      <w:lvlText w:val="%7."/>
      <w:lvlJc w:val="left"/>
      <w:pPr>
        <w:ind w:left="5040" w:hanging="360"/>
      </w:pPr>
    </w:lvl>
    <w:lvl w:ilvl="7" w:tplc="16276860" w:tentative="1">
      <w:start w:val="1"/>
      <w:numFmt w:val="lowerLetter"/>
      <w:lvlText w:val="%8."/>
      <w:lvlJc w:val="left"/>
      <w:pPr>
        <w:ind w:left="5760" w:hanging="360"/>
      </w:pPr>
    </w:lvl>
    <w:lvl w:ilvl="8" w:tplc="16276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">
    <w:multiLevelType w:val="hybridMultilevel"/>
    <w:lvl w:ilvl="0" w:tplc="24493717">
      <w:start w:val="1"/>
      <w:numFmt w:val="decimal"/>
      <w:lvlText w:val="%1."/>
      <w:lvlJc w:val="left"/>
      <w:pPr>
        <w:ind w:left="720" w:hanging="360"/>
      </w:pPr>
    </w:lvl>
    <w:lvl w:ilvl="1" w:tplc="24493717" w:tentative="1">
      <w:start w:val="1"/>
      <w:numFmt w:val="lowerLetter"/>
      <w:lvlText w:val="%2."/>
      <w:lvlJc w:val="left"/>
      <w:pPr>
        <w:ind w:left="1440" w:hanging="360"/>
      </w:pPr>
    </w:lvl>
    <w:lvl w:ilvl="2" w:tplc="24493717" w:tentative="1">
      <w:start w:val="1"/>
      <w:numFmt w:val="lowerRoman"/>
      <w:lvlText w:val="%3."/>
      <w:lvlJc w:val="right"/>
      <w:pPr>
        <w:ind w:left="2160" w:hanging="180"/>
      </w:pPr>
    </w:lvl>
    <w:lvl w:ilvl="3" w:tplc="24493717" w:tentative="1">
      <w:start w:val="1"/>
      <w:numFmt w:val="decimal"/>
      <w:lvlText w:val="%4."/>
      <w:lvlJc w:val="left"/>
      <w:pPr>
        <w:ind w:left="2880" w:hanging="360"/>
      </w:pPr>
    </w:lvl>
    <w:lvl w:ilvl="4" w:tplc="24493717" w:tentative="1">
      <w:start w:val="1"/>
      <w:numFmt w:val="lowerLetter"/>
      <w:lvlText w:val="%5."/>
      <w:lvlJc w:val="left"/>
      <w:pPr>
        <w:ind w:left="3600" w:hanging="360"/>
      </w:pPr>
    </w:lvl>
    <w:lvl w:ilvl="5" w:tplc="24493717" w:tentative="1">
      <w:start w:val="1"/>
      <w:numFmt w:val="lowerRoman"/>
      <w:lvlText w:val="%6."/>
      <w:lvlJc w:val="right"/>
      <w:pPr>
        <w:ind w:left="4320" w:hanging="180"/>
      </w:pPr>
    </w:lvl>
    <w:lvl w:ilvl="6" w:tplc="24493717" w:tentative="1">
      <w:start w:val="1"/>
      <w:numFmt w:val="decimal"/>
      <w:lvlText w:val="%7."/>
      <w:lvlJc w:val="left"/>
      <w:pPr>
        <w:ind w:left="5040" w:hanging="360"/>
      </w:pPr>
    </w:lvl>
    <w:lvl w:ilvl="7" w:tplc="24493717" w:tentative="1">
      <w:start w:val="1"/>
      <w:numFmt w:val="lowerLetter"/>
      <w:lvlText w:val="%8."/>
      <w:lvlJc w:val="left"/>
      <w:pPr>
        <w:ind w:left="5760" w:hanging="360"/>
      </w:pPr>
    </w:lvl>
    <w:lvl w:ilvl="8" w:tplc="24493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">
    <w:multiLevelType w:val="hybridMultilevel"/>
    <w:lvl w:ilvl="0" w:tplc="63634001">
      <w:start w:val="1"/>
      <w:numFmt w:val="decimal"/>
      <w:lvlText w:val="%1."/>
      <w:lvlJc w:val="left"/>
      <w:pPr>
        <w:ind w:left="720" w:hanging="360"/>
      </w:pPr>
    </w:lvl>
    <w:lvl w:ilvl="1" w:tplc="63634001" w:tentative="1">
      <w:start w:val="1"/>
      <w:numFmt w:val="lowerLetter"/>
      <w:lvlText w:val="%2."/>
      <w:lvlJc w:val="left"/>
      <w:pPr>
        <w:ind w:left="1440" w:hanging="360"/>
      </w:pPr>
    </w:lvl>
    <w:lvl w:ilvl="2" w:tplc="63634001" w:tentative="1">
      <w:start w:val="1"/>
      <w:numFmt w:val="lowerRoman"/>
      <w:lvlText w:val="%3."/>
      <w:lvlJc w:val="right"/>
      <w:pPr>
        <w:ind w:left="2160" w:hanging="180"/>
      </w:pPr>
    </w:lvl>
    <w:lvl w:ilvl="3" w:tplc="63634001" w:tentative="1">
      <w:start w:val="1"/>
      <w:numFmt w:val="decimal"/>
      <w:lvlText w:val="%4."/>
      <w:lvlJc w:val="left"/>
      <w:pPr>
        <w:ind w:left="2880" w:hanging="360"/>
      </w:pPr>
    </w:lvl>
    <w:lvl w:ilvl="4" w:tplc="63634001" w:tentative="1">
      <w:start w:val="1"/>
      <w:numFmt w:val="lowerLetter"/>
      <w:lvlText w:val="%5."/>
      <w:lvlJc w:val="left"/>
      <w:pPr>
        <w:ind w:left="3600" w:hanging="360"/>
      </w:pPr>
    </w:lvl>
    <w:lvl w:ilvl="5" w:tplc="63634001" w:tentative="1">
      <w:start w:val="1"/>
      <w:numFmt w:val="lowerRoman"/>
      <w:lvlText w:val="%6."/>
      <w:lvlJc w:val="right"/>
      <w:pPr>
        <w:ind w:left="4320" w:hanging="180"/>
      </w:pPr>
    </w:lvl>
    <w:lvl w:ilvl="6" w:tplc="63634001" w:tentative="1">
      <w:start w:val="1"/>
      <w:numFmt w:val="decimal"/>
      <w:lvlText w:val="%7."/>
      <w:lvlJc w:val="left"/>
      <w:pPr>
        <w:ind w:left="5040" w:hanging="360"/>
      </w:pPr>
    </w:lvl>
    <w:lvl w:ilvl="7" w:tplc="63634001" w:tentative="1">
      <w:start w:val="1"/>
      <w:numFmt w:val="lowerLetter"/>
      <w:lvlText w:val="%8."/>
      <w:lvlJc w:val="left"/>
      <w:pPr>
        <w:ind w:left="5760" w:hanging="360"/>
      </w:pPr>
    </w:lvl>
    <w:lvl w:ilvl="8" w:tplc="63634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">
    <w:multiLevelType w:val="hybridMultilevel"/>
    <w:lvl w:ilvl="0" w:tplc="11976333">
      <w:start w:val="1"/>
      <w:numFmt w:val="decimal"/>
      <w:lvlText w:val="%1."/>
      <w:lvlJc w:val="left"/>
      <w:pPr>
        <w:ind w:left="720" w:hanging="360"/>
      </w:pPr>
    </w:lvl>
    <w:lvl w:ilvl="1" w:tplc="11976333" w:tentative="1">
      <w:start w:val="1"/>
      <w:numFmt w:val="lowerLetter"/>
      <w:lvlText w:val="%2."/>
      <w:lvlJc w:val="left"/>
      <w:pPr>
        <w:ind w:left="1440" w:hanging="360"/>
      </w:pPr>
    </w:lvl>
    <w:lvl w:ilvl="2" w:tplc="11976333" w:tentative="1">
      <w:start w:val="1"/>
      <w:numFmt w:val="lowerRoman"/>
      <w:lvlText w:val="%3."/>
      <w:lvlJc w:val="right"/>
      <w:pPr>
        <w:ind w:left="2160" w:hanging="180"/>
      </w:pPr>
    </w:lvl>
    <w:lvl w:ilvl="3" w:tplc="11976333" w:tentative="1">
      <w:start w:val="1"/>
      <w:numFmt w:val="decimal"/>
      <w:lvlText w:val="%4."/>
      <w:lvlJc w:val="left"/>
      <w:pPr>
        <w:ind w:left="2880" w:hanging="360"/>
      </w:pPr>
    </w:lvl>
    <w:lvl w:ilvl="4" w:tplc="11976333" w:tentative="1">
      <w:start w:val="1"/>
      <w:numFmt w:val="lowerLetter"/>
      <w:lvlText w:val="%5."/>
      <w:lvlJc w:val="left"/>
      <w:pPr>
        <w:ind w:left="3600" w:hanging="360"/>
      </w:pPr>
    </w:lvl>
    <w:lvl w:ilvl="5" w:tplc="11976333" w:tentative="1">
      <w:start w:val="1"/>
      <w:numFmt w:val="lowerRoman"/>
      <w:lvlText w:val="%6."/>
      <w:lvlJc w:val="right"/>
      <w:pPr>
        <w:ind w:left="4320" w:hanging="180"/>
      </w:pPr>
    </w:lvl>
    <w:lvl w:ilvl="6" w:tplc="11976333" w:tentative="1">
      <w:start w:val="1"/>
      <w:numFmt w:val="decimal"/>
      <w:lvlText w:val="%7."/>
      <w:lvlJc w:val="left"/>
      <w:pPr>
        <w:ind w:left="5040" w:hanging="360"/>
      </w:pPr>
    </w:lvl>
    <w:lvl w:ilvl="7" w:tplc="11976333" w:tentative="1">
      <w:start w:val="1"/>
      <w:numFmt w:val="lowerLetter"/>
      <w:lvlText w:val="%8."/>
      <w:lvlJc w:val="left"/>
      <w:pPr>
        <w:ind w:left="5760" w:hanging="360"/>
      </w:pPr>
    </w:lvl>
    <w:lvl w:ilvl="8" w:tplc="11976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">
    <w:multiLevelType w:val="hybridMultilevel"/>
    <w:lvl w:ilvl="0" w:tplc="94110189">
      <w:start w:val="1"/>
      <w:numFmt w:val="decimal"/>
      <w:lvlText w:val="%1."/>
      <w:lvlJc w:val="left"/>
      <w:pPr>
        <w:ind w:left="720" w:hanging="360"/>
      </w:pPr>
    </w:lvl>
    <w:lvl w:ilvl="1" w:tplc="94110189" w:tentative="1">
      <w:start w:val="1"/>
      <w:numFmt w:val="lowerLetter"/>
      <w:lvlText w:val="%2."/>
      <w:lvlJc w:val="left"/>
      <w:pPr>
        <w:ind w:left="1440" w:hanging="360"/>
      </w:pPr>
    </w:lvl>
    <w:lvl w:ilvl="2" w:tplc="94110189" w:tentative="1">
      <w:start w:val="1"/>
      <w:numFmt w:val="lowerRoman"/>
      <w:lvlText w:val="%3."/>
      <w:lvlJc w:val="right"/>
      <w:pPr>
        <w:ind w:left="2160" w:hanging="180"/>
      </w:pPr>
    </w:lvl>
    <w:lvl w:ilvl="3" w:tplc="94110189" w:tentative="1">
      <w:start w:val="1"/>
      <w:numFmt w:val="decimal"/>
      <w:lvlText w:val="%4."/>
      <w:lvlJc w:val="left"/>
      <w:pPr>
        <w:ind w:left="2880" w:hanging="360"/>
      </w:pPr>
    </w:lvl>
    <w:lvl w:ilvl="4" w:tplc="94110189" w:tentative="1">
      <w:start w:val="1"/>
      <w:numFmt w:val="lowerLetter"/>
      <w:lvlText w:val="%5."/>
      <w:lvlJc w:val="left"/>
      <w:pPr>
        <w:ind w:left="3600" w:hanging="360"/>
      </w:pPr>
    </w:lvl>
    <w:lvl w:ilvl="5" w:tplc="94110189" w:tentative="1">
      <w:start w:val="1"/>
      <w:numFmt w:val="lowerRoman"/>
      <w:lvlText w:val="%6."/>
      <w:lvlJc w:val="right"/>
      <w:pPr>
        <w:ind w:left="4320" w:hanging="180"/>
      </w:pPr>
    </w:lvl>
    <w:lvl w:ilvl="6" w:tplc="94110189" w:tentative="1">
      <w:start w:val="1"/>
      <w:numFmt w:val="decimal"/>
      <w:lvlText w:val="%7."/>
      <w:lvlJc w:val="left"/>
      <w:pPr>
        <w:ind w:left="5040" w:hanging="360"/>
      </w:pPr>
    </w:lvl>
    <w:lvl w:ilvl="7" w:tplc="94110189" w:tentative="1">
      <w:start w:val="1"/>
      <w:numFmt w:val="lowerLetter"/>
      <w:lvlText w:val="%8."/>
      <w:lvlJc w:val="left"/>
      <w:pPr>
        <w:ind w:left="5760" w:hanging="360"/>
      </w:pPr>
    </w:lvl>
    <w:lvl w:ilvl="8" w:tplc="94110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">
    <w:multiLevelType w:val="hybridMultilevel"/>
    <w:lvl w:ilvl="0" w:tplc="33627208">
      <w:start w:val="1"/>
      <w:numFmt w:val="decimal"/>
      <w:lvlText w:val="%1."/>
      <w:lvlJc w:val="left"/>
      <w:pPr>
        <w:ind w:left="720" w:hanging="360"/>
      </w:pPr>
    </w:lvl>
    <w:lvl w:ilvl="1" w:tplc="33627208" w:tentative="1">
      <w:start w:val="1"/>
      <w:numFmt w:val="lowerLetter"/>
      <w:lvlText w:val="%2."/>
      <w:lvlJc w:val="left"/>
      <w:pPr>
        <w:ind w:left="1440" w:hanging="360"/>
      </w:pPr>
    </w:lvl>
    <w:lvl w:ilvl="2" w:tplc="33627208" w:tentative="1">
      <w:start w:val="1"/>
      <w:numFmt w:val="lowerRoman"/>
      <w:lvlText w:val="%3."/>
      <w:lvlJc w:val="right"/>
      <w:pPr>
        <w:ind w:left="2160" w:hanging="180"/>
      </w:pPr>
    </w:lvl>
    <w:lvl w:ilvl="3" w:tplc="33627208" w:tentative="1">
      <w:start w:val="1"/>
      <w:numFmt w:val="decimal"/>
      <w:lvlText w:val="%4."/>
      <w:lvlJc w:val="left"/>
      <w:pPr>
        <w:ind w:left="2880" w:hanging="360"/>
      </w:pPr>
    </w:lvl>
    <w:lvl w:ilvl="4" w:tplc="33627208" w:tentative="1">
      <w:start w:val="1"/>
      <w:numFmt w:val="lowerLetter"/>
      <w:lvlText w:val="%5."/>
      <w:lvlJc w:val="left"/>
      <w:pPr>
        <w:ind w:left="3600" w:hanging="360"/>
      </w:pPr>
    </w:lvl>
    <w:lvl w:ilvl="5" w:tplc="33627208" w:tentative="1">
      <w:start w:val="1"/>
      <w:numFmt w:val="lowerRoman"/>
      <w:lvlText w:val="%6."/>
      <w:lvlJc w:val="right"/>
      <w:pPr>
        <w:ind w:left="4320" w:hanging="180"/>
      </w:pPr>
    </w:lvl>
    <w:lvl w:ilvl="6" w:tplc="33627208" w:tentative="1">
      <w:start w:val="1"/>
      <w:numFmt w:val="decimal"/>
      <w:lvlText w:val="%7."/>
      <w:lvlJc w:val="left"/>
      <w:pPr>
        <w:ind w:left="5040" w:hanging="360"/>
      </w:pPr>
    </w:lvl>
    <w:lvl w:ilvl="7" w:tplc="33627208" w:tentative="1">
      <w:start w:val="1"/>
      <w:numFmt w:val="lowerLetter"/>
      <w:lvlText w:val="%8."/>
      <w:lvlJc w:val="left"/>
      <w:pPr>
        <w:ind w:left="5760" w:hanging="360"/>
      </w:pPr>
    </w:lvl>
    <w:lvl w:ilvl="8" w:tplc="33627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">
    <w:multiLevelType w:val="hybridMultilevel"/>
    <w:lvl w:ilvl="0" w:tplc="50002385">
      <w:start w:val="1"/>
      <w:numFmt w:val="decimal"/>
      <w:lvlText w:val="%1."/>
      <w:lvlJc w:val="left"/>
      <w:pPr>
        <w:ind w:left="720" w:hanging="360"/>
      </w:pPr>
    </w:lvl>
    <w:lvl w:ilvl="1" w:tplc="50002385" w:tentative="1">
      <w:start w:val="1"/>
      <w:numFmt w:val="lowerLetter"/>
      <w:lvlText w:val="%2."/>
      <w:lvlJc w:val="left"/>
      <w:pPr>
        <w:ind w:left="1440" w:hanging="360"/>
      </w:pPr>
    </w:lvl>
    <w:lvl w:ilvl="2" w:tplc="50002385" w:tentative="1">
      <w:start w:val="1"/>
      <w:numFmt w:val="lowerRoman"/>
      <w:lvlText w:val="%3."/>
      <w:lvlJc w:val="right"/>
      <w:pPr>
        <w:ind w:left="2160" w:hanging="180"/>
      </w:pPr>
    </w:lvl>
    <w:lvl w:ilvl="3" w:tplc="50002385" w:tentative="1">
      <w:start w:val="1"/>
      <w:numFmt w:val="decimal"/>
      <w:lvlText w:val="%4."/>
      <w:lvlJc w:val="left"/>
      <w:pPr>
        <w:ind w:left="2880" w:hanging="360"/>
      </w:pPr>
    </w:lvl>
    <w:lvl w:ilvl="4" w:tplc="50002385" w:tentative="1">
      <w:start w:val="1"/>
      <w:numFmt w:val="lowerLetter"/>
      <w:lvlText w:val="%5."/>
      <w:lvlJc w:val="left"/>
      <w:pPr>
        <w:ind w:left="3600" w:hanging="360"/>
      </w:pPr>
    </w:lvl>
    <w:lvl w:ilvl="5" w:tplc="50002385" w:tentative="1">
      <w:start w:val="1"/>
      <w:numFmt w:val="lowerRoman"/>
      <w:lvlText w:val="%6."/>
      <w:lvlJc w:val="right"/>
      <w:pPr>
        <w:ind w:left="4320" w:hanging="180"/>
      </w:pPr>
    </w:lvl>
    <w:lvl w:ilvl="6" w:tplc="50002385" w:tentative="1">
      <w:start w:val="1"/>
      <w:numFmt w:val="decimal"/>
      <w:lvlText w:val="%7."/>
      <w:lvlJc w:val="left"/>
      <w:pPr>
        <w:ind w:left="5040" w:hanging="360"/>
      </w:pPr>
    </w:lvl>
    <w:lvl w:ilvl="7" w:tplc="50002385" w:tentative="1">
      <w:start w:val="1"/>
      <w:numFmt w:val="lowerLetter"/>
      <w:lvlText w:val="%8."/>
      <w:lvlJc w:val="left"/>
      <w:pPr>
        <w:ind w:left="5760" w:hanging="360"/>
      </w:pPr>
    </w:lvl>
    <w:lvl w:ilvl="8" w:tplc="50002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">
    <w:multiLevelType w:val="hybridMultilevel"/>
    <w:lvl w:ilvl="0" w:tplc="84806618">
      <w:start w:val="1"/>
      <w:numFmt w:val="decimal"/>
      <w:lvlText w:val="%1."/>
      <w:lvlJc w:val="left"/>
      <w:pPr>
        <w:ind w:left="720" w:hanging="360"/>
      </w:pPr>
    </w:lvl>
    <w:lvl w:ilvl="1" w:tplc="84806618" w:tentative="1">
      <w:start w:val="1"/>
      <w:numFmt w:val="lowerLetter"/>
      <w:lvlText w:val="%2."/>
      <w:lvlJc w:val="left"/>
      <w:pPr>
        <w:ind w:left="1440" w:hanging="360"/>
      </w:pPr>
    </w:lvl>
    <w:lvl w:ilvl="2" w:tplc="84806618" w:tentative="1">
      <w:start w:val="1"/>
      <w:numFmt w:val="lowerRoman"/>
      <w:lvlText w:val="%3."/>
      <w:lvlJc w:val="right"/>
      <w:pPr>
        <w:ind w:left="2160" w:hanging="180"/>
      </w:pPr>
    </w:lvl>
    <w:lvl w:ilvl="3" w:tplc="84806618" w:tentative="1">
      <w:start w:val="1"/>
      <w:numFmt w:val="decimal"/>
      <w:lvlText w:val="%4."/>
      <w:lvlJc w:val="left"/>
      <w:pPr>
        <w:ind w:left="2880" w:hanging="360"/>
      </w:pPr>
    </w:lvl>
    <w:lvl w:ilvl="4" w:tplc="84806618" w:tentative="1">
      <w:start w:val="1"/>
      <w:numFmt w:val="lowerLetter"/>
      <w:lvlText w:val="%5."/>
      <w:lvlJc w:val="left"/>
      <w:pPr>
        <w:ind w:left="3600" w:hanging="360"/>
      </w:pPr>
    </w:lvl>
    <w:lvl w:ilvl="5" w:tplc="84806618" w:tentative="1">
      <w:start w:val="1"/>
      <w:numFmt w:val="lowerRoman"/>
      <w:lvlText w:val="%6."/>
      <w:lvlJc w:val="right"/>
      <w:pPr>
        <w:ind w:left="4320" w:hanging="180"/>
      </w:pPr>
    </w:lvl>
    <w:lvl w:ilvl="6" w:tplc="84806618" w:tentative="1">
      <w:start w:val="1"/>
      <w:numFmt w:val="decimal"/>
      <w:lvlText w:val="%7."/>
      <w:lvlJc w:val="left"/>
      <w:pPr>
        <w:ind w:left="5040" w:hanging="360"/>
      </w:pPr>
    </w:lvl>
    <w:lvl w:ilvl="7" w:tplc="84806618" w:tentative="1">
      <w:start w:val="1"/>
      <w:numFmt w:val="lowerLetter"/>
      <w:lvlText w:val="%8."/>
      <w:lvlJc w:val="left"/>
      <w:pPr>
        <w:ind w:left="5760" w:hanging="360"/>
      </w:pPr>
    </w:lvl>
    <w:lvl w:ilvl="8" w:tplc="84806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">
    <w:multiLevelType w:val="hybridMultilevel"/>
    <w:lvl w:ilvl="0" w:tplc="73419766">
      <w:start w:val="1"/>
      <w:numFmt w:val="decimal"/>
      <w:lvlText w:val="%1."/>
      <w:lvlJc w:val="left"/>
      <w:pPr>
        <w:ind w:left="720" w:hanging="360"/>
      </w:pPr>
    </w:lvl>
    <w:lvl w:ilvl="1" w:tplc="73419766" w:tentative="1">
      <w:start w:val="1"/>
      <w:numFmt w:val="lowerLetter"/>
      <w:lvlText w:val="%2."/>
      <w:lvlJc w:val="left"/>
      <w:pPr>
        <w:ind w:left="1440" w:hanging="360"/>
      </w:pPr>
    </w:lvl>
    <w:lvl w:ilvl="2" w:tplc="73419766" w:tentative="1">
      <w:start w:val="1"/>
      <w:numFmt w:val="lowerRoman"/>
      <w:lvlText w:val="%3."/>
      <w:lvlJc w:val="right"/>
      <w:pPr>
        <w:ind w:left="2160" w:hanging="180"/>
      </w:pPr>
    </w:lvl>
    <w:lvl w:ilvl="3" w:tplc="73419766" w:tentative="1">
      <w:start w:val="1"/>
      <w:numFmt w:val="decimal"/>
      <w:lvlText w:val="%4."/>
      <w:lvlJc w:val="left"/>
      <w:pPr>
        <w:ind w:left="2880" w:hanging="360"/>
      </w:pPr>
    </w:lvl>
    <w:lvl w:ilvl="4" w:tplc="73419766" w:tentative="1">
      <w:start w:val="1"/>
      <w:numFmt w:val="lowerLetter"/>
      <w:lvlText w:val="%5."/>
      <w:lvlJc w:val="left"/>
      <w:pPr>
        <w:ind w:left="3600" w:hanging="360"/>
      </w:pPr>
    </w:lvl>
    <w:lvl w:ilvl="5" w:tplc="73419766" w:tentative="1">
      <w:start w:val="1"/>
      <w:numFmt w:val="lowerRoman"/>
      <w:lvlText w:val="%6."/>
      <w:lvlJc w:val="right"/>
      <w:pPr>
        <w:ind w:left="4320" w:hanging="180"/>
      </w:pPr>
    </w:lvl>
    <w:lvl w:ilvl="6" w:tplc="73419766" w:tentative="1">
      <w:start w:val="1"/>
      <w:numFmt w:val="decimal"/>
      <w:lvlText w:val="%7."/>
      <w:lvlJc w:val="left"/>
      <w:pPr>
        <w:ind w:left="5040" w:hanging="360"/>
      </w:pPr>
    </w:lvl>
    <w:lvl w:ilvl="7" w:tplc="73419766" w:tentative="1">
      <w:start w:val="1"/>
      <w:numFmt w:val="lowerLetter"/>
      <w:lvlText w:val="%8."/>
      <w:lvlJc w:val="left"/>
      <w:pPr>
        <w:ind w:left="5760" w:hanging="360"/>
      </w:pPr>
    </w:lvl>
    <w:lvl w:ilvl="8" w:tplc="73419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">
    <w:multiLevelType w:val="hybridMultilevel"/>
    <w:lvl w:ilvl="0" w:tplc="94936025">
      <w:start w:val="1"/>
      <w:numFmt w:val="decimal"/>
      <w:lvlText w:val="%1."/>
      <w:lvlJc w:val="left"/>
      <w:pPr>
        <w:ind w:left="720" w:hanging="360"/>
      </w:pPr>
    </w:lvl>
    <w:lvl w:ilvl="1" w:tplc="94936025" w:tentative="1">
      <w:start w:val="1"/>
      <w:numFmt w:val="lowerLetter"/>
      <w:lvlText w:val="%2."/>
      <w:lvlJc w:val="left"/>
      <w:pPr>
        <w:ind w:left="1440" w:hanging="360"/>
      </w:pPr>
    </w:lvl>
    <w:lvl w:ilvl="2" w:tplc="94936025" w:tentative="1">
      <w:start w:val="1"/>
      <w:numFmt w:val="lowerRoman"/>
      <w:lvlText w:val="%3."/>
      <w:lvlJc w:val="right"/>
      <w:pPr>
        <w:ind w:left="2160" w:hanging="180"/>
      </w:pPr>
    </w:lvl>
    <w:lvl w:ilvl="3" w:tplc="94936025" w:tentative="1">
      <w:start w:val="1"/>
      <w:numFmt w:val="decimal"/>
      <w:lvlText w:val="%4."/>
      <w:lvlJc w:val="left"/>
      <w:pPr>
        <w:ind w:left="2880" w:hanging="360"/>
      </w:pPr>
    </w:lvl>
    <w:lvl w:ilvl="4" w:tplc="94936025" w:tentative="1">
      <w:start w:val="1"/>
      <w:numFmt w:val="lowerLetter"/>
      <w:lvlText w:val="%5."/>
      <w:lvlJc w:val="left"/>
      <w:pPr>
        <w:ind w:left="3600" w:hanging="360"/>
      </w:pPr>
    </w:lvl>
    <w:lvl w:ilvl="5" w:tplc="94936025" w:tentative="1">
      <w:start w:val="1"/>
      <w:numFmt w:val="lowerRoman"/>
      <w:lvlText w:val="%6."/>
      <w:lvlJc w:val="right"/>
      <w:pPr>
        <w:ind w:left="4320" w:hanging="180"/>
      </w:pPr>
    </w:lvl>
    <w:lvl w:ilvl="6" w:tplc="94936025" w:tentative="1">
      <w:start w:val="1"/>
      <w:numFmt w:val="decimal"/>
      <w:lvlText w:val="%7."/>
      <w:lvlJc w:val="left"/>
      <w:pPr>
        <w:ind w:left="5040" w:hanging="360"/>
      </w:pPr>
    </w:lvl>
    <w:lvl w:ilvl="7" w:tplc="94936025" w:tentative="1">
      <w:start w:val="1"/>
      <w:numFmt w:val="lowerLetter"/>
      <w:lvlText w:val="%8."/>
      <w:lvlJc w:val="left"/>
      <w:pPr>
        <w:ind w:left="5760" w:hanging="360"/>
      </w:pPr>
    </w:lvl>
    <w:lvl w:ilvl="8" w:tplc="94936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">
    <w:multiLevelType w:val="hybridMultilevel"/>
    <w:lvl w:ilvl="0" w:tplc="34197870">
      <w:start w:val="1"/>
      <w:numFmt w:val="decimal"/>
      <w:lvlText w:val="%1."/>
      <w:lvlJc w:val="left"/>
      <w:pPr>
        <w:ind w:left="720" w:hanging="360"/>
      </w:pPr>
    </w:lvl>
    <w:lvl w:ilvl="1" w:tplc="34197870" w:tentative="1">
      <w:start w:val="1"/>
      <w:numFmt w:val="lowerLetter"/>
      <w:lvlText w:val="%2."/>
      <w:lvlJc w:val="left"/>
      <w:pPr>
        <w:ind w:left="1440" w:hanging="360"/>
      </w:pPr>
    </w:lvl>
    <w:lvl w:ilvl="2" w:tplc="34197870" w:tentative="1">
      <w:start w:val="1"/>
      <w:numFmt w:val="lowerRoman"/>
      <w:lvlText w:val="%3."/>
      <w:lvlJc w:val="right"/>
      <w:pPr>
        <w:ind w:left="2160" w:hanging="180"/>
      </w:pPr>
    </w:lvl>
    <w:lvl w:ilvl="3" w:tplc="34197870" w:tentative="1">
      <w:start w:val="1"/>
      <w:numFmt w:val="decimal"/>
      <w:lvlText w:val="%4."/>
      <w:lvlJc w:val="left"/>
      <w:pPr>
        <w:ind w:left="2880" w:hanging="360"/>
      </w:pPr>
    </w:lvl>
    <w:lvl w:ilvl="4" w:tplc="34197870" w:tentative="1">
      <w:start w:val="1"/>
      <w:numFmt w:val="lowerLetter"/>
      <w:lvlText w:val="%5."/>
      <w:lvlJc w:val="left"/>
      <w:pPr>
        <w:ind w:left="3600" w:hanging="360"/>
      </w:pPr>
    </w:lvl>
    <w:lvl w:ilvl="5" w:tplc="34197870" w:tentative="1">
      <w:start w:val="1"/>
      <w:numFmt w:val="lowerRoman"/>
      <w:lvlText w:val="%6."/>
      <w:lvlJc w:val="right"/>
      <w:pPr>
        <w:ind w:left="4320" w:hanging="180"/>
      </w:pPr>
    </w:lvl>
    <w:lvl w:ilvl="6" w:tplc="34197870" w:tentative="1">
      <w:start w:val="1"/>
      <w:numFmt w:val="decimal"/>
      <w:lvlText w:val="%7."/>
      <w:lvlJc w:val="left"/>
      <w:pPr>
        <w:ind w:left="5040" w:hanging="360"/>
      </w:pPr>
    </w:lvl>
    <w:lvl w:ilvl="7" w:tplc="34197870" w:tentative="1">
      <w:start w:val="1"/>
      <w:numFmt w:val="lowerLetter"/>
      <w:lvlText w:val="%8."/>
      <w:lvlJc w:val="left"/>
      <w:pPr>
        <w:ind w:left="5760" w:hanging="360"/>
      </w:pPr>
    </w:lvl>
    <w:lvl w:ilvl="8" w:tplc="34197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">
    <w:multiLevelType w:val="hybridMultilevel"/>
    <w:lvl w:ilvl="0" w:tplc="32374983">
      <w:start w:val="1"/>
      <w:numFmt w:val="decimal"/>
      <w:lvlText w:val="%1."/>
      <w:lvlJc w:val="left"/>
      <w:pPr>
        <w:ind w:left="720" w:hanging="360"/>
      </w:pPr>
    </w:lvl>
    <w:lvl w:ilvl="1" w:tplc="32374983" w:tentative="1">
      <w:start w:val="1"/>
      <w:numFmt w:val="lowerLetter"/>
      <w:lvlText w:val="%2."/>
      <w:lvlJc w:val="left"/>
      <w:pPr>
        <w:ind w:left="1440" w:hanging="360"/>
      </w:pPr>
    </w:lvl>
    <w:lvl w:ilvl="2" w:tplc="32374983" w:tentative="1">
      <w:start w:val="1"/>
      <w:numFmt w:val="lowerRoman"/>
      <w:lvlText w:val="%3."/>
      <w:lvlJc w:val="right"/>
      <w:pPr>
        <w:ind w:left="2160" w:hanging="180"/>
      </w:pPr>
    </w:lvl>
    <w:lvl w:ilvl="3" w:tplc="32374983" w:tentative="1">
      <w:start w:val="1"/>
      <w:numFmt w:val="decimal"/>
      <w:lvlText w:val="%4."/>
      <w:lvlJc w:val="left"/>
      <w:pPr>
        <w:ind w:left="2880" w:hanging="360"/>
      </w:pPr>
    </w:lvl>
    <w:lvl w:ilvl="4" w:tplc="32374983" w:tentative="1">
      <w:start w:val="1"/>
      <w:numFmt w:val="lowerLetter"/>
      <w:lvlText w:val="%5."/>
      <w:lvlJc w:val="left"/>
      <w:pPr>
        <w:ind w:left="3600" w:hanging="360"/>
      </w:pPr>
    </w:lvl>
    <w:lvl w:ilvl="5" w:tplc="32374983" w:tentative="1">
      <w:start w:val="1"/>
      <w:numFmt w:val="lowerRoman"/>
      <w:lvlText w:val="%6."/>
      <w:lvlJc w:val="right"/>
      <w:pPr>
        <w:ind w:left="4320" w:hanging="180"/>
      </w:pPr>
    </w:lvl>
    <w:lvl w:ilvl="6" w:tplc="32374983" w:tentative="1">
      <w:start w:val="1"/>
      <w:numFmt w:val="decimal"/>
      <w:lvlText w:val="%7."/>
      <w:lvlJc w:val="left"/>
      <w:pPr>
        <w:ind w:left="5040" w:hanging="360"/>
      </w:pPr>
    </w:lvl>
    <w:lvl w:ilvl="7" w:tplc="32374983" w:tentative="1">
      <w:start w:val="1"/>
      <w:numFmt w:val="lowerLetter"/>
      <w:lvlText w:val="%8."/>
      <w:lvlJc w:val="left"/>
      <w:pPr>
        <w:ind w:left="5760" w:hanging="360"/>
      </w:pPr>
    </w:lvl>
    <w:lvl w:ilvl="8" w:tplc="32374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">
    <w:multiLevelType w:val="hybridMultilevel"/>
    <w:lvl w:ilvl="0" w:tplc="68211475">
      <w:start w:val="1"/>
      <w:numFmt w:val="decimal"/>
      <w:lvlText w:val="%1."/>
      <w:lvlJc w:val="left"/>
      <w:pPr>
        <w:ind w:left="720" w:hanging="360"/>
      </w:pPr>
    </w:lvl>
    <w:lvl w:ilvl="1" w:tplc="68211475" w:tentative="1">
      <w:start w:val="1"/>
      <w:numFmt w:val="lowerLetter"/>
      <w:lvlText w:val="%2."/>
      <w:lvlJc w:val="left"/>
      <w:pPr>
        <w:ind w:left="1440" w:hanging="360"/>
      </w:pPr>
    </w:lvl>
    <w:lvl w:ilvl="2" w:tplc="68211475" w:tentative="1">
      <w:start w:val="1"/>
      <w:numFmt w:val="lowerRoman"/>
      <w:lvlText w:val="%3."/>
      <w:lvlJc w:val="right"/>
      <w:pPr>
        <w:ind w:left="2160" w:hanging="180"/>
      </w:pPr>
    </w:lvl>
    <w:lvl w:ilvl="3" w:tplc="68211475" w:tentative="1">
      <w:start w:val="1"/>
      <w:numFmt w:val="decimal"/>
      <w:lvlText w:val="%4."/>
      <w:lvlJc w:val="left"/>
      <w:pPr>
        <w:ind w:left="2880" w:hanging="360"/>
      </w:pPr>
    </w:lvl>
    <w:lvl w:ilvl="4" w:tplc="68211475" w:tentative="1">
      <w:start w:val="1"/>
      <w:numFmt w:val="lowerLetter"/>
      <w:lvlText w:val="%5."/>
      <w:lvlJc w:val="left"/>
      <w:pPr>
        <w:ind w:left="3600" w:hanging="360"/>
      </w:pPr>
    </w:lvl>
    <w:lvl w:ilvl="5" w:tplc="68211475" w:tentative="1">
      <w:start w:val="1"/>
      <w:numFmt w:val="lowerRoman"/>
      <w:lvlText w:val="%6."/>
      <w:lvlJc w:val="right"/>
      <w:pPr>
        <w:ind w:left="4320" w:hanging="180"/>
      </w:pPr>
    </w:lvl>
    <w:lvl w:ilvl="6" w:tplc="68211475" w:tentative="1">
      <w:start w:val="1"/>
      <w:numFmt w:val="decimal"/>
      <w:lvlText w:val="%7."/>
      <w:lvlJc w:val="left"/>
      <w:pPr>
        <w:ind w:left="5040" w:hanging="360"/>
      </w:pPr>
    </w:lvl>
    <w:lvl w:ilvl="7" w:tplc="68211475" w:tentative="1">
      <w:start w:val="1"/>
      <w:numFmt w:val="lowerLetter"/>
      <w:lvlText w:val="%8."/>
      <w:lvlJc w:val="left"/>
      <w:pPr>
        <w:ind w:left="5760" w:hanging="360"/>
      </w:pPr>
    </w:lvl>
    <w:lvl w:ilvl="8" w:tplc="68211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">
    <w:multiLevelType w:val="hybridMultilevel"/>
    <w:lvl w:ilvl="0" w:tplc="20099625">
      <w:start w:val="1"/>
      <w:numFmt w:val="decimal"/>
      <w:lvlText w:val="%1."/>
      <w:lvlJc w:val="left"/>
      <w:pPr>
        <w:ind w:left="720" w:hanging="360"/>
      </w:pPr>
    </w:lvl>
    <w:lvl w:ilvl="1" w:tplc="20099625" w:tentative="1">
      <w:start w:val="1"/>
      <w:numFmt w:val="lowerLetter"/>
      <w:lvlText w:val="%2."/>
      <w:lvlJc w:val="left"/>
      <w:pPr>
        <w:ind w:left="1440" w:hanging="360"/>
      </w:pPr>
    </w:lvl>
    <w:lvl w:ilvl="2" w:tplc="20099625" w:tentative="1">
      <w:start w:val="1"/>
      <w:numFmt w:val="lowerRoman"/>
      <w:lvlText w:val="%3."/>
      <w:lvlJc w:val="right"/>
      <w:pPr>
        <w:ind w:left="2160" w:hanging="180"/>
      </w:pPr>
    </w:lvl>
    <w:lvl w:ilvl="3" w:tplc="20099625" w:tentative="1">
      <w:start w:val="1"/>
      <w:numFmt w:val="decimal"/>
      <w:lvlText w:val="%4."/>
      <w:lvlJc w:val="left"/>
      <w:pPr>
        <w:ind w:left="2880" w:hanging="360"/>
      </w:pPr>
    </w:lvl>
    <w:lvl w:ilvl="4" w:tplc="20099625" w:tentative="1">
      <w:start w:val="1"/>
      <w:numFmt w:val="lowerLetter"/>
      <w:lvlText w:val="%5."/>
      <w:lvlJc w:val="left"/>
      <w:pPr>
        <w:ind w:left="3600" w:hanging="360"/>
      </w:pPr>
    </w:lvl>
    <w:lvl w:ilvl="5" w:tplc="20099625" w:tentative="1">
      <w:start w:val="1"/>
      <w:numFmt w:val="lowerRoman"/>
      <w:lvlText w:val="%6."/>
      <w:lvlJc w:val="right"/>
      <w:pPr>
        <w:ind w:left="4320" w:hanging="180"/>
      </w:pPr>
    </w:lvl>
    <w:lvl w:ilvl="6" w:tplc="20099625" w:tentative="1">
      <w:start w:val="1"/>
      <w:numFmt w:val="decimal"/>
      <w:lvlText w:val="%7."/>
      <w:lvlJc w:val="left"/>
      <w:pPr>
        <w:ind w:left="5040" w:hanging="360"/>
      </w:pPr>
    </w:lvl>
    <w:lvl w:ilvl="7" w:tplc="20099625" w:tentative="1">
      <w:start w:val="1"/>
      <w:numFmt w:val="lowerLetter"/>
      <w:lvlText w:val="%8."/>
      <w:lvlJc w:val="left"/>
      <w:pPr>
        <w:ind w:left="5760" w:hanging="360"/>
      </w:pPr>
    </w:lvl>
    <w:lvl w:ilvl="8" w:tplc="20099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8">
    <w:multiLevelType w:val="hybridMultilevel"/>
    <w:lvl w:ilvl="0" w:tplc="78010292">
      <w:start w:val="1"/>
      <w:numFmt w:val="decimal"/>
      <w:lvlText w:val="%1."/>
      <w:lvlJc w:val="left"/>
      <w:pPr>
        <w:ind w:left="720" w:hanging="360"/>
      </w:pPr>
    </w:lvl>
    <w:lvl w:ilvl="1" w:tplc="78010292" w:tentative="1">
      <w:start w:val="1"/>
      <w:numFmt w:val="lowerLetter"/>
      <w:lvlText w:val="%2."/>
      <w:lvlJc w:val="left"/>
      <w:pPr>
        <w:ind w:left="1440" w:hanging="360"/>
      </w:pPr>
    </w:lvl>
    <w:lvl w:ilvl="2" w:tplc="78010292" w:tentative="1">
      <w:start w:val="1"/>
      <w:numFmt w:val="lowerRoman"/>
      <w:lvlText w:val="%3."/>
      <w:lvlJc w:val="right"/>
      <w:pPr>
        <w:ind w:left="2160" w:hanging="180"/>
      </w:pPr>
    </w:lvl>
    <w:lvl w:ilvl="3" w:tplc="78010292" w:tentative="1">
      <w:start w:val="1"/>
      <w:numFmt w:val="decimal"/>
      <w:lvlText w:val="%4."/>
      <w:lvlJc w:val="left"/>
      <w:pPr>
        <w:ind w:left="2880" w:hanging="360"/>
      </w:pPr>
    </w:lvl>
    <w:lvl w:ilvl="4" w:tplc="78010292" w:tentative="1">
      <w:start w:val="1"/>
      <w:numFmt w:val="lowerLetter"/>
      <w:lvlText w:val="%5."/>
      <w:lvlJc w:val="left"/>
      <w:pPr>
        <w:ind w:left="3600" w:hanging="360"/>
      </w:pPr>
    </w:lvl>
    <w:lvl w:ilvl="5" w:tplc="78010292" w:tentative="1">
      <w:start w:val="1"/>
      <w:numFmt w:val="lowerRoman"/>
      <w:lvlText w:val="%6."/>
      <w:lvlJc w:val="right"/>
      <w:pPr>
        <w:ind w:left="4320" w:hanging="180"/>
      </w:pPr>
    </w:lvl>
    <w:lvl w:ilvl="6" w:tplc="78010292" w:tentative="1">
      <w:start w:val="1"/>
      <w:numFmt w:val="decimal"/>
      <w:lvlText w:val="%7."/>
      <w:lvlJc w:val="left"/>
      <w:pPr>
        <w:ind w:left="5040" w:hanging="360"/>
      </w:pPr>
    </w:lvl>
    <w:lvl w:ilvl="7" w:tplc="78010292" w:tentative="1">
      <w:start w:val="1"/>
      <w:numFmt w:val="lowerLetter"/>
      <w:lvlText w:val="%8."/>
      <w:lvlJc w:val="left"/>
      <w:pPr>
        <w:ind w:left="5760" w:hanging="360"/>
      </w:pPr>
    </w:lvl>
    <w:lvl w:ilvl="8" w:tplc="78010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7">
    <w:multiLevelType w:val="hybridMultilevel"/>
    <w:lvl w:ilvl="0" w:tplc="84351616">
      <w:start w:val="1"/>
      <w:numFmt w:val="decimal"/>
      <w:lvlText w:val="%1."/>
      <w:lvlJc w:val="left"/>
      <w:pPr>
        <w:ind w:left="720" w:hanging="360"/>
      </w:pPr>
    </w:lvl>
    <w:lvl w:ilvl="1" w:tplc="84351616" w:tentative="1">
      <w:start w:val="1"/>
      <w:numFmt w:val="lowerLetter"/>
      <w:lvlText w:val="%2."/>
      <w:lvlJc w:val="left"/>
      <w:pPr>
        <w:ind w:left="1440" w:hanging="360"/>
      </w:pPr>
    </w:lvl>
    <w:lvl w:ilvl="2" w:tplc="84351616" w:tentative="1">
      <w:start w:val="1"/>
      <w:numFmt w:val="lowerRoman"/>
      <w:lvlText w:val="%3."/>
      <w:lvlJc w:val="right"/>
      <w:pPr>
        <w:ind w:left="2160" w:hanging="180"/>
      </w:pPr>
    </w:lvl>
    <w:lvl w:ilvl="3" w:tplc="84351616" w:tentative="1">
      <w:start w:val="1"/>
      <w:numFmt w:val="decimal"/>
      <w:lvlText w:val="%4."/>
      <w:lvlJc w:val="left"/>
      <w:pPr>
        <w:ind w:left="2880" w:hanging="360"/>
      </w:pPr>
    </w:lvl>
    <w:lvl w:ilvl="4" w:tplc="84351616" w:tentative="1">
      <w:start w:val="1"/>
      <w:numFmt w:val="lowerLetter"/>
      <w:lvlText w:val="%5."/>
      <w:lvlJc w:val="left"/>
      <w:pPr>
        <w:ind w:left="3600" w:hanging="360"/>
      </w:pPr>
    </w:lvl>
    <w:lvl w:ilvl="5" w:tplc="84351616" w:tentative="1">
      <w:start w:val="1"/>
      <w:numFmt w:val="lowerRoman"/>
      <w:lvlText w:val="%6."/>
      <w:lvlJc w:val="right"/>
      <w:pPr>
        <w:ind w:left="4320" w:hanging="180"/>
      </w:pPr>
    </w:lvl>
    <w:lvl w:ilvl="6" w:tplc="84351616" w:tentative="1">
      <w:start w:val="1"/>
      <w:numFmt w:val="decimal"/>
      <w:lvlText w:val="%7."/>
      <w:lvlJc w:val="left"/>
      <w:pPr>
        <w:ind w:left="5040" w:hanging="360"/>
      </w:pPr>
    </w:lvl>
    <w:lvl w:ilvl="7" w:tplc="84351616" w:tentative="1">
      <w:start w:val="1"/>
      <w:numFmt w:val="lowerLetter"/>
      <w:lvlText w:val="%8."/>
      <w:lvlJc w:val="left"/>
      <w:pPr>
        <w:ind w:left="5760" w:hanging="360"/>
      </w:pPr>
    </w:lvl>
    <w:lvl w:ilvl="8" w:tplc="84351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6">
    <w:multiLevelType w:val="hybridMultilevel"/>
    <w:lvl w:ilvl="0" w:tplc="34657767">
      <w:start w:val="1"/>
      <w:numFmt w:val="decimal"/>
      <w:lvlText w:val="%1."/>
      <w:lvlJc w:val="left"/>
      <w:pPr>
        <w:ind w:left="720" w:hanging="360"/>
      </w:pPr>
    </w:lvl>
    <w:lvl w:ilvl="1" w:tplc="34657767" w:tentative="1">
      <w:start w:val="1"/>
      <w:numFmt w:val="lowerLetter"/>
      <w:lvlText w:val="%2."/>
      <w:lvlJc w:val="left"/>
      <w:pPr>
        <w:ind w:left="1440" w:hanging="360"/>
      </w:pPr>
    </w:lvl>
    <w:lvl w:ilvl="2" w:tplc="34657767" w:tentative="1">
      <w:start w:val="1"/>
      <w:numFmt w:val="lowerRoman"/>
      <w:lvlText w:val="%3."/>
      <w:lvlJc w:val="right"/>
      <w:pPr>
        <w:ind w:left="2160" w:hanging="180"/>
      </w:pPr>
    </w:lvl>
    <w:lvl w:ilvl="3" w:tplc="34657767" w:tentative="1">
      <w:start w:val="1"/>
      <w:numFmt w:val="decimal"/>
      <w:lvlText w:val="%4."/>
      <w:lvlJc w:val="left"/>
      <w:pPr>
        <w:ind w:left="2880" w:hanging="360"/>
      </w:pPr>
    </w:lvl>
    <w:lvl w:ilvl="4" w:tplc="34657767" w:tentative="1">
      <w:start w:val="1"/>
      <w:numFmt w:val="lowerLetter"/>
      <w:lvlText w:val="%5."/>
      <w:lvlJc w:val="left"/>
      <w:pPr>
        <w:ind w:left="3600" w:hanging="360"/>
      </w:pPr>
    </w:lvl>
    <w:lvl w:ilvl="5" w:tplc="34657767" w:tentative="1">
      <w:start w:val="1"/>
      <w:numFmt w:val="lowerRoman"/>
      <w:lvlText w:val="%6."/>
      <w:lvlJc w:val="right"/>
      <w:pPr>
        <w:ind w:left="4320" w:hanging="180"/>
      </w:pPr>
    </w:lvl>
    <w:lvl w:ilvl="6" w:tplc="34657767" w:tentative="1">
      <w:start w:val="1"/>
      <w:numFmt w:val="decimal"/>
      <w:lvlText w:val="%7."/>
      <w:lvlJc w:val="left"/>
      <w:pPr>
        <w:ind w:left="5040" w:hanging="360"/>
      </w:pPr>
    </w:lvl>
    <w:lvl w:ilvl="7" w:tplc="34657767" w:tentative="1">
      <w:start w:val="1"/>
      <w:numFmt w:val="lowerLetter"/>
      <w:lvlText w:val="%8."/>
      <w:lvlJc w:val="left"/>
      <w:pPr>
        <w:ind w:left="5760" w:hanging="360"/>
      </w:pPr>
    </w:lvl>
    <w:lvl w:ilvl="8" w:tplc="34657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">
    <w:multiLevelType w:val="hybridMultilevel"/>
    <w:lvl w:ilvl="0" w:tplc="56501620">
      <w:start w:val="1"/>
      <w:numFmt w:val="decimal"/>
      <w:lvlText w:val="%1."/>
      <w:lvlJc w:val="left"/>
      <w:pPr>
        <w:ind w:left="720" w:hanging="360"/>
      </w:pPr>
    </w:lvl>
    <w:lvl w:ilvl="1" w:tplc="56501620" w:tentative="1">
      <w:start w:val="1"/>
      <w:numFmt w:val="lowerLetter"/>
      <w:lvlText w:val="%2."/>
      <w:lvlJc w:val="left"/>
      <w:pPr>
        <w:ind w:left="1440" w:hanging="360"/>
      </w:pPr>
    </w:lvl>
    <w:lvl w:ilvl="2" w:tplc="56501620" w:tentative="1">
      <w:start w:val="1"/>
      <w:numFmt w:val="lowerRoman"/>
      <w:lvlText w:val="%3."/>
      <w:lvlJc w:val="right"/>
      <w:pPr>
        <w:ind w:left="2160" w:hanging="180"/>
      </w:pPr>
    </w:lvl>
    <w:lvl w:ilvl="3" w:tplc="56501620" w:tentative="1">
      <w:start w:val="1"/>
      <w:numFmt w:val="decimal"/>
      <w:lvlText w:val="%4."/>
      <w:lvlJc w:val="left"/>
      <w:pPr>
        <w:ind w:left="2880" w:hanging="360"/>
      </w:pPr>
    </w:lvl>
    <w:lvl w:ilvl="4" w:tplc="56501620" w:tentative="1">
      <w:start w:val="1"/>
      <w:numFmt w:val="lowerLetter"/>
      <w:lvlText w:val="%5."/>
      <w:lvlJc w:val="left"/>
      <w:pPr>
        <w:ind w:left="3600" w:hanging="360"/>
      </w:pPr>
    </w:lvl>
    <w:lvl w:ilvl="5" w:tplc="56501620" w:tentative="1">
      <w:start w:val="1"/>
      <w:numFmt w:val="lowerRoman"/>
      <w:lvlText w:val="%6."/>
      <w:lvlJc w:val="right"/>
      <w:pPr>
        <w:ind w:left="4320" w:hanging="180"/>
      </w:pPr>
    </w:lvl>
    <w:lvl w:ilvl="6" w:tplc="56501620" w:tentative="1">
      <w:start w:val="1"/>
      <w:numFmt w:val="decimal"/>
      <w:lvlText w:val="%7."/>
      <w:lvlJc w:val="left"/>
      <w:pPr>
        <w:ind w:left="5040" w:hanging="360"/>
      </w:pPr>
    </w:lvl>
    <w:lvl w:ilvl="7" w:tplc="56501620" w:tentative="1">
      <w:start w:val="1"/>
      <w:numFmt w:val="lowerLetter"/>
      <w:lvlText w:val="%8."/>
      <w:lvlJc w:val="left"/>
      <w:pPr>
        <w:ind w:left="5760" w:hanging="360"/>
      </w:pPr>
    </w:lvl>
    <w:lvl w:ilvl="8" w:tplc="56501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">
    <w:multiLevelType w:val="hybridMultilevel"/>
    <w:lvl w:ilvl="0" w:tplc="95690837">
      <w:start w:val="1"/>
      <w:numFmt w:val="decimal"/>
      <w:lvlText w:val="%1."/>
      <w:lvlJc w:val="left"/>
      <w:pPr>
        <w:ind w:left="720" w:hanging="360"/>
      </w:pPr>
    </w:lvl>
    <w:lvl w:ilvl="1" w:tplc="95690837" w:tentative="1">
      <w:start w:val="1"/>
      <w:numFmt w:val="lowerLetter"/>
      <w:lvlText w:val="%2."/>
      <w:lvlJc w:val="left"/>
      <w:pPr>
        <w:ind w:left="1440" w:hanging="360"/>
      </w:pPr>
    </w:lvl>
    <w:lvl w:ilvl="2" w:tplc="95690837" w:tentative="1">
      <w:start w:val="1"/>
      <w:numFmt w:val="lowerRoman"/>
      <w:lvlText w:val="%3."/>
      <w:lvlJc w:val="right"/>
      <w:pPr>
        <w:ind w:left="2160" w:hanging="180"/>
      </w:pPr>
    </w:lvl>
    <w:lvl w:ilvl="3" w:tplc="95690837" w:tentative="1">
      <w:start w:val="1"/>
      <w:numFmt w:val="decimal"/>
      <w:lvlText w:val="%4."/>
      <w:lvlJc w:val="left"/>
      <w:pPr>
        <w:ind w:left="2880" w:hanging="360"/>
      </w:pPr>
    </w:lvl>
    <w:lvl w:ilvl="4" w:tplc="95690837" w:tentative="1">
      <w:start w:val="1"/>
      <w:numFmt w:val="lowerLetter"/>
      <w:lvlText w:val="%5."/>
      <w:lvlJc w:val="left"/>
      <w:pPr>
        <w:ind w:left="3600" w:hanging="360"/>
      </w:pPr>
    </w:lvl>
    <w:lvl w:ilvl="5" w:tplc="95690837" w:tentative="1">
      <w:start w:val="1"/>
      <w:numFmt w:val="lowerRoman"/>
      <w:lvlText w:val="%6."/>
      <w:lvlJc w:val="right"/>
      <w:pPr>
        <w:ind w:left="4320" w:hanging="180"/>
      </w:pPr>
    </w:lvl>
    <w:lvl w:ilvl="6" w:tplc="95690837" w:tentative="1">
      <w:start w:val="1"/>
      <w:numFmt w:val="decimal"/>
      <w:lvlText w:val="%7."/>
      <w:lvlJc w:val="left"/>
      <w:pPr>
        <w:ind w:left="5040" w:hanging="360"/>
      </w:pPr>
    </w:lvl>
    <w:lvl w:ilvl="7" w:tplc="95690837" w:tentative="1">
      <w:start w:val="1"/>
      <w:numFmt w:val="lowerLetter"/>
      <w:lvlText w:val="%8."/>
      <w:lvlJc w:val="left"/>
      <w:pPr>
        <w:ind w:left="5760" w:hanging="360"/>
      </w:pPr>
    </w:lvl>
    <w:lvl w:ilvl="8" w:tplc="95690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">
    <w:multiLevelType w:val="hybridMultilevel"/>
    <w:lvl w:ilvl="0" w:tplc="38807691">
      <w:start w:val="1"/>
      <w:numFmt w:val="decimal"/>
      <w:lvlText w:val="%1."/>
      <w:lvlJc w:val="left"/>
      <w:pPr>
        <w:ind w:left="720" w:hanging="360"/>
      </w:pPr>
    </w:lvl>
    <w:lvl w:ilvl="1" w:tplc="38807691" w:tentative="1">
      <w:start w:val="1"/>
      <w:numFmt w:val="lowerLetter"/>
      <w:lvlText w:val="%2."/>
      <w:lvlJc w:val="left"/>
      <w:pPr>
        <w:ind w:left="1440" w:hanging="360"/>
      </w:pPr>
    </w:lvl>
    <w:lvl w:ilvl="2" w:tplc="38807691" w:tentative="1">
      <w:start w:val="1"/>
      <w:numFmt w:val="lowerRoman"/>
      <w:lvlText w:val="%3."/>
      <w:lvlJc w:val="right"/>
      <w:pPr>
        <w:ind w:left="2160" w:hanging="180"/>
      </w:pPr>
    </w:lvl>
    <w:lvl w:ilvl="3" w:tplc="38807691" w:tentative="1">
      <w:start w:val="1"/>
      <w:numFmt w:val="decimal"/>
      <w:lvlText w:val="%4."/>
      <w:lvlJc w:val="left"/>
      <w:pPr>
        <w:ind w:left="2880" w:hanging="360"/>
      </w:pPr>
    </w:lvl>
    <w:lvl w:ilvl="4" w:tplc="38807691" w:tentative="1">
      <w:start w:val="1"/>
      <w:numFmt w:val="lowerLetter"/>
      <w:lvlText w:val="%5."/>
      <w:lvlJc w:val="left"/>
      <w:pPr>
        <w:ind w:left="3600" w:hanging="360"/>
      </w:pPr>
    </w:lvl>
    <w:lvl w:ilvl="5" w:tplc="38807691" w:tentative="1">
      <w:start w:val="1"/>
      <w:numFmt w:val="lowerRoman"/>
      <w:lvlText w:val="%6."/>
      <w:lvlJc w:val="right"/>
      <w:pPr>
        <w:ind w:left="4320" w:hanging="180"/>
      </w:pPr>
    </w:lvl>
    <w:lvl w:ilvl="6" w:tplc="38807691" w:tentative="1">
      <w:start w:val="1"/>
      <w:numFmt w:val="decimal"/>
      <w:lvlText w:val="%7."/>
      <w:lvlJc w:val="left"/>
      <w:pPr>
        <w:ind w:left="5040" w:hanging="360"/>
      </w:pPr>
    </w:lvl>
    <w:lvl w:ilvl="7" w:tplc="38807691" w:tentative="1">
      <w:start w:val="1"/>
      <w:numFmt w:val="lowerLetter"/>
      <w:lvlText w:val="%8."/>
      <w:lvlJc w:val="left"/>
      <w:pPr>
        <w:ind w:left="5760" w:hanging="360"/>
      </w:pPr>
    </w:lvl>
    <w:lvl w:ilvl="8" w:tplc="38807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">
    <w:multiLevelType w:val="hybridMultilevel"/>
    <w:lvl w:ilvl="0" w:tplc="64183288">
      <w:start w:val="1"/>
      <w:numFmt w:val="decimal"/>
      <w:lvlText w:val="%1."/>
      <w:lvlJc w:val="left"/>
      <w:pPr>
        <w:ind w:left="720" w:hanging="360"/>
      </w:pPr>
    </w:lvl>
    <w:lvl w:ilvl="1" w:tplc="64183288" w:tentative="1">
      <w:start w:val="1"/>
      <w:numFmt w:val="lowerLetter"/>
      <w:lvlText w:val="%2."/>
      <w:lvlJc w:val="left"/>
      <w:pPr>
        <w:ind w:left="1440" w:hanging="360"/>
      </w:pPr>
    </w:lvl>
    <w:lvl w:ilvl="2" w:tplc="64183288" w:tentative="1">
      <w:start w:val="1"/>
      <w:numFmt w:val="lowerRoman"/>
      <w:lvlText w:val="%3."/>
      <w:lvlJc w:val="right"/>
      <w:pPr>
        <w:ind w:left="2160" w:hanging="180"/>
      </w:pPr>
    </w:lvl>
    <w:lvl w:ilvl="3" w:tplc="64183288" w:tentative="1">
      <w:start w:val="1"/>
      <w:numFmt w:val="decimal"/>
      <w:lvlText w:val="%4."/>
      <w:lvlJc w:val="left"/>
      <w:pPr>
        <w:ind w:left="2880" w:hanging="360"/>
      </w:pPr>
    </w:lvl>
    <w:lvl w:ilvl="4" w:tplc="64183288" w:tentative="1">
      <w:start w:val="1"/>
      <w:numFmt w:val="lowerLetter"/>
      <w:lvlText w:val="%5."/>
      <w:lvlJc w:val="left"/>
      <w:pPr>
        <w:ind w:left="3600" w:hanging="360"/>
      </w:pPr>
    </w:lvl>
    <w:lvl w:ilvl="5" w:tplc="64183288" w:tentative="1">
      <w:start w:val="1"/>
      <w:numFmt w:val="lowerRoman"/>
      <w:lvlText w:val="%6."/>
      <w:lvlJc w:val="right"/>
      <w:pPr>
        <w:ind w:left="4320" w:hanging="180"/>
      </w:pPr>
    </w:lvl>
    <w:lvl w:ilvl="6" w:tplc="64183288" w:tentative="1">
      <w:start w:val="1"/>
      <w:numFmt w:val="decimal"/>
      <w:lvlText w:val="%7."/>
      <w:lvlJc w:val="left"/>
      <w:pPr>
        <w:ind w:left="5040" w:hanging="360"/>
      </w:pPr>
    </w:lvl>
    <w:lvl w:ilvl="7" w:tplc="64183288" w:tentative="1">
      <w:start w:val="1"/>
      <w:numFmt w:val="lowerLetter"/>
      <w:lvlText w:val="%8."/>
      <w:lvlJc w:val="left"/>
      <w:pPr>
        <w:ind w:left="5760" w:hanging="360"/>
      </w:pPr>
    </w:lvl>
    <w:lvl w:ilvl="8" w:tplc="64183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1">
    <w:multiLevelType w:val="hybridMultilevel"/>
    <w:lvl w:ilvl="0" w:tplc="65466488">
      <w:start w:val="1"/>
      <w:numFmt w:val="decimal"/>
      <w:lvlText w:val="%1."/>
      <w:lvlJc w:val="left"/>
      <w:pPr>
        <w:ind w:left="720" w:hanging="360"/>
      </w:pPr>
    </w:lvl>
    <w:lvl w:ilvl="1" w:tplc="65466488" w:tentative="1">
      <w:start w:val="1"/>
      <w:numFmt w:val="lowerLetter"/>
      <w:lvlText w:val="%2."/>
      <w:lvlJc w:val="left"/>
      <w:pPr>
        <w:ind w:left="1440" w:hanging="360"/>
      </w:pPr>
    </w:lvl>
    <w:lvl w:ilvl="2" w:tplc="65466488" w:tentative="1">
      <w:start w:val="1"/>
      <w:numFmt w:val="lowerRoman"/>
      <w:lvlText w:val="%3."/>
      <w:lvlJc w:val="right"/>
      <w:pPr>
        <w:ind w:left="2160" w:hanging="180"/>
      </w:pPr>
    </w:lvl>
    <w:lvl w:ilvl="3" w:tplc="65466488" w:tentative="1">
      <w:start w:val="1"/>
      <w:numFmt w:val="decimal"/>
      <w:lvlText w:val="%4."/>
      <w:lvlJc w:val="left"/>
      <w:pPr>
        <w:ind w:left="2880" w:hanging="360"/>
      </w:pPr>
    </w:lvl>
    <w:lvl w:ilvl="4" w:tplc="65466488" w:tentative="1">
      <w:start w:val="1"/>
      <w:numFmt w:val="lowerLetter"/>
      <w:lvlText w:val="%5."/>
      <w:lvlJc w:val="left"/>
      <w:pPr>
        <w:ind w:left="3600" w:hanging="360"/>
      </w:pPr>
    </w:lvl>
    <w:lvl w:ilvl="5" w:tplc="65466488" w:tentative="1">
      <w:start w:val="1"/>
      <w:numFmt w:val="lowerRoman"/>
      <w:lvlText w:val="%6."/>
      <w:lvlJc w:val="right"/>
      <w:pPr>
        <w:ind w:left="4320" w:hanging="180"/>
      </w:pPr>
    </w:lvl>
    <w:lvl w:ilvl="6" w:tplc="65466488" w:tentative="1">
      <w:start w:val="1"/>
      <w:numFmt w:val="decimal"/>
      <w:lvlText w:val="%7."/>
      <w:lvlJc w:val="left"/>
      <w:pPr>
        <w:ind w:left="5040" w:hanging="360"/>
      </w:pPr>
    </w:lvl>
    <w:lvl w:ilvl="7" w:tplc="65466488" w:tentative="1">
      <w:start w:val="1"/>
      <w:numFmt w:val="lowerLetter"/>
      <w:lvlText w:val="%8."/>
      <w:lvlJc w:val="left"/>
      <w:pPr>
        <w:ind w:left="5760" w:hanging="360"/>
      </w:pPr>
    </w:lvl>
    <w:lvl w:ilvl="8" w:tplc="65466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0">
    <w:multiLevelType w:val="hybridMultilevel"/>
    <w:lvl w:ilvl="0" w:tplc="99792684">
      <w:start w:val="1"/>
      <w:numFmt w:val="decimal"/>
      <w:lvlText w:val="%1."/>
      <w:lvlJc w:val="left"/>
      <w:pPr>
        <w:ind w:left="720" w:hanging="360"/>
      </w:pPr>
    </w:lvl>
    <w:lvl w:ilvl="1" w:tplc="99792684" w:tentative="1">
      <w:start w:val="1"/>
      <w:numFmt w:val="lowerLetter"/>
      <w:lvlText w:val="%2."/>
      <w:lvlJc w:val="left"/>
      <w:pPr>
        <w:ind w:left="1440" w:hanging="360"/>
      </w:pPr>
    </w:lvl>
    <w:lvl w:ilvl="2" w:tplc="99792684" w:tentative="1">
      <w:start w:val="1"/>
      <w:numFmt w:val="lowerRoman"/>
      <w:lvlText w:val="%3."/>
      <w:lvlJc w:val="right"/>
      <w:pPr>
        <w:ind w:left="2160" w:hanging="180"/>
      </w:pPr>
    </w:lvl>
    <w:lvl w:ilvl="3" w:tplc="99792684" w:tentative="1">
      <w:start w:val="1"/>
      <w:numFmt w:val="decimal"/>
      <w:lvlText w:val="%4."/>
      <w:lvlJc w:val="left"/>
      <w:pPr>
        <w:ind w:left="2880" w:hanging="360"/>
      </w:pPr>
    </w:lvl>
    <w:lvl w:ilvl="4" w:tplc="99792684" w:tentative="1">
      <w:start w:val="1"/>
      <w:numFmt w:val="lowerLetter"/>
      <w:lvlText w:val="%5."/>
      <w:lvlJc w:val="left"/>
      <w:pPr>
        <w:ind w:left="3600" w:hanging="360"/>
      </w:pPr>
    </w:lvl>
    <w:lvl w:ilvl="5" w:tplc="99792684" w:tentative="1">
      <w:start w:val="1"/>
      <w:numFmt w:val="lowerRoman"/>
      <w:lvlText w:val="%6."/>
      <w:lvlJc w:val="right"/>
      <w:pPr>
        <w:ind w:left="4320" w:hanging="180"/>
      </w:pPr>
    </w:lvl>
    <w:lvl w:ilvl="6" w:tplc="99792684" w:tentative="1">
      <w:start w:val="1"/>
      <w:numFmt w:val="decimal"/>
      <w:lvlText w:val="%7."/>
      <w:lvlJc w:val="left"/>
      <w:pPr>
        <w:ind w:left="5040" w:hanging="360"/>
      </w:pPr>
    </w:lvl>
    <w:lvl w:ilvl="7" w:tplc="99792684" w:tentative="1">
      <w:start w:val="1"/>
      <w:numFmt w:val="lowerLetter"/>
      <w:lvlText w:val="%8."/>
      <w:lvlJc w:val="left"/>
      <w:pPr>
        <w:ind w:left="5760" w:hanging="360"/>
      </w:pPr>
    </w:lvl>
    <w:lvl w:ilvl="8" w:tplc="99792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9">
    <w:multiLevelType w:val="hybridMultilevel"/>
    <w:lvl w:ilvl="0" w:tplc="43873569">
      <w:start w:val="1"/>
      <w:numFmt w:val="decimal"/>
      <w:lvlText w:val="%1."/>
      <w:lvlJc w:val="left"/>
      <w:pPr>
        <w:ind w:left="720" w:hanging="360"/>
      </w:pPr>
    </w:lvl>
    <w:lvl w:ilvl="1" w:tplc="43873569" w:tentative="1">
      <w:start w:val="1"/>
      <w:numFmt w:val="lowerLetter"/>
      <w:lvlText w:val="%2."/>
      <w:lvlJc w:val="left"/>
      <w:pPr>
        <w:ind w:left="1440" w:hanging="360"/>
      </w:pPr>
    </w:lvl>
    <w:lvl w:ilvl="2" w:tplc="43873569" w:tentative="1">
      <w:start w:val="1"/>
      <w:numFmt w:val="lowerRoman"/>
      <w:lvlText w:val="%3."/>
      <w:lvlJc w:val="right"/>
      <w:pPr>
        <w:ind w:left="2160" w:hanging="180"/>
      </w:pPr>
    </w:lvl>
    <w:lvl w:ilvl="3" w:tplc="43873569" w:tentative="1">
      <w:start w:val="1"/>
      <w:numFmt w:val="decimal"/>
      <w:lvlText w:val="%4."/>
      <w:lvlJc w:val="left"/>
      <w:pPr>
        <w:ind w:left="2880" w:hanging="360"/>
      </w:pPr>
    </w:lvl>
    <w:lvl w:ilvl="4" w:tplc="43873569" w:tentative="1">
      <w:start w:val="1"/>
      <w:numFmt w:val="lowerLetter"/>
      <w:lvlText w:val="%5."/>
      <w:lvlJc w:val="left"/>
      <w:pPr>
        <w:ind w:left="3600" w:hanging="360"/>
      </w:pPr>
    </w:lvl>
    <w:lvl w:ilvl="5" w:tplc="43873569" w:tentative="1">
      <w:start w:val="1"/>
      <w:numFmt w:val="lowerRoman"/>
      <w:lvlText w:val="%6."/>
      <w:lvlJc w:val="right"/>
      <w:pPr>
        <w:ind w:left="4320" w:hanging="180"/>
      </w:pPr>
    </w:lvl>
    <w:lvl w:ilvl="6" w:tplc="43873569" w:tentative="1">
      <w:start w:val="1"/>
      <w:numFmt w:val="decimal"/>
      <w:lvlText w:val="%7."/>
      <w:lvlJc w:val="left"/>
      <w:pPr>
        <w:ind w:left="5040" w:hanging="360"/>
      </w:pPr>
    </w:lvl>
    <w:lvl w:ilvl="7" w:tplc="43873569" w:tentative="1">
      <w:start w:val="1"/>
      <w:numFmt w:val="lowerLetter"/>
      <w:lvlText w:val="%8."/>
      <w:lvlJc w:val="left"/>
      <w:pPr>
        <w:ind w:left="5760" w:hanging="360"/>
      </w:pPr>
    </w:lvl>
    <w:lvl w:ilvl="8" w:tplc="43873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">
    <w:multiLevelType w:val="hybridMultilevel"/>
    <w:lvl w:ilvl="0" w:tplc="14251889">
      <w:start w:val="1"/>
      <w:numFmt w:val="decimal"/>
      <w:lvlText w:val="%1."/>
      <w:lvlJc w:val="left"/>
      <w:pPr>
        <w:ind w:left="720" w:hanging="360"/>
      </w:pPr>
    </w:lvl>
    <w:lvl w:ilvl="1" w:tplc="14251889" w:tentative="1">
      <w:start w:val="1"/>
      <w:numFmt w:val="lowerLetter"/>
      <w:lvlText w:val="%2."/>
      <w:lvlJc w:val="left"/>
      <w:pPr>
        <w:ind w:left="1440" w:hanging="360"/>
      </w:pPr>
    </w:lvl>
    <w:lvl w:ilvl="2" w:tplc="14251889" w:tentative="1">
      <w:start w:val="1"/>
      <w:numFmt w:val="lowerRoman"/>
      <w:lvlText w:val="%3."/>
      <w:lvlJc w:val="right"/>
      <w:pPr>
        <w:ind w:left="2160" w:hanging="180"/>
      </w:pPr>
    </w:lvl>
    <w:lvl w:ilvl="3" w:tplc="14251889" w:tentative="1">
      <w:start w:val="1"/>
      <w:numFmt w:val="decimal"/>
      <w:lvlText w:val="%4."/>
      <w:lvlJc w:val="left"/>
      <w:pPr>
        <w:ind w:left="2880" w:hanging="360"/>
      </w:pPr>
    </w:lvl>
    <w:lvl w:ilvl="4" w:tplc="14251889" w:tentative="1">
      <w:start w:val="1"/>
      <w:numFmt w:val="lowerLetter"/>
      <w:lvlText w:val="%5."/>
      <w:lvlJc w:val="left"/>
      <w:pPr>
        <w:ind w:left="3600" w:hanging="360"/>
      </w:pPr>
    </w:lvl>
    <w:lvl w:ilvl="5" w:tplc="14251889" w:tentative="1">
      <w:start w:val="1"/>
      <w:numFmt w:val="lowerRoman"/>
      <w:lvlText w:val="%6."/>
      <w:lvlJc w:val="right"/>
      <w:pPr>
        <w:ind w:left="4320" w:hanging="180"/>
      </w:pPr>
    </w:lvl>
    <w:lvl w:ilvl="6" w:tplc="14251889" w:tentative="1">
      <w:start w:val="1"/>
      <w:numFmt w:val="decimal"/>
      <w:lvlText w:val="%7."/>
      <w:lvlJc w:val="left"/>
      <w:pPr>
        <w:ind w:left="5040" w:hanging="360"/>
      </w:pPr>
    </w:lvl>
    <w:lvl w:ilvl="7" w:tplc="14251889" w:tentative="1">
      <w:start w:val="1"/>
      <w:numFmt w:val="lowerLetter"/>
      <w:lvlText w:val="%8."/>
      <w:lvlJc w:val="left"/>
      <w:pPr>
        <w:ind w:left="5760" w:hanging="360"/>
      </w:pPr>
    </w:lvl>
    <w:lvl w:ilvl="8" w:tplc="14251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">
    <w:multiLevelType w:val="hybridMultilevel"/>
    <w:lvl w:ilvl="0" w:tplc="28496451">
      <w:start w:val="1"/>
      <w:numFmt w:val="decimal"/>
      <w:lvlText w:val="%1."/>
      <w:lvlJc w:val="left"/>
      <w:pPr>
        <w:ind w:left="720" w:hanging="360"/>
      </w:pPr>
    </w:lvl>
    <w:lvl w:ilvl="1" w:tplc="28496451" w:tentative="1">
      <w:start w:val="1"/>
      <w:numFmt w:val="lowerLetter"/>
      <w:lvlText w:val="%2."/>
      <w:lvlJc w:val="left"/>
      <w:pPr>
        <w:ind w:left="1440" w:hanging="360"/>
      </w:pPr>
    </w:lvl>
    <w:lvl w:ilvl="2" w:tplc="28496451" w:tentative="1">
      <w:start w:val="1"/>
      <w:numFmt w:val="lowerRoman"/>
      <w:lvlText w:val="%3."/>
      <w:lvlJc w:val="right"/>
      <w:pPr>
        <w:ind w:left="2160" w:hanging="180"/>
      </w:pPr>
    </w:lvl>
    <w:lvl w:ilvl="3" w:tplc="28496451" w:tentative="1">
      <w:start w:val="1"/>
      <w:numFmt w:val="decimal"/>
      <w:lvlText w:val="%4."/>
      <w:lvlJc w:val="left"/>
      <w:pPr>
        <w:ind w:left="2880" w:hanging="360"/>
      </w:pPr>
    </w:lvl>
    <w:lvl w:ilvl="4" w:tplc="28496451" w:tentative="1">
      <w:start w:val="1"/>
      <w:numFmt w:val="lowerLetter"/>
      <w:lvlText w:val="%5."/>
      <w:lvlJc w:val="left"/>
      <w:pPr>
        <w:ind w:left="3600" w:hanging="360"/>
      </w:pPr>
    </w:lvl>
    <w:lvl w:ilvl="5" w:tplc="28496451" w:tentative="1">
      <w:start w:val="1"/>
      <w:numFmt w:val="lowerRoman"/>
      <w:lvlText w:val="%6."/>
      <w:lvlJc w:val="right"/>
      <w:pPr>
        <w:ind w:left="4320" w:hanging="180"/>
      </w:pPr>
    </w:lvl>
    <w:lvl w:ilvl="6" w:tplc="28496451" w:tentative="1">
      <w:start w:val="1"/>
      <w:numFmt w:val="decimal"/>
      <w:lvlText w:val="%7."/>
      <w:lvlJc w:val="left"/>
      <w:pPr>
        <w:ind w:left="5040" w:hanging="360"/>
      </w:pPr>
    </w:lvl>
    <w:lvl w:ilvl="7" w:tplc="28496451" w:tentative="1">
      <w:start w:val="1"/>
      <w:numFmt w:val="lowerLetter"/>
      <w:lvlText w:val="%8."/>
      <w:lvlJc w:val="left"/>
      <w:pPr>
        <w:ind w:left="5760" w:hanging="360"/>
      </w:pPr>
    </w:lvl>
    <w:lvl w:ilvl="8" w:tplc="28496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">
    <w:multiLevelType w:val="hybridMultilevel"/>
    <w:lvl w:ilvl="0" w:tplc="85470967">
      <w:start w:val="1"/>
      <w:numFmt w:val="decimal"/>
      <w:lvlText w:val="%1."/>
      <w:lvlJc w:val="left"/>
      <w:pPr>
        <w:ind w:left="720" w:hanging="360"/>
      </w:pPr>
    </w:lvl>
    <w:lvl w:ilvl="1" w:tplc="85470967" w:tentative="1">
      <w:start w:val="1"/>
      <w:numFmt w:val="lowerLetter"/>
      <w:lvlText w:val="%2."/>
      <w:lvlJc w:val="left"/>
      <w:pPr>
        <w:ind w:left="1440" w:hanging="360"/>
      </w:pPr>
    </w:lvl>
    <w:lvl w:ilvl="2" w:tplc="85470967" w:tentative="1">
      <w:start w:val="1"/>
      <w:numFmt w:val="lowerRoman"/>
      <w:lvlText w:val="%3."/>
      <w:lvlJc w:val="right"/>
      <w:pPr>
        <w:ind w:left="2160" w:hanging="180"/>
      </w:pPr>
    </w:lvl>
    <w:lvl w:ilvl="3" w:tplc="85470967" w:tentative="1">
      <w:start w:val="1"/>
      <w:numFmt w:val="decimal"/>
      <w:lvlText w:val="%4."/>
      <w:lvlJc w:val="left"/>
      <w:pPr>
        <w:ind w:left="2880" w:hanging="360"/>
      </w:pPr>
    </w:lvl>
    <w:lvl w:ilvl="4" w:tplc="85470967" w:tentative="1">
      <w:start w:val="1"/>
      <w:numFmt w:val="lowerLetter"/>
      <w:lvlText w:val="%5."/>
      <w:lvlJc w:val="left"/>
      <w:pPr>
        <w:ind w:left="3600" w:hanging="360"/>
      </w:pPr>
    </w:lvl>
    <w:lvl w:ilvl="5" w:tplc="85470967" w:tentative="1">
      <w:start w:val="1"/>
      <w:numFmt w:val="lowerRoman"/>
      <w:lvlText w:val="%6."/>
      <w:lvlJc w:val="right"/>
      <w:pPr>
        <w:ind w:left="4320" w:hanging="180"/>
      </w:pPr>
    </w:lvl>
    <w:lvl w:ilvl="6" w:tplc="85470967" w:tentative="1">
      <w:start w:val="1"/>
      <w:numFmt w:val="decimal"/>
      <w:lvlText w:val="%7."/>
      <w:lvlJc w:val="left"/>
      <w:pPr>
        <w:ind w:left="5040" w:hanging="360"/>
      </w:pPr>
    </w:lvl>
    <w:lvl w:ilvl="7" w:tplc="85470967" w:tentative="1">
      <w:start w:val="1"/>
      <w:numFmt w:val="lowerLetter"/>
      <w:lvlText w:val="%8."/>
      <w:lvlJc w:val="left"/>
      <w:pPr>
        <w:ind w:left="5760" w:hanging="360"/>
      </w:pPr>
    </w:lvl>
    <w:lvl w:ilvl="8" w:tplc="85470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">
    <w:multiLevelType w:val="hybridMultilevel"/>
    <w:lvl w:ilvl="0" w:tplc="63955314">
      <w:start w:val="1"/>
      <w:numFmt w:val="decimal"/>
      <w:lvlText w:val="%1."/>
      <w:lvlJc w:val="left"/>
      <w:pPr>
        <w:ind w:left="720" w:hanging="360"/>
      </w:pPr>
    </w:lvl>
    <w:lvl w:ilvl="1" w:tplc="63955314" w:tentative="1">
      <w:start w:val="1"/>
      <w:numFmt w:val="lowerLetter"/>
      <w:lvlText w:val="%2."/>
      <w:lvlJc w:val="left"/>
      <w:pPr>
        <w:ind w:left="1440" w:hanging="360"/>
      </w:pPr>
    </w:lvl>
    <w:lvl w:ilvl="2" w:tplc="63955314" w:tentative="1">
      <w:start w:val="1"/>
      <w:numFmt w:val="lowerRoman"/>
      <w:lvlText w:val="%3."/>
      <w:lvlJc w:val="right"/>
      <w:pPr>
        <w:ind w:left="2160" w:hanging="180"/>
      </w:pPr>
    </w:lvl>
    <w:lvl w:ilvl="3" w:tplc="63955314" w:tentative="1">
      <w:start w:val="1"/>
      <w:numFmt w:val="decimal"/>
      <w:lvlText w:val="%4."/>
      <w:lvlJc w:val="left"/>
      <w:pPr>
        <w:ind w:left="2880" w:hanging="360"/>
      </w:pPr>
    </w:lvl>
    <w:lvl w:ilvl="4" w:tplc="63955314" w:tentative="1">
      <w:start w:val="1"/>
      <w:numFmt w:val="lowerLetter"/>
      <w:lvlText w:val="%5."/>
      <w:lvlJc w:val="left"/>
      <w:pPr>
        <w:ind w:left="3600" w:hanging="360"/>
      </w:pPr>
    </w:lvl>
    <w:lvl w:ilvl="5" w:tplc="63955314" w:tentative="1">
      <w:start w:val="1"/>
      <w:numFmt w:val="lowerRoman"/>
      <w:lvlText w:val="%6."/>
      <w:lvlJc w:val="right"/>
      <w:pPr>
        <w:ind w:left="4320" w:hanging="180"/>
      </w:pPr>
    </w:lvl>
    <w:lvl w:ilvl="6" w:tplc="63955314" w:tentative="1">
      <w:start w:val="1"/>
      <w:numFmt w:val="decimal"/>
      <w:lvlText w:val="%7."/>
      <w:lvlJc w:val="left"/>
      <w:pPr>
        <w:ind w:left="5040" w:hanging="360"/>
      </w:pPr>
    </w:lvl>
    <w:lvl w:ilvl="7" w:tplc="63955314" w:tentative="1">
      <w:start w:val="1"/>
      <w:numFmt w:val="lowerLetter"/>
      <w:lvlText w:val="%8."/>
      <w:lvlJc w:val="left"/>
      <w:pPr>
        <w:ind w:left="5760" w:hanging="360"/>
      </w:pPr>
    </w:lvl>
    <w:lvl w:ilvl="8" w:tplc="63955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">
    <w:multiLevelType w:val="hybridMultilevel"/>
    <w:lvl w:ilvl="0" w:tplc="66486582">
      <w:start w:val="1"/>
      <w:numFmt w:val="decimal"/>
      <w:lvlText w:val="%1."/>
      <w:lvlJc w:val="left"/>
      <w:pPr>
        <w:ind w:left="720" w:hanging="360"/>
      </w:pPr>
    </w:lvl>
    <w:lvl w:ilvl="1" w:tplc="66486582" w:tentative="1">
      <w:start w:val="1"/>
      <w:numFmt w:val="lowerLetter"/>
      <w:lvlText w:val="%2."/>
      <w:lvlJc w:val="left"/>
      <w:pPr>
        <w:ind w:left="1440" w:hanging="360"/>
      </w:pPr>
    </w:lvl>
    <w:lvl w:ilvl="2" w:tplc="66486582" w:tentative="1">
      <w:start w:val="1"/>
      <w:numFmt w:val="lowerRoman"/>
      <w:lvlText w:val="%3."/>
      <w:lvlJc w:val="right"/>
      <w:pPr>
        <w:ind w:left="2160" w:hanging="180"/>
      </w:pPr>
    </w:lvl>
    <w:lvl w:ilvl="3" w:tplc="66486582" w:tentative="1">
      <w:start w:val="1"/>
      <w:numFmt w:val="decimal"/>
      <w:lvlText w:val="%4."/>
      <w:lvlJc w:val="left"/>
      <w:pPr>
        <w:ind w:left="2880" w:hanging="360"/>
      </w:pPr>
    </w:lvl>
    <w:lvl w:ilvl="4" w:tplc="66486582" w:tentative="1">
      <w:start w:val="1"/>
      <w:numFmt w:val="lowerLetter"/>
      <w:lvlText w:val="%5."/>
      <w:lvlJc w:val="left"/>
      <w:pPr>
        <w:ind w:left="3600" w:hanging="360"/>
      </w:pPr>
    </w:lvl>
    <w:lvl w:ilvl="5" w:tplc="66486582" w:tentative="1">
      <w:start w:val="1"/>
      <w:numFmt w:val="lowerRoman"/>
      <w:lvlText w:val="%6."/>
      <w:lvlJc w:val="right"/>
      <w:pPr>
        <w:ind w:left="4320" w:hanging="180"/>
      </w:pPr>
    </w:lvl>
    <w:lvl w:ilvl="6" w:tplc="66486582" w:tentative="1">
      <w:start w:val="1"/>
      <w:numFmt w:val="decimal"/>
      <w:lvlText w:val="%7."/>
      <w:lvlJc w:val="left"/>
      <w:pPr>
        <w:ind w:left="5040" w:hanging="360"/>
      </w:pPr>
    </w:lvl>
    <w:lvl w:ilvl="7" w:tplc="66486582" w:tentative="1">
      <w:start w:val="1"/>
      <w:numFmt w:val="lowerLetter"/>
      <w:lvlText w:val="%8."/>
      <w:lvlJc w:val="left"/>
      <w:pPr>
        <w:ind w:left="5760" w:hanging="360"/>
      </w:pPr>
    </w:lvl>
    <w:lvl w:ilvl="8" w:tplc="66486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">
    <w:multiLevelType w:val="hybridMultilevel"/>
    <w:lvl w:ilvl="0" w:tplc="81386286">
      <w:start w:val="1"/>
      <w:numFmt w:val="decimal"/>
      <w:lvlText w:val="%1."/>
      <w:lvlJc w:val="left"/>
      <w:pPr>
        <w:ind w:left="720" w:hanging="360"/>
      </w:pPr>
    </w:lvl>
    <w:lvl w:ilvl="1" w:tplc="81386286" w:tentative="1">
      <w:start w:val="1"/>
      <w:numFmt w:val="lowerLetter"/>
      <w:lvlText w:val="%2."/>
      <w:lvlJc w:val="left"/>
      <w:pPr>
        <w:ind w:left="1440" w:hanging="360"/>
      </w:pPr>
    </w:lvl>
    <w:lvl w:ilvl="2" w:tplc="81386286" w:tentative="1">
      <w:start w:val="1"/>
      <w:numFmt w:val="lowerRoman"/>
      <w:lvlText w:val="%3."/>
      <w:lvlJc w:val="right"/>
      <w:pPr>
        <w:ind w:left="2160" w:hanging="180"/>
      </w:pPr>
    </w:lvl>
    <w:lvl w:ilvl="3" w:tplc="81386286" w:tentative="1">
      <w:start w:val="1"/>
      <w:numFmt w:val="decimal"/>
      <w:lvlText w:val="%4."/>
      <w:lvlJc w:val="left"/>
      <w:pPr>
        <w:ind w:left="2880" w:hanging="360"/>
      </w:pPr>
    </w:lvl>
    <w:lvl w:ilvl="4" w:tplc="81386286" w:tentative="1">
      <w:start w:val="1"/>
      <w:numFmt w:val="lowerLetter"/>
      <w:lvlText w:val="%5."/>
      <w:lvlJc w:val="left"/>
      <w:pPr>
        <w:ind w:left="3600" w:hanging="360"/>
      </w:pPr>
    </w:lvl>
    <w:lvl w:ilvl="5" w:tplc="81386286" w:tentative="1">
      <w:start w:val="1"/>
      <w:numFmt w:val="lowerRoman"/>
      <w:lvlText w:val="%6."/>
      <w:lvlJc w:val="right"/>
      <w:pPr>
        <w:ind w:left="4320" w:hanging="180"/>
      </w:pPr>
    </w:lvl>
    <w:lvl w:ilvl="6" w:tplc="81386286" w:tentative="1">
      <w:start w:val="1"/>
      <w:numFmt w:val="decimal"/>
      <w:lvlText w:val="%7."/>
      <w:lvlJc w:val="left"/>
      <w:pPr>
        <w:ind w:left="5040" w:hanging="360"/>
      </w:pPr>
    </w:lvl>
    <w:lvl w:ilvl="7" w:tplc="81386286" w:tentative="1">
      <w:start w:val="1"/>
      <w:numFmt w:val="lowerLetter"/>
      <w:lvlText w:val="%8."/>
      <w:lvlJc w:val="left"/>
      <w:pPr>
        <w:ind w:left="5760" w:hanging="360"/>
      </w:pPr>
    </w:lvl>
    <w:lvl w:ilvl="8" w:tplc="81386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">
    <w:multiLevelType w:val="hybridMultilevel"/>
    <w:lvl w:ilvl="0" w:tplc="99117154">
      <w:start w:val="1"/>
      <w:numFmt w:val="decimal"/>
      <w:lvlText w:val="%1."/>
      <w:lvlJc w:val="left"/>
      <w:pPr>
        <w:ind w:left="720" w:hanging="360"/>
      </w:pPr>
    </w:lvl>
    <w:lvl w:ilvl="1" w:tplc="99117154" w:tentative="1">
      <w:start w:val="1"/>
      <w:numFmt w:val="lowerLetter"/>
      <w:lvlText w:val="%2."/>
      <w:lvlJc w:val="left"/>
      <w:pPr>
        <w:ind w:left="1440" w:hanging="360"/>
      </w:pPr>
    </w:lvl>
    <w:lvl w:ilvl="2" w:tplc="99117154" w:tentative="1">
      <w:start w:val="1"/>
      <w:numFmt w:val="lowerRoman"/>
      <w:lvlText w:val="%3."/>
      <w:lvlJc w:val="right"/>
      <w:pPr>
        <w:ind w:left="2160" w:hanging="180"/>
      </w:pPr>
    </w:lvl>
    <w:lvl w:ilvl="3" w:tplc="99117154" w:tentative="1">
      <w:start w:val="1"/>
      <w:numFmt w:val="decimal"/>
      <w:lvlText w:val="%4."/>
      <w:lvlJc w:val="left"/>
      <w:pPr>
        <w:ind w:left="2880" w:hanging="360"/>
      </w:pPr>
    </w:lvl>
    <w:lvl w:ilvl="4" w:tplc="99117154" w:tentative="1">
      <w:start w:val="1"/>
      <w:numFmt w:val="lowerLetter"/>
      <w:lvlText w:val="%5."/>
      <w:lvlJc w:val="left"/>
      <w:pPr>
        <w:ind w:left="3600" w:hanging="360"/>
      </w:pPr>
    </w:lvl>
    <w:lvl w:ilvl="5" w:tplc="99117154" w:tentative="1">
      <w:start w:val="1"/>
      <w:numFmt w:val="lowerRoman"/>
      <w:lvlText w:val="%6."/>
      <w:lvlJc w:val="right"/>
      <w:pPr>
        <w:ind w:left="4320" w:hanging="180"/>
      </w:pPr>
    </w:lvl>
    <w:lvl w:ilvl="6" w:tplc="99117154" w:tentative="1">
      <w:start w:val="1"/>
      <w:numFmt w:val="decimal"/>
      <w:lvlText w:val="%7."/>
      <w:lvlJc w:val="left"/>
      <w:pPr>
        <w:ind w:left="5040" w:hanging="360"/>
      </w:pPr>
    </w:lvl>
    <w:lvl w:ilvl="7" w:tplc="99117154" w:tentative="1">
      <w:start w:val="1"/>
      <w:numFmt w:val="lowerLetter"/>
      <w:lvlText w:val="%8."/>
      <w:lvlJc w:val="left"/>
      <w:pPr>
        <w:ind w:left="5760" w:hanging="360"/>
      </w:pPr>
    </w:lvl>
    <w:lvl w:ilvl="8" w:tplc="99117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">
    <w:multiLevelType w:val="hybridMultilevel"/>
    <w:lvl w:ilvl="0" w:tplc="66408896">
      <w:start w:val="1"/>
      <w:numFmt w:val="decimal"/>
      <w:lvlText w:val="%1."/>
      <w:lvlJc w:val="left"/>
      <w:pPr>
        <w:ind w:left="720" w:hanging="360"/>
      </w:pPr>
    </w:lvl>
    <w:lvl w:ilvl="1" w:tplc="66408896" w:tentative="1">
      <w:start w:val="1"/>
      <w:numFmt w:val="lowerLetter"/>
      <w:lvlText w:val="%2."/>
      <w:lvlJc w:val="left"/>
      <w:pPr>
        <w:ind w:left="1440" w:hanging="360"/>
      </w:pPr>
    </w:lvl>
    <w:lvl w:ilvl="2" w:tplc="66408896" w:tentative="1">
      <w:start w:val="1"/>
      <w:numFmt w:val="lowerRoman"/>
      <w:lvlText w:val="%3."/>
      <w:lvlJc w:val="right"/>
      <w:pPr>
        <w:ind w:left="2160" w:hanging="180"/>
      </w:pPr>
    </w:lvl>
    <w:lvl w:ilvl="3" w:tplc="66408896" w:tentative="1">
      <w:start w:val="1"/>
      <w:numFmt w:val="decimal"/>
      <w:lvlText w:val="%4."/>
      <w:lvlJc w:val="left"/>
      <w:pPr>
        <w:ind w:left="2880" w:hanging="360"/>
      </w:pPr>
    </w:lvl>
    <w:lvl w:ilvl="4" w:tplc="66408896" w:tentative="1">
      <w:start w:val="1"/>
      <w:numFmt w:val="lowerLetter"/>
      <w:lvlText w:val="%5."/>
      <w:lvlJc w:val="left"/>
      <w:pPr>
        <w:ind w:left="3600" w:hanging="360"/>
      </w:pPr>
    </w:lvl>
    <w:lvl w:ilvl="5" w:tplc="66408896" w:tentative="1">
      <w:start w:val="1"/>
      <w:numFmt w:val="lowerRoman"/>
      <w:lvlText w:val="%6."/>
      <w:lvlJc w:val="right"/>
      <w:pPr>
        <w:ind w:left="4320" w:hanging="180"/>
      </w:pPr>
    </w:lvl>
    <w:lvl w:ilvl="6" w:tplc="66408896" w:tentative="1">
      <w:start w:val="1"/>
      <w:numFmt w:val="decimal"/>
      <w:lvlText w:val="%7."/>
      <w:lvlJc w:val="left"/>
      <w:pPr>
        <w:ind w:left="5040" w:hanging="360"/>
      </w:pPr>
    </w:lvl>
    <w:lvl w:ilvl="7" w:tplc="66408896" w:tentative="1">
      <w:start w:val="1"/>
      <w:numFmt w:val="lowerLetter"/>
      <w:lvlText w:val="%8."/>
      <w:lvlJc w:val="left"/>
      <w:pPr>
        <w:ind w:left="5760" w:hanging="360"/>
      </w:pPr>
    </w:lvl>
    <w:lvl w:ilvl="8" w:tplc="66408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">
    <w:multiLevelType w:val="hybridMultilevel"/>
    <w:lvl w:ilvl="0" w:tplc="82493356">
      <w:start w:val="1"/>
      <w:numFmt w:val="decimal"/>
      <w:lvlText w:val="%1."/>
      <w:lvlJc w:val="left"/>
      <w:pPr>
        <w:ind w:left="720" w:hanging="360"/>
      </w:pPr>
    </w:lvl>
    <w:lvl w:ilvl="1" w:tplc="82493356" w:tentative="1">
      <w:start w:val="1"/>
      <w:numFmt w:val="lowerLetter"/>
      <w:lvlText w:val="%2."/>
      <w:lvlJc w:val="left"/>
      <w:pPr>
        <w:ind w:left="1440" w:hanging="360"/>
      </w:pPr>
    </w:lvl>
    <w:lvl w:ilvl="2" w:tplc="82493356" w:tentative="1">
      <w:start w:val="1"/>
      <w:numFmt w:val="lowerRoman"/>
      <w:lvlText w:val="%3."/>
      <w:lvlJc w:val="right"/>
      <w:pPr>
        <w:ind w:left="2160" w:hanging="180"/>
      </w:pPr>
    </w:lvl>
    <w:lvl w:ilvl="3" w:tplc="82493356" w:tentative="1">
      <w:start w:val="1"/>
      <w:numFmt w:val="decimal"/>
      <w:lvlText w:val="%4."/>
      <w:lvlJc w:val="left"/>
      <w:pPr>
        <w:ind w:left="2880" w:hanging="360"/>
      </w:pPr>
    </w:lvl>
    <w:lvl w:ilvl="4" w:tplc="82493356" w:tentative="1">
      <w:start w:val="1"/>
      <w:numFmt w:val="lowerLetter"/>
      <w:lvlText w:val="%5."/>
      <w:lvlJc w:val="left"/>
      <w:pPr>
        <w:ind w:left="3600" w:hanging="360"/>
      </w:pPr>
    </w:lvl>
    <w:lvl w:ilvl="5" w:tplc="82493356" w:tentative="1">
      <w:start w:val="1"/>
      <w:numFmt w:val="lowerRoman"/>
      <w:lvlText w:val="%6."/>
      <w:lvlJc w:val="right"/>
      <w:pPr>
        <w:ind w:left="4320" w:hanging="180"/>
      </w:pPr>
    </w:lvl>
    <w:lvl w:ilvl="6" w:tplc="82493356" w:tentative="1">
      <w:start w:val="1"/>
      <w:numFmt w:val="decimal"/>
      <w:lvlText w:val="%7."/>
      <w:lvlJc w:val="left"/>
      <w:pPr>
        <w:ind w:left="5040" w:hanging="360"/>
      </w:pPr>
    </w:lvl>
    <w:lvl w:ilvl="7" w:tplc="82493356" w:tentative="1">
      <w:start w:val="1"/>
      <w:numFmt w:val="lowerLetter"/>
      <w:lvlText w:val="%8."/>
      <w:lvlJc w:val="left"/>
      <w:pPr>
        <w:ind w:left="5760" w:hanging="360"/>
      </w:pPr>
    </w:lvl>
    <w:lvl w:ilvl="8" w:tplc="82493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">
    <w:multiLevelType w:val="hybridMultilevel"/>
    <w:lvl w:ilvl="0" w:tplc="24509656">
      <w:start w:val="1"/>
      <w:numFmt w:val="decimal"/>
      <w:lvlText w:val="%1."/>
      <w:lvlJc w:val="left"/>
      <w:pPr>
        <w:ind w:left="720" w:hanging="360"/>
      </w:pPr>
    </w:lvl>
    <w:lvl w:ilvl="1" w:tplc="24509656" w:tentative="1">
      <w:start w:val="1"/>
      <w:numFmt w:val="lowerLetter"/>
      <w:lvlText w:val="%2."/>
      <w:lvlJc w:val="left"/>
      <w:pPr>
        <w:ind w:left="1440" w:hanging="360"/>
      </w:pPr>
    </w:lvl>
    <w:lvl w:ilvl="2" w:tplc="24509656" w:tentative="1">
      <w:start w:val="1"/>
      <w:numFmt w:val="lowerRoman"/>
      <w:lvlText w:val="%3."/>
      <w:lvlJc w:val="right"/>
      <w:pPr>
        <w:ind w:left="2160" w:hanging="180"/>
      </w:pPr>
    </w:lvl>
    <w:lvl w:ilvl="3" w:tplc="24509656" w:tentative="1">
      <w:start w:val="1"/>
      <w:numFmt w:val="decimal"/>
      <w:lvlText w:val="%4."/>
      <w:lvlJc w:val="left"/>
      <w:pPr>
        <w:ind w:left="2880" w:hanging="360"/>
      </w:pPr>
    </w:lvl>
    <w:lvl w:ilvl="4" w:tplc="24509656" w:tentative="1">
      <w:start w:val="1"/>
      <w:numFmt w:val="lowerLetter"/>
      <w:lvlText w:val="%5."/>
      <w:lvlJc w:val="left"/>
      <w:pPr>
        <w:ind w:left="3600" w:hanging="360"/>
      </w:pPr>
    </w:lvl>
    <w:lvl w:ilvl="5" w:tplc="24509656" w:tentative="1">
      <w:start w:val="1"/>
      <w:numFmt w:val="lowerRoman"/>
      <w:lvlText w:val="%6."/>
      <w:lvlJc w:val="right"/>
      <w:pPr>
        <w:ind w:left="4320" w:hanging="180"/>
      </w:pPr>
    </w:lvl>
    <w:lvl w:ilvl="6" w:tplc="24509656" w:tentative="1">
      <w:start w:val="1"/>
      <w:numFmt w:val="decimal"/>
      <w:lvlText w:val="%7."/>
      <w:lvlJc w:val="left"/>
      <w:pPr>
        <w:ind w:left="5040" w:hanging="360"/>
      </w:pPr>
    </w:lvl>
    <w:lvl w:ilvl="7" w:tplc="24509656" w:tentative="1">
      <w:start w:val="1"/>
      <w:numFmt w:val="lowerLetter"/>
      <w:lvlText w:val="%8."/>
      <w:lvlJc w:val="left"/>
      <w:pPr>
        <w:ind w:left="5760" w:hanging="360"/>
      </w:pPr>
    </w:lvl>
    <w:lvl w:ilvl="8" w:tplc="24509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">
    <w:multiLevelType w:val="hybridMultilevel"/>
    <w:lvl w:ilvl="0" w:tplc="59811284">
      <w:start w:val="1"/>
      <w:numFmt w:val="decimal"/>
      <w:lvlText w:val="%1."/>
      <w:lvlJc w:val="left"/>
      <w:pPr>
        <w:ind w:left="720" w:hanging="360"/>
      </w:pPr>
    </w:lvl>
    <w:lvl w:ilvl="1" w:tplc="59811284" w:tentative="1">
      <w:start w:val="1"/>
      <w:numFmt w:val="lowerLetter"/>
      <w:lvlText w:val="%2."/>
      <w:lvlJc w:val="left"/>
      <w:pPr>
        <w:ind w:left="1440" w:hanging="360"/>
      </w:pPr>
    </w:lvl>
    <w:lvl w:ilvl="2" w:tplc="59811284" w:tentative="1">
      <w:start w:val="1"/>
      <w:numFmt w:val="lowerRoman"/>
      <w:lvlText w:val="%3."/>
      <w:lvlJc w:val="right"/>
      <w:pPr>
        <w:ind w:left="2160" w:hanging="180"/>
      </w:pPr>
    </w:lvl>
    <w:lvl w:ilvl="3" w:tplc="59811284" w:tentative="1">
      <w:start w:val="1"/>
      <w:numFmt w:val="decimal"/>
      <w:lvlText w:val="%4."/>
      <w:lvlJc w:val="left"/>
      <w:pPr>
        <w:ind w:left="2880" w:hanging="360"/>
      </w:pPr>
    </w:lvl>
    <w:lvl w:ilvl="4" w:tplc="59811284" w:tentative="1">
      <w:start w:val="1"/>
      <w:numFmt w:val="lowerLetter"/>
      <w:lvlText w:val="%5."/>
      <w:lvlJc w:val="left"/>
      <w:pPr>
        <w:ind w:left="3600" w:hanging="360"/>
      </w:pPr>
    </w:lvl>
    <w:lvl w:ilvl="5" w:tplc="59811284" w:tentative="1">
      <w:start w:val="1"/>
      <w:numFmt w:val="lowerRoman"/>
      <w:lvlText w:val="%6."/>
      <w:lvlJc w:val="right"/>
      <w:pPr>
        <w:ind w:left="4320" w:hanging="180"/>
      </w:pPr>
    </w:lvl>
    <w:lvl w:ilvl="6" w:tplc="59811284" w:tentative="1">
      <w:start w:val="1"/>
      <w:numFmt w:val="decimal"/>
      <w:lvlText w:val="%7."/>
      <w:lvlJc w:val="left"/>
      <w:pPr>
        <w:ind w:left="5040" w:hanging="360"/>
      </w:pPr>
    </w:lvl>
    <w:lvl w:ilvl="7" w:tplc="59811284" w:tentative="1">
      <w:start w:val="1"/>
      <w:numFmt w:val="lowerLetter"/>
      <w:lvlText w:val="%8."/>
      <w:lvlJc w:val="left"/>
      <w:pPr>
        <w:ind w:left="5760" w:hanging="360"/>
      </w:pPr>
    </w:lvl>
    <w:lvl w:ilvl="8" w:tplc="59811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">
    <w:multiLevelType w:val="hybridMultilevel"/>
    <w:lvl w:ilvl="0" w:tplc="47776379">
      <w:start w:val="1"/>
      <w:numFmt w:val="decimal"/>
      <w:lvlText w:val="%1."/>
      <w:lvlJc w:val="left"/>
      <w:pPr>
        <w:ind w:left="720" w:hanging="360"/>
      </w:pPr>
    </w:lvl>
    <w:lvl w:ilvl="1" w:tplc="47776379" w:tentative="1">
      <w:start w:val="1"/>
      <w:numFmt w:val="lowerLetter"/>
      <w:lvlText w:val="%2."/>
      <w:lvlJc w:val="left"/>
      <w:pPr>
        <w:ind w:left="1440" w:hanging="360"/>
      </w:pPr>
    </w:lvl>
    <w:lvl w:ilvl="2" w:tplc="47776379" w:tentative="1">
      <w:start w:val="1"/>
      <w:numFmt w:val="lowerRoman"/>
      <w:lvlText w:val="%3."/>
      <w:lvlJc w:val="right"/>
      <w:pPr>
        <w:ind w:left="2160" w:hanging="180"/>
      </w:pPr>
    </w:lvl>
    <w:lvl w:ilvl="3" w:tplc="47776379" w:tentative="1">
      <w:start w:val="1"/>
      <w:numFmt w:val="decimal"/>
      <w:lvlText w:val="%4."/>
      <w:lvlJc w:val="left"/>
      <w:pPr>
        <w:ind w:left="2880" w:hanging="360"/>
      </w:pPr>
    </w:lvl>
    <w:lvl w:ilvl="4" w:tplc="47776379" w:tentative="1">
      <w:start w:val="1"/>
      <w:numFmt w:val="lowerLetter"/>
      <w:lvlText w:val="%5."/>
      <w:lvlJc w:val="left"/>
      <w:pPr>
        <w:ind w:left="3600" w:hanging="360"/>
      </w:pPr>
    </w:lvl>
    <w:lvl w:ilvl="5" w:tplc="47776379" w:tentative="1">
      <w:start w:val="1"/>
      <w:numFmt w:val="lowerRoman"/>
      <w:lvlText w:val="%6."/>
      <w:lvlJc w:val="right"/>
      <w:pPr>
        <w:ind w:left="4320" w:hanging="180"/>
      </w:pPr>
    </w:lvl>
    <w:lvl w:ilvl="6" w:tplc="47776379" w:tentative="1">
      <w:start w:val="1"/>
      <w:numFmt w:val="decimal"/>
      <w:lvlText w:val="%7."/>
      <w:lvlJc w:val="left"/>
      <w:pPr>
        <w:ind w:left="5040" w:hanging="360"/>
      </w:pPr>
    </w:lvl>
    <w:lvl w:ilvl="7" w:tplc="47776379" w:tentative="1">
      <w:start w:val="1"/>
      <w:numFmt w:val="lowerLetter"/>
      <w:lvlText w:val="%8."/>
      <w:lvlJc w:val="left"/>
      <w:pPr>
        <w:ind w:left="5760" w:hanging="360"/>
      </w:pPr>
    </w:lvl>
    <w:lvl w:ilvl="8" w:tplc="47776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">
    <w:multiLevelType w:val="hybridMultilevel"/>
    <w:lvl w:ilvl="0" w:tplc="77166019">
      <w:start w:val="1"/>
      <w:numFmt w:val="decimal"/>
      <w:lvlText w:val="%1."/>
      <w:lvlJc w:val="left"/>
      <w:pPr>
        <w:ind w:left="720" w:hanging="360"/>
      </w:pPr>
    </w:lvl>
    <w:lvl w:ilvl="1" w:tplc="77166019" w:tentative="1">
      <w:start w:val="1"/>
      <w:numFmt w:val="lowerLetter"/>
      <w:lvlText w:val="%2."/>
      <w:lvlJc w:val="left"/>
      <w:pPr>
        <w:ind w:left="1440" w:hanging="360"/>
      </w:pPr>
    </w:lvl>
    <w:lvl w:ilvl="2" w:tplc="77166019" w:tentative="1">
      <w:start w:val="1"/>
      <w:numFmt w:val="lowerRoman"/>
      <w:lvlText w:val="%3."/>
      <w:lvlJc w:val="right"/>
      <w:pPr>
        <w:ind w:left="2160" w:hanging="180"/>
      </w:pPr>
    </w:lvl>
    <w:lvl w:ilvl="3" w:tplc="77166019" w:tentative="1">
      <w:start w:val="1"/>
      <w:numFmt w:val="decimal"/>
      <w:lvlText w:val="%4."/>
      <w:lvlJc w:val="left"/>
      <w:pPr>
        <w:ind w:left="2880" w:hanging="360"/>
      </w:pPr>
    </w:lvl>
    <w:lvl w:ilvl="4" w:tplc="77166019" w:tentative="1">
      <w:start w:val="1"/>
      <w:numFmt w:val="lowerLetter"/>
      <w:lvlText w:val="%5."/>
      <w:lvlJc w:val="left"/>
      <w:pPr>
        <w:ind w:left="3600" w:hanging="360"/>
      </w:pPr>
    </w:lvl>
    <w:lvl w:ilvl="5" w:tplc="77166019" w:tentative="1">
      <w:start w:val="1"/>
      <w:numFmt w:val="lowerRoman"/>
      <w:lvlText w:val="%6."/>
      <w:lvlJc w:val="right"/>
      <w:pPr>
        <w:ind w:left="4320" w:hanging="180"/>
      </w:pPr>
    </w:lvl>
    <w:lvl w:ilvl="6" w:tplc="77166019" w:tentative="1">
      <w:start w:val="1"/>
      <w:numFmt w:val="decimal"/>
      <w:lvlText w:val="%7."/>
      <w:lvlJc w:val="left"/>
      <w:pPr>
        <w:ind w:left="5040" w:hanging="360"/>
      </w:pPr>
    </w:lvl>
    <w:lvl w:ilvl="7" w:tplc="77166019" w:tentative="1">
      <w:start w:val="1"/>
      <w:numFmt w:val="lowerLetter"/>
      <w:lvlText w:val="%8."/>
      <w:lvlJc w:val="left"/>
      <w:pPr>
        <w:ind w:left="5760" w:hanging="360"/>
      </w:pPr>
    </w:lvl>
    <w:lvl w:ilvl="8" w:tplc="77166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">
    <w:multiLevelType w:val="hybridMultilevel"/>
    <w:lvl w:ilvl="0" w:tplc="62980420">
      <w:start w:val="1"/>
      <w:numFmt w:val="decimal"/>
      <w:lvlText w:val="%1."/>
      <w:lvlJc w:val="left"/>
      <w:pPr>
        <w:ind w:left="720" w:hanging="360"/>
      </w:pPr>
    </w:lvl>
    <w:lvl w:ilvl="1" w:tplc="62980420" w:tentative="1">
      <w:start w:val="1"/>
      <w:numFmt w:val="lowerLetter"/>
      <w:lvlText w:val="%2."/>
      <w:lvlJc w:val="left"/>
      <w:pPr>
        <w:ind w:left="1440" w:hanging="360"/>
      </w:pPr>
    </w:lvl>
    <w:lvl w:ilvl="2" w:tplc="62980420" w:tentative="1">
      <w:start w:val="1"/>
      <w:numFmt w:val="lowerRoman"/>
      <w:lvlText w:val="%3."/>
      <w:lvlJc w:val="right"/>
      <w:pPr>
        <w:ind w:left="2160" w:hanging="180"/>
      </w:pPr>
    </w:lvl>
    <w:lvl w:ilvl="3" w:tplc="62980420" w:tentative="1">
      <w:start w:val="1"/>
      <w:numFmt w:val="decimal"/>
      <w:lvlText w:val="%4."/>
      <w:lvlJc w:val="left"/>
      <w:pPr>
        <w:ind w:left="2880" w:hanging="360"/>
      </w:pPr>
    </w:lvl>
    <w:lvl w:ilvl="4" w:tplc="62980420" w:tentative="1">
      <w:start w:val="1"/>
      <w:numFmt w:val="lowerLetter"/>
      <w:lvlText w:val="%5."/>
      <w:lvlJc w:val="left"/>
      <w:pPr>
        <w:ind w:left="3600" w:hanging="360"/>
      </w:pPr>
    </w:lvl>
    <w:lvl w:ilvl="5" w:tplc="62980420" w:tentative="1">
      <w:start w:val="1"/>
      <w:numFmt w:val="lowerRoman"/>
      <w:lvlText w:val="%6."/>
      <w:lvlJc w:val="right"/>
      <w:pPr>
        <w:ind w:left="4320" w:hanging="180"/>
      </w:pPr>
    </w:lvl>
    <w:lvl w:ilvl="6" w:tplc="62980420" w:tentative="1">
      <w:start w:val="1"/>
      <w:numFmt w:val="decimal"/>
      <w:lvlText w:val="%7."/>
      <w:lvlJc w:val="left"/>
      <w:pPr>
        <w:ind w:left="5040" w:hanging="360"/>
      </w:pPr>
    </w:lvl>
    <w:lvl w:ilvl="7" w:tplc="62980420" w:tentative="1">
      <w:start w:val="1"/>
      <w:numFmt w:val="lowerLetter"/>
      <w:lvlText w:val="%8."/>
      <w:lvlJc w:val="left"/>
      <w:pPr>
        <w:ind w:left="5760" w:hanging="360"/>
      </w:pPr>
    </w:lvl>
    <w:lvl w:ilvl="8" w:tplc="62980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">
    <w:multiLevelType w:val="hybridMultilevel"/>
    <w:lvl w:ilvl="0" w:tplc="76104457">
      <w:start w:val="1"/>
      <w:numFmt w:val="decimal"/>
      <w:lvlText w:val="%1."/>
      <w:lvlJc w:val="left"/>
      <w:pPr>
        <w:ind w:left="720" w:hanging="360"/>
      </w:pPr>
    </w:lvl>
    <w:lvl w:ilvl="1" w:tplc="76104457" w:tentative="1">
      <w:start w:val="1"/>
      <w:numFmt w:val="lowerLetter"/>
      <w:lvlText w:val="%2."/>
      <w:lvlJc w:val="left"/>
      <w:pPr>
        <w:ind w:left="1440" w:hanging="360"/>
      </w:pPr>
    </w:lvl>
    <w:lvl w:ilvl="2" w:tplc="76104457" w:tentative="1">
      <w:start w:val="1"/>
      <w:numFmt w:val="lowerRoman"/>
      <w:lvlText w:val="%3."/>
      <w:lvlJc w:val="right"/>
      <w:pPr>
        <w:ind w:left="2160" w:hanging="180"/>
      </w:pPr>
    </w:lvl>
    <w:lvl w:ilvl="3" w:tplc="76104457" w:tentative="1">
      <w:start w:val="1"/>
      <w:numFmt w:val="decimal"/>
      <w:lvlText w:val="%4."/>
      <w:lvlJc w:val="left"/>
      <w:pPr>
        <w:ind w:left="2880" w:hanging="360"/>
      </w:pPr>
    </w:lvl>
    <w:lvl w:ilvl="4" w:tplc="76104457" w:tentative="1">
      <w:start w:val="1"/>
      <w:numFmt w:val="lowerLetter"/>
      <w:lvlText w:val="%5."/>
      <w:lvlJc w:val="left"/>
      <w:pPr>
        <w:ind w:left="3600" w:hanging="360"/>
      </w:pPr>
    </w:lvl>
    <w:lvl w:ilvl="5" w:tplc="76104457" w:tentative="1">
      <w:start w:val="1"/>
      <w:numFmt w:val="lowerRoman"/>
      <w:lvlText w:val="%6."/>
      <w:lvlJc w:val="right"/>
      <w:pPr>
        <w:ind w:left="4320" w:hanging="180"/>
      </w:pPr>
    </w:lvl>
    <w:lvl w:ilvl="6" w:tplc="76104457" w:tentative="1">
      <w:start w:val="1"/>
      <w:numFmt w:val="decimal"/>
      <w:lvlText w:val="%7."/>
      <w:lvlJc w:val="left"/>
      <w:pPr>
        <w:ind w:left="5040" w:hanging="360"/>
      </w:pPr>
    </w:lvl>
    <w:lvl w:ilvl="7" w:tplc="76104457" w:tentative="1">
      <w:start w:val="1"/>
      <w:numFmt w:val="lowerLetter"/>
      <w:lvlText w:val="%8."/>
      <w:lvlJc w:val="left"/>
      <w:pPr>
        <w:ind w:left="5760" w:hanging="360"/>
      </w:pPr>
    </w:lvl>
    <w:lvl w:ilvl="8" w:tplc="76104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">
    <w:multiLevelType w:val="hybridMultilevel"/>
    <w:lvl w:ilvl="0" w:tplc="11517190">
      <w:start w:val="1"/>
      <w:numFmt w:val="decimal"/>
      <w:lvlText w:val="%1."/>
      <w:lvlJc w:val="left"/>
      <w:pPr>
        <w:ind w:left="720" w:hanging="360"/>
      </w:pPr>
    </w:lvl>
    <w:lvl w:ilvl="1" w:tplc="11517190" w:tentative="1">
      <w:start w:val="1"/>
      <w:numFmt w:val="lowerLetter"/>
      <w:lvlText w:val="%2."/>
      <w:lvlJc w:val="left"/>
      <w:pPr>
        <w:ind w:left="1440" w:hanging="360"/>
      </w:pPr>
    </w:lvl>
    <w:lvl w:ilvl="2" w:tplc="11517190" w:tentative="1">
      <w:start w:val="1"/>
      <w:numFmt w:val="lowerRoman"/>
      <w:lvlText w:val="%3."/>
      <w:lvlJc w:val="right"/>
      <w:pPr>
        <w:ind w:left="2160" w:hanging="180"/>
      </w:pPr>
    </w:lvl>
    <w:lvl w:ilvl="3" w:tplc="11517190" w:tentative="1">
      <w:start w:val="1"/>
      <w:numFmt w:val="decimal"/>
      <w:lvlText w:val="%4."/>
      <w:lvlJc w:val="left"/>
      <w:pPr>
        <w:ind w:left="2880" w:hanging="360"/>
      </w:pPr>
    </w:lvl>
    <w:lvl w:ilvl="4" w:tplc="11517190" w:tentative="1">
      <w:start w:val="1"/>
      <w:numFmt w:val="lowerLetter"/>
      <w:lvlText w:val="%5."/>
      <w:lvlJc w:val="left"/>
      <w:pPr>
        <w:ind w:left="3600" w:hanging="360"/>
      </w:pPr>
    </w:lvl>
    <w:lvl w:ilvl="5" w:tplc="11517190" w:tentative="1">
      <w:start w:val="1"/>
      <w:numFmt w:val="lowerRoman"/>
      <w:lvlText w:val="%6."/>
      <w:lvlJc w:val="right"/>
      <w:pPr>
        <w:ind w:left="4320" w:hanging="180"/>
      </w:pPr>
    </w:lvl>
    <w:lvl w:ilvl="6" w:tplc="11517190" w:tentative="1">
      <w:start w:val="1"/>
      <w:numFmt w:val="decimal"/>
      <w:lvlText w:val="%7."/>
      <w:lvlJc w:val="left"/>
      <w:pPr>
        <w:ind w:left="5040" w:hanging="360"/>
      </w:pPr>
    </w:lvl>
    <w:lvl w:ilvl="7" w:tplc="11517190" w:tentative="1">
      <w:start w:val="1"/>
      <w:numFmt w:val="lowerLetter"/>
      <w:lvlText w:val="%8."/>
      <w:lvlJc w:val="left"/>
      <w:pPr>
        <w:ind w:left="5760" w:hanging="360"/>
      </w:pPr>
    </w:lvl>
    <w:lvl w:ilvl="8" w:tplc="11517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">
    <w:multiLevelType w:val="hybridMultilevel"/>
    <w:lvl w:ilvl="0" w:tplc="96358054">
      <w:start w:val="1"/>
      <w:numFmt w:val="decimal"/>
      <w:lvlText w:val="%1."/>
      <w:lvlJc w:val="left"/>
      <w:pPr>
        <w:ind w:left="720" w:hanging="360"/>
      </w:pPr>
    </w:lvl>
    <w:lvl w:ilvl="1" w:tplc="96358054" w:tentative="1">
      <w:start w:val="1"/>
      <w:numFmt w:val="lowerLetter"/>
      <w:lvlText w:val="%2."/>
      <w:lvlJc w:val="left"/>
      <w:pPr>
        <w:ind w:left="1440" w:hanging="360"/>
      </w:pPr>
    </w:lvl>
    <w:lvl w:ilvl="2" w:tplc="96358054" w:tentative="1">
      <w:start w:val="1"/>
      <w:numFmt w:val="lowerRoman"/>
      <w:lvlText w:val="%3."/>
      <w:lvlJc w:val="right"/>
      <w:pPr>
        <w:ind w:left="2160" w:hanging="180"/>
      </w:pPr>
    </w:lvl>
    <w:lvl w:ilvl="3" w:tplc="96358054" w:tentative="1">
      <w:start w:val="1"/>
      <w:numFmt w:val="decimal"/>
      <w:lvlText w:val="%4."/>
      <w:lvlJc w:val="left"/>
      <w:pPr>
        <w:ind w:left="2880" w:hanging="360"/>
      </w:pPr>
    </w:lvl>
    <w:lvl w:ilvl="4" w:tplc="96358054" w:tentative="1">
      <w:start w:val="1"/>
      <w:numFmt w:val="lowerLetter"/>
      <w:lvlText w:val="%5."/>
      <w:lvlJc w:val="left"/>
      <w:pPr>
        <w:ind w:left="3600" w:hanging="360"/>
      </w:pPr>
    </w:lvl>
    <w:lvl w:ilvl="5" w:tplc="96358054" w:tentative="1">
      <w:start w:val="1"/>
      <w:numFmt w:val="lowerRoman"/>
      <w:lvlText w:val="%6."/>
      <w:lvlJc w:val="right"/>
      <w:pPr>
        <w:ind w:left="4320" w:hanging="180"/>
      </w:pPr>
    </w:lvl>
    <w:lvl w:ilvl="6" w:tplc="96358054" w:tentative="1">
      <w:start w:val="1"/>
      <w:numFmt w:val="decimal"/>
      <w:lvlText w:val="%7."/>
      <w:lvlJc w:val="left"/>
      <w:pPr>
        <w:ind w:left="5040" w:hanging="360"/>
      </w:pPr>
    </w:lvl>
    <w:lvl w:ilvl="7" w:tplc="96358054" w:tentative="1">
      <w:start w:val="1"/>
      <w:numFmt w:val="lowerLetter"/>
      <w:lvlText w:val="%8."/>
      <w:lvlJc w:val="left"/>
      <w:pPr>
        <w:ind w:left="5760" w:hanging="360"/>
      </w:pPr>
    </w:lvl>
    <w:lvl w:ilvl="8" w:tplc="96358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">
    <w:multiLevelType w:val="hybridMultilevel"/>
    <w:lvl w:ilvl="0" w:tplc="94660350">
      <w:start w:val="1"/>
      <w:numFmt w:val="decimal"/>
      <w:lvlText w:val="%1."/>
      <w:lvlJc w:val="left"/>
      <w:pPr>
        <w:ind w:left="720" w:hanging="360"/>
      </w:pPr>
    </w:lvl>
    <w:lvl w:ilvl="1" w:tplc="94660350" w:tentative="1">
      <w:start w:val="1"/>
      <w:numFmt w:val="lowerLetter"/>
      <w:lvlText w:val="%2."/>
      <w:lvlJc w:val="left"/>
      <w:pPr>
        <w:ind w:left="1440" w:hanging="360"/>
      </w:pPr>
    </w:lvl>
    <w:lvl w:ilvl="2" w:tplc="94660350" w:tentative="1">
      <w:start w:val="1"/>
      <w:numFmt w:val="lowerRoman"/>
      <w:lvlText w:val="%3."/>
      <w:lvlJc w:val="right"/>
      <w:pPr>
        <w:ind w:left="2160" w:hanging="180"/>
      </w:pPr>
    </w:lvl>
    <w:lvl w:ilvl="3" w:tplc="94660350" w:tentative="1">
      <w:start w:val="1"/>
      <w:numFmt w:val="decimal"/>
      <w:lvlText w:val="%4."/>
      <w:lvlJc w:val="left"/>
      <w:pPr>
        <w:ind w:left="2880" w:hanging="360"/>
      </w:pPr>
    </w:lvl>
    <w:lvl w:ilvl="4" w:tplc="94660350" w:tentative="1">
      <w:start w:val="1"/>
      <w:numFmt w:val="lowerLetter"/>
      <w:lvlText w:val="%5."/>
      <w:lvlJc w:val="left"/>
      <w:pPr>
        <w:ind w:left="3600" w:hanging="360"/>
      </w:pPr>
    </w:lvl>
    <w:lvl w:ilvl="5" w:tplc="94660350" w:tentative="1">
      <w:start w:val="1"/>
      <w:numFmt w:val="lowerRoman"/>
      <w:lvlText w:val="%6."/>
      <w:lvlJc w:val="right"/>
      <w:pPr>
        <w:ind w:left="4320" w:hanging="180"/>
      </w:pPr>
    </w:lvl>
    <w:lvl w:ilvl="6" w:tplc="94660350" w:tentative="1">
      <w:start w:val="1"/>
      <w:numFmt w:val="decimal"/>
      <w:lvlText w:val="%7."/>
      <w:lvlJc w:val="left"/>
      <w:pPr>
        <w:ind w:left="5040" w:hanging="360"/>
      </w:pPr>
    </w:lvl>
    <w:lvl w:ilvl="7" w:tplc="94660350" w:tentative="1">
      <w:start w:val="1"/>
      <w:numFmt w:val="lowerLetter"/>
      <w:lvlText w:val="%8."/>
      <w:lvlJc w:val="left"/>
      <w:pPr>
        <w:ind w:left="5760" w:hanging="360"/>
      </w:pPr>
    </w:lvl>
    <w:lvl w:ilvl="8" w:tplc="94660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">
    <w:multiLevelType w:val="hybridMultilevel"/>
    <w:lvl w:ilvl="0" w:tplc="71255917">
      <w:start w:val="1"/>
      <w:numFmt w:val="decimal"/>
      <w:lvlText w:val="%1."/>
      <w:lvlJc w:val="left"/>
      <w:pPr>
        <w:ind w:left="720" w:hanging="360"/>
      </w:pPr>
    </w:lvl>
    <w:lvl w:ilvl="1" w:tplc="71255917" w:tentative="1">
      <w:start w:val="1"/>
      <w:numFmt w:val="lowerLetter"/>
      <w:lvlText w:val="%2."/>
      <w:lvlJc w:val="left"/>
      <w:pPr>
        <w:ind w:left="1440" w:hanging="360"/>
      </w:pPr>
    </w:lvl>
    <w:lvl w:ilvl="2" w:tplc="71255917" w:tentative="1">
      <w:start w:val="1"/>
      <w:numFmt w:val="lowerRoman"/>
      <w:lvlText w:val="%3."/>
      <w:lvlJc w:val="right"/>
      <w:pPr>
        <w:ind w:left="2160" w:hanging="180"/>
      </w:pPr>
    </w:lvl>
    <w:lvl w:ilvl="3" w:tplc="71255917" w:tentative="1">
      <w:start w:val="1"/>
      <w:numFmt w:val="decimal"/>
      <w:lvlText w:val="%4."/>
      <w:lvlJc w:val="left"/>
      <w:pPr>
        <w:ind w:left="2880" w:hanging="360"/>
      </w:pPr>
    </w:lvl>
    <w:lvl w:ilvl="4" w:tplc="71255917" w:tentative="1">
      <w:start w:val="1"/>
      <w:numFmt w:val="lowerLetter"/>
      <w:lvlText w:val="%5."/>
      <w:lvlJc w:val="left"/>
      <w:pPr>
        <w:ind w:left="3600" w:hanging="360"/>
      </w:pPr>
    </w:lvl>
    <w:lvl w:ilvl="5" w:tplc="71255917" w:tentative="1">
      <w:start w:val="1"/>
      <w:numFmt w:val="lowerRoman"/>
      <w:lvlText w:val="%6."/>
      <w:lvlJc w:val="right"/>
      <w:pPr>
        <w:ind w:left="4320" w:hanging="180"/>
      </w:pPr>
    </w:lvl>
    <w:lvl w:ilvl="6" w:tplc="71255917" w:tentative="1">
      <w:start w:val="1"/>
      <w:numFmt w:val="decimal"/>
      <w:lvlText w:val="%7."/>
      <w:lvlJc w:val="left"/>
      <w:pPr>
        <w:ind w:left="5040" w:hanging="360"/>
      </w:pPr>
    </w:lvl>
    <w:lvl w:ilvl="7" w:tplc="71255917" w:tentative="1">
      <w:start w:val="1"/>
      <w:numFmt w:val="lowerLetter"/>
      <w:lvlText w:val="%8."/>
      <w:lvlJc w:val="left"/>
      <w:pPr>
        <w:ind w:left="5760" w:hanging="360"/>
      </w:pPr>
    </w:lvl>
    <w:lvl w:ilvl="8" w:tplc="71255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">
    <w:multiLevelType w:val="hybridMultilevel"/>
    <w:lvl w:ilvl="0" w:tplc="26305480">
      <w:start w:val="1"/>
      <w:numFmt w:val="decimal"/>
      <w:lvlText w:val="%1."/>
      <w:lvlJc w:val="left"/>
      <w:pPr>
        <w:ind w:left="720" w:hanging="360"/>
      </w:pPr>
    </w:lvl>
    <w:lvl w:ilvl="1" w:tplc="26305480" w:tentative="1">
      <w:start w:val="1"/>
      <w:numFmt w:val="lowerLetter"/>
      <w:lvlText w:val="%2."/>
      <w:lvlJc w:val="left"/>
      <w:pPr>
        <w:ind w:left="1440" w:hanging="360"/>
      </w:pPr>
    </w:lvl>
    <w:lvl w:ilvl="2" w:tplc="26305480" w:tentative="1">
      <w:start w:val="1"/>
      <w:numFmt w:val="lowerRoman"/>
      <w:lvlText w:val="%3."/>
      <w:lvlJc w:val="right"/>
      <w:pPr>
        <w:ind w:left="2160" w:hanging="180"/>
      </w:pPr>
    </w:lvl>
    <w:lvl w:ilvl="3" w:tplc="26305480" w:tentative="1">
      <w:start w:val="1"/>
      <w:numFmt w:val="decimal"/>
      <w:lvlText w:val="%4."/>
      <w:lvlJc w:val="left"/>
      <w:pPr>
        <w:ind w:left="2880" w:hanging="360"/>
      </w:pPr>
    </w:lvl>
    <w:lvl w:ilvl="4" w:tplc="26305480" w:tentative="1">
      <w:start w:val="1"/>
      <w:numFmt w:val="lowerLetter"/>
      <w:lvlText w:val="%5."/>
      <w:lvlJc w:val="left"/>
      <w:pPr>
        <w:ind w:left="3600" w:hanging="360"/>
      </w:pPr>
    </w:lvl>
    <w:lvl w:ilvl="5" w:tplc="26305480" w:tentative="1">
      <w:start w:val="1"/>
      <w:numFmt w:val="lowerRoman"/>
      <w:lvlText w:val="%6."/>
      <w:lvlJc w:val="right"/>
      <w:pPr>
        <w:ind w:left="4320" w:hanging="180"/>
      </w:pPr>
    </w:lvl>
    <w:lvl w:ilvl="6" w:tplc="26305480" w:tentative="1">
      <w:start w:val="1"/>
      <w:numFmt w:val="decimal"/>
      <w:lvlText w:val="%7."/>
      <w:lvlJc w:val="left"/>
      <w:pPr>
        <w:ind w:left="5040" w:hanging="360"/>
      </w:pPr>
    </w:lvl>
    <w:lvl w:ilvl="7" w:tplc="26305480" w:tentative="1">
      <w:start w:val="1"/>
      <w:numFmt w:val="lowerLetter"/>
      <w:lvlText w:val="%8."/>
      <w:lvlJc w:val="left"/>
      <w:pPr>
        <w:ind w:left="5760" w:hanging="360"/>
      </w:pPr>
    </w:lvl>
    <w:lvl w:ilvl="8" w:tplc="26305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">
    <w:multiLevelType w:val="hybridMultilevel"/>
    <w:lvl w:ilvl="0" w:tplc="44310203">
      <w:start w:val="1"/>
      <w:numFmt w:val="decimal"/>
      <w:lvlText w:val="%1."/>
      <w:lvlJc w:val="left"/>
      <w:pPr>
        <w:ind w:left="720" w:hanging="360"/>
      </w:pPr>
    </w:lvl>
    <w:lvl w:ilvl="1" w:tplc="44310203" w:tentative="1">
      <w:start w:val="1"/>
      <w:numFmt w:val="lowerLetter"/>
      <w:lvlText w:val="%2."/>
      <w:lvlJc w:val="left"/>
      <w:pPr>
        <w:ind w:left="1440" w:hanging="360"/>
      </w:pPr>
    </w:lvl>
    <w:lvl w:ilvl="2" w:tplc="44310203" w:tentative="1">
      <w:start w:val="1"/>
      <w:numFmt w:val="lowerRoman"/>
      <w:lvlText w:val="%3."/>
      <w:lvlJc w:val="right"/>
      <w:pPr>
        <w:ind w:left="2160" w:hanging="180"/>
      </w:pPr>
    </w:lvl>
    <w:lvl w:ilvl="3" w:tplc="44310203" w:tentative="1">
      <w:start w:val="1"/>
      <w:numFmt w:val="decimal"/>
      <w:lvlText w:val="%4."/>
      <w:lvlJc w:val="left"/>
      <w:pPr>
        <w:ind w:left="2880" w:hanging="360"/>
      </w:pPr>
    </w:lvl>
    <w:lvl w:ilvl="4" w:tplc="44310203" w:tentative="1">
      <w:start w:val="1"/>
      <w:numFmt w:val="lowerLetter"/>
      <w:lvlText w:val="%5."/>
      <w:lvlJc w:val="left"/>
      <w:pPr>
        <w:ind w:left="3600" w:hanging="360"/>
      </w:pPr>
    </w:lvl>
    <w:lvl w:ilvl="5" w:tplc="44310203" w:tentative="1">
      <w:start w:val="1"/>
      <w:numFmt w:val="lowerRoman"/>
      <w:lvlText w:val="%6."/>
      <w:lvlJc w:val="right"/>
      <w:pPr>
        <w:ind w:left="4320" w:hanging="180"/>
      </w:pPr>
    </w:lvl>
    <w:lvl w:ilvl="6" w:tplc="44310203" w:tentative="1">
      <w:start w:val="1"/>
      <w:numFmt w:val="decimal"/>
      <w:lvlText w:val="%7."/>
      <w:lvlJc w:val="left"/>
      <w:pPr>
        <w:ind w:left="5040" w:hanging="360"/>
      </w:pPr>
    </w:lvl>
    <w:lvl w:ilvl="7" w:tplc="44310203" w:tentative="1">
      <w:start w:val="1"/>
      <w:numFmt w:val="lowerLetter"/>
      <w:lvlText w:val="%8."/>
      <w:lvlJc w:val="left"/>
      <w:pPr>
        <w:ind w:left="5760" w:hanging="360"/>
      </w:pPr>
    </w:lvl>
    <w:lvl w:ilvl="8" w:tplc="44310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">
    <w:multiLevelType w:val="hybridMultilevel"/>
    <w:lvl w:ilvl="0" w:tplc="39140440">
      <w:start w:val="1"/>
      <w:numFmt w:val="decimal"/>
      <w:lvlText w:val="%1."/>
      <w:lvlJc w:val="left"/>
      <w:pPr>
        <w:ind w:left="720" w:hanging="360"/>
      </w:pPr>
    </w:lvl>
    <w:lvl w:ilvl="1" w:tplc="39140440" w:tentative="1">
      <w:start w:val="1"/>
      <w:numFmt w:val="lowerLetter"/>
      <w:lvlText w:val="%2."/>
      <w:lvlJc w:val="left"/>
      <w:pPr>
        <w:ind w:left="1440" w:hanging="360"/>
      </w:pPr>
    </w:lvl>
    <w:lvl w:ilvl="2" w:tplc="39140440" w:tentative="1">
      <w:start w:val="1"/>
      <w:numFmt w:val="lowerRoman"/>
      <w:lvlText w:val="%3."/>
      <w:lvlJc w:val="right"/>
      <w:pPr>
        <w:ind w:left="2160" w:hanging="180"/>
      </w:pPr>
    </w:lvl>
    <w:lvl w:ilvl="3" w:tplc="39140440" w:tentative="1">
      <w:start w:val="1"/>
      <w:numFmt w:val="decimal"/>
      <w:lvlText w:val="%4."/>
      <w:lvlJc w:val="left"/>
      <w:pPr>
        <w:ind w:left="2880" w:hanging="360"/>
      </w:pPr>
    </w:lvl>
    <w:lvl w:ilvl="4" w:tplc="39140440" w:tentative="1">
      <w:start w:val="1"/>
      <w:numFmt w:val="lowerLetter"/>
      <w:lvlText w:val="%5."/>
      <w:lvlJc w:val="left"/>
      <w:pPr>
        <w:ind w:left="3600" w:hanging="360"/>
      </w:pPr>
    </w:lvl>
    <w:lvl w:ilvl="5" w:tplc="39140440" w:tentative="1">
      <w:start w:val="1"/>
      <w:numFmt w:val="lowerRoman"/>
      <w:lvlText w:val="%6."/>
      <w:lvlJc w:val="right"/>
      <w:pPr>
        <w:ind w:left="4320" w:hanging="180"/>
      </w:pPr>
    </w:lvl>
    <w:lvl w:ilvl="6" w:tplc="39140440" w:tentative="1">
      <w:start w:val="1"/>
      <w:numFmt w:val="decimal"/>
      <w:lvlText w:val="%7."/>
      <w:lvlJc w:val="left"/>
      <w:pPr>
        <w:ind w:left="5040" w:hanging="360"/>
      </w:pPr>
    </w:lvl>
    <w:lvl w:ilvl="7" w:tplc="39140440" w:tentative="1">
      <w:start w:val="1"/>
      <w:numFmt w:val="lowerLetter"/>
      <w:lvlText w:val="%8."/>
      <w:lvlJc w:val="left"/>
      <w:pPr>
        <w:ind w:left="5760" w:hanging="360"/>
      </w:pPr>
    </w:lvl>
    <w:lvl w:ilvl="8" w:tplc="39140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">
    <w:multiLevelType w:val="hybridMultilevel"/>
    <w:lvl w:ilvl="0" w:tplc="34229707">
      <w:start w:val="1"/>
      <w:numFmt w:val="decimal"/>
      <w:lvlText w:val="%1."/>
      <w:lvlJc w:val="left"/>
      <w:pPr>
        <w:ind w:left="720" w:hanging="360"/>
      </w:pPr>
    </w:lvl>
    <w:lvl w:ilvl="1" w:tplc="34229707" w:tentative="1">
      <w:start w:val="1"/>
      <w:numFmt w:val="lowerLetter"/>
      <w:lvlText w:val="%2."/>
      <w:lvlJc w:val="left"/>
      <w:pPr>
        <w:ind w:left="1440" w:hanging="360"/>
      </w:pPr>
    </w:lvl>
    <w:lvl w:ilvl="2" w:tplc="34229707" w:tentative="1">
      <w:start w:val="1"/>
      <w:numFmt w:val="lowerRoman"/>
      <w:lvlText w:val="%3."/>
      <w:lvlJc w:val="right"/>
      <w:pPr>
        <w:ind w:left="2160" w:hanging="180"/>
      </w:pPr>
    </w:lvl>
    <w:lvl w:ilvl="3" w:tplc="34229707" w:tentative="1">
      <w:start w:val="1"/>
      <w:numFmt w:val="decimal"/>
      <w:lvlText w:val="%4."/>
      <w:lvlJc w:val="left"/>
      <w:pPr>
        <w:ind w:left="2880" w:hanging="360"/>
      </w:pPr>
    </w:lvl>
    <w:lvl w:ilvl="4" w:tplc="34229707" w:tentative="1">
      <w:start w:val="1"/>
      <w:numFmt w:val="lowerLetter"/>
      <w:lvlText w:val="%5."/>
      <w:lvlJc w:val="left"/>
      <w:pPr>
        <w:ind w:left="3600" w:hanging="360"/>
      </w:pPr>
    </w:lvl>
    <w:lvl w:ilvl="5" w:tplc="34229707" w:tentative="1">
      <w:start w:val="1"/>
      <w:numFmt w:val="lowerRoman"/>
      <w:lvlText w:val="%6."/>
      <w:lvlJc w:val="right"/>
      <w:pPr>
        <w:ind w:left="4320" w:hanging="180"/>
      </w:pPr>
    </w:lvl>
    <w:lvl w:ilvl="6" w:tplc="34229707" w:tentative="1">
      <w:start w:val="1"/>
      <w:numFmt w:val="decimal"/>
      <w:lvlText w:val="%7."/>
      <w:lvlJc w:val="left"/>
      <w:pPr>
        <w:ind w:left="5040" w:hanging="360"/>
      </w:pPr>
    </w:lvl>
    <w:lvl w:ilvl="7" w:tplc="34229707" w:tentative="1">
      <w:start w:val="1"/>
      <w:numFmt w:val="lowerLetter"/>
      <w:lvlText w:val="%8."/>
      <w:lvlJc w:val="left"/>
      <w:pPr>
        <w:ind w:left="5760" w:hanging="360"/>
      </w:pPr>
    </w:lvl>
    <w:lvl w:ilvl="8" w:tplc="34229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">
    <w:multiLevelType w:val="hybridMultilevel"/>
    <w:lvl w:ilvl="0" w:tplc="27133312">
      <w:start w:val="1"/>
      <w:numFmt w:val="decimal"/>
      <w:lvlText w:val="%1."/>
      <w:lvlJc w:val="left"/>
      <w:pPr>
        <w:ind w:left="720" w:hanging="360"/>
      </w:pPr>
    </w:lvl>
    <w:lvl w:ilvl="1" w:tplc="27133312" w:tentative="1">
      <w:start w:val="1"/>
      <w:numFmt w:val="lowerLetter"/>
      <w:lvlText w:val="%2."/>
      <w:lvlJc w:val="left"/>
      <w:pPr>
        <w:ind w:left="1440" w:hanging="360"/>
      </w:pPr>
    </w:lvl>
    <w:lvl w:ilvl="2" w:tplc="27133312" w:tentative="1">
      <w:start w:val="1"/>
      <w:numFmt w:val="lowerRoman"/>
      <w:lvlText w:val="%3."/>
      <w:lvlJc w:val="right"/>
      <w:pPr>
        <w:ind w:left="2160" w:hanging="180"/>
      </w:pPr>
    </w:lvl>
    <w:lvl w:ilvl="3" w:tplc="27133312" w:tentative="1">
      <w:start w:val="1"/>
      <w:numFmt w:val="decimal"/>
      <w:lvlText w:val="%4."/>
      <w:lvlJc w:val="left"/>
      <w:pPr>
        <w:ind w:left="2880" w:hanging="360"/>
      </w:pPr>
    </w:lvl>
    <w:lvl w:ilvl="4" w:tplc="27133312" w:tentative="1">
      <w:start w:val="1"/>
      <w:numFmt w:val="lowerLetter"/>
      <w:lvlText w:val="%5."/>
      <w:lvlJc w:val="left"/>
      <w:pPr>
        <w:ind w:left="3600" w:hanging="360"/>
      </w:pPr>
    </w:lvl>
    <w:lvl w:ilvl="5" w:tplc="27133312" w:tentative="1">
      <w:start w:val="1"/>
      <w:numFmt w:val="lowerRoman"/>
      <w:lvlText w:val="%6."/>
      <w:lvlJc w:val="right"/>
      <w:pPr>
        <w:ind w:left="4320" w:hanging="180"/>
      </w:pPr>
    </w:lvl>
    <w:lvl w:ilvl="6" w:tplc="27133312" w:tentative="1">
      <w:start w:val="1"/>
      <w:numFmt w:val="decimal"/>
      <w:lvlText w:val="%7."/>
      <w:lvlJc w:val="left"/>
      <w:pPr>
        <w:ind w:left="5040" w:hanging="360"/>
      </w:pPr>
    </w:lvl>
    <w:lvl w:ilvl="7" w:tplc="27133312" w:tentative="1">
      <w:start w:val="1"/>
      <w:numFmt w:val="lowerLetter"/>
      <w:lvlText w:val="%8."/>
      <w:lvlJc w:val="left"/>
      <w:pPr>
        <w:ind w:left="5760" w:hanging="360"/>
      </w:pPr>
    </w:lvl>
    <w:lvl w:ilvl="8" w:tplc="27133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">
    <w:multiLevelType w:val="hybridMultilevel"/>
    <w:lvl w:ilvl="0" w:tplc="13010463">
      <w:start w:val="1"/>
      <w:numFmt w:val="decimal"/>
      <w:lvlText w:val="%1."/>
      <w:lvlJc w:val="left"/>
      <w:pPr>
        <w:ind w:left="720" w:hanging="360"/>
      </w:pPr>
    </w:lvl>
    <w:lvl w:ilvl="1" w:tplc="13010463" w:tentative="1">
      <w:start w:val="1"/>
      <w:numFmt w:val="lowerLetter"/>
      <w:lvlText w:val="%2."/>
      <w:lvlJc w:val="left"/>
      <w:pPr>
        <w:ind w:left="1440" w:hanging="360"/>
      </w:pPr>
    </w:lvl>
    <w:lvl w:ilvl="2" w:tplc="13010463" w:tentative="1">
      <w:start w:val="1"/>
      <w:numFmt w:val="lowerRoman"/>
      <w:lvlText w:val="%3."/>
      <w:lvlJc w:val="right"/>
      <w:pPr>
        <w:ind w:left="2160" w:hanging="180"/>
      </w:pPr>
    </w:lvl>
    <w:lvl w:ilvl="3" w:tplc="13010463" w:tentative="1">
      <w:start w:val="1"/>
      <w:numFmt w:val="decimal"/>
      <w:lvlText w:val="%4."/>
      <w:lvlJc w:val="left"/>
      <w:pPr>
        <w:ind w:left="2880" w:hanging="360"/>
      </w:pPr>
    </w:lvl>
    <w:lvl w:ilvl="4" w:tplc="13010463" w:tentative="1">
      <w:start w:val="1"/>
      <w:numFmt w:val="lowerLetter"/>
      <w:lvlText w:val="%5."/>
      <w:lvlJc w:val="left"/>
      <w:pPr>
        <w:ind w:left="3600" w:hanging="360"/>
      </w:pPr>
    </w:lvl>
    <w:lvl w:ilvl="5" w:tplc="13010463" w:tentative="1">
      <w:start w:val="1"/>
      <w:numFmt w:val="lowerRoman"/>
      <w:lvlText w:val="%6."/>
      <w:lvlJc w:val="right"/>
      <w:pPr>
        <w:ind w:left="4320" w:hanging="180"/>
      </w:pPr>
    </w:lvl>
    <w:lvl w:ilvl="6" w:tplc="13010463" w:tentative="1">
      <w:start w:val="1"/>
      <w:numFmt w:val="decimal"/>
      <w:lvlText w:val="%7."/>
      <w:lvlJc w:val="left"/>
      <w:pPr>
        <w:ind w:left="5040" w:hanging="360"/>
      </w:pPr>
    </w:lvl>
    <w:lvl w:ilvl="7" w:tplc="13010463" w:tentative="1">
      <w:start w:val="1"/>
      <w:numFmt w:val="lowerLetter"/>
      <w:lvlText w:val="%8."/>
      <w:lvlJc w:val="left"/>
      <w:pPr>
        <w:ind w:left="5760" w:hanging="360"/>
      </w:pPr>
    </w:lvl>
    <w:lvl w:ilvl="8" w:tplc="13010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">
    <w:multiLevelType w:val="hybridMultilevel"/>
    <w:lvl w:ilvl="0" w:tplc="65588063">
      <w:start w:val="1"/>
      <w:numFmt w:val="decimal"/>
      <w:lvlText w:val="%1."/>
      <w:lvlJc w:val="left"/>
      <w:pPr>
        <w:ind w:left="720" w:hanging="360"/>
      </w:pPr>
    </w:lvl>
    <w:lvl w:ilvl="1" w:tplc="65588063" w:tentative="1">
      <w:start w:val="1"/>
      <w:numFmt w:val="lowerLetter"/>
      <w:lvlText w:val="%2."/>
      <w:lvlJc w:val="left"/>
      <w:pPr>
        <w:ind w:left="1440" w:hanging="360"/>
      </w:pPr>
    </w:lvl>
    <w:lvl w:ilvl="2" w:tplc="65588063" w:tentative="1">
      <w:start w:val="1"/>
      <w:numFmt w:val="lowerRoman"/>
      <w:lvlText w:val="%3."/>
      <w:lvlJc w:val="right"/>
      <w:pPr>
        <w:ind w:left="2160" w:hanging="180"/>
      </w:pPr>
    </w:lvl>
    <w:lvl w:ilvl="3" w:tplc="65588063" w:tentative="1">
      <w:start w:val="1"/>
      <w:numFmt w:val="decimal"/>
      <w:lvlText w:val="%4."/>
      <w:lvlJc w:val="left"/>
      <w:pPr>
        <w:ind w:left="2880" w:hanging="360"/>
      </w:pPr>
    </w:lvl>
    <w:lvl w:ilvl="4" w:tplc="65588063" w:tentative="1">
      <w:start w:val="1"/>
      <w:numFmt w:val="lowerLetter"/>
      <w:lvlText w:val="%5."/>
      <w:lvlJc w:val="left"/>
      <w:pPr>
        <w:ind w:left="3600" w:hanging="360"/>
      </w:pPr>
    </w:lvl>
    <w:lvl w:ilvl="5" w:tplc="65588063" w:tentative="1">
      <w:start w:val="1"/>
      <w:numFmt w:val="lowerRoman"/>
      <w:lvlText w:val="%6."/>
      <w:lvlJc w:val="right"/>
      <w:pPr>
        <w:ind w:left="4320" w:hanging="180"/>
      </w:pPr>
    </w:lvl>
    <w:lvl w:ilvl="6" w:tplc="65588063" w:tentative="1">
      <w:start w:val="1"/>
      <w:numFmt w:val="decimal"/>
      <w:lvlText w:val="%7."/>
      <w:lvlJc w:val="left"/>
      <w:pPr>
        <w:ind w:left="5040" w:hanging="360"/>
      </w:pPr>
    </w:lvl>
    <w:lvl w:ilvl="7" w:tplc="65588063" w:tentative="1">
      <w:start w:val="1"/>
      <w:numFmt w:val="lowerLetter"/>
      <w:lvlText w:val="%8."/>
      <w:lvlJc w:val="left"/>
      <w:pPr>
        <w:ind w:left="5760" w:hanging="360"/>
      </w:pPr>
    </w:lvl>
    <w:lvl w:ilvl="8" w:tplc="65588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">
    <w:multiLevelType w:val="hybridMultilevel"/>
    <w:lvl w:ilvl="0" w:tplc="84578013">
      <w:start w:val="1"/>
      <w:numFmt w:val="decimal"/>
      <w:lvlText w:val="%1."/>
      <w:lvlJc w:val="left"/>
      <w:pPr>
        <w:ind w:left="720" w:hanging="360"/>
      </w:pPr>
    </w:lvl>
    <w:lvl w:ilvl="1" w:tplc="84578013" w:tentative="1">
      <w:start w:val="1"/>
      <w:numFmt w:val="lowerLetter"/>
      <w:lvlText w:val="%2."/>
      <w:lvlJc w:val="left"/>
      <w:pPr>
        <w:ind w:left="1440" w:hanging="360"/>
      </w:pPr>
    </w:lvl>
    <w:lvl w:ilvl="2" w:tplc="84578013" w:tentative="1">
      <w:start w:val="1"/>
      <w:numFmt w:val="lowerRoman"/>
      <w:lvlText w:val="%3."/>
      <w:lvlJc w:val="right"/>
      <w:pPr>
        <w:ind w:left="2160" w:hanging="180"/>
      </w:pPr>
    </w:lvl>
    <w:lvl w:ilvl="3" w:tplc="84578013" w:tentative="1">
      <w:start w:val="1"/>
      <w:numFmt w:val="decimal"/>
      <w:lvlText w:val="%4."/>
      <w:lvlJc w:val="left"/>
      <w:pPr>
        <w:ind w:left="2880" w:hanging="360"/>
      </w:pPr>
    </w:lvl>
    <w:lvl w:ilvl="4" w:tplc="84578013" w:tentative="1">
      <w:start w:val="1"/>
      <w:numFmt w:val="lowerLetter"/>
      <w:lvlText w:val="%5."/>
      <w:lvlJc w:val="left"/>
      <w:pPr>
        <w:ind w:left="3600" w:hanging="360"/>
      </w:pPr>
    </w:lvl>
    <w:lvl w:ilvl="5" w:tplc="84578013" w:tentative="1">
      <w:start w:val="1"/>
      <w:numFmt w:val="lowerRoman"/>
      <w:lvlText w:val="%6."/>
      <w:lvlJc w:val="right"/>
      <w:pPr>
        <w:ind w:left="4320" w:hanging="180"/>
      </w:pPr>
    </w:lvl>
    <w:lvl w:ilvl="6" w:tplc="84578013" w:tentative="1">
      <w:start w:val="1"/>
      <w:numFmt w:val="decimal"/>
      <w:lvlText w:val="%7."/>
      <w:lvlJc w:val="left"/>
      <w:pPr>
        <w:ind w:left="5040" w:hanging="360"/>
      </w:pPr>
    </w:lvl>
    <w:lvl w:ilvl="7" w:tplc="84578013" w:tentative="1">
      <w:start w:val="1"/>
      <w:numFmt w:val="lowerLetter"/>
      <w:lvlText w:val="%8."/>
      <w:lvlJc w:val="left"/>
      <w:pPr>
        <w:ind w:left="5760" w:hanging="360"/>
      </w:pPr>
    </w:lvl>
    <w:lvl w:ilvl="8" w:tplc="84578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1">
    <w:multiLevelType w:val="hybridMultilevel"/>
    <w:lvl w:ilvl="0" w:tplc="37255123">
      <w:start w:val="1"/>
      <w:numFmt w:val="decimal"/>
      <w:lvlText w:val="%1."/>
      <w:lvlJc w:val="left"/>
      <w:pPr>
        <w:ind w:left="720" w:hanging="360"/>
      </w:pPr>
    </w:lvl>
    <w:lvl w:ilvl="1" w:tplc="37255123" w:tentative="1">
      <w:start w:val="1"/>
      <w:numFmt w:val="lowerLetter"/>
      <w:lvlText w:val="%2."/>
      <w:lvlJc w:val="left"/>
      <w:pPr>
        <w:ind w:left="1440" w:hanging="360"/>
      </w:pPr>
    </w:lvl>
    <w:lvl w:ilvl="2" w:tplc="37255123" w:tentative="1">
      <w:start w:val="1"/>
      <w:numFmt w:val="lowerRoman"/>
      <w:lvlText w:val="%3."/>
      <w:lvlJc w:val="right"/>
      <w:pPr>
        <w:ind w:left="2160" w:hanging="180"/>
      </w:pPr>
    </w:lvl>
    <w:lvl w:ilvl="3" w:tplc="37255123" w:tentative="1">
      <w:start w:val="1"/>
      <w:numFmt w:val="decimal"/>
      <w:lvlText w:val="%4."/>
      <w:lvlJc w:val="left"/>
      <w:pPr>
        <w:ind w:left="2880" w:hanging="360"/>
      </w:pPr>
    </w:lvl>
    <w:lvl w:ilvl="4" w:tplc="37255123" w:tentative="1">
      <w:start w:val="1"/>
      <w:numFmt w:val="lowerLetter"/>
      <w:lvlText w:val="%5."/>
      <w:lvlJc w:val="left"/>
      <w:pPr>
        <w:ind w:left="3600" w:hanging="360"/>
      </w:pPr>
    </w:lvl>
    <w:lvl w:ilvl="5" w:tplc="37255123" w:tentative="1">
      <w:start w:val="1"/>
      <w:numFmt w:val="lowerRoman"/>
      <w:lvlText w:val="%6."/>
      <w:lvlJc w:val="right"/>
      <w:pPr>
        <w:ind w:left="4320" w:hanging="180"/>
      </w:pPr>
    </w:lvl>
    <w:lvl w:ilvl="6" w:tplc="37255123" w:tentative="1">
      <w:start w:val="1"/>
      <w:numFmt w:val="decimal"/>
      <w:lvlText w:val="%7."/>
      <w:lvlJc w:val="left"/>
      <w:pPr>
        <w:ind w:left="5040" w:hanging="360"/>
      </w:pPr>
    </w:lvl>
    <w:lvl w:ilvl="7" w:tplc="37255123" w:tentative="1">
      <w:start w:val="1"/>
      <w:numFmt w:val="lowerLetter"/>
      <w:lvlText w:val="%8."/>
      <w:lvlJc w:val="left"/>
      <w:pPr>
        <w:ind w:left="5760" w:hanging="360"/>
      </w:pPr>
    </w:lvl>
    <w:lvl w:ilvl="8" w:tplc="37255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0">
    <w:multiLevelType w:val="hybridMultilevel"/>
    <w:lvl w:ilvl="0" w:tplc="24934893">
      <w:start w:val="1"/>
      <w:numFmt w:val="decimal"/>
      <w:lvlText w:val="%1."/>
      <w:lvlJc w:val="left"/>
      <w:pPr>
        <w:ind w:left="720" w:hanging="360"/>
      </w:pPr>
    </w:lvl>
    <w:lvl w:ilvl="1" w:tplc="24934893" w:tentative="1">
      <w:start w:val="1"/>
      <w:numFmt w:val="lowerLetter"/>
      <w:lvlText w:val="%2."/>
      <w:lvlJc w:val="left"/>
      <w:pPr>
        <w:ind w:left="1440" w:hanging="360"/>
      </w:pPr>
    </w:lvl>
    <w:lvl w:ilvl="2" w:tplc="24934893" w:tentative="1">
      <w:start w:val="1"/>
      <w:numFmt w:val="lowerRoman"/>
      <w:lvlText w:val="%3."/>
      <w:lvlJc w:val="right"/>
      <w:pPr>
        <w:ind w:left="2160" w:hanging="180"/>
      </w:pPr>
    </w:lvl>
    <w:lvl w:ilvl="3" w:tplc="24934893" w:tentative="1">
      <w:start w:val="1"/>
      <w:numFmt w:val="decimal"/>
      <w:lvlText w:val="%4."/>
      <w:lvlJc w:val="left"/>
      <w:pPr>
        <w:ind w:left="2880" w:hanging="360"/>
      </w:pPr>
    </w:lvl>
    <w:lvl w:ilvl="4" w:tplc="24934893" w:tentative="1">
      <w:start w:val="1"/>
      <w:numFmt w:val="lowerLetter"/>
      <w:lvlText w:val="%5."/>
      <w:lvlJc w:val="left"/>
      <w:pPr>
        <w:ind w:left="3600" w:hanging="360"/>
      </w:pPr>
    </w:lvl>
    <w:lvl w:ilvl="5" w:tplc="24934893" w:tentative="1">
      <w:start w:val="1"/>
      <w:numFmt w:val="lowerRoman"/>
      <w:lvlText w:val="%6."/>
      <w:lvlJc w:val="right"/>
      <w:pPr>
        <w:ind w:left="4320" w:hanging="180"/>
      </w:pPr>
    </w:lvl>
    <w:lvl w:ilvl="6" w:tplc="24934893" w:tentative="1">
      <w:start w:val="1"/>
      <w:numFmt w:val="decimal"/>
      <w:lvlText w:val="%7."/>
      <w:lvlJc w:val="left"/>
      <w:pPr>
        <w:ind w:left="5040" w:hanging="360"/>
      </w:pPr>
    </w:lvl>
    <w:lvl w:ilvl="7" w:tplc="24934893" w:tentative="1">
      <w:start w:val="1"/>
      <w:numFmt w:val="lowerLetter"/>
      <w:lvlText w:val="%8."/>
      <w:lvlJc w:val="left"/>
      <w:pPr>
        <w:ind w:left="5760" w:hanging="360"/>
      </w:pPr>
    </w:lvl>
    <w:lvl w:ilvl="8" w:tplc="24934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9">
    <w:multiLevelType w:val="hybridMultilevel"/>
    <w:lvl w:ilvl="0" w:tplc="31287043">
      <w:start w:val="1"/>
      <w:numFmt w:val="decimal"/>
      <w:lvlText w:val="%1."/>
      <w:lvlJc w:val="left"/>
      <w:pPr>
        <w:ind w:left="720" w:hanging="360"/>
      </w:pPr>
    </w:lvl>
    <w:lvl w:ilvl="1" w:tplc="31287043" w:tentative="1">
      <w:start w:val="1"/>
      <w:numFmt w:val="lowerLetter"/>
      <w:lvlText w:val="%2."/>
      <w:lvlJc w:val="left"/>
      <w:pPr>
        <w:ind w:left="1440" w:hanging="360"/>
      </w:pPr>
    </w:lvl>
    <w:lvl w:ilvl="2" w:tplc="31287043" w:tentative="1">
      <w:start w:val="1"/>
      <w:numFmt w:val="lowerRoman"/>
      <w:lvlText w:val="%3."/>
      <w:lvlJc w:val="right"/>
      <w:pPr>
        <w:ind w:left="2160" w:hanging="180"/>
      </w:pPr>
    </w:lvl>
    <w:lvl w:ilvl="3" w:tplc="31287043" w:tentative="1">
      <w:start w:val="1"/>
      <w:numFmt w:val="decimal"/>
      <w:lvlText w:val="%4."/>
      <w:lvlJc w:val="left"/>
      <w:pPr>
        <w:ind w:left="2880" w:hanging="360"/>
      </w:pPr>
    </w:lvl>
    <w:lvl w:ilvl="4" w:tplc="31287043" w:tentative="1">
      <w:start w:val="1"/>
      <w:numFmt w:val="lowerLetter"/>
      <w:lvlText w:val="%5."/>
      <w:lvlJc w:val="left"/>
      <w:pPr>
        <w:ind w:left="3600" w:hanging="360"/>
      </w:pPr>
    </w:lvl>
    <w:lvl w:ilvl="5" w:tplc="31287043" w:tentative="1">
      <w:start w:val="1"/>
      <w:numFmt w:val="lowerRoman"/>
      <w:lvlText w:val="%6."/>
      <w:lvlJc w:val="right"/>
      <w:pPr>
        <w:ind w:left="4320" w:hanging="180"/>
      </w:pPr>
    </w:lvl>
    <w:lvl w:ilvl="6" w:tplc="31287043" w:tentative="1">
      <w:start w:val="1"/>
      <w:numFmt w:val="decimal"/>
      <w:lvlText w:val="%7."/>
      <w:lvlJc w:val="left"/>
      <w:pPr>
        <w:ind w:left="5040" w:hanging="360"/>
      </w:pPr>
    </w:lvl>
    <w:lvl w:ilvl="7" w:tplc="31287043" w:tentative="1">
      <w:start w:val="1"/>
      <w:numFmt w:val="lowerLetter"/>
      <w:lvlText w:val="%8."/>
      <w:lvlJc w:val="left"/>
      <w:pPr>
        <w:ind w:left="5760" w:hanging="360"/>
      </w:pPr>
    </w:lvl>
    <w:lvl w:ilvl="8" w:tplc="31287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">
    <w:multiLevelType w:val="hybridMultilevel"/>
    <w:lvl w:ilvl="0" w:tplc="96995326">
      <w:start w:val="1"/>
      <w:numFmt w:val="decimal"/>
      <w:lvlText w:val="%1."/>
      <w:lvlJc w:val="left"/>
      <w:pPr>
        <w:ind w:left="720" w:hanging="360"/>
      </w:pPr>
    </w:lvl>
    <w:lvl w:ilvl="1" w:tplc="96995326" w:tentative="1">
      <w:start w:val="1"/>
      <w:numFmt w:val="lowerLetter"/>
      <w:lvlText w:val="%2."/>
      <w:lvlJc w:val="left"/>
      <w:pPr>
        <w:ind w:left="1440" w:hanging="360"/>
      </w:pPr>
    </w:lvl>
    <w:lvl w:ilvl="2" w:tplc="96995326" w:tentative="1">
      <w:start w:val="1"/>
      <w:numFmt w:val="lowerRoman"/>
      <w:lvlText w:val="%3."/>
      <w:lvlJc w:val="right"/>
      <w:pPr>
        <w:ind w:left="2160" w:hanging="180"/>
      </w:pPr>
    </w:lvl>
    <w:lvl w:ilvl="3" w:tplc="96995326" w:tentative="1">
      <w:start w:val="1"/>
      <w:numFmt w:val="decimal"/>
      <w:lvlText w:val="%4."/>
      <w:lvlJc w:val="left"/>
      <w:pPr>
        <w:ind w:left="2880" w:hanging="360"/>
      </w:pPr>
    </w:lvl>
    <w:lvl w:ilvl="4" w:tplc="96995326" w:tentative="1">
      <w:start w:val="1"/>
      <w:numFmt w:val="lowerLetter"/>
      <w:lvlText w:val="%5."/>
      <w:lvlJc w:val="left"/>
      <w:pPr>
        <w:ind w:left="3600" w:hanging="360"/>
      </w:pPr>
    </w:lvl>
    <w:lvl w:ilvl="5" w:tplc="96995326" w:tentative="1">
      <w:start w:val="1"/>
      <w:numFmt w:val="lowerRoman"/>
      <w:lvlText w:val="%6."/>
      <w:lvlJc w:val="right"/>
      <w:pPr>
        <w:ind w:left="4320" w:hanging="180"/>
      </w:pPr>
    </w:lvl>
    <w:lvl w:ilvl="6" w:tplc="96995326" w:tentative="1">
      <w:start w:val="1"/>
      <w:numFmt w:val="decimal"/>
      <w:lvlText w:val="%7."/>
      <w:lvlJc w:val="left"/>
      <w:pPr>
        <w:ind w:left="5040" w:hanging="360"/>
      </w:pPr>
    </w:lvl>
    <w:lvl w:ilvl="7" w:tplc="96995326" w:tentative="1">
      <w:start w:val="1"/>
      <w:numFmt w:val="lowerLetter"/>
      <w:lvlText w:val="%8."/>
      <w:lvlJc w:val="left"/>
      <w:pPr>
        <w:ind w:left="5760" w:hanging="360"/>
      </w:pPr>
    </w:lvl>
    <w:lvl w:ilvl="8" w:tplc="96995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">
    <w:multiLevelType w:val="hybridMultilevel"/>
    <w:lvl w:ilvl="0" w:tplc="74599603">
      <w:start w:val="1"/>
      <w:numFmt w:val="decimal"/>
      <w:lvlText w:val="%1."/>
      <w:lvlJc w:val="left"/>
      <w:pPr>
        <w:ind w:left="720" w:hanging="360"/>
      </w:pPr>
    </w:lvl>
    <w:lvl w:ilvl="1" w:tplc="74599603" w:tentative="1">
      <w:start w:val="1"/>
      <w:numFmt w:val="lowerLetter"/>
      <w:lvlText w:val="%2."/>
      <w:lvlJc w:val="left"/>
      <w:pPr>
        <w:ind w:left="1440" w:hanging="360"/>
      </w:pPr>
    </w:lvl>
    <w:lvl w:ilvl="2" w:tplc="74599603" w:tentative="1">
      <w:start w:val="1"/>
      <w:numFmt w:val="lowerRoman"/>
      <w:lvlText w:val="%3."/>
      <w:lvlJc w:val="right"/>
      <w:pPr>
        <w:ind w:left="2160" w:hanging="180"/>
      </w:pPr>
    </w:lvl>
    <w:lvl w:ilvl="3" w:tplc="74599603" w:tentative="1">
      <w:start w:val="1"/>
      <w:numFmt w:val="decimal"/>
      <w:lvlText w:val="%4."/>
      <w:lvlJc w:val="left"/>
      <w:pPr>
        <w:ind w:left="2880" w:hanging="360"/>
      </w:pPr>
    </w:lvl>
    <w:lvl w:ilvl="4" w:tplc="74599603" w:tentative="1">
      <w:start w:val="1"/>
      <w:numFmt w:val="lowerLetter"/>
      <w:lvlText w:val="%5."/>
      <w:lvlJc w:val="left"/>
      <w:pPr>
        <w:ind w:left="3600" w:hanging="360"/>
      </w:pPr>
    </w:lvl>
    <w:lvl w:ilvl="5" w:tplc="74599603" w:tentative="1">
      <w:start w:val="1"/>
      <w:numFmt w:val="lowerRoman"/>
      <w:lvlText w:val="%6."/>
      <w:lvlJc w:val="right"/>
      <w:pPr>
        <w:ind w:left="4320" w:hanging="180"/>
      </w:pPr>
    </w:lvl>
    <w:lvl w:ilvl="6" w:tplc="74599603" w:tentative="1">
      <w:start w:val="1"/>
      <w:numFmt w:val="decimal"/>
      <w:lvlText w:val="%7."/>
      <w:lvlJc w:val="left"/>
      <w:pPr>
        <w:ind w:left="5040" w:hanging="360"/>
      </w:pPr>
    </w:lvl>
    <w:lvl w:ilvl="7" w:tplc="74599603" w:tentative="1">
      <w:start w:val="1"/>
      <w:numFmt w:val="lowerLetter"/>
      <w:lvlText w:val="%8."/>
      <w:lvlJc w:val="left"/>
      <w:pPr>
        <w:ind w:left="5760" w:hanging="360"/>
      </w:pPr>
    </w:lvl>
    <w:lvl w:ilvl="8" w:tplc="74599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">
    <w:multiLevelType w:val="hybridMultilevel"/>
    <w:lvl w:ilvl="0" w:tplc="33880351">
      <w:start w:val="1"/>
      <w:numFmt w:val="decimal"/>
      <w:lvlText w:val="%1."/>
      <w:lvlJc w:val="left"/>
      <w:pPr>
        <w:ind w:left="720" w:hanging="360"/>
      </w:pPr>
    </w:lvl>
    <w:lvl w:ilvl="1" w:tplc="33880351" w:tentative="1">
      <w:start w:val="1"/>
      <w:numFmt w:val="lowerLetter"/>
      <w:lvlText w:val="%2."/>
      <w:lvlJc w:val="left"/>
      <w:pPr>
        <w:ind w:left="1440" w:hanging="360"/>
      </w:pPr>
    </w:lvl>
    <w:lvl w:ilvl="2" w:tplc="33880351" w:tentative="1">
      <w:start w:val="1"/>
      <w:numFmt w:val="lowerRoman"/>
      <w:lvlText w:val="%3."/>
      <w:lvlJc w:val="right"/>
      <w:pPr>
        <w:ind w:left="2160" w:hanging="180"/>
      </w:pPr>
    </w:lvl>
    <w:lvl w:ilvl="3" w:tplc="33880351" w:tentative="1">
      <w:start w:val="1"/>
      <w:numFmt w:val="decimal"/>
      <w:lvlText w:val="%4."/>
      <w:lvlJc w:val="left"/>
      <w:pPr>
        <w:ind w:left="2880" w:hanging="360"/>
      </w:pPr>
    </w:lvl>
    <w:lvl w:ilvl="4" w:tplc="33880351" w:tentative="1">
      <w:start w:val="1"/>
      <w:numFmt w:val="lowerLetter"/>
      <w:lvlText w:val="%5."/>
      <w:lvlJc w:val="left"/>
      <w:pPr>
        <w:ind w:left="3600" w:hanging="360"/>
      </w:pPr>
    </w:lvl>
    <w:lvl w:ilvl="5" w:tplc="33880351" w:tentative="1">
      <w:start w:val="1"/>
      <w:numFmt w:val="lowerRoman"/>
      <w:lvlText w:val="%6."/>
      <w:lvlJc w:val="right"/>
      <w:pPr>
        <w:ind w:left="4320" w:hanging="180"/>
      </w:pPr>
    </w:lvl>
    <w:lvl w:ilvl="6" w:tplc="33880351" w:tentative="1">
      <w:start w:val="1"/>
      <w:numFmt w:val="decimal"/>
      <w:lvlText w:val="%7."/>
      <w:lvlJc w:val="left"/>
      <w:pPr>
        <w:ind w:left="5040" w:hanging="360"/>
      </w:pPr>
    </w:lvl>
    <w:lvl w:ilvl="7" w:tplc="33880351" w:tentative="1">
      <w:start w:val="1"/>
      <w:numFmt w:val="lowerLetter"/>
      <w:lvlText w:val="%8."/>
      <w:lvlJc w:val="left"/>
      <w:pPr>
        <w:ind w:left="5760" w:hanging="360"/>
      </w:pPr>
    </w:lvl>
    <w:lvl w:ilvl="8" w:tplc="33880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5">
    <w:multiLevelType w:val="hybridMultilevel"/>
    <w:lvl w:ilvl="0" w:tplc="39529301">
      <w:start w:val="1"/>
      <w:numFmt w:val="decimal"/>
      <w:lvlText w:val="%1."/>
      <w:lvlJc w:val="left"/>
      <w:pPr>
        <w:ind w:left="720" w:hanging="360"/>
      </w:pPr>
    </w:lvl>
    <w:lvl w:ilvl="1" w:tplc="39529301" w:tentative="1">
      <w:start w:val="1"/>
      <w:numFmt w:val="lowerLetter"/>
      <w:lvlText w:val="%2."/>
      <w:lvlJc w:val="left"/>
      <w:pPr>
        <w:ind w:left="1440" w:hanging="360"/>
      </w:pPr>
    </w:lvl>
    <w:lvl w:ilvl="2" w:tplc="39529301" w:tentative="1">
      <w:start w:val="1"/>
      <w:numFmt w:val="lowerRoman"/>
      <w:lvlText w:val="%3."/>
      <w:lvlJc w:val="right"/>
      <w:pPr>
        <w:ind w:left="2160" w:hanging="180"/>
      </w:pPr>
    </w:lvl>
    <w:lvl w:ilvl="3" w:tplc="39529301" w:tentative="1">
      <w:start w:val="1"/>
      <w:numFmt w:val="decimal"/>
      <w:lvlText w:val="%4."/>
      <w:lvlJc w:val="left"/>
      <w:pPr>
        <w:ind w:left="2880" w:hanging="360"/>
      </w:pPr>
    </w:lvl>
    <w:lvl w:ilvl="4" w:tplc="39529301" w:tentative="1">
      <w:start w:val="1"/>
      <w:numFmt w:val="lowerLetter"/>
      <w:lvlText w:val="%5."/>
      <w:lvlJc w:val="left"/>
      <w:pPr>
        <w:ind w:left="3600" w:hanging="360"/>
      </w:pPr>
    </w:lvl>
    <w:lvl w:ilvl="5" w:tplc="39529301" w:tentative="1">
      <w:start w:val="1"/>
      <w:numFmt w:val="lowerRoman"/>
      <w:lvlText w:val="%6."/>
      <w:lvlJc w:val="right"/>
      <w:pPr>
        <w:ind w:left="4320" w:hanging="180"/>
      </w:pPr>
    </w:lvl>
    <w:lvl w:ilvl="6" w:tplc="39529301" w:tentative="1">
      <w:start w:val="1"/>
      <w:numFmt w:val="decimal"/>
      <w:lvlText w:val="%7."/>
      <w:lvlJc w:val="left"/>
      <w:pPr>
        <w:ind w:left="5040" w:hanging="360"/>
      </w:pPr>
    </w:lvl>
    <w:lvl w:ilvl="7" w:tplc="39529301" w:tentative="1">
      <w:start w:val="1"/>
      <w:numFmt w:val="lowerLetter"/>
      <w:lvlText w:val="%8."/>
      <w:lvlJc w:val="left"/>
      <w:pPr>
        <w:ind w:left="5760" w:hanging="360"/>
      </w:pPr>
    </w:lvl>
    <w:lvl w:ilvl="8" w:tplc="39529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4">
    <w:multiLevelType w:val="hybridMultilevel"/>
    <w:lvl w:ilvl="0" w:tplc="72849917">
      <w:start w:val="1"/>
      <w:numFmt w:val="decimal"/>
      <w:lvlText w:val="%1."/>
      <w:lvlJc w:val="left"/>
      <w:pPr>
        <w:ind w:left="720" w:hanging="360"/>
      </w:pPr>
    </w:lvl>
    <w:lvl w:ilvl="1" w:tplc="72849917" w:tentative="1">
      <w:start w:val="1"/>
      <w:numFmt w:val="lowerLetter"/>
      <w:lvlText w:val="%2."/>
      <w:lvlJc w:val="left"/>
      <w:pPr>
        <w:ind w:left="1440" w:hanging="360"/>
      </w:pPr>
    </w:lvl>
    <w:lvl w:ilvl="2" w:tplc="72849917" w:tentative="1">
      <w:start w:val="1"/>
      <w:numFmt w:val="lowerRoman"/>
      <w:lvlText w:val="%3."/>
      <w:lvlJc w:val="right"/>
      <w:pPr>
        <w:ind w:left="2160" w:hanging="180"/>
      </w:pPr>
    </w:lvl>
    <w:lvl w:ilvl="3" w:tplc="72849917" w:tentative="1">
      <w:start w:val="1"/>
      <w:numFmt w:val="decimal"/>
      <w:lvlText w:val="%4."/>
      <w:lvlJc w:val="left"/>
      <w:pPr>
        <w:ind w:left="2880" w:hanging="360"/>
      </w:pPr>
    </w:lvl>
    <w:lvl w:ilvl="4" w:tplc="72849917" w:tentative="1">
      <w:start w:val="1"/>
      <w:numFmt w:val="lowerLetter"/>
      <w:lvlText w:val="%5."/>
      <w:lvlJc w:val="left"/>
      <w:pPr>
        <w:ind w:left="3600" w:hanging="360"/>
      </w:pPr>
    </w:lvl>
    <w:lvl w:ilvl="5" w:tplc="72849917" w:tentative="1">
      <w:start w:val="1"/>
      <w:numFmt w:val="lowerRoman"/>
      <w:lvlText w:val="%6."/>
      <w:lvlJc w:val="right"/>
      <w:pPr>
        <w:ind w:left="4320" w:hanging="180"/>
      </w:pPr>
    </w:lvl>
    <w:lvl w:ilvl="6" w:tplc="72849917" w:tentative="1">
      <w:start w:val="1"/>
      <w:numFmt w:val="decimal"/>
      <w:lvlText w:val="%7."/>
      <w:lvlJc w:val="left"/>
      <w:pPr>
        <w:ind w:left="5040" w:hanging="360"/>
      </w:pPr>
    </w:lvl>
    <w:lvl w:ilvl="7" w:tplc="72849917" w:tentative="1">
      <w:start w:val="1"/>
      <w:numFmt w:val="lowerLetter"/>
      <w:lvlText w:val="%8."/>
      <w:lvlJc w:val="left"/>
      <w:pPr>
        <w:ind w:left="5760" w:hanging="360"/>
      </w:pPr>
    </w:lvl>
    <w:lvl w:ilvl="8" w:tplc="72849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3">
    <w:multiLevelType w:val="hybridMultilevel"/>
    <w:lvl w:ilvl="0" w:tplc="67575026">
      <w:start w:val="1"/>
      <w:numFmt w:val="decimal"/>
      <w:lvlText w:val="%1."/>
      <w:lvlJc w:val="left"/>
      <w:pPr>
        <w:ind w:left="720" w:hanging="360"/>
      </w:pPr>
    </w:lvl>
    <w:lvl w:ilvl="1" w:tplc="67575026" w:tentative="1">
      <w:start w:val="1"/>
      <w:numFmt w:val="lowerLetter"/>
      <w:lvlText w:val="%2."/>
      <w:lvlJc w:val="left"/>
      <w:pPr>
        <w:ind w:left="1440" w:hanging="360"/>
      </w:pPr>
    </w:lvl>
    <w:lvl w:ilvl="2" w:tplc="67575026" w:tentative="1">
      <w:start w:val="1"/>
      <w:numFmt w:val="lowerRoman"/>
      <w:lvlText w:val="%3."/>
      <w:lvlJc w:val="right"/>
      <w:pPr>
        <w:ind w:left="2160" w:hanging="180"/>
      </w:pPr>
    </w:lvl>
    <w:lvl w:ilvl="3" w:tplc="67575026" w:tentative="1">
      <w:start w:val="1"/>
      <w:numFmt w:val="decimal"/>
      <w:lvlText w:val="%4."/>
      <w:lvlJc w:val="left"/>
      <w:pPr>
        <w:ind w:left="2880" w:hanging="360"/>
      </w:pPr>
    </w:lvl>
    <w:lvl w:ilvl="4" w:tplc="67575026" w:tentative="1">
      <w:start w:val="1"/>
      <w:numFmt w:val="lowerLetter"/>
      <w:lvlText w:val="%5."/>
      <w:lvlJc w:val="left"/>
      <w:pPr>
        <w:ind w:left="3600" w:hanging="360"/>
      </w:pPr>
    </w:lvl>
    <w:lvl w:ilvl="5" w:tplc="67575026" w:tentative="1">
      <w:start w:val="1"/>
      <w:numFmt w:val="lowerRoman"/>
      <w:lvlText w:val="%6."/>
      <w:lvlJc w:val="right"/>
      <w:pPr>
        <w:ind w:left="4320" w:hanging="180"/>
      </w:pPr>
    </w:lvl>
    <w:lvl w:ilvl="6" w:tplc="67575026" w:tentative="1">
      <w:start w:val="1"/>
      <w:numFmt w:val="decimal"/>
      <w:lvlText w:val="%7."/>
      <w:lvlJc w:val="left"/>
      <w:pPr>
        <w:ind w:left="5040" w:hanging="360"/>
      </w:pPr>
    </w:lvl>
    <w:lvl w:ilvl="7" w:tplc="67575026" w:tentative="1">
      <w:start w:val="1"/>
      <w:numFmt w:val="lowerLetter"/>
      <w:lvlText w:val="%8."/>
      <w:lvlJc w:val="left"/>
      <w:pPr>
        <w:ind w:left="5760" w:hanging="360"/>
      </w:pPr>
    </w:lvl>
    <w:lvl w:ilvl="8" w:tplc="67575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">
    <w:multiLevelType w:val="hybridMultilevel"/>
    <w:lvl w:ilvl="0" w:tplc="20373956">
      <w:start w:val="1"/>
      <w:numFmt w:val="decimal"/>
      <w:lvlText w:val="%1."/>
      <w:lvlJc w:val="left"/>
      <w:pPr>
        <w:ind w:left="720" w:hanging="360"/>
      </w:pPr>
    </w:lvl>
    <w:lvl w:ilvl="1" w:tplc="20373956" w:tentative="1">
      <w:start w:val="1"/>
      <w:numFmt w:val="lowerLetter"/>
      <w:lvlText w:val="%2."/>
      <w:lvlJc w:val="left"/>
      <w:pPr>
        <w:ind w:left="1440" w:hanging="360"/>
      </w:pPr>
    </w:lvl>
    <w:lvl w:ilvl="2" w:tplc="20373956" w:tentative="1">
      <w:start w:val="1"/>
      <w:numFmt w:val="lowerRoman"/>
      <w:lvlText w:val="%3."/>
      <w:lvlJc w:val="right"/>
      <w:pPr>
        <w:ind w:left="2160" w:hanging="180"/>
      </w:pPr>
    </w:lvl>
    <w:lvl w:ilvl="3" w:tplc="20373956" w:tentative="1">
      <w:start w:val="1"/>
      <w:numFmt w:val="decimal"/>
      <w:lvlText w:val="%4."/>
      <w:lvlJc w:val="left"/>
      <w:pPr>
        <w:ind w:left="2880" w:hanging="360"/>
      </w:pPr>
    </w:lvl>
    <w:lvl w:ilvl="4" w:tplc="20373956" w:tentative="1">
      <w:start w:val="1"/>
      <w:numFmt w:val="lowerLetter"/>
      <w:lvlText w:val="%5."/>
      <w:lvlJc w:val="left"/>
      <w:pPr>
        <w:ind w:left="3600" w:hanging="360"/>
      </w:pPr>
    </w:lvl>
    <w:lvl w:ilvl="5" w:tplc="20373956" w:tentative="1">
      <w:start w:val="1"/>
      <w:numFmt w:val="lowerRoman"/>
      <w:lvlText w:val="%6."/>
      <w:lvlJc w:val="right"/>
      <w:pPr>
        <w:ind w:left="4320" w:hanging="180"/>
      </w:pPr>
    </w:lvl>
    <w:lvl w:ilvl="6" w:tplc="20373956" w:tentative="1">
      <w:start w:val="1"/>
      <w:numFmt w:val="decimal"/>
      <w:lvlText w:val="%7."/>
      <w:lvlJc w:val="left"/>
      <w:pPr>
        <w:ind w:left="5040" w:hanging="360"/>
      </w:pPr>
    </w:lvl>
    <w:lvl w:ilvl="7" w:tplc="20373956" w:tentative="1">
      <w:start w:val="1"/>
      <w:numFmt w:val="lowerLetter"/>
      <w:lvlText w:val="%8."/>
      <w:lvlJc w:val="left"/>
      <w:pPr>
        <w:ind w:left="5760" w:hanging="360"/>
      </w:pPr>
    </w:lvl>
    <w:lvl w:ilvl="8" w:tplc="20373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">
    <w:multiLevelType w:val="hybridMultilevel"/>
    <w:lvl w:ilvl="0" w:tplc="69049192">
      <w:start w:val="1"/>
      <w:numFmt w:val="decimal"/>
      <w:lvlText w:val="%1."/>
      <w:lvlJc w:val="left"/>
      <w:pPr>
        <w:ind w:left="720" w:hanging="360"/>
      </w:pPr>
    </w:lvl>
    <w:lvl w:ilvl="1" w:tplc="69049192" w:tentative="1">
      <w:start w:val="1"/>
      <w:numFmt w:val="lowerLetter"/>
      <w:lvlText w:val="%2."/>
      <w:lvlJc w:val="left"/>
      <w:pPr>
        <w:ind w:left="1440" w:hanging="360"/>
      </w:pPr>
    </w:lvl>
    <w:lvl w:ilvl="2" w:tplc="69049192" w:tentative="1">
      <w:start w:val="1"/>
      <w:numFmt w:val="lowerRoman"/>
      <w:lvlText w:val="%3."/>
      <w:lvlJc w:val="right"/>
      <w:pPr>
        <w:ind w:left="2160" w:hanging="180"/>
      </w:pPr>
    </w:lvl>
    <w:lvl w:ilvl="3" w:tplc="69049192" w:tentative="1">
      <w:start w:val="1"/>
      <w:numFmt w:val="decimal"/>
      <w:lvlText w:val="%4."/>
      <w:lvlJc w:val="left"/>
      <w:pPr>
        <w:ind w:left="2880" w:hanging="360"/>
      </w:pPr>
    </w:lvl>
    <w:lvl w:ilvl="4" w:tplc="69049192" w:tentative="1">
      <w:start w:val="1"/>
      <w:numFmt w:val="lowerLetter"/>
      <w:lvlText w:val="%5."/>
      <w:lvlJc w:val="left"/>
      <w:pPr>
        <w:ind w:left="3600" w:hanging="360"/>
      </w:pPr>
    </w:lvl>
    <w:lvl w:ilvl="5" w:tplc="69049192" w:tentative="1">
      <w:start w:val="1"/>
      <w:numFmt w:val="lowerRoman"/>
      <w:lvlText w:val="%6."/>
      <w:lvlJc w:val="right"/>
      <w:pPr>
        <w:ind w:left="4320" w:hanging="180"/>
      </w:pPr>
    </w:lvl>
    <w:lvl w:ilvl="6" w:tplc="69049192" w:tentative="1">
      <w:start w:val="1"/>
      <w:numFmt w:val="decimal"/>
      <w:lvlText w:val="%7."/>
      <w:lvlJc w:val="left"/>
      <w:pPr>
        <w:ind w:left="5040" w:hanging="360"/>
      </w:pPr>
    </w:lvl>
    <w:lvl w:ilvl="7" w:tplc="69049192" w:tentative="1">
      <w:start w:val="1"/>
      <w:numFmt w:val="lowerLetter"/>
      <w:lvlText w:val="%8."/>
      <w:lvlJc w:val="left"/>
      <w:pPr>
        <w:ind w:left="5760" w:hanging="360"/>
      </w:pPr>
    </w:lvl>
    <w:lvl w:ilvl="8" w:tplc="69049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">
    <w:multiLevelType w:val="hybridMultilevel"/>
    <w:lvl w:ilvl="0" w:tplc="51592066">
      <w:start w:val="1"/>
      <w:numFmt w:val="decimal"/>
      <w:lvlText w:val="%1."/>
      <w:lvlJc w:val="left"/>
      <w:pPr>
        <w:ind w:left="720" w:hanging="360"/>
      </w:pPr>
    </w:lvl>
    <w:lvl w:ilvl="1" w:tplc="51592066" w:tentative="1">
      <w:start w:val="1"/>
      <w:numFmt w:val="lowerLetter"/>
      <w:lvlText w:val="%2."/>
      <w:lvlJc w:val="left"/>
      <w:pPr>
        <w:ind w:left="1440" w:hanging="360"/>
      </w:pPr>
    </w:lvl>
    <w:lvl w:ilvl="2" w:tplc="51592066" w:tentative="1">
      <w:start w:val="1"/>
      <w:numFmt w:val="lowerRoman"/>
      <w:lvlText w:val="%3."/>
      <w:lvlJc w:val="right"/>
      <w:pPr>
        <w:ind w:left="2160" w:hanging="180"/>
      </w:pPr>
    </w:lvl>
    <w:lvl w:ilvl="3" w:tplc="51592066" w:tentative="1">
      <w:start w:val="1"/>
      <w:numFmt w:val="decimal"/>
      <w:lvlText w:val="%4."/>
      <w:lvlJc w:val="left"/>
      <w:pPr>
        <w:ind w:left="2880" w:hanging="360"/>
      </w:pPr>
    </w:lvl>
    <w:lvl w:ilvl="4" w:tplc="51592066" w:tentative="1">
      <w:start w:val="1"/>
      <w:numFmt w:val="lowerLetter"/>
      <w:lvlText w:val="%5."/>
      <w:lvlJc w:val="left"/>
      <w:pPr>
        <w:ind w:left="3600" w:hanging="360"/>
      </w:pPr>
    </w:lvl>
    <w:lvl w:ilvl="5" w:tplc="51592066" w:tentative="1">
      <w:start w:val="1"/>
      <w:numFmt w:val="lowerRoman"/>
      <w:lvlText w:val="%6."/>
      <w:lvlJc w:val="right"/>
      <w:pPr>
        <w:ind w:left="4320" w:hanging="180"/>
      </w:pPr>
    </w:lvl>
    <w:lvl w:ilvl="6" w:tplc="51592066" w:tentative="1">
      <w:start w:val="1"/>
      <w:numFmt w:val="decimal"/>
      <w:lvlText w:val="%7."/>
      <w:lvlJc w:val="left"/>
      <w:pPr>
        <w:ind w:left="5040" w:hanging="360"/>
      </w:pPr>
    </w:lvl>
    <w:lvl w:ilvl="7" w:tplc="51592066" w:tentative="1">
      <w:start w:val="1"/>
      <w:numFmt w:val="lowerLetter"/>
      <w:lvlText w:val="%8."/>
      <w:lvlJc w:val="left"/>
      <w:pPr>
        <w:ind w:left="5760" w:hanging="360"/>
      </w:pPr>
    </w:lvl>
    <w:lvl w:ilvl="8" w:tplc="51592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">
    <w:multiLevelType w:val="hybridMultilevel"/>
    <w:lvl w:ilvl="0" w:tplc="61355751">
      <w:start w:val="1"/>
      <w:numFmt w:val="decimal"/>
      <w:lvlText w:val="%1."/>
      <w:lvlJc w:val="left"/>
      <w:pPr>
        <w:ind w:left="720" w:hanging="360"/>
      </w:pPr>
    </w:lvl>
    <w:lvl w:ilvl="1" w:tplc="61355751" w:tentative="1">
      <w:start w:val="1"/>
      <w:numFmt w:val="lowerLetter"/>
      <w:lvlText w:val="%2."/>
      <w:lvlJc w:val="left"/>
      <w:pPr>
        <w:ind w:left="1440" w:hanging="360"/>
      </w:pPr>
    </w:lvl>
    <w:lvl w:ilvl="2" w:tplc="61355751" w:tentative="1">
      <w:start w:val="1"/>
      <w:numFmt w:val="lowerRoman"/>
      <w:lvlText w:val="%3."/>
      <w:lvlJc w:val="right"/>
      <w:pPr>
        <w:ind w:left="2160" w:hanging="180"/>
      </w:pPr>
    </w:lvl>
    <w:lvl w:ilvl="3" w:tplc="61355751" w:tentative="1">
      <w:start w:val="1"/>
      <w:numFmt w:val="decimal"/>
      <w:lvlText w:val="%4."/>
      <w:lvlJc w:val="left"/>
      <w:pPr>
        <w:ind w:left="2880" w:hanging="360"/>
      </w:pPr>
    </w:lvl>
    <w:lvl w:ilvl="4" w:tplc="61355751" w:tentative="1">
      <w:start w:val="1"/>
      <w:numFmt w:val="lowerLetter"/>
      <w:lvlText w:val="%5."/>
      <w:lvlJc w:val="left"/>
      <w:pPr>
        <w:ind w:left="3600" w:hanging="360"/>
      </w:pPr>
    </w:lvl>
    <w:lvl w:ilvl="5" w:tplc="61355751" w:tentative="1">
      <w:start w:val="1"/>
      <w:numFmt w:val="lowerRoman"/>
      <w:lvlText w:val="%6."/>
      <w:lvlJc w:val="right"/>
      <w:pPr>
        <w:ind w:left="4320" w:hanging="180"/>
      </w:pPr>
    </w:lvl>
    <w:lvl w:ilvl="6" w:tplc="61355751" w:tentative="1">
      <w:start w:val="1"/>
      <w:numFmt w:val="decimal"/>
      <w:lvlText w:val="%7."/>
      <w:lvlJc w:val="left"/>
      <w:pPr>
        <w:ind w:left="5040" w:hanging="360"/>
      </w:pPr>
    </w:lvl>
    <w:lvl w:ilvl="7" w:tplc="61355751" w:tentative="1">
      <w:start w:val="1"/>
      <w:numFmt w:val="lowerLetter"/>
      <w:lvlText w:val="%8."/>
      <w:lvlJc w:val="left"/>
      <w:pPr>
        <w:ind w:left="5760" w:hanging="360"/>
      </w:pPr>
    </w:lvl>
    <w:lvl w:ilvl="8" w:tplc="61355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">
    <w:multiLevelType w:val="hybridMultilevel"/>
    <w:lvl w:ilvl="0" w:tplc="72758179">
      <w:start w:val="1"/>
      <w:numFmt w:val="decimal"/>
      <w:lvlText w:val="%1."/>
      <w:lvlJc w:val="left"/>
      <w:pPr>
        <w:ind w:left="720" w:hanging="360"/>
      </w:pPr>
    </w:lvl>
    <w:lvl w:ilvl="1" w:tplc="72758179" w:tentative="1">
      <w:start w:val="1"/>
      <w:numFmt w:val="lowerLetter"/>
      <w:lvlText w:val="%2."/>
      <w:lvlJc w:val="left"/>
      <w:pPr>
        <w:ind w:left="1440" w:hanging="360"/>
      </w:pPr>
    </w:lvl>
    <w:lvl w:ilvl="2" w:tplc="72758179" w:tentative="1">
      <w:start w:val="1"/>
      <w:numFmt w:val="lowerRoman"/>
      <w:lvlText w:val="%3."/>
      <w:lvlJc w:val="right"/>
      <w:pPr>
        <w:ind w:left="2160" w:hanging="180"/>
      </w:pPr>
    </w:lvl>
    <w:lvl w:ilvl="3" w:tplc="72758179" w:tentative="1">
      <w:start w:val="1"/>
      <w:numFmt w:val="decimal"/>
      <w:lvlText w:val="%4."/>
      <w:lvlJc w:val="left"/>
      <w:pPr>
        <w:ind w:left="2880" w:hanging="360"/>
      </w:pPr>
    </w:lvl>
    <w:lvl w:ilvl="4" w:tplc="72758179" w:tentative="1">
      <w:start w:val="1"/>
      <w:numFmt w:val="lowerLetter"/>
      <w:lvlText w:val="%5."/>
      <w:lvlJc w:val="left"/>
      <w:pPr>
        <w:ind w:left="3600" w:hanging="360"/>
      </w:pPr>
    </w:lvl>
    <w:lvl w:ilvl="5" w:tplc="72758179" w:tentative="1">
      <w:start w:val="1"/>
      <w:numFmt w:val="lowerRoman"/>
      <w:lvlText w:val="%6."/>
      <w:lvlJc w:val="right"/>
      <w:pPr>
        <w:ind w:left="4320" w:hanging="180"/>
      </w:pPr>
    </w:lvl>
    <w:lvl w:ilvl="6" w:tplc="72758179" w:tentative="1">
      <w:start w:val="1"/>
      <w:numFmt w:val="decimal"/>
      <w:lvlText w:val="%7."/>
      <w:lvlJc w:val="left"/>
      <w:pPr>
        <w:ind w:left="5040" w:hanging="360"/>
      </w:pPr>
    </w:lvl>
    <w:lvl w:ilvl="7" w:tplc="72758179" w:tentative="1">
      <w:start w:val="1"/>
      <w:numFmt w:val="lowerLetter"/>
      <w:lvlText w:val="%8."/>
      <w:lvlJc w:val="left"/>
      <w:pPr>
        <w:ind w:left="5760" w:hanging="360"/>
      </w:pPr>
    </w:lvl>
    <w:lvl w:ilvl="8" w:tplc="72758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">
    <w:multiLevelType w:val="hybridMultilevel"/>
    <w:lvl w:ilvl="0" w:tplc="63831514">
      <w:start w:val="1"/>
      <w:numFmt w:val="decimal"/>
      <w:lvlText w:val="%1."/>
      <w:lvlJc w:val="left"/>
      <w:pPr>
        <w:ind w:left="720" w:hanging="360"/>
      </w:pPr>
    </w:lvl>
    <w:lvl w:ilvl="1" w:tplc="63831514" w:tentative="1">
      <w:start w:val="1"/>
      <w:numFmt w:val="lowerLetter"/>
      <w:lvlText w:val="%2."/>
      <w:lvlJc w:val="left"/>
      <w:pPr>
        <w:ind w:left="1440" w:hanging="360"/>
      </w:pPr>
    </w:lvl>
    <w:lvl w:ilvl="2" w:tplc="63831514" w:tentative="1">
      <w:start w:val="1"/>
      <w:numFmt w:val="lowerRoman"/>
      <w:lvlText w:val="%3."/>
      <w:lvlJc w:val="right"/>
      <w:pPr>
        <w:ind w:left="2160" w:hanging="180"/>
      </w:pPr>
    </w:lvl>
    <w:lvl w:ilvl="3" w:tplc="63831514" w:tentative="1">
      <w:start w:val="1"/>
      <w:numFmt w:val="decimal"/>
      <w:lvlText w:val="%4."/>
      <w:lvlJc w:val="left"/>
      <w:pPr>
        <w:ind w:left="2880" w:hanging="360"/>
      </w:pPr>
    </w:lvl>
    <w:lvl w:ilvl="4" w:tplc="63831514" w:tentative="1">
      <w:start w:val="1"/>
      <w:numFmt w:val="lowerLetter"/>
      <w:lvlText w:val="%5."/>
      <w:lvlJc w:val="left"/>
      <w:pPr>
        <w:ind w:left="3600" w:hanging="360"/>
      </w:pPr>
    </w:lvl>
    <w:lvl w:ilvl="5" w:tplc="63831514" w:tentative="1">
      <w:start w:val="1"/>
      <w:numFmt w:val="lowerRoman"/>
      <w:lvlText w:val="%6."/>
      <w:lvlJc w:val="right"/>
      <w:pPr>
        <w:ind w:left="4320" w:hanging="180"/>
      </w:pPr>
    </w:lvl>
    <w:lvl w:ilvl="6" w:tplc="63831514" w:tentative="1">
      <w:start w:val="1"/>
      <w:numFmt w:val="decimal"/>
      <w:lvlText w:val="%7."/>
      <w:lvlJc w:val="left"/>
      <w:pPr>
        <w:ind w:left="5040" w:hanging="360"/>
      </w:pPr>
    </w:lvl>
    <w:lvl w:ilvl="7" w:tplc="63831514" w:tentative="1">
      <w:start w:val="1"/>
      <w:numFmt w:val="lowerLetter"/>
      <w:lvlText w:val="%8."/>
      <w:lvlJc w:val="left"/>
      <w:pPr>
        <w:ind w:left="5760" w:hanging="360"/>
      </w:pPr>
    </w:lvl>
    <w:lvl w:ilvl="8" w:tplc="63831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">
    <w:multiLevelType w:val="hybridMultilevel"/>
    <w:lvl w:ilvl="0" w:tplc="59458690">
      <w:start w:val="1"/>
      <w:numFmt w:val="decimal"/>
      <w:lvlText w:val="%1."/>
      <w:lvlJc w:val="left"/>
      <w:pPr>
        <w:ind w:left="720" w:hanging="360"/>
      </w:pPr>
    </w:lvl>
    <w:lvl w:ilvl="1" w:tplc="59458690" w:tentative="1">
      <w:start w:val="1"/>
      <w:numFmt w:val="lowerLetter"/>
      <w:lvlText w:val="%2."/>
      <w:lvlJc w:val="left"/>
      <w:pPr>
        <w:ind w:left="1440" w:hanging="360"/>
      </w:pPr>
    </w:lvl>
    <w:lvl w:ilvl="2" w:tplc="59458690" w:tentative="1">
      <w:start w:val="1"/>
      <w:numFmt w:val="lowerRoman"/>
      <w:lvlText w:val="%3."/>
      <w:lvlJc w:val="right"/>
      <w:pPr>
        <w:ind w:left="2160" w:hanging="180"/>
      </w:pPr>
    </w:lvl>
    <w:lvl w:ilvl="3" w:tplc="59458690" w:tentative="1">
      <w:start w:val="1"/>
      <w:numFmt w:val="decimal"/>
      <w:lvlText w:val="%4."/>
      <w:lvlJc w:val="left"/>
      <w:pPr>
        <w:ind w:left="2880" w:hanging="360"/>
      </w:pPr>
    </w:lvl>
    <w:lvl w:ilvl="4" w:tplc="59458690" w:tentative="1">
      <w:start w:val="1"/>
      <w:numFmt w:val="lowerLetter"/>
      <w:lvlText w:val="%5."/>
      <w:lvlJc w:val="left"/>
      <w:pPr>
        <w:ind w:left="3600" w:hanging="360"/>
      </w:pPr>
    </w:lvl>
    <w:lvl w:ilvl="5" w:tplc="59458690" w:tentative="1">
      <w:start w:val="1"/>
      <w:numFmt w:val="lowerRoman"/>
      <w:lvlText w:val="%6."/>
      <w:lvlJc w:val="right"/>
      <w:pPr>
        <w:ind w:left="4320" w:hanging="180"/>
      </w:pPr>
    </w:lvl>
    <w:lvl w:ilvl="6" w:tplc="59458690" w:tentative="1">
      <w:start w:val="1"/>
      <w:numFmt w:val="decimal"/>
      <w:lvlText w:val="%7."/>
      <w:lvlJc w:val="left"/>
      <w:pPr>
        <w:ind w:left="5040" w:hanging="360"/>
      </w:pPr>
    </w:lvl>
    <w:lvl w:ilvl="7" w:tplc="59458690" w:tentative="1">
      <w:start w:val="1"/>
      <w:numFmt w:val="lowerLetter"/>
      <w:lvlText w:val="%8."/>
      <w:lvlJc w:val="left"/>
      <w:pPr>
        <w:ind w:left="5760" w:hanging="360"/>
      </w:pPr>
    </w:lvl>
    <w:lvl w:ilvl="8" w:tplc="59458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">
    <w:multiLevelType w:val="hybridMultilevel"/>
    <w:lvl w:ilvl="0" w:tplc="49652885">
      <w:start w:val="1"/>
      <w:numFmt w:val="decimal"/>
      <w:lvlText w:val="%1."/>
      <w:lvlJc w:val="left"/>
      <w:pPr>
        <w:ind w:left="720" w:hanging="360"/>
      </w:pPr>
    </w:lvl>
    <w:lvl w:ilvl="1" w:tplc="49652885" w:tentative="1">
      <w:start w:val="1"/>
      <w:numFmt w:val="lowerLetter"/>
      <w:lvlText w:val="%2."/>
      <w:lvlJc w:val="left"/>
      <w:pPr>
        <w:ind w:left="1440" w:hanging="360"/>
      </w:pPr>
    </w:lvl>
    <w:lvl w:ilvl="2" w:tplc="49652885" w:tentative="1">
      <w:start w:val="1"/>
      <w:numFmt w:val="lowerRoman"/>
      <w:lvlText w:val="%3."/>
      <w:lvlJc w:val="right"/>
      <w:pPr>
        <w:ind w:left="2160" w:hanging="180"/>
      </w:pPr>
    </w:lvl>
    <w:lvl w:ilvl="3" w:tplc="49652885" w:tentative="1">
      <w:start w:val="1"/>
      <w:numFmt w:val="decimal"/>
      <w:lvlText w:val="%4."/>
      <w:lvlJc w:val="left"/>
      <w:pPr>
        <w:ind w:left="2880" w:hanging="360"/>
      </w:pPr>
    </w:lvl>
    <w:lvl w:ilvl="4" w:tplc="49652885" w:tentative="1">
      <w:start w:val="1"/>
      <w:numFmt w:val="lowerLetter"/>
      <w:lvlText w:val="%5."/>
      <w:lvlJc w:val="left"/>
      <w:pPr>
        <w:ind w:left="3600" w:hanging="360"/>
      </w:pPr>
    </w:lvl>
    <w:lvl w:ilvl="5" w:tplc="49652885" w:tentative="1">
      <w:start w:val="1"/>
      <w:numFmt w:val="lowerRoman"/>
      <w:lvlText w:val="%6."/>
      <w:lvlJc w:val="right"/>
      <w:pPr>
        <w:ind w:left="4320" w:hanging="180"/>
      </w:pPr>
    </w:lvl>
    <w:lvl w:ilvl="6" w:tplc="49652885" w:tentative="1">
      <w:start w:val="1"/>
      <w:numFmt w:val="decimal"/>
      <w:lvlText w:val="%7."/>
      <w:lvlJc w:val="left"/>
      <w:pPr>
        <w:ind w:left="5040" w:hanging="360"/>
      </w:pPr>
    </w:lvl>
    <w:lvl w:ilvl="7" w:tplc="49652885" w:tentative="1">
      <w:start w:val="1"/>
      <w:numFmt w:val="lowerLetter"/>
      <w:lvlText w:val="%8."/>
      <w:lvlJc w:val="left"/>
      <w:pPr>
        <w:ind w:left="5760" w:hanging="360"/>
      </w:pPr>
    </w:lvl>
    <w:lvl w:ilvl="8" w:tplc="49652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">
    <w:multiLevelType w:val="hybridMultilevel"/>
    <w:lvl w:ilvl="0" w:tplc="88511176">
      <w:start w:val="1"/>
      <w:numFmt w:val="decimal"/>
      <w:lvlText w:val="%1."/>
      <w:lvlJc w:val="left"/>
      <w:pPr>
        <w:ind w:left="720" w:hanging="360"/>
      </w:pPr>
    </w:lvl>
    <w:lvl w:ilvl="1" w:tplc="88511176" w:tentative="1">
      <w:start w:val="1"/>
      <w:numFmt w:val="lowerLetter"/>
      <w:lvlText w:val="%2."/>
      <w:lvlJc w:val="left"/>
      <w:pPr>
        <w:ind w:left="1440" w:hanging="360"/>
      </w:pPr>
    </w:lvl>
    <w:lvl w:ilvl="2" w:tplc="88511176" w:tentative="1">
      <w:start w:val="1"/>
      <w:numFmt w:val="lowerRoman"/>
      <w:lvlText w:val="%3."/>
      <w:lvlJc w:val="right"/>
      <w:pPr>
        <w:ind w:left="2160" w:hanging="180"/>
      </w:pPr>
    </w:lvl>
    <w:lvl w:ilvl="3" w:tplc="88511176" w:tentative="1">
      <w:start w:val="1"/>
      <w:numFmt w:val="decimal"/>
      <w:lvlText w:val="%4."/>
      <w:lvlJc w:val="left"/>
      <w:pPr>
        <w:ind w:left="2880" w:hanging="360"/>
      </w:pPr>
    </w:lvl>
    <w:lvl w:ilvl="4" w:tplc="88511176" w:tentative="1">
      <w:start w:val="1"/>
      <w:numFmt w:val="lowerLetter"/>
      <w:lvlText w:val="%5."/>
      <w:lvlJc w:val="left"/>
      <w:pPr>
        <w:ind w:left="3600" w:hanging="360"/>
      </w:pPr>
    </w:lvl>
    <w:lvl w:ilvl="5" w:tplc="88511176" w:tentative="1">
      <w:start w:val="1"/>
      <w:numFmt w:val="lowerRoman"/>
      <w:lvlText w:val="%6."/>
      <w:lvlJc w:val="right"/>
      <w:pPr>
        <w:ind w:left="4320" w:hanging="180"/>
      </w:pPr>
    </w:lvl>
    <w:lvl w:ilvl="6" w:tplc="88511176" w:tentative="1">
      <w:start w:val="1"/>
      <w:numFmt w:val="decimal"/>
      <w:lvlText w:val="%7."/>
      <w:lvlJc w:val="left"/>
      <w:pPr>
        <w:ind w:left="5040" w:hanging="360"/>
      </w:pPr>
    </w:lvl>
    <w:lvl w:ilvl="7" w:tplc="88511176" w:tentative="1">
      <w:start w:val="1"/>
      <w:numFmt w:val="lowerLetter"/>
      <w:lvlText w:val="%8."/>
      <w:lvlJc w:val="left"/>
      <w:pPr>
        <w:ind w:left="5760" w:hanging="360"/>
      </w:pPr>
    </w:lvl>
    <w:lvl w:ilvl="8" w:tplc="88511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">
    <w:multiLevelType w:val="hybridMultilevel"/>
    <w:lvl w:ilvl="0" w:tplc="89552217">
      <w:start w:val="1"/>
      <w:numFmt w:val="decimal"/>
      <w:lvlText w:val="%1."/>
      <w:lvlJc w:val="left"/>
      <w:pPr>
        <w:ind w:left="720" w:hanging="360"/>
      </w:pPr>
    </w:lvl>
    <w:lvl w:ilvl="1" w:tplc="89552217" w:tentative="1">
      <w:start w:val="1"/>
      <w:numFmt w:val="lowerLetter"/>
      <w:lvlText w:val="%2."/>
      <w:lvlJc w:val="left"/>
      <w:pPr>
        <w:ind w:left="1440" w:hanging="360"/>
      </w:pPr>
    </w:lvl>
    <w:lvl w:ilvl="2" w:tplc="89552217" w:tentative="1">
      <w:start w:val="1"/>
      <w:numFmt w:val="lowerRoman"/>
      <w:lvlText w:val="%3."/>
      <w:lvlJc w:val="right"/>
      <w:pPr>
        <w:ind w:left="2160" w:hanging="180"/>
      </w:pPr>
    </w:lvl>
    <w:lvl w:ilvl="3" w:tplc="89552217" w:tentative="1">
      <w:start w:val="1"/>
      <w:numFmt w:val="decimal"/>
      <w:lvlText w:val="%4."/>
      <w:lvlJc w:val="left"/>
      <w:pPr>
        <w:ind w:left="2880" w:hanging="360"/>
      </w:pPr>
    </w:lvl>
    <w:lvl w:ilvl="4" w:tplc="89552217" w:tentative="1">
      <w:start w:val="1"/>
      <w:numFmt w:val="lowerLetter"/>
      <w:lvlText w:val="%5."/>
      <w:lvlJc w:val="left"/>
      <w:pPr>
        <w:ind w:left="3600" w:hanging="360"/>
      </w:pPr>
    </w:lvl>
    <w:lvl w:ilvl="5" w:tplc="89552217" w:tentative="1">
      <w:start w:val="1"/>
      <w:numFmt w:val="lowerRoman"/>
      <w:lvlText w:val="%6."/>
      <w:lvlJc w:val="right"/>
      <w:pPr>
        <w:ind w:left="4320" w:hanging="180"/>
      </w:pPr>
    </w:lvl>
    <w:lvl w:ilvl="6" w:tplc="89552217" w:tentative="1">
      <w:start w:val="1"/>
      <w:numFmt w:val="decimal"/>
      <w:lvlText w:val="%7."/>
      <w:lvlJc w:val="left"/>
      <w:pPr>
        <w:ind w:left="5040" w:hanging="360"/>
      </w:pPr>
    </w:lvl>
    <w:lvl w:ilvl="7" w:tplc="89552217" w:tentative="1">
      <w:start w:val="1"/>
      <w:numFmt w:val="lowerLetter"/>
      <w:lvlText w:val="%8."/>
      <w:lvlJc w:val="left"/>
      <w:pPr>
        <w:ind w:left="5760" w:hanging="360"/>
      </w:pPr>
    </w:lvl>
    <w:lvl w:ilvl="8" w:tplc="89552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">
    <w:multiLevelType w:val="hybridMultilevel"/>
    <w:lvl w:ilvl="0" w:tplc="71517759">
      <w:start w:val="1"/>
      <w:numFmt w:val="decimal"/>
      <w:lvlText w:val="%1."/>
      <w:lvlJc w:val="left"/>
      <w:pPr>
        <w:ind w:left="720" w:hanging="360"/>
      </w:pPr>
    </w:lvl>
    <w:lvl w:ilvl="1" w:tplc="71517759" w:tentative="1">
      <w:start w:val="1"/>
      <w:numFmt w:val="lowerLetter"/>
      <w:lvlText w:val="%2."/>
      <w:lvlJc w:val="left"/>
      <w:pPr>
        <w:ind w:left="1440" w:hanging="360"/>
      </w:pPr>
    </w:lvl>
    <w:lvl w:ilvl="2" w:tplc="71517759" w:tentative="1">
      <w:start w:val="1"/>
      <w:numFmt w:val="lowerRoman"/>
      <w:lvlText w:val="%3."/>
      <w:lvlJc w:val="right"/>
      <w:pPr>
        <w:ind w:left="2160" w:hanging="180"/>
      </w:pPr>
    </w:lvl>
    <w:lvl w:ilvl="3" w:tplc="71517759" w:tentative="1">
      <w:start w:val="1"/>
      <w:numFmt w:val="decimal"/>
      <w:lvlText w:val="%4."/>
      <w:lvlJc w:val="left"/>
      <w:pPr>
        <w:ind w:left="2880" w:hanging="360"/>
      </w:pPr>
    </w:lvl>
    <w:lvl w:ilvl="4" w:tplc="71517759" w:tentative="1">
      <w:start w:val="1"/>
      <w:numFmt w:val="lowerLetter"/>
      <w:lvlText w:val="%5."/>
      <w:lvlJc w:val="left"/>
      <w:pPr>
        <w:ind w:left="3600" w:hanging="360"/>
      </w:pPr>
    </w:lvl>
    <w:lvl w:ilvl="5" w:tplc="71517759" w:tentative="1">
      <w:start w:val="1"/>
      <w:numFmt w:val="lowerRoman"/>
      <w:lvlText w:val="%6."/>
      <w:lvlJc w:val="right"/>
      <w:pPr>
        <w:ind w:left="4320" w:hanging="180"/>
      </w:pPr>
    </w:lvl>
    <w:lvl w:ilvl="6" w:tplc="71517759" w:tentative="1">
      <w:start w:val="1"/>
      <w:numFmt w:val="decimal"/>
      <w:lvlText w:val="%7."/>
      <w:lvlJc w:val="left"/>
      <w:pPr>
        <w:ind w:left="5040" w:hanging="360"/>
      </w:pPr>
    </w:lvl>
    <w:lvl w:ilvl="7" w:tplc="71517759" w:tentative="1">
      <w:start w:val="1"/>
      <w:numFmt w:val="lowerLetter"/>
      <w:lvlText w:val="%8."/>
      <w:lvlJc w:val="left"/>
      <w:pPr>
        <w:ind w:left="5760" w:hanging="360"/>
      </w:pPr>
    </w:lvl>
    <w:lvl w:ilvl="8" w:tplc="71517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">
    <w:multiLevelType w:val="hybridMultilevel"/>
    <w:lvl w:ilvl="0" w:tplc="59788495">
      <w:start w:val="1"/>
      <w:numFmt w:val="decimal"/>
      <w:lvlText w:val="%1."/>
      <w:lvlJc w:val="left"/>
      <w:pPr>
        <w:ind w:left="720" w:hanging="360"/>
      </w:pPr>
    </w:lvl>
    <w:lvl w:ilvl="1" w:tplc="59788495" w:tentative="1">
      <w:start w:val="1"/>
      <w:numFmt w:val="lowerLetter"/>
      <w:lvlText w:val="%2."/>
      <w:lvlJc w:val="left"/>
      <w:pPr>
        <w:ind w:left="1440" w:hanging="360"/>
      </w:pPr>
    </w:lvl>
    <w:lvl w:ilvl="2" w:tplc="59788495" w:tentative="1">
      <w:start w:val="1"/>
      <w:numFmt w:val="lowerRoman"/>
      <w:lvlText w:val="%3."/>
      <w:lvlJc w:val="right"/>
      <w:pPr>
        <w:ind w:left="2160" w:hanging="180"/>
      </w:pPr>
    </w:lvl>
    <w:lvl w:ilvl="3" w:tplc="59788495" w:tentative="1">
      <w:start w:val="1"/>
      <w:numFmt w:val="decimal"/>
      <w:lvlText w:val="%4."/>
      <w:lvlJc w:val="left"/>
      <w:pPr>
        <w:ind w:left="2880" w:hanging="360"/>
      </w:pPr>
    </w:lvl>
    <w:lvl w:ilvl="4" w:tplc="59788495" w:tentative="1">
      <w:start w:val="1"/>
      <w:numFmt w:val="lowerLetter"/>
      <w:lvlText w:val="%5."/>
      <w:lvlJc w:val="left"/>
      <w:pPr>
        <w:ind w:left="3600" w:hanging="360"/>
      </w:pPr>
    </w:lvl>
    <w:lvl w:ilvl="5" w:tplc="59788495" w:tentative="1">
      <w:start w:val="1"/>
      <w:numFmt w:val="lowerRoman"/>
      <w:lvlText w:val="%6."/>
      <w:lvlJc w:val="right"/>
      <w:pPr>
        <w:ind w:left="4320" w:hanging="180"/>
      </w:pPr>
    </w:lvl>
    <w:lvl w:ilvl="6" w:tplc="59788495" w:tentative="1">
      <w:start w:val="1"/>
      <w:numFmt w:val="decimal"/>
      <w:lvlText w:val="%7."/>
      <w:lvlJc w:val="left"/>
      <w:pPr>
        <w:ind w:left="5040" w:hanging="360"/>
      </w:pPr>
    </w:lvl>
    <w:lvl w:ilvl="7" w:tplc="59788495" w:tentative="1">
      <w:start w:val="1"/>
      <w:numFmt w:val="lowerLetter"/>
      <w:lvlText w:val="%8."/>
      <w:lvlJc w:val="left"/>
      <w:pPr>
        <w:ind w:left="5760" w:hanging="360"/>
      </w:pPr>
    </w:lvl>
    <w:lvl w:ilvl="8" w:tplc="59788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">
    <w:multiLevelType w:val="hybridMultilevel"/>
    <w:lvl w:ilvl="0" w:tplc="29916169">
      <w:start w:val="1"/>
      <w:numFmt w:val="decimal"/>
      <w:lvlText w:val="%1."/>
      <w:lvlJc w:val="left"/>
      <w:pPr>
        <w:ind w:left="720" w:hanging="360"/>
      </w:pPr>
    </w:lvl>
    <w:lvl w:ilvl="1" w:tplc="29916169" w:tentative="1">
      <w:start w:val="1"/>
      <w:numFmt w:val="lowerLetter"/>
      <w:lvlText w:val="%2."/>
      <w:lvlJc w:val="left"/>
      <w:pPr>
        <w:ind w:left="1440" w:hanging="360"/>
      </w:pPr>
    </w:lvl>
    <w:lvl w:ilvl="2" w:tplc="29916169" w:tentative="1">
      <w:start w:val="1"/>
      <w:numFmt w:val="lowerRoman"/>
      <w:lvlText w:val="%3."/>
      <w:lvlJc w:val="right"/>
      <w:pPr>
        <w:ind w:left="2160" w:hanging="180"/>
      </w:pPr>
    </w:lvl>
    <w:lvl w:ilvl="3" w:tplc="29916169" w:tentative="1">
      <w:start w:val="1"/>
      <w:numFmt w:val="decimal"/>
      <w:lvlText w:val="%4."/>
      <w:lvlJc w:val="left"/>
      <w:pPr>
        <w:ind w:left="2880" w:hanging="360"/>
      </w:pPr>
    </w:lvl>
    <w:lvl w:ilvl="4" w:tplc="29916169" w:tentative="1">
      <w:start w:val="1"/>
      <w:numFmt w:val="lowerLetter"/>
      <w:lvlText w:val="%5."/>
      <w:lvlJc w:val="left"/>
      <w:pPr>
        <w:ind w:left="3600" w:hanging="360"/>
      </w:pPr>
    </w:lvl>
    <w:lvl w:ilvl="5" w:tplc="29916169" w:tentative="1">
      <w:start w:val="1"/>
      <w:numFmt w:val="lowerRoman"/>
      <w:lvlText w:val="%6."/>
      <w:lvlJc w:val="right"/>
      <w:pPr>
        <w:ind w:left="4320" w:hanging="180"/>
      </w:pPr>
    </w:lvl>
    <w:lvl w:ilvl="6" w:tplc="29916169" w:tentative="1">
      <w:start w:val="1"/>
      <w:numFmt w:val="decimal"/>
      <w:lvlText w:val="%7."/>
      <w:lvlJc w:val="left"/>
      <w:pPr>
        <w:ind w:left="5040" w:hanging="360"/>
      </w:pPr>
    </w:lvl>
    <w:lvl w:ilvl="7" w:tplc="29916169" w:tentative="1">
      <w:start w:val="1"/>
      <w:numFmt w:val="lowerLetter"/>
      <w:lvlText w:val="%8."/>
      <w:lvlJc w:val="left"/>
      <w:pPr>
        <w:ind w:left="5760" w:hanging="360"/>
      </w:pPr>
    </w:lvl>
    <w:lvl w:ilvl="8" w:tplc="29916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">
    <w:multiLevelType w:val="hybridMultilevel"/>
    <w:lvl w:ilvl="0" w:tplc="46127817">
      <w:start w:val="1"/>
      <w:numFmt w:val="decimal"/>
      <w:lvlText w:val="%1."/>
      <w:lvlJc w:val="left"/>
      <w:pPr>
        <w:ind w:left="720" w:hanging="360"/>
      </w:pPr>
    </w:lvl>
    <w:lvl w:ilvl="1" w:tplc="46127817" w:tentative="1">
      <w:start w:val="1"/>
      <w:numFmt w:val="lowerLetter"/>
      <w:lvlText w:val="%2."/>
      <w:lvlJc w:val="left"/>
      <w:pPr>
        <w:ind w:left="1440" w:hanging="360"/>
      </w:pPr>
    </w:lvl>
    <w:lvl w:ilvl="2" w:tplc="46127817" w:tentative="1">
      <w:start w:val="1"/>
      <w:numFmt w:val="lowerRoman"/>
      <w:lvlText w:val="%3."/>
      <w:lvlJc w:val="right"/>
      <w:pPr>
        <w:ind w:left="2160" w:hanging="180"/>
      </w:pPr>
    </w:lvl>
    <w:lvl w:ilvl="3" w:tplc="46127817" w:tentative="1">
      <w:start w:val="1"/>
      <w:numFmt w:val="decimal"/>
      <w:lvlText w:val="%4."/>
      <w:lvlJc w:val="left"/>
      <w:pPr>
        <w:ind w:left="2880" w:hanging="360"/>
      </w:pPr>
    </w:lvl>
    <w:lvl w:ilvl="4" w:tplc="46127817" w:tentative="1">
      <w:start w:val="1"/>
      <w:numFmt w:val="lowerLetter"/>
      <w:lvlText w:val="%5."/>
      <w:lvlJc w:val="left"/>
      <w:pPr>
        <w:ind w:left="3600" w:hanging="360"/>
      </w:pPr>
    </w:lvl>
    <w:lvl w:ilvl="5" w:tplc="46127817" w:tentative="1">
      <w:start w:val="1"/>
      <w:numFmt w:val="lowerRoman"/>
      <w:lvlText w:val="%6."/>
      <w:lvlJc w:val="right"/>
      <w:pPr>
        <w:ind w:left="4320" w:hanging="180"/>
      </w:pPr>
    </w:lvl>
    <w:lvl w:ilvl="6" w:tplc="46127817" w:tentative="1">
      <w:start w:val="1"/>
      <w:numFmt w:val="decimal"/>
      <w:lvlText w:val="%7."/>
      <w:lvlJc w:val="left"/>
      <w:pPr>
        <w:ind w:left="5040" w:hanging="360"/>
      </w:pPr>
    </w:lvl>
    <w:lvl w:ilvl="7" w:tplc="46127817" w:tentative="1">
      <w:start w:val="1"/>
      <w:numFmt w:val="lowerLetter"/>
      <w:lvlText w:val="%8."/>
      <w:lvlJc w:val="left"/>
      <w:pPr>
        <w:ind w:left="5760" w:hanging="360"/>
      </w:pPr>
    </w:lvl>
    <w:lvl w:ilvl="8" w:tplc="46127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">
    <w:multiLevelType w:val="hybridMultilevel"/>
    <w:lvl w:ilvl="0" w:tplc="23725806">
      <w:start w:val="1"/>
      <w:numFmt w:val="decimal"/>
      <w:lvlText w:val="%1."/>
      <w:lvlJc w:val="left"/>
      <w:pPr>
        <w:ind w:left="720" w:hanging="360"/>
      </w:pPr>
    </w:lvl>
    <w:lvl w:ilvl="1" w:tplc="23725806" w:tentative="1">
      <w:start w:val="1"/>
      <w:numFmt w:val="lowerLetter"/>
      <w:lvlText w:val="%2."/>
      <w:lvlJc w:val="left"/>
      <w:pPr>
        <w:ind w:left="1440" w:hanging="360"/>
      </w:pPr>
    </w:lvl>
    <w:lvl w:ilvl="2" w:tplc="23725806" w:tentative="1">
      <w:start w:val="1"/>
      <w:numFmt w:val="lowerRoman"/>
      <w:lvlText w:val="%3."/>
      <w:lvlJc w:val="right"/>
      <w:pPr>
        <w:ind w:left="2160" w:hanging="180"/>
      </w:pPr>
    </w:lvl>
    <w:lvl w:ilvl="3" w:tplc="23725806" w:tentative="1">
      <w:start w:val="1"/>
      <w:numFmt w:val="decimal"/>
      <w:lvlText w:val="%4."/>
      <w:lvlJc w:val="left"/>
      <w:pPr>
        <w:ind w:left="2880" w:hanging="360"/>
      </w:pPr>
    </w:lvl>
    <w:lvl w:ilvl="4" w:tplc="23725806" w:tentative="1">
      <w:start w:val="1"/>
      <w:numFmt w:val="lowerLetter"/>
      <w:lvlText w:val="%5."/>
      <w:lvlJc w:val="left"/>
      <w:pPr>
        <w:ind w:left="3600" w:hanging="360"/>
      </w:pPr>
    </w:lvl>
    <w:lvl w:ilvl="5" w:tplc="23725806" w:tentative="1">
      <w:start w:val="1"/>
      <w:numFmt w:val="lowerRoman"/>
      <w:lvlText w:val="%6."/>
      <w:lvlJc w:val="right"/>
      <w:pPr>
        <w:ind w:left="4320" w:hanging="180"/>
      </w:pPr>
    </w:lvl>
    <w:lvl w:ilvl="6" w:tplc="23725806" w:tentative="1">
      <w:start w:val="1"/>
      <w:numFmt w:val="decimal"/>
      <w:lvlText w:val="%7."/>
      <w:lvlJc w:val="left"/>
      <w:pPr>
        <w:ind w:left="5040" w:hanging="360"/>
      </w:pPr>
    </w:lvl>
    <w:lvl w:ilvl="7" w:tplc="23725806" w:tentative="1">
      <w:start w:val="1"/>
      <w:numFmt w:val="lowerLetter"/>
      <w:lvlText w:val="%8."/>
      <w:lvlJc w:val="left"/>
      <w:pPr>
        <w:ind w:left="5760" w:hanging="360"/>
      </w:pPr>
    </w:lvl>
    <w:lvl w:ilvl="8" w:tplc="23725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">
    <w:multiLevelType w:val="hybridMultilevel"/>
    <w:lvl w:ilvl="0" w:tplc="373671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87">
    <w:abstractNumId w:val="1787"/>
  </w:num>
  <w:num w:numId="1788">
    <w:abstractNumId w:val="1788"/>
  </w:num>
  <w:num w:numId="1789">
    <w:abstractNumId w:val="1789"/>
  </w:num>
  <w:num w:numId="1790">
    <w:abstractNumId w:val="1790"/>
  </w:num>
  <w:num w:numId="1791">
    <w:abstractNumId w:val="1791"/>
  </w:num>
  <w:num w:numId="1792">
    <w:abstractNumId w:val="1792"/>
  </w:num>
  <w:num w:numId="1793">
    <w:abstractNumId w:val="1793"/>
  </w:num>
  <w:num w:numId="1794">
    <w:abstractNumId w:val="1794"/>
  </w:num>
  <w:num w:numId="1795">
    <w:abstractNumId w:val="1795"/>
  </w:num>
  <w:num w:numId="1796">
    <w:abstractNumId w:val="1796"/>
  </w:num>
  <w:num w:numId="1797">
    <w:abstractNumId w:val="1797"/>
  </w:num>
  <w:num w:numId="1798">
    <w:abstractNumId w:val="1798"/>
  </w:num>
  <w:num w:numId="1799">
    <w:abstractNumId w:val="1799"/>
  </w:num>
  <w:num w:numId="1800">
    <w:abstractNumId w:val="1800"/>
  </w:num>
  <w:num w:numId="1801">
    <w:abstractNumId w:val="1801"/>
  </w:num>
  <w:num w:numId="1802">
    <w:abstractNumId w:val="1802"/>
  </w:num>
  <w:num w:numId="1803">
    <w:abstractNumId w:val="1803"/>
  </w:num>
  <w:num w:numId="1804">
    <w:abstractNumId w:val="1804"/>
  </w:num>
  <w:num w:numId="1805">
    <w:abstractNumId w:val="1805"/>
  </w:num>
  <w:num w:numId="1806">
    <w:abstractNumId w:val="1806"/>
  </w:num>
  <w:num w:numId="1807">
    <w:abstractNumId w:val="1807"/>
  </w:num>
  <w:num w:numId="1808">
    <w:abstractNumId w:val="1808"/>
  </w:num>
  <w:num w:numId="1809">
    <w:abstractNumId w:val="1809"/>
  </w:num>
  <w:num w:numId="1810">
    <w:abstractNumId w:val="1810"/>
  </w:num>
  <w:num w:numId="1811">
    <w:abstractNumId w:val="1811"/>
  </w:num>
  <w:num w:numId="1812">
    <w:abstractNumId w:val="1812"/>
  </w:num>
  <w:num w:numId="1813">
    <w:abstractNumId w:val="1813"/>
  </w:num>
  <w:num w:numId="1814">
    <w:abstractNumId w:val="1814"/>
  </w:num>
  <w:num w:numId="1815">
    <w:abstractNumId w:val="1815"/>
  </w:num>
  <w:num w:numId="1816">
    <w:abstractNumId w:val="1816"/>
  </w:num>
  <w:num w:numId="1817">
    <w:abstractNumId w:val="1817"/>
  </w:num>
  <w:num w:numId="1818">
    <w:abstractNumId w:val="1818"/>
  </w:num>
  <w:num w:numId="1819">
    <w:abstractNumId w:val="1819"/>
  </w:num>
  <w:num w:numId="1820">
    <w:abstractNumId w:val="1820"/>
  </w:num>
  <w:num w:numId="1821">
    <w:abstractNumId w:val="1821"/>
  </w:num>
  <w:num w:numId="1822">
    <w:abstractNumId w:val="1822"/>
  </w:num>
  <w:num w:numId="1823">
    <w:abstractNumId w:val="1823"/>
  </w:num>
  <w:num w:numId="1824">
    <w:abstractNumId w:val="1824"/>
  </w:num>
  <w:num w:numId="1825">
    <w:abstractNumId w:val="1825"/>
  </w:num>
  <w:num w:numId="1826">
    <w:abstractNumId w:val="1826"/>
  </w:num>
  <w:num w:numId="1827">
    <w:abstractNumId w:val="1827"/>
  </w:num>
  <w:num w:numId="1828">
    <w:abstractNumId w:val="1828"/>
  </w:num>
  <w:num w:numId="1829">
    <w:abstractNumId w:val="1829"/>
  </w:num>
  <w:num w:numId="1830">
    <w:abstractNumId w:val="1830"/>
  </w:num>
  <w:num w:numId="1831">
    <w:abstractNumId w:val="1831"/>
  </w:num>
  <w:num w:numId="1832">
    <w:abstractNumId w:val="1832"/>
  </w:num>
  <w:num w:numId="1833">
    <w:abstractNumId w:val="1833"/>
  </w:num>
  <w:num w:numId="1834">
    <w:abstractNumId w:val="1834"/>
  </w:num>
  <w:num w:numId="1835">
    <w:abstractNumId w:val="1835"/>
  </w:num>
  <w:num w:numId="1836">
    <w:abstractNumId w:val="1836"/>
  </w:num>
  <w:num w:numId="1837">
    <w:abstractNumId w:val="1837"/>
  </w:num>
  <w:num w:numId="1838">
    <w:abstractNumId w:val="1838"/>
  </w:num>
  <w:num w:numId="1839">
    <w:abstractNumId w:val="1839"/>
  </w:num>
  <w:num w:numId="1840">
    <w:abstractNumId w:val="1840"/>
  </w:num>
  <w:num w:numId="1841">
    <w:abstractNumId w:val="1841"/>
  </w:num>
  <w:num w:numId="1842">
    <w:abstractNumId w:val="1842"/>
  </w:num>
  <w:num w:numId="1843">
    <w:abstractNumId w:val="1843"/>
  </w:num>
  <w:num w:numId="1844">
    <w:abstractNumId w:val="1844"/>
  </w:num>
  <w:num w:numId="1845">
    <w:abstractNumId w:val="1845"/>
  </w:num>
  <w:num w:numId="1846">
    <w:abstractNumId w:val="1846"/>
  </w:num>
  <w:num w:numId="1847">
    <w:abstractNumId w:val="1847"/>
  </w:num>
  <w:num w:numId="1848">
    <w:abstractNumId w:val="1848"/>
  </w:num>
  <w:num w:numId="1849">
    <w:abstractNumId w:val="1849"/>
  </w:num>
  <w:num w:numId="1850">
    <w:abstractNumId w:val="1850"/>
  </w:num>
  <w:num w:numId="1851">
    <w:abstractNumId w:val="1851"/>
  </w:num>
  <w:num w:numId="1852">
    <w:abstractNumId w:val="1852"/>
  </w:num>
  <w:num w:numId="1853">
    <w:abstractNumId w:val="1853"/>
  </w:num>
  <w:num w:numId="1854">
    <w:abstractNumId w:val="1854"/>
  </w:num>
  <w:num w:numId="1855">
    <w:abstractNumId w:val="1855"/>
  </w:num>
  <w:num w:numId="1856">
    <w:abstractNumId w:val="1856"/>
  </w:num>
  <w:num w:numId="1857">
    <w:abstractNumId w:val="1857"/>
  </w:num>
  <w:num w:numId="1858">
    <w:abstractNumId w:val="1858"/>
  </w:num>
  <w:num w:numId="1859">
    <w:abstractNumId w:val="1859"/>
  </w:num>
  <w:num w:numId="1860">
    <w:abstractNumId w:val="1860"/>
  </w:num>
  <w:num w:numId="1861">
    <w:abstractNumId w:val="1861"/>
  </w:num>
  <w:num w:numId="1862">
    <w:abstractNumId w:val="1862"/>
  </w:num>
  <w:num w:numId="1863">
    <w:abstractNumId w:val="1863"/>
  </w:num>
  <w:num w:numId="1864">
    <w:abstractNumId w:val="1864"/>
  </w:num>
  <w:num w:numId="1865">
    <w:abstractNumId w:val="1865"/>
  </w:num>
  <w:num w:numId="1866">
    <w:abstractNumId w:val="1866"/>
  </w:num>
  <w:num w:numId="1867">
    <w:abstractNumId w:val="1867"/>
  </w:num>
  <w:num w:numId="1868">
    <w:abstractNumId w:val="1868"/>
  </w:num>
  <w:num w:numId="1869">
    <w:abstractNumId w:val="1869"/>
  </w:num>
  <w:num w:numId="1870">
    <w:abstractNumId w:val="1870"/>
  </w:num>
  <w:num w:numId="1871">
    <w:abstractNumId w:val="1871"/>
  </w:num>
  <w:num w:numId="1872">
    <w:abstractNumId w:val="1872"/>
  </w:num>
  <w:num w:numId="1873">
    <w:abstractNumId w:val="1873"/>
  </w:num>
  <w:num w:numId="1874">
    <w:abstractNumId w:val="1874"/>
  </w:num>
  <w:num w:numId="1875">
    <w:abstractNumId w:val="1875"/>
  </w:num>
  <w:num w:numId="1876">
    <w:abstractNumId w:val="1876"/>
  </w:num>
  <w:num w:numId="1877">
    <w:abstractNumId w:val="1877"/>
  </w:num>
  <w:num w:numId="1878">
    <w:abstractNumId w:val="1878"/>
  </w:num>
  <w:num w:numId="1879">
    <w:abstractNumId w:val="1879"/>
  </w:num>
  <w:num w:numId="1880">
    <w:abstractNumId w:val="1880"/>
  </w:num>
  <w:num w:numId="1881">
    <w:abstractNumId w:val="1881"/>
  </w:num>
  <w:num w:numId="1882">
    <w:abstractNumId w:val="1882"/>
  </w:num>
  <w:num w:numId="1883">
    <w:abstractNumId w:val="1883"/>
  </w:num>
  <w:num w:numId="1884">
    <w:abstractNumId w:val="1884"/>
  </w:num>
  <w:num w:numId="1885">
    <w:abstractNumId w:val="1885"/>
  </w:num>
  <w:num w:numId="1886">
    <w:abstractNumId w:val="1886"/>
  </w:num>
  <w:num w:numId="1887">
    <w:abstractNumId w:val="1887"/>
  </w:num>
  <w:num w:numId="1888">
    <w:abstractNumId w:val="1888"/>
  </w:num>
  <w:num w:numId="1889">
    <w:abstractNumId w:val="1889"/>
  </w:num>
  <w:num w:numId="1890">
    <w:abstractNumId w:val="1890"/>
  </w:num>
  <w:num w:numId="1891">
    <w:abstractNumId w:val="1891"/>
  </w:num>
  <w:num w:numId="1892">
    <w:abstractNumId w:val="189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26521141" Type="http://schemas.openxmlformats.org/officeDocument/2006/relationships/comments" Target="comments.xml"/><Relationship Id="rId691070510" Type="http://schemas.microsoft.com/office/2011/relationships/commentsExtended" Target="commentsExtended.xml"/><Relationship Id="rId64334842" Type="http://schemas.openxmlformats.org/officeDocument/2006/relationships/image" Target="media/imgrId64334842.jpg"/><Relationship Id="rId746961bcbb6f946b0" Type="http://schemas.openxmlformats.org/officeDocument/2006/relationships/hyperlink" Target="https://iservice.lombardini.it/jsp/Template2/manuale.jsp?id=198&amp;parent=1000" TargetMode="External"/><Relationship Id="rId732561bcbb70215a9" Type="http://schemas.openxmlformats.org/officeDocument/2006/relationships/hyperlink" Target="https://iservice.lombardini.it/jsp/Template2/manuale.jsp?id=198&amp;parent=1000" TargetMode="External"/><Relationship Id="rId903361bcbb707bdf6" Type="http://schemas.openxmlformats.org/officeDocument/2006/relationships/hyperlink" Target="https://iservice.lombardini.it/jsp/Template2/manuale.jsp?id=198&amp;parent=1000" TargetMode="External"/><Relationship Id="rId901961bcbb710cee2" Type="http://schemas.openxmlformats.org/officeDocument/2006/relationships/hyperlink" Target="https://iservice.lombardini.it/jsp/Template2/manuale.jsp?id=198&amp;parent=1000" TargetMode="External"/><Relationship Id="rId144261bcbb710d6e7" Type="http://schemas.openxmlformats.org/officeDocument/2006/relationships/hyperlink" Target="https://iservice.lombardini.it/jsp/Template2/manuale.jsp?id=178&amp;parent=1000" TargetMode="External"/><Relationship Id="rId357961bcbb710d7e8" Type="http://schemas.openxmlformats.org/officeDocument/2006/relationships/hyperlink" Target="https://iservice.lombardini.it/jsp/Template2/manuale.jsp?id=178&amp;parent=1000" TargetMode="External"/><Relationship Id="rId784461bcbb710dbe6" Type="http://schemas.openxmlformats.org/officeDocument/2006/relationships/hyperlink" Target="https://iservice.lombardini.it/jsp/Template2/manuale.jsp?id=178&amp;parent=1000" TargetMode="External"/><Relationship Id="rId414761bcbb71c38ec" Type="http://schemas.openxmlformats.org/officeDocument/2006/relationships/hyperlink" Target="https://iservice.lombardini.it/jsp/Template2/manuale.jsp?id=198&amp;parent=1000" TargetMode="External"/><Relationship Id="rId368661bcbb7253761" Type="http://schemas.openxmlformats.org/officeDocument/2006/relationships/hyperlink" Target="https://iservice.lombardini.it/jsp/Template2/manuale.jsp?id=198&amp;parent=1000" TargetMode="External"/><Relationship Id="rId593261bcbb7352e0a" Type="http://schemas.openxmlformats.org/officeDocument/2006/relationships/hyperlink" Target="https://iservice.lombardini.it/jsp/Template2/manuale.jsp?id=198&amp;parent=1000" TargetMode="External"/><Relationship Id="rId609761bcbb745409b" Type="http://schemas.openxmlformats.org/officeDocument/2006/relationships/hyperlink" Target="https://iservice.lombardini.it/jsp/Template2/manuale.jsp?id=822&amp;parent=1000" TargetMode="External"/><Relationship Id="rId649361bcbb74c9eb4" Type="http://schemas.openxmlformats.org/officeDocument/2006/relationships/hyperlink" Target="https://iservice.lombardini.it/jsp/Template2/manuale.jsp?id=180&amp;parent=1000" TargetMode="External"/><Relationship Id="rId413961bcbb74c9f7a" Type="http://schemas.openxmlformats.org/officeDocument/2006/relationships/hyperlink" Target="https://iservice.lombardini.it/jsp/Template2/manuale.jsp?id=181&amp;parent=1000" TargetMode="External"/><Relationship Id="rId265561bcbb74c9ff1" Type="http://schemas.openxmlformats.org/officeDocument/2006/relationships/hyperlink" Target="https://iservice.lombardini.it/jsp/Template2/manuale.jsp?id=182&amp;parent=1000" TargetMode="External"/><Relationship Id="rId227161bcbb74f2073" Type="http://schemas.openxmlformats.org/officeDocument/2006/relationships/hyperlink" Target="https://iservice.lombardini.it/jsp/Template2/manuale.jsp?id=283&amp;parent=1136" TargetMode="External"/><Relationship Id="rId327161bcbb74f28b0" Type="http://schemas.openxmlformats.org/officeDocument/2006/relationships/hyperlink" Target="https://iservice.lombardini.it/jsp/Template2/manuale.jsp?id=121&amp;parent=1000" TargetMode="External"/><Relationship Id="rId270661bcbb759ddde" Type="http://schemas.openxmlformats.org/officeDocument/2006/relationships/hyperlink" Target="https://iservice.lombardini.it/jsp/Template2/manuale.jsp?id=191&amp;parent=1000" TargetMode="External"/><Relationship Id="rId734561bcbb759e398" Type="http://schemas.openxmlformats.org/officeDocument/2006/relationships/hyperlink" Target="https://iservice.lombardini.it/jsp/Template2/manuale.jsp?id=191&amp;parent=1000" TargetMode="External"/><Relationship Id="rId610761bcbb75b652d" Type="http://schemas.openxmlformats.org/officeDocument/2006/relationships/hyperlink" Target="https://iservice.lombardini.it/jsp/Template2/manuale.jsp?id=822&amp;parent=1000" TargetMode="External"/><Relationship Id="rId853561bcbb75c96c3" Type="http://schemas.openxmlformats.org/officeDocument/2006/relationships/hyperlink" Target="https://iservice.lombardini.it/jsp/Template2/manuale.jsp?id=822&amp;parent=1000" TargetMode="External"/><Relationship Id="rId377361bcbb75ee48a" Type="http://schemas.openxmlformats.org/officeDocument/2006/relationships/hyperlink" Target="https://iservice.lombardini.it/jsp/Template2/manuale.jsp?id=822&amp;parent=1000" TargetMode="External"/><Relationship Id="rId985861bcbb75ef1c7" Type="http://schemas.openxmlformats.org/officeDocument/2006/relationships/hyperlink" Target="https://iservice.lombardini.it/jsp/Template2/manuale.jsp?id=161&amp;parent=1000" TargetMode="External"/><Relationship Id="rId826161bcbb761e50b" Type="http://schemas.openxmlformats.org/officeDocument/2006/relationships/hyperlink" Target="https://iservice.lombardini.it/jsp/Template2/manuale.jsp?id=198&amp;parent=1000" TargetMode="External"/><Relationship Id="rId478461bcbb764ff6b" Type="http://schemas.openxmlformats.org/officeDocument/2006/relationships/hyperlink" Target="https://iservice.lombardini.it/jsp/Template2/manuale.jsp?id=121&amp;parent=1000" TargetMode="External"/><Relationship Id="rId273061bcbb76606ad" Type="http://schemas.openxmlformats.org/officeDocument/2006/relationships/hyperlink" Target="https://iservice.lombardini.it/jsp/Template2/manuale.jsp?id=283&amp;parent=1136" TargetMode="External"/><Relationship Id="rId745361bcbb7735ac9" Type="http://schemas.openxmlformats.org/officeDocument/2006/relationships/hyperlink" Target="https://iservice.lombardini.it/jsp/Template2/manuale.jsp?id=121&amp;parent=1000" TargetMode="External"/><Relationship Id="rId112061bcbb7735cd0" Type="http://schemas.openxmlformats.org/officeDocument/2006/relationships/hyperlink" Target="https://iservice.lombardini.it/jsp/Template2/manuale.jsp?id=121&amp;parent=1000" TargetMode="External"/><Relationship Id="rId482661bcbb7746624" Type="http://schemas.openxmlformats.org/officeDocument/2006/relationships/hyperlink" Target="https://iservice.lombardini.it/jsp/Template2/manuale.jsp?id=283&amp;parent=1136" TargetMode="External"/><Relationship Id="rId113961bcbb7848bc5" Type="http://schemas.openxmlformats.org/officeDocument/2006/relationships/hyperlink" Target="https://iservice.lombardini.it/jsp/Template2/manuale.jsp?id=121&amp;parent=1000" TargetMode="External"/><Relationship Id="rId430861bcbb786dc26" Type="http://schemas.openxmlformats.org/officeDocument/2006/relationships/hyperlink" Target="https://iservice.lombardini.it/jsp/Template2/manuale.jsp?id=145&amp;parent=1000" TargetMode="External"/><Relationship Id="rId142161bcbb786e434" Type="http://schemas.openxmlformats.org/officeDocument/2006/relationships/hyperlink" Target="https://iservice.lombardini.it/jsp/Template2/manuale.jsp?id=145&amp;parent=1000" TargetMode="External"/><Relationship Id="rId154361bcbb78826c0" Type="http://schemas.openxmlformats.org/officeDocument/2006/relationships/hyperlink" Target="https://iservice.lombardini.it/jsp/Template2/manuale.jsp?id=121&amp;parent=1000" TargetMode="External"/><Relationship Id="rId888161bcbb7894b2a" Type="http://schemas.openxmlformats.org/officeDocument/2006/relationships/hyperlink" Target="https://iservice.lombardini.it/jsp/Template2/manuale.jsp?id=822&amp;parent=1000" TargetMode="External"/><Relationship Id="rId121561bcbb7941544" Type="http://schemas.openxmlformats.org/officeDocument/2006/relationships/hyperlink" Target="https://iservice.lombardini.it/jsp/Template2/manuale.jsp?id=162&amp;parent=1000" TargetMode="External"/><Relationship Id="rId133761bcbb7bd6533" Type="http://schemas.openxmlformats.org/officeDocument/2006/relationships/hyperlink" Target="https://iservice.lombardini.it/jsp/Template2/manuale.jsp?id=198&amp;parent=1000" TargetMode="External"/><Relationship Id="rId722861bcbb7d11c0f" Type="http://schemas.openxmlformats.org/officeDocument/2006/relationships/hyperlink" Target="https://iservice.lombardini.it/jsp/Template4/manuale.jsp?id=822&amp;parent=1088" TargetMode="External"/><Relationship Id="rId455561bcbb7d55d41" Type="http://schemas.openxmlformats.org/officeDocument/2006/relationships/hyperlink" Target="https://iservice.lombardini.it/jsp/Template2/manuale.jsp?id=822&amp;parent=1000" TargetMode="External"/><Relationship Id="rId482461bcbb6f94260" Type="http://schemas.openxmlformats.org/officeDocument/2006/relationships/image" Target="media/imgrId482461bcbb6f94260.jpg"/><Relationship Id="rId719961bcbb6fa8f6e" Type="http://schemas.openxmlformats.org/officeDocument/2006/relationships/image" Target="media/imgrId719961bcbb6fa8f6e.png"/><Relationship Id="rId179361bcbb6fbd8cd" Type="http://schemas.openxmlformats.org/officeDocument/2006/relationships/image" Target="media/imgrId179361bcbb6fbd8cd.jpg"/><Relationship Id="rId822361bcbb6fcd661" Type="http://schemas.openxmlformats.org/officeDocument/2006/relationships/image" Target="media/imgrId822361bcbb6fcd661.jpg"/><Relationship Id="rId752361bcbb6fdf905" Type="http://schemas.openxmlformats.org/officeDocument/2006/relationships/image" Target="media/imgrId752361bcbb6fdf905.jpg"/><Relationship Id="rId988161bcbb6ff1332" Type="http://schemas.openxmlformats.org/officeDocument/2006/relationships/image" Target="media/imgrId988161bcbb6ff1332.jpg"/><Relationship Id="rId297961bcbb701137b" Type="http://schemas.openxmlformats.org/officeDocument/2006/relationships/image" Target="media/imgrId297961bcbb701137b.jpg"/><Relationship Id="rId306361bcbb7020b31" Type="http://schemas.openxmlformats.org/officeDocument/2006/relationships/image" Target="media/imgrId306361bcbb7020b31.jpg"/><Relationship Id="rId888161bcbb703a974" Type="http://schemas.openxmlformats.org/officeDocument/2006/relationships/image" Target="media/imgrId888161bcbb703a974.png"/><Relationship Id="rId989761bcbb704e34d" Type="http://schemas.openxmlformats.org/officeDocument/2006/relationships/image" Target="media/imgrId989761bcbb704e34d.jpg"/><Relationship Id="rId612361bcbb7068d16" Type="http://schemas.openxmlformats.org/officeDocument/2006/relationships/image" Target="media/imgrId612361bcbb7068d16.jpg"/><Relationship Id="rId145161bcbb707b2c7" Type="http://schemas.openxmlformats.org/officeDocument/2006/relationships/image" Target="media/imgrId145161bcbb707b2c7.jpg"/><Relationship Id="rId719461bcbb7094023" Type="http://schemas.openxmlformats.org/officeDocument/2006/relationships/image" Target="media/imgrId719461bcbb7094023.png"/><Relationship Id="rId170561bcbb70a839d" Type="http://schemas.openxmlformats.org/officeDocument/2006/relationships/image" Target="media/imgrId170561bcbb70a839d.png"/><Relationship Id="rId719661bcbb70bcce5" Type="http://schemas.openxmlformats.org/officeDocument/2006/relationships/image" Target="media/imgrId719661bcbb70bcce5.png"/><Relationship Id="rId724961bcbb70d2de8" Type="http://schemas.openxmlformats.org/officeDocument/2006/relationships/image" Target="media/imgrId724961bcbb70d2de8.png"/><Relationship Id="rId338861bcbb70ed94a" Type="http://schemas.openxmlformats.org/officeDocument/2006/relationships/image" Target="media/imgrId338861bcbb70ed94a.png"/><Relationship Id="rId770261bcbb710c13f" Type="http://schemas.openxmlformats.org/officeDocument/2006/relationships/image" Target="media/imgrId770261bcbb710c13f.jpg"/><Relationship Id="rId338761bcbb71224a5" Type="http://schemas.openxmlformats.org/officeDocument/2006/relationships/image" Target="media/imgrId338761bcbb71224a5.png"/><Relationship Id="rId808761bcbb71356b6" Type="http://schemas.openxmlformats.org/officeDocument/2006/relationships/image" Target="media/imgrId808761bcbb71356b6.jpg"/><Relationship Id="rId224261bcbb714756a" Type="http://schemas.openxmlformats.org/officeDocument/2006/relationships/image" Target="media/imgrId224261bcbb714756a.jpg"/><Relationship Id="rId534261bcbb71598f9" Type="http://schemas.openxmlformats.org/officeDocument/2006/relationships/image" Target="media/imgrId534261bcbb71598f9.jpg"/><Relationship Id="rId899761bcbb716f30f" Type="http://schemas.openxmlformats.org/officeDocument/2006/relationships/image" Target="media/imgrId899761bcbb716f30f.jpg"/><Relationship Id="rId859761bcbb7184346" Type="http://schemas.openxmlformats.org/officeDocument/2006/relationships/image" Target="media/imgrId859761bcbb7184346.jpg"/><Relationship Id="rId380761bcbb7196eba" Type="http://schemas.openxmlformats.org/officeDocument/2006/relationships/image" Target="media/imgrId380761bcbb7196eba.jpg"/><Relationship Id="rId110761bcbb71abfbd" Type="http://schemas.openxmlformats.org/officeDocument/2006/relationships/image" Target="media/imgrId110761bcbb71abfbd.png"/><Relationship Id="rId935161bcbb71c309e" Type="http://schemas.openxmlformats.org/officeDocument/2006/relationships/image" Target="media/imgrId935161bcbb71c309e.jpg"/><Relationship Id="rId746461bcbb71d7811" Type="http://schemas.openxmlformats.org/officeDocument/2006/relationships/image" Target="media/imgrId746461bcbb71d7811.jpg"/><Relationship Id="rId148161bcbb71eb0ad" Type="http://schemas.openxmlformats.org/officeDocument/2006/relationships/image" Target="media/imgrId148161bcbb71eb0ad.jpg"/><Relationship Id="rId544361bcbb720b054" Type="http://schemas.openxmlformats.org/officeDocument/2006/relationships/image" Target="media/imgrId544361bcbb720b054.jpg"/><Relationship Id="rId341061bcbb721a238" Type="http://schemas.openxmlformats.org/officeDocument/2006/relationships/image" Target="media/imgrId341061bcbb721a238.jpg"/><Relationship Id="rId907761bcbb722cc8b" Type="http://schemas.openxmlformats.org/officeDocument/2006/relationships/image" Target="media/imgrId907761bcbb722cc8b.jpg"/><Relationship Id="rId413461bcbb7241cc9" Type="http://schemas.openxmlformats.org/officeDocument/2006/relationships/image" Target="media/imgrId413461bcbb7241cc9.jpg"/><Relationship Id="rId796561bcbb7252fac" Type="http://schemas.openxmlformats.org/officeDocument/2006/relationships/image" Target="media/imgrId796561bcbb7252fac.jpg"/><Relationship Id="rId703361bcbb7264f59" Type="http://schemas.openxmlformats.org/officeDocument/2006/relationships/image" Target="media/imgrId703361bcbb7264f59.jpg"/><Relationship Id="rId279961bcbb72767d5" Type="http://schemas.openxmlformats.org/officeDocument/2006/relationships/image" Target="media/imgrId279961bcbb72767d5.jpg"/><Relationship Id="rId401061bcbb728a15b" Type="http://schemas.openxmlformats.org/officeDocument/2006/relationships/image" Target="media/imgrId401061bcbb728a15b.jpg"/><Relationship Id="rId737461bcbb729b69d" Type="http://schemas.openxmlformats.org/officeDocument/2006/relationships/image" Target="media/imgrId737461bcbb729b69d.jpg"/><Relationship Id="rId576161bcbb72ac88c" Type="http://schemas.openxmlformats.org/officeDocument/2006/relationships/image" Target="media/imgrId576161bcbb72ac88c.jpg"/><Relationship Id="rId481961bcbb72c1b5d" Type="http://schemas.openxmlformats.org/officeDocument/2006/relationships/image" Target="media/imgrId481961bcbb72c1b5d.jpg"/><Relationship Id="rId840661bcbb72d9a3d" Type="http://schemas.openxmlformats.org/officeDocument/2006/relationships/image" Target="media/imgrId840661bcbb72d9a3d.jpg"/><Relationship Id="rId788461bcbb7300d86" Type="http://schemas.openxmlformats.org/officeDocument/2006/relationships/image" Target="media/imgrId788461bcbb7300d86.jpg"/><Relationship Id="rId860461bcbb731371c" Type="http://schemas.openxmlformats.org/officeDocument/2006/relationships/image" Target="media/imgrId860461bcbb731371c.jpg"/><Relationship Id="rId809661bcbb732a4b0" Type="http://schemas.openxmlformats.org/officeDocument/2006/relationships/image" Target="media/imgrId809661bcbb732a4b0.jpg"/><Relationship Id="rId734561bcbb73420f8" Type="http://schemas.openxmlformats.org/officeDocument/2006/relationships/image" Target="media/imgrId734561bcbb73420f8.jpg"/><Relationship Id="rId579461bcbb7352ae6" Type="http://schemas.openxmlformats.org/officeDocument/2006/relationships/image" Target="media/imgrId579461bcbb7352ae6.jpg"/><Relationship Id="rId770861bcbb7366900" Type="http://schemas.openxmlformats.org/officeDocument/2006/relationships/image" Target="media/imgrId770861bcbb7366900.jpg"/><Relationship Id="rId887361bcbb737e33b" Type="http://schemas.openxmlformats.org/officeDocument/2006/relationships/image" Target="media/imgrId887361bcbb737e33b.jpg"/><Relationship Id="rId944561bcbb7396a05" Type="http://schemas.openxmlformats.org/officeDocument/2006/relationships/image" Target="media/imgrId944561bcbb7396a05.jpg"/><Relationship Id="rId400261bcbb73af5b0" Type="http://schemas.openxmlformats.org/officeDocument/2006/relationships/image" Target="media/imgrId400261bcbb73af5b0.jpg"/><Relationship Id="rId108161bcbb73c8d2c" Type="http://schemas.openxmlformats.org/officeDocument/2006/relationships/image" Target="media/imgrId108161bcbb73c8d2c.jpg"/><Relationship Id="rId179261bcbb73d92b0" Type="http://schemas.openxmlformats.org/officeDocument/2006/relationships/image" Target="media/imgrId179261bcbb73d92b0.jpg"/><Relationship Id="rId257061bcbb73ebfcc" Type="http://schemas.openxmlformats.org/officeDocument/2006/relationships/image" Target="media/imgrId257061bcbb73ebfcc.jpg"/><Relationship Id="rId719761bcbb740776d" Type="http://schemas.openxmlformats.org/officeDocument/2006/relationships/image" Target="media/imgrId719761bcbb740776d.jpg"/><Relationship Id="rId729161bcbb741b4a4" Type="http://schemas.openxmlformats.org/officeDocument/2006/relationships/image" Target="media/imgrId729161bcbb741b4a4.jpg"/><Relationship Id="rId655161bcbb742a06f" Type="http://schemas.openxmlformats.org/officeDocument/2006/relationships/image" Target="media/imgrId655161bcbb742a06f.jpg"/><Relationship Id="rId581261bcbb7445ff8" Type="http://schemas.openxmlformats.org/officeDocument/2006/relationships/image" Target="media/imgrId581261bcbb7445ff8.jpg"/><Relationship Id="rId441961bcbb7453a0d" Type="http://schemas.openxmlformats.org/officeDocument/2006/relationships/image" Target="media/imgrId441961bcbb7453a0d.jpg"/><Relationship Id="rId789961bcbb746adc9" Type="http://schemas.openxmlformats.org/officeDocument/2006/relationships/image" Target="media/imgrId789961bcbb746adc9.jpg"/><Relationship Id="rId745361bcbb747b346" Type="http://schemas.openxmlformats.org/officeDocument/2006/relationships/image" Target="media/imgrId745361bcbb747b346.jpg"/><Relationship Id="rId826061bcbb7499f40" Type="http://schemas.openxmlformats.org/officeDocument/2006/relationships/image" Target="media/imgrId826061bcbb7499f40.jpg"/><Relationship Id="rId511661bcbb74b9efe" Type="http://schemas.openxmlformats.org/officeDocument/2006/relationships/image" Target="media/imgrId511661bcbb74b9efe.jpg"/><Relationship Id="rId879461bcbb74c9b67" Type="http://schemas.openxmlformats.org/officeDocument/2006/relationships/image" Target="media/imgrId879461bcbb74c9b67.jpg"/><Relationship Id="rId193561bcbb74dd34f" Type="http://schemas.openxmlformats.org/officeDocument/2006/relationships/image" Target="media/imgrId193561bcbb74dd34f.jpg"/><Relationship Id="rId741161bcbb74f191a" Type="http://schemas.openxmlformats.org/officeDocument/2006/relationships/image" Target="media/imgrId741161bcbb74f191a.jpg"/><Relationship Id="rId446461bcbb75143e7" Type="http://schemas.openxmlformats.org/officeDocument/2006/relationships/image" Target="media/imgrId446461bcbb75143e7.jpg"/><Relationship Id="rId243661bcbb7525d93" Type="http://schemas.openxmlformats.org/officeDocument/2006/relationships/image" Target="media/imgrId243661bcbb7525d93.jpg"/><Relationship Id="rId603861bcbb7537947" Type="http://schemas.openxmlformats.org/officeDocument/2006/relationships/image" Target="media/imgrId603861bcbb7537947.jpg"/><Relationship Id="rId664661bcbb754f30b" Type="http://schemas.openxmlformats.org/officeDocument/2006/relationships/image" Target="media/imgrId664661bcbb754f30b.jpg"/><Relationship Id="rId678061bcbb756364f" Type="http://schemas.openxmlformats.org/officeDocument/2006/relationships/image" Target="media/imgrId678061bcbb756364f.jpg"/><Relationship Id="rId130461bcbb7577920" Type="http://schemas.openxmlformats.org/officeDocument/2006/relationships/image" Target="media/imgrId130461bcbb7577920.jpg"/><Relationship Id="rId184161bcbb758cdb6" Type="http://schemas.openxmlformats.org/officeDocument/2006/relationships/image" Target="media/imgrId184161bcbb758cdb6.jpg"/><Relationship Id="rId647161bcbb759d8fa" Type="http://schemas.openxmlformats.org/officeDocument/2006/relationships/image" Target="media/imgrId647161bcbb759d8fa.jpg"/><Relationship Id="rId472761bcbb75b5bdc" Type="http://schemas.openxmlformats.org/officeDocument/2006/relationships/image" Target="media/imgrId472761bcbb75b5bdc.jpg"/><Relationship Id="rId844761bcbb75c8919" Type="http://schemas.openxmlformats.org/officeDocument/2006/relationships/image" Target="media/imgrId844761bcbb75c8919.jpg"/><Relationship Id="rId150461bcbb75db5c6" Type="http://schemas.openxmlformats.org/officeDocument/2006/relationships/image" Target="media/imgrId150461bcbb75db5c6.jpg"/><Relationship Id="rId129461bcbb75edd06" Type="http://schemas.openxmlformats.org/officeDocument/2006/relationships/image" Target="media/imgrId129461bcbb75edd06.jpg"/><Relationship Id="rId279361bcbb760db8e" Type="http://schemas.openxmlformats.org/officeDocument/2006/relationships/image" Target="media/imgrId279361bcbb760db8e.jpg"/><Relationship Id="rId207861bcbb761e232" Type="http://schemas.openxmlformats.org/officeDocument/2006/relationships/image" Target="media/imgrId207861bcbb761e232.jpg"/><Relationship Id="rId448361bcbb763b9b3" Type="http://schemas.openxmlformats.org/officeDocument/2006/relationships/image" Target="media/imgrId448361bcbb763b9b3.png"/><Relationship Id="rId386261bcbb764f5ee" Type="http://schemas.openxmlformats.org/officeDocument/2006/relationships/image" Target="media/imgrId386261bcbb764f5ee.jpg"/><Relationship Id="rId810661bcbb76601c0" Type="http://schemas.openxmlformats.org/officeDocument/2006/relationships/image" Target="media/imgrId810661bcbb76601c0.jpg"/><Relationship Id="rId120661bcbb7677006" Type="http://schemas.openxmlformats.org/officeDocument/2006/relationships/image" Target="media/imgrId120661bcbb7677006.jpg"/><Relationship Id="rId213161bcbb7689f26" Type="http://schemas.openxmlformats.org/officeDocument/2006/relationships/image" Target="media/imgrId213161bcbb7689f26.jpg"/><Relationship Id="rId482561bcbb76a225a" Type="http://schemas.openxmlformats.org/officeDocument/2006/relationships/image" Target="media/imgrId482561bcbb76a225a.jpg"/><Relationship Id="rId396361bcbb76b4e21" Type="http://schemas.openxmlformats.org/officeDocument/2006/relationships/image" Target="media/imgrId396361bcbb76b4e21.jpg"/><Relationship Id="rId640561bcbb76c9d80" Type="http://schemas.openxmlformats.org/officeDocument/2006/relationships/image" Target="media/imgrId640561bcbb76c9d80.jpg"/><Relationship Id="rId198461bcbb76dae92" Type="http://schemas.openxmlformats.org/officeDocument/2006/relationships/image" Target="media/imgrId198461bcbb76dae92.jpg"/><Relationship Id="rId935661bcbb76ed110" Type="http://schemas.openxmlformats.org/officeDocument/2006/relationships/image" Target="media/imgrId935661bcbb76ed110.jpg"/><Relationship Id="rId506961bcbb770e27d" Type="http://schemas.openxmlformats.org/officeDocument/2006/relationships/image" Target="media/imgrId506961bcbb770e27d.jpg"/><Relationship Id="rId708961bcbb771e3b6" Type="http://schemas.openxmlformats.org/officeDocument/2006/relationships/image" Target="media/imgrId708961bcbb771e3b6.jpg"/><Relationship Id="rId713461bcbb77348ad" Type="http://schemas.openxmlformats.org/officeDocument/2006/relationships/image" Target="media/imgrId713461bcbb77348ad.jpg"/><Relationship Id="rId570061bcbb774552b" Type="http://schemas.openxmlformats.org/officeDocument/2006/relationships/image" Target="media/imgrId570061bcbb774552b.jpg"/><Relationship Id="rId908361bcbb775b516" Type="http://schemas.openxmlformats.org/officeDocument/2006/relationships/image" Target="media/imgrId908361bcbb775b516.png"/><Relationship Id="rId992561bcbb776f0e7" Type="http://schemas.openxmlformats.org/officeDocument/2006/relationships/image" Target="media/imgrId992561bcbb776f0e7.png"/><Relationship Id="rId188061bcbb778305a" Type="http://schemas.openxmlformats.org/officeDocument/2006/relationships/image" Target="media/imgrId188061bcbb778305a.png"/><Relationship Id="rId739361bcbb77954e9" Type="http://schemas.openxmlformats.org/officeDocument/2006/relationships/image" Target="media/imgrId739361bcbb77954e9.png"/><Relationship Id="rId266361bcbb77b03bd" Type="http://schemas.openxmlformats.org/officeDocument/2006/relationships/image" Target="media/imgrId266361bcbb77b03bd.png"/><Relationship Id="rId286361bcbb77c6c3f" Type="http://schemas.openxmlformats.org/officeDocument/2006/relationships/image" Target="media/imgrId286361bcbb77c6c3f.png"/><Relationship Id="rId177061bcbb77d3e9d" Type="http://schemas.openxmlformats.org/officeDocument/2006/relationships/image" Target="media/imgrId177061bcbb77d3e9d.jpg"/><Relationship Id="rId728761bcbb77e81a2" Type="http://schemas.openxmlformats.org/officeDocument/2006/relationships/image" Target="media/imgrId728761bcbb77e81a2.png"/><Relationship Id="rId987561bcbb780a43c" Type="http://schemas.openxmlformats.org/officeDocument/2006/relationships/image" Target="media/imgrId987561bcbb780a43c.png"/><Relationship Id="rId671561bcbb781d0c2" Type="http://schemas.openxmlformats.org/officeDocument/2006/relationships/image" Target="media/imgrId671561bcbb781d0c2.png"/><Relationship Id="rId897861bcbb78343cb" Type="http://schemas.openxmlformats.org/officeDocument/2006/relationships/image" Target="media/imgrId897861bcbb78343cb.png"/><Relationship Id="rId550061bcbb7847796" Type="http://schemas.openxmlformats.org/officeDocument/2006/relationships/image" Target="media/imgrId550061bcbb7847796.png"/><Relationship Id="rId189061bcbb78576c4" Type="http://schemas.openxmlformats.org/officeDocument/2006/relationships/image" Target="media/imgrId189061bcbb78576c4.png"/><Relationship Id="rId209561bcbb786bbaa" Type="http://schemas.openxmlformats.org/officeDocument/2006/relationships/image" Target="media/imgrId209561bcbb786bbaa.png"/><Relationship Id="rId449861bcbb78808d0" Type="http://schemas.openxmlformats.org/officeDocument/2006/relationships/image" Target="media/imgrId449861bcbb78808d0.jpg"/><Relationship Id="rId298561bcbb78928df" Type="http://schemas.openxmlformats.org/officeDocument/2006/relationships/image" Target="media/imgrId298561bcbb78928df.jpg"/><Relationship Id="rId208561bcbb78aa2a5" Type="http://schemas.openxmlformats.org/officeDocument/2006/relationships/image" Target="media/imgrId208561bcbb78aa2a5.jpg"/><Relationship Id="rId449761bcbb78c389b" Type="http://schemas.openxmlformats.org/officeDocument/2006/relationships/image" Target="media/imgrId449761bcbb78c389b.jpg"/><Relationship Id="rId413961bcbb78d64dd" Type="http://schemas.openxmlformats.org/officeDocument/2006/relationships/image" Target="media/imgrId413961bcbb78d64dd.jpg"/><Relationship Id="rId664161bcbb78f12cc" Type="http://schemas.openxmlformats.org/officeDocument/2006/relationships/image" Target="media/imgrId664161bcbb78f12cc.jpg"/><Relationship Id="rId223761bcbb7911112" Type="http://schemas.openxmlformats.org/officeDocument/2006/relationships/image" Target="media/imgrId223761bcbb7911112.png"/><Relationship Id="rId172161bcbb7928444" Type="http://schemas.openxmlformats.org/officeDocument/2006/relationships/image" Target="media/imgrId172161bcbb7928444.jpg"/><Relationship Id="rId945761bcbb793f0a5" Type="http://schemas.openxmlformats.org/officeDocument/2006/relationships/image" Target="media/imgrId945761bcbb793f0a5.jpg"/><Relationship Id="rId630861bcbb7954f2c" Type="http://schemas.openxmlformats.org/officeDocument/2006/relationships/image" Target="media/imgrId630861bcbb7954f2c.jpg"/><Relationship Id="rId511661bcbb796613c" Type="http://schemas.openxmlformats.org/officeDocument/2006/relationships/image" Target="media/imgrId511661bcbb796613c.jpg"/><Relationship Id="rId235761bcbb7977124" Type="http://schemas.openxmlformats.org/officeDocument/2006/relationships/image" Target="media/imgrId235761bcbb7977124.png"/><Relationship Id="rId347961bcbb79908a4" Type="http://schemas.openxmlformats.org/officeDocument/2006/relationships/image" Target="media/imgrId347961bcbb79908a4.png"/><Relationship Id="rId353961bcbb79a6188" Type="http://schemas.openxmlformats.org/officeDocument/2006/relationships/image" Target="media/imgrId353961bcbb79a6188.jpg"/><Relationship Id="rId148961bcbb79baeb8" Type="http://schemas.openxmlformats.org/officeDocument/2006/relationships/image" Target="media/imgrId148961bcbb79baeb8.png"/><Relationship Id="rId380161bcbb79cf5ce" Type="http://schemas.openxmlformats.org/officeDocument/2006/relationships/image" Target="media/imgrId380161bcbb79cf5ce.png"/><Relationship Id="rId568561bcbb79e3f4c" Type="http://schemas.openxmlformats.org/officeDocument/2006/relationships/image" Target="media/imgrId568561bcbb79e3f4c.jpg"/><Relationship Id="rId302461bcbb7a046c4" Type="http://schemas.openxmlformats.org/officeDocument/2006/relationships/image" Target="media/imgrId302461bcbb7a046c4.png"/><Relationship Id="rId782461bcbb7a1905e" Type="http://schemas.openxmlformats.org/officeDocument/2006/relationships/image" Target="media/imgrId782461bcbb7a1905e.png"/><Relationship Id="rId559061bcbb7a2c88e" Type="http://schemas.openxmlformats.org/officeDocument/2006/relationships/image" Target="media/imgrId559061bcbb7a2c88e.png"/><Relationship Id="rId309661bcbb7a3dda0" Type="http://schemas.openxmlformats.org/officeDocument/2006/relationships/image" Target="media/imgrId309661bcbb7a3dda0.jpg"/><Relationship Id="rId675061bcbb7a54c5e" Type="http://schemas.openxmlformats.org/officeDocument/2006/relationships/image" Target="media/imgrId675061bcbb7a54c5e.png"/><Relationship Id="rId149561bcbb7a68a64" Type="http://schemas.openxmlformats.org/officeDocument/2006/relationships/image" Target="media/imgrId149561bcbb7a68a64.png"/><Relationship Id="rId875761bcbb7a7e8fa" Type="http://schemas.openxmlformats.org/officeDocument/2006/relationships/image" Target="media/imgrId875761bcbb7a7e8fa.png"/><Relationship Id="rId964961bcbb7a940ce" Type="http://schemas.openxmlformats.org/officeDocument/2006/relationships/image" Target="media/imgrId964961bcbb7a940ce.png"/><Relationship Id="rId229961bcbb7aa8b14" Type="http://schemas.openxmlformats.org/officeDocument/2006/relationships/image" Target="media/imgrId229961bcbb7aa8b14.png"/><Relationship Id="rId649861bcbb7ac2043" Type="http://schemas.openxmlformats.org/officeDocument/2006/relationships/image" Target="media/imgrId649861bcbb7ac2043.png"/><Relationship Id="rId371361bcbb7ad217c" Type="http://schemas.openxmlformats.org/officeDocument/2006/relationships/image" Target="media/imgrId371361bcbb7ad217c.png"/><Relationship Id="rId892461bcbb7ae24c7" Type="http://schemas.openxmlformats.org/officeDocument/2006/relationships/image" Target="media/imgrId892461bcbb7ae24c7.jpg"/><Relationship Id="rId842761bcbb7b035ed" Type="http://schemas.openxmlformats.org/officeDocument/2006/relationships/image" Target="media/imgrId842761bcbb7b035ed.png"/><Relationship Id="rId703661bcbb7b18483" Type="http://schemas.openxmlformats.org/officeDocument/2006/relationships/image" Target="media/imgrId703661bcbb7b18483.png"/><Relationship Id="rId185761bcbb7b2b664" Type="http://schemas.openxmlformats.org/officeDocument/2006/relationships/image" Target="media/imgrId185761bcbb7b2b664.jpg"/><Relationship Id="rId944761bcbb7b422ec" Type="http://schemas.openxmlformats.org/officeDocument/2006/relationships/image" Target="media/imgrId944761bcbb7b422ec.png"/><Relationship Id="rId358561bcbb7b547f3" Type="http://schemas.openxmlformats.org/officeDocument/2006/relationships/image" Target="media/imgrId358561bcbb7b547f3.jpg"/><Relationship Id="rId798861bcbb7b6b023" Type="http://schemas.openxmlformats.org/officeDocument/2006/relationships/image" Target="media/imgrId798861bcbb7b6b023.png"/><Relationship Id="rId782761bcbb7b80881" Type="http://schemas.openxmlformats.org/officeDocument/2006/relationships/image" Target="media/imgrId782761bcbb7b80881.png"/><Relationship Id="rId916361bcbb7b977a0" Type="http://schemas.openxmlformats.org/officeDocument/2006/relationships/image" Target="media/imgrId916361bcbb7b977a0.png"/><Relationship Id="rId280961bcbb7baace3" Type="http://schemas.openxmlformats.org/officeDocument/2006/relationships/image" Target="media/imgrId280961bcbb7baace3.png"/><Relationship Id="rId110161bcbb7bc0d03" Type="http://schemas.openxmlformats.org/officeDocument/2006/relationships/image" Target="media/imgrId110161bcbb7bc0d03.png"/><Relationship Id="rId835861bcbb7bd56b6" Type="http://schemas.openxmlformats.org/officeDocument/2006/relationships/image" Target="media/imgrId835861bcbb7bd56b6.jpg"/><Relationship Id="rId542861bcbb7bee0f0" Type="http://schemas.openxmlformats.org/officeDocument/2006/relationships/image" Target="media/imgrId542861bcbb7bee0f0.png"/><Relationship Id="rId765861bcbb7c10b42" Type="http://schemas.openxmlformats.org/officeDocument/2006/relationships/image" Target="media/imgrId765861bcbb7c10b42.png"/><Relationship Id="rId187561bcbb7c260f8" Type="http://schemas.openxmlformats.org/officeDocument/2006/relationships/image" Target="media/imgrId187561bcbb7c260f8.png"/><Relationship Id="rId541861bcbb7c38c18" Type="http://schemas.openxmlformats.org/officeDocument/2006/relationships/image" Target="media/imgrId541861bcbb7c38c18.png"/><Relationship Id="rId289861bcbb7c4b84b" Type="http://schemas.openxmlformats.org/officeDocument/2006/relationships/image" Target="media/imgrId289861bcbb7c4b84b.png"/><Relationship Id="rId313161bcbb7c68996" Type="http://schemas.openxmlformats.org/officeDocument/2006/relationships/image" Target="media/imgrId313161bcbb7c68996.jpg"/><Relationship Id="rId300761bcbb7c7cfd2" Type="http://schemas.openxmlformats.org/officeDocument/2006/relationships/image" Target="media/imgrId300761bcbb7c7cfd2.png"/><Relationship Id="rId116861bcbb7cae0da" Type="http://schemas.openxmlformats.org/officeDocument/2006/relationships/image" Target="media/imgrId116861bcbb7cae0da.png"/><Relationship Id="rId419861bcbb7cc943b" Type="http://schemas.openxmlformats.org/officeDocument/2006/relationships/image" Target="media/imgrId419861bcbb7cc943b.png"/><Relationship Id="rId401661bcbb7cdad89" Type="http://schemas.openxmlformats.org/officeDocument/2006/relationships/image" Target="media/imgrId401661bcbb7cdad89.png"/><Relationship Id="rId719861bcbb7cef3e6" Type="http://schemas.openxmlformats.org/officeDocument/2006/relationships/image" Target="media/imgrId719861bcbb7cef3e6.png"/><Relationship Id="rId547161bcbb7d0f352" Type="http://schemas.openxmlformats.org/officeDocument/2006/relationships/image" Target="media/imgrId547161bcbb7d0f352.png"/><Relationship Id="rId637761bcbb7d26bba" Type="http://schemas.openxmlformats.org/officeDocument/2006/relationships/image" Target="media/imgrId637761bcbb7d26bba.jpg"/><Relationship Id="rId548561bcbb7d400a8" Type="http://schemas.openxmlformats.org/officeDocument/2006/relationships/image" Target="media/imgrId548561bcbb7d400a8.png"/><Relationship Id="rId850561bcbb7d549e5" Type="http://schemas.openxmlformats.org/officeDocument/2006/relationships/image" Target="media/imgrId850561bcbb7d549e5.png"/><Relationship Id="rId792361bcbb7d7128f" Type="http://schemas.openxmlformats.org/officeDocument/2006/relationships/image" Target="media/imgrId792361bcbb7d7128f.png"/><Relationship Id="rId955161bcbb7d8488c" Type="http://schemas.openxmlformats.org/officeDocument/2006/relationships/image" Target="media/imgrId955161bcbb7d8488c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334842" Type="http://schemas.openxmlformats.org/officeDocument/2006/relationships/image" Target="media/imgrId6433484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334842" Type="http://schemas.openxmlformats.org/officeDocument/2006/relationships/image" Target="media/imgrId6433484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334842" Type="http://schemas.openxmlformats.org/officeDocument/2006/relationships/image" Target="media/imgrId6433484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334842" Type="http://schemas.openxmlformats.org/officeDocument/2006/relationships/image" Target="media/imgrId6433484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334842" Type="http://schemas.openxmlformats.org/officeDocument/2006/relationships/image" Target="media/imgrId6433484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334842" Type="http://schemas.openxmlformats.org/officeDocument/2006/relationships/image" Target="media/imgrId6433484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