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960879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8764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4176202" w:name="ctxt"/>
    <w:bookmarkEnd w:id="54176202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30978" name="name682661bcbb4f79a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761bcbb4f79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46661bcbb4f7a3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7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777508" name="name724061bcbb4f8d66a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543061bcbb4f8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7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3312" name="name288761bcbb4fb60f9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685761bcbb4fb6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857323" name="name244761bcbb4fc78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461bcbb4fc7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817931" name="name314761bcbb4fddf61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776661bcbb4fdd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67471" name="name251261bcbb5001d52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244661bcbb5001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71484" name="name525261bcbb501b959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850461bcbb501b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47797" name="name125661bcbb502f2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461bcbb502f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60061bcbb502fc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7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344897" name="name766261bcbb5047187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170361bcbb5047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75165" name="name367161bcbb5057b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261bcbb5057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56195394" name="name452861bcbb50754c0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517161bcbb5075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90657" name="name954761bcbb50851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261bcbb5085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40461bcbb50855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784082" name="name633261bcbb5099620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605761bcbb5099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29343" name="name448261bcbb50af328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898761bcbb50af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569245" name="name507161bcbb50c0a54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300061bcbb50c0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6747486" name="name392161bcbb50d87de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326961bcbb50d8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7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214795" name="name602661bcbb50ed1d8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293361bcbb50ed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78514" name="name729861bcbb510a6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161bcbb510a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28861bcbb510aa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780461bcbb510ad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2061bcbb510ae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530261bcbb510af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890201" name="name423861bcbb511f742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614561bcbb511f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22435" name="name926661bcbb5134a03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149161bcbb5134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023799" name="name908961bcbb5146706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832961bcbb5146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85456" name="name320661bcbb515c14f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479561bcbb515c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7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9147613" name="name909161bcbb516d3e5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990361bcbb516d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7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817705" name="name384561bcbb517fc1c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737161bcbb517f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7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9181" name="name800761bcbb51925e0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188161bcbb5192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50717122" name="name858961bcbb51a88a3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776861bcbb51a8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07928" name="name412261bcbb51b86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461bcbb51b8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94561bcbb51b90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7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08805" name="name639261bcbb51cf2d2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643361bcbb51cf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7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81127" name="name832461bcbb51e078b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534761bcbb51e0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89107" name="name108761bcbb51f3c9d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152861bcbb51f3c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90032" name="name823461bcbb5211b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061bcbb5211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7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392015" name="name576861bcbb522f2e5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318561bcbb522f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15304021" name="name750261bcbb5248007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599161bcbb5247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26491" name="name145061bcbb52596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161bcbb5259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3861bcbb525a5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7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36644" name="name980961bcbb526e494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822361bcbb526e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7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67526" name="name548761bcbb527f89f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144061bcbb527f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99584" name="name410961bcbb52967f5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975561bcbb5296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92838" name="name377061bcbb52aaefd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481661bcbb52aae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24719" name="name849961bcbb52bac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561bcbb52ba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7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12109" name="name501461bcbb52cab29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160961bcbb52cab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5495489" name="name817561bcbb52e0cb0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615661bcbb52e0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14424721" name="name979161bcbb5303c75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908061bcbb5303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05692" name="name185561bcbb53148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861bcbb53148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3391591" name="name853861bcbb532e655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317961bcbb532e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48294783" name="name552161bcbb5345d95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375661bcbb5345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13912" name="name303961bcbb535ac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861bcbb535a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23561bcbb535b7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140212" name="name603461bcbb5372f89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959461bcbb5372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7446049" name="name122561bcbb5386459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724661bcbb5386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99189490" name="name940661bcbb539c642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557761bcbb539c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91218545" name="name393261bcbb53b32c7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184261bcbb53b32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21944" name="name144161bcbb53c4066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657761bcbb53c4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88036" name="name930661bcbb53d3a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461bcbb53d3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7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625974" name="name347761bcbb53e7c12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748761bcbb53e7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25053" name="name987661bcbb5402f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561bcbb5402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43929264" name="name552161bcbb541adda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230861bcbb541a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15897" name="name459961bcbb542aa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061bcbb542a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815541" name="name795461bcbb54474a0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829361bcbb5447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44671" name="name113261bcbb5458a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361bcbb5458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96461bcbb545a6d2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7414993" name="name360161bcbb5473017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507361bcbb5473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53235" name="name291961bcbb5484b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261bcbb5484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0643950" name="name323061bcbb549c555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772361bcbb549c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694400" cy="3124800"/>
            <wp:effectExtent b="0" l="0" r="0" t="0"/>
            <wp:docPr id="8501811" name="name716761bcbb54b80cd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937461bcbb54b80c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78267" name="name517861bcbb54cad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761bcbb54ca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802861bcbb54cb0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606961bcbb54cb1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132061bcbb54cb1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9803005" name="name633461bcbb54de77d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913661bcbb54de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01283" name="name661761bcbb54f15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861bcbb54f1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83461bcbb54f1c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7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13761bcbb54f27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98827" name="name911161bcbb5512125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325261bcbb5512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740724" name="name602561bcbb552632c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163361bcbb5526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43283" name="name327161bcbb5539253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960961bcbb5539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08624" name="name972961bcbb5549eb8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773061bcbb5549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25811" name="name781561bcbb555d33d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505461bcbb555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19479" name="name751961bcbb5573af4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134361bcbb5573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16289" name="name174361bcbb5588100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823761bcbb5588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66868" name="name905061bcbb559b47b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108561bcbb559b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243861bcbb559bc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661161bcbb559be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15981" name="name891961bcbb55af6fd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247861bcbb55af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139261bcbb55b00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31336" name="name949561bcbb55c2df9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317361bcbb55c2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379561bcbb55c42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25692" name="name729861bcbb55d6b59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360961bcbb55d6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44091" name="name782261bcbb55e9a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461bcbb55e9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364561bcbb55e9f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78361bcbb55eac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06667" name="name962061bcbb5609ccd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421561bcbb5609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54739" name="name166461bcbb561ae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461bcbb561a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65361bcbb561b2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7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151266" name="name314161bcbb5630659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367861bcbb5630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68165" name="name285961bcbb5642a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261bcbb5642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7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28261bcbb56430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21159" name="name242161bcbb56521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561bcbb5652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90161bcbb56525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7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16517" name="name934061bcbb566e050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196761bcbb566e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17225" name="name223661bcbb567f4ed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857061bcbb567f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8802080" name="name620761bcbb5695e68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622961bcbb5695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37149" name="name188361bcbb56a5d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861bcbb56a5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73842" name="name145461bcbb56bba2a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504461bcbb56bb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89464" name="name606361bcbb56cda30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181861bcbb56cd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80347" name="name778761bcbb56dec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361bcbb56de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7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1871886" name="name452261bcbb570e240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657061bcbb570e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79045" name="name399561bcbb571f9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261bcbb571f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422033" name="name291261bcbb573c3e6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403861bcbb573c3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94461bcbb573d5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450161bcbb573d9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50183" name="name153661bcbb574b1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661bcbb574b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68261bcbb574ba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74263" name="name988161bcbb575fea3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651861bcbb575f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numPr>
                <w:ilvl w:val="0"/>
                <w:numId w:val="7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941925" name="name954861bcbb5775772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782461bcbb5775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189056" name="name875461bcbb578b07a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476061bcbb578b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915570" name="name371361bcbb57a41d0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329261bcbb57a41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828967" name="name569661bcbb57bccb2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764061bcbb57bc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676595" name="name324761bcbb57d6a8e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856761bcbb57d6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442967" name="name407261bcbb57e94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461bcbb57e9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7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788885" name="name199761bcbb580b0ec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310361bcbb580b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832780" name="name747361bcbb582034d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294161bcbb5820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041720" name="name442161bcbb5835993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563561bcbb5835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7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12587" name="name816661bcbb584db23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352261bcbb584d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911433" name="name882061bcbb58627ae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312261bcbb5862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05661bcbb58645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946608" name="name305161bcbb5878972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602061bcbb5878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095047" name="name676161bcbb588d1aa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796761bcbb588d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772161bcbb588e3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7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636461bcbb588ea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890665" name="name143261bcbb58a42b0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677261bcbb58a4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912261bcbb58a6c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790973" name="name313661bcbb58bb3d6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764161bcbb58bb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986461bcbb58bc7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792031" name="name525461bcbb58ce28b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549561bcbb58ce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55517773" name="name855961bcbb58ec181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688461bcbb58ec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1128006" name="name493461bcbb590e3b0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893461bcbb590e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16485504" name="name752161bcbb592b2f9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780761bcbb592b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165606" name="name186761bcbb593eaee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885761bcbb593e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267646" name="name632161bcbb5952303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929261bcbb5952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55796259" name="name837061bcbb596c309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103861bcbb596c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816661bcbb596e3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80264544" name="name144661bcbb5988e26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697361bcbb5988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85607" name="name804761bcbb599c3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461bcbb599c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626984" name="name240461bcbb59b0123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423961bcbb59b0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970443" name="name128061bcbb59c62a1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648061bcbb59c6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92643" name="name996461bcbb59db5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861bcbb59db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652545" name="name746261bcbb59f10dd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937861bcbb59f1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634537" name="name614661bcbb5a156db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743561bcbb5a156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6660" name="name539761bcbb5a257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761bcbb5a25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790138" name="name540061bcbb5a3c0c1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969661bcbb5a3c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771848" name="name906161bcbb5a50528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305761bcbb5a50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9069659" name="name669261bcbb5a635f4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647961bcbb5a635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35519" name="name851061bcbb5a76b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361bcbb5a76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932290" name="name694061bcbb5a914a8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516961bcbb5a91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500302" name="name991861bcbb5aaa9ef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249661bcbb5aaa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163501" name="name962961bcbb5abdfe0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147161bcbb5abd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928253" name="name565561bcbb5ad5c1a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158161bcbb5ad5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9902493" name="name260361bcbb5aedc61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259061bcbb5aed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605509" name="name831661bcbb5b0e5a2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720661bcbb5b0e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2646980" name="name868361bcbb5b235f1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952961bcbb5b23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68643" name="name915661bcbb5b362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261bcbb5b361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162436" name="name752461bcbb5b4bb09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824261bcbb5b4b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461791" name="name887161bcbb5b616bf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660661bcbb5b61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26616" name="name737661bcbb5b73a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761bcbb5b73a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441914" name="name157561bcbb5b8cf1a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113161bcbb5b8c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1565" name="name442861bcbb5b9f9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8261bcbb5b9f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075239" name="name312461bcbb5bb5035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568661bcbb5bb5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076806" name="name652561bcbb5bcfb17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852961bcbb5bcf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600324" name="name457361bcbb5be7a0e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323661bcbb5be7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114548" name="name914061bcbb5c06a23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351961bcbb5c06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367932" name="name130561bcbb5c1b8bf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937261bcbb5c1b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dipstick on timing gears side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07331" name="name566361bcbb5c2f1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661bcbb5c2f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61061bcbb5c2fb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</w:p>
          <w:p/>
          <w:p/>
          <w:p>
            <w:pPr>
              <w:numPr>
                <w:ilvl w:val="0"/>
                <w:numId w:val="7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condition of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into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1952" name="name253061bcbb5c4342f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480561bcbb5c43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43615" name="name366761bcbb5c591c5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505761bcbb5c59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242771" name="name567461bcbb5c6da59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613261bcbb5c6d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crankcase H along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along with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858366" name="name365461bcbb5c82e7e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831361bcbb5c82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855986" name="name441161bcbb5c955a9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457561bcbb5c95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57014" name="name312561bcbb5ca4d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961bcbb5ca4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O-ring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every assembly.</w:t>
            </w:r>
          </w:p>
          <w:p/>
          <w:p/>
          <w:p>
            <w:pPr>
              <w:numPr>
                <w:ilvl w:val="0"/>
                <w:numId w:val="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E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/>
          <w:p/>
          <w:p>
            <w:pPr>
              <w:numPr>
                <w:ilvl w:val="0"/>
                <w:numId w:val="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position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slide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correct position.</w:t>
            </w:r>
          </w:p>
          <w:p>
            <w:pPr>
              <w:numPr>
                <w:ilvl w:val="0"/>
                <w:numId w:val="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107979" name="name232761bcbb5cb7e2a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746061bcbb5cb7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296050" name="name821261bcbb5cca45f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638461bcbb5cca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401276" name="name630561bcbb5cde711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459661bcbb5cde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921153" name="name210561bcbb5cf1c01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175261bcbb5cf1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535667" name="name676161bcbb5d14cc7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294761bcbb5d14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402079" name="name286061bcbb5d327a1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861061bcbb5d32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(2nd PTO)</w:t>
      </w:r>
    </w:p>
    <w:p>
      <w:pPr>
        <w:numPr>
          <w:ilvl w:val="0"/>
          <w:numId w:val="7733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811261bcbb5d351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71900" name="name471661bcbb5d4538b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31461bcbb5d45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3808714" name="name421061bcbb5d5fd83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458061bcbb5d5f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0770429" name="name865461bcbb5d77fa7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861961bcbb5d77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161661bcbb5d798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7612963" name="name261861bcbb5d93e3e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607061bcbb5d93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3480959" name="name437861bcbb5da848f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501561bcbb5da8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7733">
    <w:multiLevelType w:val="hybridMultilevel"/>
    <w:lvl w:ilvl="0" w:tplc="42071445">
      <w:start w:val="1"/>
      <w:numFmt w:val="decimal"/>
      <w:lvlText w:val="%1."/>
      <w:lvlJc w:val="left"/>
      <w:pPr>
        <w:ind w:left="720" w:hanging="360"/>
      </w:pPr>
    </w:lvl>
    <w:lvl w:ilvl="1" w:tplc="42071445" w:tentative="1">
      <w:start w:val="1"/>
      <w:numFmt w:val="decimal"/>
      <w:lvlText w:val="%2."/>
      <w:lvlJc w:val="left"/>
      <w:pPr>
        <w:ind w:left="1440" w:hanging="360"/>
      </w:pPr>
    </w:lvl>
    <w:lvl w:ilvl="2" w:tplc="42071445" w:tentative="1">
      <w:start w:val="1"/>
      <w:numFmt w:val="lowerRoman"/>
      <w:lvlText w:val="%3."/>
      <w:lvlJc w:val="right"/>
      <w:pPr>
        <w:ind w:left="2160" w:hanging="180"/>
      </w:pPr>
    </w:lvl>
    <w:lvl w:ilvl="3" w:tplc="42071445" w:tentative="1">
      <w:start w:val="1"/>
      <w:numFmt w:val="decimal"/>
      <w:lvlText w:val="%4."/>
      <w:lvlJc w:val="left"/>
      <w:pPr>
        <w:ind w:left="2880" w:hanging="360"/>
      </w:pPr>
    </w:lvl>
    <w:lvl w:ilvl="4" w:tplc="42071445" w:tentative="1">
      <w:start w:val="1"/>
      <w:numFmt w:val="lowerLetter"/>
      <w:lvlText w:val="%5."/>
      <w:lvlJc w:val="left"/>
      <w:pPr>
        <w:ind w:left="3600" w:hanging="360"/>
      </w:pPr>
    </w:lvl>
    <w:lvl w:ilvl="5" w:tplc="42071445" w:tentative="1">
      <w:start w:val="1"/>
      <w:numFmt w:val="lowerRoman"/>
      <w:lvlText w:val="%6."/>
      <w:lvlJc w:val="right"/>
      <w:pPr>
        <w:ind w:left="4320" w:hanging="180"/>
      </w:pPr>
    </w:lvl>
    <w:lvl w:ilvl="6" w:tplc="42071445" w:tentative="1">
      <w:start w:val="1"/>
      <w:numFmt w:val="decimal"/>
      <w:lvlText w:val="%7."/>
      <w:lvlJc w:val="left"/>
      <w:pPr>
        <w:ind w:left="5040" w:hanging="360"/>
      </w:pPr>
    </w:lvl>
    <w:lvl w:ilvl="7" w:tplc="42071445" w:tentative="1">
      <w:start w:val="1"/>
      <w:numFmt w:val="lowerLetter"/>
      <w:lvlText w:val="%8."/>
      <w:lvlJc w:val="left"/>
      <w:pPr>
        <w:ind w:left="5760" w:hanging="360"/>
      </w:pPr>
    </w:lvl>
    <w:lvl w:ilvl="8" w:tplc="42071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2">
    <w:multiLevelType w:val="hybridMultilevel"/>
    <w:lvl w:ilvl="0" w:tplc="59603883">
      <w:start w:val="1"/>
      <w:numFmt w:val="decimal"/>
      <w:lvlText w:val="%1."/>
      <w:lvlJc w:val="left"/>
      <w:pPr>
        <w:ind w:left="720" w:hanging="360"/>
      </w:pPr>
    </w:lvl>
    <w:lvl w:ilvl="1" w:tplc="59603883" w:tentative="1">
      <w:start w:val="1"/>
      <w:numFmt w:val="lowerLetter"/>
      <w:lvlText w:val="%2."/>
      <w:lvlJc w:val="left"/>
      <w:pPr>
        <w:ind w:left="1440" w:hanging="360"/>
      </w:pPr>
    </w:lvl>
    <w:lvl w:ilvl="2" w:tplc="59603883" w:tentative="1">
      <w:start w:val="1"/>
      <w:numFmt w:val="lowerRoman"/>
      <w:lvlText w:val="%3."/>
      <w:lvlJc w:val="right"/>
      <w:pPr>
        <w:ind w:left="2160" w:hanging="180"/>
      </w:pPr>
    </w:lvl>
    <w:lvl w:ilvl="3" w:tplc="59603883" w:tentative="1">
      <w:start w:val="1"/>
      <w:numFmt w:val="decimal"/>
      <w:lvlText w:val="%4."/>
      <w:lvlJc w:val="left"/>
      <w:pPr>
        <w:ind w:left="2880" w:hanging="360"/>
      </w:pPr>
    </w:lvl>
    <w:lvl w:ilvl="4" w:tplc="59603883" w:tentative="1">
      <w:start w:val="1"/>
      <w:numFmt w:val="lowerLetter"/>
      <w:lvlText w:val="%5."/>
      <w:lvlJc w:val="left"/>
      <w:pPr>
        <w:ind w:left="3600" w:hanging="360"/>
      </w:pPr>
    </w:lvl>
    <w:lvl w:ilvl="5" w:tplc="59603883" w:tentative="1">
      <w:start w:val="1"/>
      <w:numFmt w:val="lowerRoman"/>
      <w:lvlText w:val="%6."/>
      <w:lvlJc w:val="right"/>
      <w:pPr>
        <w:ind w:left="4320" w:hanging="180"/>
      </w:pPr>
    </w:lvl>
    <w:lvl w:ilvl="6" w:tplc="59603883" w:tentative="1">
      <w:start w:val="1"/>
      <w:numFmt w:val="decimal"/>
      <w:lvlText w:val="%7."/>
      <w:lvlJc w:val="left"/>
      <w:pPr>
        <w:ind w:left="5040" w:hanging="360"/>
      </w:pPr>
    </w:lvl>
    <w:lvl w:ilvl="7" w:tplc="59603883" w:tentative="1">
      <w:start w:val="1"/>
      <w:numFmt w:val="lowerLetter"/>
      <w:lvlText w:val="%8."/>
      <w:lvlJc w:val="left"/>
      <w:pPr>
        <w:ind w:left="5760" w:hanging="360"/>
      </w:pPr>
    </w:lvl>
    <w:lvl w:ilvl="8" w:tplc="59603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1">
    <w:multiLevelType w:val="hybridMultilevel"/>
    <w:lvl w:ilvl="0" w:tplc="67888970">
      <w:start w:val="1"/>
      <w:numFmt w:val="decimal"/>
      <w:lvlText w:val="%1."/>
      <w:lvlJc w:val="left"/>
      <w:pPr>
        <w:ind w:left="720" w:hanging="360"/>
      </w:pPr>
    </w:lvl>
    <w:lvl w:ilvl="1" w:tplc="67888970" w:tentative="1">
      <w:start w:val="1"/>
      <w:numFmt w:val="lowerLetter"/>
      <w:lvlText w:val="%2."/>
      <w:lvlJc w:val="left"/>
      <w:pPr>
        <w:ind w:left="1440" w:hanging="360"/>
      </w:pPr>
    </w:lvl>
    <w:lvl w:ilvl="2" w:tplc="67888970" w:tentative="1">
      <w:start w:val="1"/>
      <w:numFmt w:val="lowerRoman"/>
      <w:lvlText w:val="%3."/>
      <w:lvlJc w:val="right"/>
      <w:pPr>
        <w:ind w:left="2160" w:hanging="180"/>
      </w:pPr>
    </w:lvl>
    <w:lvl w:ilvl="3" w:tplc="67888970" w:tentative="1">
      <w:start w:val="1"/>
      <w:numFmt w:val="decimal"/>
      <w:lvlText w:val="%4."/>
      <w:lvlJc w:val="left"/>
      <w:pPr>
        <w:ind w:left="2880" w:hanging="360"/>
      </w:pPr>
    </w:lvl>
    <w:lvl w:ilvl="4" w:tplc="67888970" w:tentative="1">
      <w:start w:val="1"/>
      <w:numFmt w:val="lowerLetter"/>
      <w:lvlText w:val="%5."/>
      <w:lvlJc w:val="left"/>
      <w:pPr>
        <w:ind w:left="3600" w:hanging="360"/>
      </w:pPr>
    </w:lvl>
    <w:lvl w:ilvl="5" w:tplc="67888970" w:tentative="1">
      <w:start w:val="1"/>
      <w:numFmt w:val="lowerRoman"/>
      <w:lvlText w:val="%6."/>
      <w:lvlJc w:val="right"/>
      <w:pPr>
        <w:ind w:left="4320" w:hanging="180"/>
      </w:pPr>
    </w:lvl>
    <w:lvl w:ilvl="6" w:tplc="67888970" w:tentative="1">
      <w:start w:val="1"/>
      <w:numFmt w:val="decimal"/>
      <w:lvlText w:val="%7."/>
      <w:lvlJc w:val="left"/>
      <w:pPr>
        <w:ind w:left="5040" w:hanging="360"/>
      </w:pPr>
    </w:lvl>
    <w:lvl w:ilvl="7" w:tplc="67888970" w:tentative="1">
      <w:start w:val="1"/>
      <w:numFmt w:val="lowerLetter"/>
      <w:lvlText w:val="%8."/>
      <w:lvlJc w:val="left"/>
      <w:pPr>
        <w:ind w:left="5760" w:hanging="360"/>
      </w:pPr>
    </w:lvl>
    <w:lvl w:ilvl="8" w:tplc="67888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30">
    <w:multiLevelType w:val="hybridMultilevel"/>
    <w:lvl w:ilvl="0" w:tplc="16377518">
      <w:start w:val="1"/>
      <w:numFmt w:val="decimal"/>
      <w:lvlText w:val="%1."/>
      <w:lvlJc w:val="left"/>
      <w:pPr>
        <w:ind w:left="720" w:hanging="360"/>
      </w:pPr>
    </w:lvl>
    <w:lvl w:ilvl="1" w:tplc="16377518" w:tentative="1">
      <w:start w:val="1"/>
      <w:numFmt w:val="lowerLetter"/>
      <w:lvlText w:val="%2."/>
      <w:lvlJc w:val="left"/>
      <w:pPr>
        <w:ind w:left="1440" w:hanging="360"/>
      </w:pPr>
    </w:lvl>
    <w:lvl w:ilvl="2" w:tplc="16377518" w:tentative="1">
      <w:start w:val="1"/>
      <w:numFmt w:val="lowerRoman"/>
      <w:lvlText w:val="%3."/>
      <w:lvlJc w:val="right"/>
      <w:pPr>
        <w:ind w:left="2160" w:hanging="180"/>
      </w:pPr>
    </w:lvl>
    <w:lvl w:ilvl="3" w:tplc="16377518" w:tentative="1">
      <w:start w:val="1"/>
      <w:numFmt w:val="decimal"/>
      <w:lvlText w:val="%4."/>
      <w:lvlJc w:val="left"/>
      <w:pPr>
        <w:ind w:left="2880" w:hanging="360"/>
      </w:pPr>
    </w:lvl>
    <w:lvl w:ilvl="4" w:tplc="16377518" w:tentative="1">
      <w:start w:val="1"/>
      <w:numFmt w:val="lowerLetter"/>
      <w:lvlText w:val="%5."/>
      <w:lvlJc w:val="left"/>
      <w:pPr>
        <w:ind w:left="3600" w:hanging="360"/>
      </w:pPr>
    </w:lvl>
    <w:lvl w:ilvl="5" w:tplc="16377518" w:tentative="1">
      <w:start w:val="1"/>
      <w:numFmt w:val="lowerRoman"/>
      <w:lvlText w:val="%6."/>
      <w:lvlJc w:val="right"/>
      <w:pPr>
        <w:ind w:left="4320" w:hanging="180"/>
      </w:pPr>
    </w:lvl>
    <w:lvl w:ilvl="6" w:tplc="16377518" w:tentative="1">
      <w:start w:val="1"/>
      <w:numFmt w:val="decimal"/>
      <w:lvlText w:val="%7."/>
      <w:lvlJc w:val="left"/>
      <w:pPr>
        <w:ind w:left="5040" w:hanging="360"/>
      </w:pPr>
    </w:lvl>
    <w:lvl w:ilvl="7" w:tplc="16377518" w:tentative="1">
      <w:start w:val="1"/>
      <w:numFmt w:val="lowerLetter"/>
      <w:lvlText w:val="%8."/>
      <w:lvlJc w:val="left"/>
      <w:pPr>
        <w:ind w:left="5760" w:hanging="360"/>
      </w:pPr>
    </w:lvl>
    <w:lvl w:ilvl="8" w:tplc="16377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9">
    <w:multiLevelType w:val="hybridMultilevel"/>
    <w:lvl w:ilvl="0" w:tplc="89901289">
      <w:start w:val="1"/>
      <w:numFmt w:val="decimal"/>
      <w:lvlText w:val="%1."/>
      <w:lvlJc w:val="left"/>
      <w:pPr>
        <w:ind w:left="720" w:hanging="360"/>
      </w:pPr>
    </w:lvl>
    <w:lvl w:ilvl="1" w:tplc="89901289" w:tentative="1">
      <w:start w:val="1"/>
      <w:numFmt w:val="lowerLetter"/>
      <w:lvlText w:val="%2."/>
      <w:lvlJc w:val="left"/>
      <w:pPr>
        <w:ind w:left="1440" w:hanging="360"/>
      </w:pPr>
    </w:lvl>
    <w:lvl w:ilvl="2" w:tplc="89901289" w:tentative="1">
      <w:start w:val="1"/>
      <w:numFmt w:val="lowerRoman"/>
      <w:lvlText w:val="%3."/>
      <w:lvlJc w:val="right"/>
      <w:pPr>
        <w:ind w:left="2160" w:hanging="180"/>
      </w:pPr>
    </w:lvl>
    <w:lvl w:ilvl="3" w:tplc="89901289" w:tentative="1">
      <w:start w:val="1"/>
      <w:numFmt w:val="decimal"/>
      <w:lvlText w:val="%4."/>
      <w:lvlJc w:val="left"/>
      <w:pPr>
        <w:ind w:left="2880" w:hanging="360"/>
      </w:pPr>
    </w:lvl>
    <w:lvl w:ilvl="4" w:tplc="89901289" w:tentative="1">
      <w:start w:val="1"/>
      <w:numFmt w:val="lowerLetter"/>
      <w:lvlText w:val="%5."/>
      <w:lvlJc w:val="left"/>
      <w:pPr>
        <w:ind w:left="3600" w:hanging="360"/>
      </w:pPr>
    </w:lvl>
    <w:lvl w:ilvl="5" w:tplc="89901289" w:tentative="1">
      <w:start w:val="1"/>
      <w:numFmt w:val="lowerRoman"/>
      <w:lvlText w:val="%6."/>
      <w:lvlJc w:val="right"/>
      <w:pPr>
        <w:ind w:left="4320" w:hanging="180"/>
      </w:pPr>
    </w:lvl>
    <w:lvl w:ilvl="6" w:tplc="89901289" w:tentative="1">
      <w:start w:val="1"/>
      <w:numFmt w:val="decimal"/>
      <w:lvlText w:val="%7."/>
      <w:lvlJc w:val="left"/>
      <w:pPr>
        <w:ind w:left="5040" w:hanging="360"/>
      </w:pPr>
    </w:lvl>
    <w:lvl w:ilvl="7" w:tplc="89901289" w:tentative="1">
      <w:start w:val="1"/>
      <w:numFmt w:val="lowerLetter"/>
      <w:lvlText w:val="%8."/>
      <w:lvlJc w:val="left"/>
      <w:pPr>
        <w:ind w:left="5760" w:hanging="360"/>
      </w:pPr>
    </w:lvl>
    <w:lvl w:ilvl="8" w:tplc="89901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8">
    <w:multiLevelType w:val="hybridMultilevel"/>
    <w:lvl w:ilvl="0" w:tplc="24193822">
      <w:start w:val="1"/>
      <w:numFmt w:val="decimal"/>
      <w:lvlText w:val="%1."/>
      <w:lvlJc w:val="left"/>
      <w:pPr>
        <w:ind w:left="720" w:hanging="360"/>
      </w:pPr>
    </w:lvl>
    <w:lvl w:ilvl="1" w:tplc="24193822" w:tentative="1">
      <w:start w:val="1"/>
      <w:numFmt w:val="lowerLetter"/>
      <w:lvlText w:val="%2."/>
      <w:lvlJc w:val="left"/>
      <w:pPr>
        <w:ind w:left="1440" w:hanging="360"/>
      </w:pPr>
    </w:lvl>
    <w:lvl w:ilvl="2" w:tplc="24193822" w:tentative="1">
      <w:start w:val="1"/>
      <w:numFmt w:val="lowerRoman"/>
      <w:lvlText w:val="%3."/>
      <w:lvlJc w:val="right"/>
      <w:pPr>
        <w:ind w:left="2160" w:hanging="180"/>
      </w:pPr>
    </w:lvl>
    <w:lvl w:ilvl="3" w:tplc="24193822" w:tentative="1">
      <w:start w:val="1"/>
      <w:numFmt w:val="decimal"/>
      <w:lvlText w:val="%4."/>
      <w:lvlJc w:val="left"/>
      <w:pPr>
        <w:ind w:left="2880" w:hanging="360"/>
      </w:pPr>
    </w:lvl>
    <w:lvl w:ilvl="4" w:tplc="24193822" w:tentative="1">
      <w:start w:val="1"/>
      <w:numFmt w:val="lowerLetter"/>
      <w:lvlText w:val="%5."/>
      <w:lvlJc w:val="left"/>
      <w:pPr>
        <w:ind w:left="3600" w:hanging="360"/>
      </w:pPr>
    </w:lvl>
    <w:lvl w:ilvl="5" w:tplc="24193822" w:tentative="1">
      <w:start w:val="1"/>
      <w:numFmt w:val="lowerRoman"/>
      <w:lvlText w:val="%6."/>
      <w:lvlJc w:val="right"/>
      <w:pPr>
        <w:ind w:left="4320" w:hanging="180"/>
      </w:pPr>
    </w:lvl>
    <w:lvl w:ilvl="6" w:tplc="24193822" w:tentative="1">
      <w:start w:val="1"/>
      <w:numFmt w:val="decimal"/>
      <w:lvlText w:val="%7."/>
      <w:lvlJc w:val="left"/>
      <w:pPr>
        <w:ind w:left="5040" w:hanging="360"/>
      </w:pPr>
    </w:lvl>
    <w:lvl w:ilvl="7" w:tplc="24193822" w:tentative="1">
      <w:start w:val="1"/>
      <w:numFmt w:val="lowerLetter"/>
      <w:lvlText w:val="%8."/>
      <w:lvlJc w:val="left"/>
      <w:pPr>
        <w:ind w:left="5760" w:hanging="360"/>
      </w:pPr>
    </w:lvl>
    <w:lvl w:ilvl="8" w:tplc="24193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7">
    <w:multiLevelType w:val="hybridMultilevel"/>
    <w:lvl w:ilvl="0" w:tplc="75730042">
      <w:start w:val="1"/>
      <w:numFmt w:val="decimal"/>
      <w:lvlText w:val="%1."/>
      <w:lvlJc w:val="left"/>
      <w:pPr>
        <w:ind w:left="720" w:hanging="360"/>
      </w:pPr>
    </w:lvl>
    <w:lvl w:ilvl="1" w:tplc="75730042" w:tentative="1">
      <w:start w:val="1"/>
      <w:numFmt w:val="lowerLetter"/>
      <w:lvlText w:val="%2."/>
      <w:lvlJc w:val="left"/>
      <w:pPr>
        <w:ind w:left="1440" w:hanging="360"/>
      </w:pPr>
    </w:lvl>
    <w:lvl w:ilvl="2" w:tplc="75730042" w:tentative="1">
      <w:start w:val="1"/>
      <w:numFmt w:val="lowerRoman"/>
      <w:lvlText w:val="%3."/>
      <w:lvlJc w:val="right"/>
      <w:pPr>
        <w:ind w:left="2160" w:hanging="180"/>
      </w:pPr>
    </w:lvl>
    <w:lvl w:ilvl="3" w:tplc="75730042" w:tentative="1">
      <w:start w:val="1"/>
      <w:numFmt w:val="decimal"/>
      <w:lvlText w:val="%4."/>
      <w:lvlJc w:val="left"/>
      <w:pPr>
        <w:ind w:left="2880" w:hanging="360"/>
      </w:pPr>
    </w:lvl>
    <w:lvl w:ilvl="4" w:tplc="75730042" w:tentative="1">
      <w:start w:val="1"/>
      <w:numFmt w:val="lowerLetter"/>
      <w:lvlText w:val="%5."/>
      <w:lvlJc w:val="left"/>
      <w:pPr>
        <w:ind w:left="3600" w:hanging="360"/>
      </w:pPr>
    </w:lvl>
    <w:lvl w:ilvl="5" w:tplc="75730042" w:tentative="1">
      <w:start w:val="1"/>
      <w:numFmt w:val="lowerRoman"/>
      <w:lvlText w:val="%6."/>
      <w:lvlJc w:val="right"/>
      <w:pPr>
        <w:ind w:left="4320" w:hanging="180"/>
      </w:pPr>
    </w:lvl>
    <w:lvl w:ilvl="6" w:tplc="75730042" w:tentative="1">
      <w:start w:val="1"/>
      <w:numFmt w:val="decimal"/>
      <w:lvlText w:val="%7."/>
      <w:lvlJc w:val="left"/>
      <w:pPr>
        <w:ind w:left="5040" w:hanging="360"/>
      </w:pPr>
    </w:lvl>
    <w:lvl w:ilvl="7" w:tplc="75730042" w:tentative="1">
      <w:start w:val="1"/>
      <w:numFmt w:val="lowerLetter"/>
      <w:lvlText w:val="%8."/>
      <w:lvlJc w:val="left"/>
      <w:pPr>
        <w:ind w:left="5760" w:hanging="360"/>
      </w:pPr>
    </w:lvl>
    <w:lvl w:ilvl="8" w:tplc="75730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6">
    <w:multiLevelType w:val="hybridMultilevel"/>
    <w:lvl w:ilvl="0" w:tplc="56362812">
      <w:start w:val="1"/>
      <w:numFmt w:val="decimal"/>
      <w:lvlText w:val="%1."/>
      <w:lvlJc w:val="left"/>
      <w:pPr>
        <w:ind w:left="720" w:hanging="360"/>
      </w:pPr>
    </w:lvl>
    <w:lvl w:ilvl="1" w:tplc="56362812" w:tentative="1">
      <w:start w:val="1"/>
      <w:numFmt w:val="lowerLetter"/>
      <w:lvlText w:val="%2."/>
      <w:lvlJc w:val="left"/>
      <w:pPr>
        <w:ind w:left="1440" w:hanging="360"/>
      </w:pPr>
    </w:lvl>
    <w:lvl w:ilvl="2" w:tplc="56362812" w:tentative="1">
      <w:start w:val="1"/>
      <w:numFmt w:val="lowerRoman"/>
      <w:lvlText w:val="%3."/>
      <w:lvlJc w:val="right"/>
      <w:pPr>
        <w:ind w:left="2160" w:hanging="180"/>
      </w:pPr>
    </w:lvl>
    <w:lvl w:ilvl="3" w:tplc="56362812" w:tentative="1">
      <w:start w:val="1"/>
      <w:numFmt w:val="decimal"/>
      <w:lvlText w:val="%4."/>
      <w:lvlJc w:val="left"/>
      <w:pPr>
        <w:ind w:left="2880" w:hanging="360"/>
      </w:pPr>
    </w:lvl>
    <w:lvl w:ilvl="4" w:tplc="56362812" w:tentative="1">
      <w:start w:val="1"/>
      <w:numFmt w:val="lowerLetter"/>
      <w:lvlText w:val="%5."/>
      <w:lvlJc w:val="left"/>
      <w:pPr>
        <w:ind w:left="3600" w:hanging="360"/>
      </w:pPr>
    </w:lvl>
    <w:lvl w:ilvl="5" w:tplc="56362812" w:tentative="1">
      <w:start w:val="1"/>
      <w:numFmt w:val="lowerRoman"/>
      <w:lvlText w:val="%6."/>
      <w:lvlJc w:val="right"/>
      <w:pPr>
        <w:ind w:left="4320" w:hanging="180"/>
      </w:pPr>
    </w:lvl>
    <w:lvl w:ilvl="6" w:tplc="56362812" w:tentative="1">
      <w:start w:val="1"/>
      <w:numFmt w:val="decimal"/>
      <w:lvlText w:val="%7."/>
      <w:lvlJc w:val="left"/>
      <w:pPr>
        <w:ind w:left="5040" w:hanging="360"/>
      </w:pPr>
    </w:lvl>
    <w:lvl w:ilvl="7" w:tplc="56362812" w:tentative="1">
      <w:start w:val="1"/>
      <w:numFmt w:val="lowerLetter"/>
      <w:lvlText w:val="%8."/>
      <w:lvlJc w:val="left"/>
      <w:pPr>
        <w:ind w:left="5760" w:hanging="360"/>
      </w:pPr>
    </w:lvl>
    <w:lvl w:ilvl="8" w:tplc="56362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5">
    <w:multiLevelType w:val="hybridMultilevel"/>
    <w:lvl w:ilvl="0" w:tplc="46823599">
      <w:start w:val="1"/>
      <w:numFmt w:val="decimal"/>
      <w:lvlText w:val="%1."/>
      <w:lvlJc w:val="left"/>
      <w:pPr>
        <w:ind w:left="720" w:hanging="360"/>
      </w:pPr>
    </w:lvl>
    <w:lvl w:ilvl="1" w:tplc="46823599" w:tentative="1">
      <w:start w:val="1"/>
      <w:numFmt w:val="lowerLetter"/>
      <w:lvlText w:val="%2."/>
      <w:lvlJc w:val="left"/>
      <w:pPr>
        <w:ind w:left="1440" w:hanging="360"/>
      </w:pPr>
    </w:lvl>
    <w:lvl w:ilvl="2" w:tplc="46823599" w:tentative="1">
      <w:start w:val="1"/>
      <w:numFmt w:val="lowerRoman"/>
      <w:lvlText w:val="%3."/>
      <w:lvlJc w:val="right"/>
      <w:pPr>
        <w:ind w:left="2160" w:hanging="180"/>
      </w:pPr>
    </w:lvl>
    <w:lvl w:ilvl="3" w:tplc="46823599" w:tentative="1">
      <w:start w:val="1"/>
      <w:numFmt w:val="decimal"/>
      <w:lvlText w:val="%4."/>
      <w:lvlJc w:val="left"/>
      <w:pPr>
        <w:ind w:left="2880" w:hanging="360"/>
      </w:pPr>
    </w:lvl>
    <w:lvl w:ilvl="4" w:tplc="46823599" w:tentative="1">
      <w:start w:val="1"/>
      <w:numFmt w:val="lowerLetter"/>
      <w:lvlText w:val="%5."/>
      <w:lvlJc w:val="left"/>
      <w:pPr>
        <w:ind w:left="3600" w:hanging="360"/>
      </w:pPr>
    </w:lvl>
    <w:lvl w:ilvl="5" w:tplc="46823599" w:tentative="1">
      <w:start w:val="1"/>
      <w:numFmt w:val="lowerRoman"/>
      <w:lvlText w:val="%6."/>
      <w:lvlJc w:val="right"/>
      <w:pPr>
        <w:ind w:left="4320" w:hanging="180"/>
      </w:pPr>
    </w:lvl>
    <w:lvl w:ilvl="6" w:tplc="46823599" w:tentative="1">
      <w:start w:val="1"/>
      <w:numFmt w:val="decimal"/>
      <w:lvlText w:val="%7."/>
      <w:lvlJc w:val="left"/>
      <w:pPr>
        <w:ind w:left="5040" w:hanging="360"/>
      </w:pPr>
    </w:lvl>
    <w:lvl w:ilvl="7" w:tplc="46823599" w:tentative="1">
      <w:start w:val="1"/>
      <w:numFmt w:val="lowerLetter"/>
      <w:lvlText w:val="%8."/>
      <w:lvlJc w:val="left"/>
      <w:pPr>
        <w:ind w:left="5760" w:hanging="360"/>
      </w:pPr>
    </w:lvl>
    <w:lvl w:ilvl="8" w:tplc="46823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4">
    <w:multiLevelType w:val="hybridMultilevel"/>
    <w:lvl w:ilvl="0" w:tplc="27969944">
      <w:start w:val="1"/>
      <w:numFmt w:val="decimal"/>
      <w:lvlText w:val="%1."/>
      <w:lvlJc w:val="left"/>
      <w:pPr>
        <w:ind w:left="720" w:hanging="360"/>
      </w:pPr>
    </w:lvl>
    <w:lvl w:ilvl="1" w:tplc="27969944" w:tentative="1">
      <w:start w:val="1"/>
      <w:numFmt w:val="lowerLetter"/>
      <w:lvlText w:val="%2."/>
      <w:lvlJc w:val="left"/>
      <w:pPr>
        <w:ind w:left="1440" w:hanging="360"/>
      </w:pPr>
    </w:lvl>
    <w:lvl w:ilvl="2" w:tplc="27969944" w:tentative="1">
      <w:start w:val="1"/>
      <w:numFmt w:val="lowerRoman"/>
      <w:lvlText w:val="%3."/>
      <w:lvlJc w:val="right"/>
      <w:pPr>
        <w:ind w:left="2160" w:hanging="180"/>
      </w:pPr>
    </w:lvl>
    <w:lvl w:ilvl="3" w:tplc="27969944" w:tentative="1">
      <w:start w:val="1"/>
      <w:numFmt w:val="decimal"/>
      <w:lvlText w:val="%4."/>
      <w:lvlJc w:val="left"/>
      <w:pPr>
        <w:ind w:left="2880" w:hanging="360"/>
      </w:pPr>
    </w:lvl>
    <w:lvl w:ilvl="4" w:tplc="27969944" w:tentative="1">
      <w:start w:val="1"/>
      <w:numFmt w:val="lowerLetter"/>
      <w:lvlText w:val="%5."/>
      <w:lvlJc w:val="left"/>
      <w:pPr>
        <w:ind w:left="3600" w:hanging="360"/>
      </w:pPr>
    </w:lvl>
    <w:lvl w:ilvl="5" w:tplc="27969944" w:tentative="1">
      <w:start w:val="1"/>
      <w:numFmt w:val="lowerRoman"/>
      <w:lvlText w:val="%6."/>
      <w:lvlJc w:val="right"/>
      <w:pPr>
        <w:ind w:left="4320" w:hanging="180"/>
      </w:pPr>
    </w:lvl>
    <w:lvl w:ilvl="6" w:tplc="27969944" w:tentative="1">
      <w:start w:val="1"/>
      <w:numFmt w:val="decimal"/>
      <w:lvlText w:val="%7."/>
      <w:lvlJc w:val="left"/>
      <w:pPr>
        <w:ind w:left="5040" w:hanging="360"/>
      </w:pPr>
    </w:lvl>
    <w:lvl w:ilvl="7" w:tplc="27969944" w:tentative="1">
      <w:start w:val="1"/>
      <w:numFmt w:val="lowerLetter"/>
      <w:lvlText w:val="%8."/>
      <w:lvlJc w:val="left"/>
      <w:pPr>
        <w:ind w:left="5760" w:hanging="360"/>
      </w:pPr>
    </w:lvl>
    <w:lvl w:ilvl="8" w:tplc="27969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3">
    <w:multiLevelType w:val="hybridMultilevel"/>
    <w:lvl w:ilvl="0" w:tplc="76243681">
      <w:start w:val="1"/>
      <w:numFmt w:val="decimal"/>
      <w:lvlText w:val="%1."/>
      <w:lvlJc w:val="left"/>
      <w:pPr>
        <w:ind w:left="720" w:hanging="360"/>
      </w:pPr>
    </w:lvl>
    <w:lvl w:ilvl="1" w:tplc="76243681" w:tentative="1">
      <w:start w:val="1"/>
      <w:numFmt w:val="lowerLetter"/>
      <w:lvlText w:val="%2."/>
      <w:lvlJc w:val="left"/>
      <w:pPr>
        <w:ind w:left="1440" w:hanging="360"/>
      </w:pPr>
    </w:lvl>
    <w:lvl w:ilvl="2" w:tplc="76243681" w:tentative="1">
      <w:start w:val="1"/>
      <w:numFmt w:val="lowerRoman"/>
      <w:lvlText w:val="%3."/>
      <w:lvlJc w:val="right"/>
      <w:pPr>
        <w:ind w:left="2160" w:hanging="180"/>
      </w:pPr>
    </w:lvl>
    <w:lvl w:ilvl="3" w:tplc="76243681" w:tentative="1">
      <w:start w:val="1"/>
      <w:numFmt w:val="decimal"/>
      <w:lvlText w:val="%4."/>
      <w:lvlJc w:val="left"/>
      <w:pPr>
        <w:ind w:left="2880" w:hanging="360"/>
      </w:pPr>
    </w:lvl>
    <w:lvl w:ilvl="4" w:tplc="76243681" w:tentative="1">
      <w:start w:val="1"/>
      <w:numFmt w:val="lowerLetter"/>
      <w:lvlText w:val="%5."/>
      <w:lvlJc w:val="left"/>
      <w:pPr>
        <w:ind w:left="3600" w:hanging="360"/>
      </w:pPr>
    </w:lvl>
    <w:lvl w:ilvl="5" w:tplc="76243681" w:tentative="1">
      <w:start w:val="1"/>
      <w:numFmt w:val="lowerRoman"/>
      <w:lvlText w:val="%6."/>
      <w:lvlJc w:val="right"/>
      <w:pPr>
        <w:ind w:left="4320" w:hanging="180"/>
      </w:pPr>
    </w:lvl>
    <w:lvl w:ilvl="6" w:tplc="76243681" w:tentative="1">
      <w:start w:val="1"/>
      <w:numFmt w:val="decimal"/>
      <w:lvlText w:val="%7."/>
      <w:lvlJc w:val="left"/>
      <w:pPr>
        <w:ind w:left="5040" w:hanging="360"/>
      </w:pPr>
    </w:lvl>
    <w:lvl w:ilvl="7" w:tplc="76243681" w:tentative="1">
      <w:start w:val="1"/>
      <w:numFmt w:val="lowerLetter"/>
      <w:lvlText w:val="%8."/>
      <w:lvlJc w:val="left"/>
      <w:pPr>
        <w:ind w:left="5760" w:hanging="360"/>
      </w:pPr>
    </w:lvl>
    <w:lvl w:ilvl="8" w:tplc="76243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2">
    <w:multiLevelType w:val="hybridMultilevel"/>
    <w:lvl w:ilvl="0" w:tplc="40178842">
      <w:start w:val="1"/>
      <w:numFmt w:val="decimal"/>
      <w:lvlText w:val="%1."/>
      <w:lvlJc w:val="left"/>
      <w:pPr>
        <w:ind w:left="720" w:hanging="360"/>
      </w:pPr>
    </w:lvl>
    <w:lvl w:ilvl="1" w:tplc="40178842" w:tentative="1">
      <w:start w:val="1"/>
      <w:numFmt w:val="lowerLetter"/>
      <w:lvlText w:val="%2."/>
      <w:lvlJc w:val="left"/>
      <w:pPr>
        <w:ind w:left="1440" w:hanging="360"/>
      </w:pPr>
    </w:lvl>
    <w:lvl w:ilvl="2" w:tplc="40178842" w:tentative="1">
      <w:start w:val="1"/>
      <w:numFmt w:val="lowerRoman"/>
      <w:lvlText w:val="%3."/>
      <w:lvlJc w:val="right"/>
      <w:pPr>
        <w:ind w:left="2160" w:hanging="180"/>
      </w:pPr>
    </w:lvl>
    <w:lvl w:ilvl="3" w:tplc="40178842" w:tentative="1">
      <w:start w:val="1"/>
      <w:numFmt w:val="decimal"/>
      <w:lvlText w:val="%4."/>
      <w:lvlJc w:val="left"/>
      <w:pPr>
        <w:ind w:left="2880" w:hanging="360"/>
      </w:pPr>
    </w:lvl>
    <w:lvl w:ilvl="4" w:tplc="40178842" w:tentative="1">
      <w:start w:val="1"/>
      <w:numFmt w:val="lowerLetter"/>
      <w:lvlText w:val="%5."/>
      <w:lvlJc w:val="left"/>
      <w:pPr>
        <w:ind w:left="3600" w:hanging="360"/>
      </w:pPr>
    </w:lvl>
    <w:lvl w:ilvl="5" w:tplc="40178842" w:tentative="1">
      <w:start w:val="1"/>
      <w:numFmt w:val="lowerRoman"/>
      <w:lvlText w:val="%6."/>
      <w:lvlJc w:val="right"/>
      <w:pPr>
        <w:ind w:left="4320" w:hanging="180"/>
      </w:pPr>
    </w:lvl>
    <w:lvl w:ilvl="6" w:tplc="40178842" w:tentative="1">
      <w:start w:val="1"/>
      <w:numFmt w:val="decimal"/>
      <w:lvlText w:val="%7."/>
      <w:lvlJc w:val="left"/>
      <w:pPr>
        <w:ind w:left="5040" w:hanging="360"/>
      </w:pPr>
    </w:lvl>
    <w:lvl w:ilvl="7" w:tplc="40178842" w:tentative="1">
      <w:start w:val="1"/>
      <w:numFmt w:val="lowerLetter"/>
      <w:lvlText w:val="%8."/>
      <w:lvlJc w:val="left"/>
      <w:pPr>
        <w:ind w:left="5760" w:hanging="360"/>
      </w:pPr>
    </w:lvl>
    <w:lvl w:ilvl="8" w:tplc="40178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1">
    <w:multiLevelType w:val="hybridMultilevel"/>
    <w:lvl w:ilvl="0" w:tplc="18078427">
      <w:start w:val="1"/>
      <w:numFmt w:val="decimal"/>
      <w:lvlText w:val="%1."/>
      <w:lvlJc w:val="left"/>
      <w:pPr>
        <w:ind w:left="720" w:hanging="360"/>
      </w:pPr>
    </w:lvl>
    <w:lvl w:ilvl="1" w:tplc="18078427" w:tentative="1">
      <w:start w:val="1"/>
      <w:numFmt w:val="lowerLetter"/>
      <w:lvlText w:val="%2."/>
      <w:lvlJc w:val="left"/>
      <w:pPr>
        <w:ind w:left="1440" w:hanging="360"/>
      </w:pPr>
    </w:lvl>
    <w:lvl w:ilvl="2" w:tplc="18078427" w:tentative="1">
      <w:start w:val="1"/>
      <w:numFmt w:val="lowerRoman"/>
      <w:lvlText w:val="%3."/>
      <w:lvlJc w:val="right"/>
      <w:pPr>
        <w:ind w:left="2160" w:hanging="180"/>
      </w:pPr>
    </w:lvl>
    <w:lvl w:ilvl="3" w:tplc="18078427" w:tentative="1">
      <w:start w:val="1"/>
      <w:numFmt w:val="decimal"/>
      <w:lvlText w:val="%4."/>
      <w:lvlJc w:val="left"/>
      <w:pPr>
        <w:ind w:left="2880" w:hanging="360"/>
      </w:pPr>
    </w:lvl>
    <w:lvl w:ilvl="4" w:tplc="18078427" w:tentative="1">
      <w:start w:val="1"/>
      <w:numFmt w:val="lowerLetter"/>
      <w:lvlText w:val="%5."/>
      <w:lvlJc w:val="left"/>
      <w:pPr>
        <w:ind w:left="3600" w:hanging="360"/>
      </w:pPr>
    </w:lvl>
    <w:lvl w:ilvl="5" w:tplc="18078427" w:tentative="1">
      <w:start w:val="1"/>
      <w:numFmt w:val="lowerRoman"/>
      <w:lvlText w:val="%6."/>
      <w:lvlJc w:val="right"/>
      <w:pPr>
        <w:ind w:left="4320" w:hanging="180"/>
      </w:pPr>
    </w:lvl>
    <w:lvl w:ilvl="6" w:tplc="18078427" w:tentative="1">
      <w:start w:val="1"/>
      <w:numFmt w:val="decimal"/>
      <w:lvlText w:val="%7."/>
      <w:lvlJc w:val="left"/>
      <w:pPr>
        <w:ind w:left="5040" w:hanging="360"/>
      </w:pPr>
    </w:lvl>
    <w:lvl w:ilvl="7" w:tplc="18078427" w:tentative="1">
      <w:start w:val="1"/>
      <w:numFmt w:val="lowerLetter"/>
      <w:lvlText w:val="%8."/>
      <w:lvlJc w:val="left"/>
      <w:pPr>
        <w:ind w:left="5760" w:hanging="360"/>
      </w:pPr>
    </w:lvl>
    <w:lvl w:ilvl="8" w:tplc="18078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20">
    <w:multiLevelType w:val="hybridMultilevel"/>
    <w:lvl w:ilvl="0" w:tplc="85717698">
      <w:start w:val="1"/>
      <w:numFmt w:val="decimal"/>
      <w:lvlText w:val="%1."/>
      <w:lvlJc w:val="left"/>
      <w:pPr>
        <w:ind w:left="720" w:hanging="360"/>
      </w:pPr>
    </w:lvl>
    <w:lvl w:ilvl="1" w:tplc="85717698" w:tentative="1">
      <w:start w:val="1"/>
      <w:numFmt w:val="lowerLetter"/>
      <w:lvlText w:val="%2."/>
      <w:lvlJc w:val="left"/>
      <w:pPr>
        <w:ind w:left="1440" w:hanging="360"/>
      </w:pPr>
    </w:lvl>
    <w:lvl w:ilvl="2" w:tplc="85717698" w:tentative="1">
      <w:start w:val="1"/>
      <w:numFmt w:val="lowerRoman"/>
      <w:lvlText w:val="%3."/>
      <w:lvlJc w:val="right"/>
      <w:pPr>
        <w:ind w:left="2160" w:hanging="180"/>
      </w:pPr>
    </w:lvl>
    <w:lvl w:ilvl="3" w:tplc="85717698" w:tentative="1">
      <w:start w:val="1"/>
      <w:numFmt w:val="decimal"/>
      <w:lvlText w:val="%4."/>
      <w:lvlJc w:val="left"/>
      <w:pPr>
        <w:ind w:left="2880" w:hanging="360"/>
      </w:pPr>
    </w:lvl>
    <w:lvl w:ilvl="4" w:tplc="85717698" w:tentative="1">
      <w:start w:val="1"/>
      <w:numFmt w:val="lowerLetter"/>
      <w:lvlText w:val="%5."/>
      <w:lvlJc w:val="left"/>
      <w:pPr>
        <w:ind w:left="3600" w:hanging="360"/>
      </w:pPr>
    </w:lvl>
    <w:lvl w:ilvl="5" w:tplc="85717698" w:tentative="1">
      <w:start w:val="1"/>
      <w:numFmt w:val="lowerRoman"/>
      <w:lvlText w:val="%6."/>
      <w:lvlJc w:val="right"/>
      <w:pPr>
        <w:ind w:left="4320" w:hanging="180"/>
      </w:pPr>
    </w:lvl>
    <w:lvl w:ilvl="6" w:tplc="85717698" w:tentative="1">
      <w:start w:val="1"/>
      <w:numFmt w:val="decimal"/>
      <w:lvlText w:val="%7."/>
      <w:lvlJc w:val="left"/>
      <w:pPr>
        <w:ind w:left="5040" w:hanging="360"/>
      </w:pPr>
    </w:lvl>
    <w:lvl w:ilvl="7" w:tplc="85717698" w:tentative="1">
      <w:start w:val="1"/>
      <w:numFmt w:val="lowerLetter"/>
      <w:lvlText w:val="%8."/>
      <w:lvlJc w:val="left"/>
      <w:pPr>
        <w:ind w:left="5760" w:hanging="360"/>
      </w:pPr>
    </w:lvl>
    <w:lvl w:ilvl="8" w:tplc="85717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9">
    <w:multiLevelType w:val="hybridMultilevel"/>
    <w:lvl w:ilvl="0" w:tplc="20850214">
      <w:start w:val="1"/>
      <w:numFmt w:val="decimal"/>
      <w:lvlText w:val="%1."/>
      <w:lvlJc w:val="left"/>
      <w:pPr>
        <w:ind w:left="720" w:hanging="360"/>
      </w:pPr>
    </w:lvl>
    <w:lvl w:ilvl="1" w:tplc="20850214" w:tentative="1">
      <w:start w:val="1"/>
      <w:numFmt w:val="lowerLetter"/>
      <w:lvlText w:val="%2."/>
      <w:lvlJc w:val="left"/>
      <w:pPr>
        <w:ind w:left="1440" w:hanging="360"/>
      </w:pPr>
    </w:lvl>
    <w:lvl w:ilvl="2" w:tplc="20850214" w:tentative="1">
      <w:start w:val="1"/>
      <w:numFmt w:val="lowerRoman"/>
      <w:lvlText w:val="%3."/>
      <w:lvlJc w:val="right"/>
      <w:pPr>
        <w:ind w:left="2160" w:hanging="180"/>
      </w:pPr>
    </w:lvl>
    <w:lvl w:ilvl="3" w:tplc="20850214" w:tentative="1">
      <w:start w:val="1"/>
      <w:numFmt w:val="decimal"/>
      <w:lvlText w:val="%4."/>
      <w:lvlJc w:val="left"/>
      <w:pPr>
        <w:ind w:left="2880" w:hanging="360"/>
      </w:pPr>
    </w:lvl>
    <w:lvl w:ilvl="4" w:tplc="20850214" w:tentative="1">
      <w:start w:val="1"/>
      <w:numFmt w:val="lowerLetter"/>
      <w:lvlText w:val="%5."/>
      <w:lvlJc w:val="left"/>
      <w:pPr>
        <w:ind w:left="3600" w:hanging="360"/>
      </w:pPr>
    </w:lvl>
    <w:lvl w:ilvl="5" w:tplc="20850214" w:tentative="1">
      <w:start w:val="1"/>
      <w:numFmt w:val="lowerRoman"/>
      <w:lvlText w:val="%6."/>
      <w:lvlJc w:val="right"/>
      <w:pPr>
        <w:ind w:left="4320" w:hanging="180"/>
      </w:pPr>
    </w:lvl>
    <w:lvl w:ilvl="6" w:tplc="20850214" w:tentative="1">
      <w:start w:val="1"/>
      <w:numFmt w:val="decimal"/>
      <w:lvlText w:val="%7."/>
      <w:lvlJc w:val="left"/>
      <w:pPr>
        <w:ind w:left="5040" w:hanging="360"/>
      </w:pPr>
    </w:lvl>
    <w:lvl w:ilvl="7" w:tplc="20850214" w:tentative="1">
      <w:start w:val="1"/>
      <w:numFmt w:val="lowerLetter"/>
      <w:lvlText w:val="%8."/>
      <w:lvlJc w:val="left"/>
      <w:pPr>
        <w:ind w:left="5760" w:hanging="360"/>
      </w:pPr>
    </w:lvl>
    <w:lvl w:ilvl="8" w:tplc="20850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8">
    <w:multiLevelType w:val="hybridMultilevel"/>
    <w:lvl w:ilvl="0" w:tplc="42941231">
      <w:start w:val="1"/>
      <w:numFmt w:val="decimal"/>
      <w:lvlText w:val="%1."/>
      <w:lvlJc w:val="left"/>
      <w:pPr>
        <w:ind w:left="720" w:hanging="360"/>
      </w:pPr>
    </w:lvl>
    <w:lvl w:ilvl="1" w:tplc="42941231" w:tentative="1">
      <w:start w:val="1"/>
      <w:numFmt w:val="lowerLetter"/>
      <w:lvlText w:val="%2."/>
      <w:lvlJc w:val="left"/>
      <w:pPr>
        <w:ind w:left="1440" w:hanging="360"/>
      </w:pPr>
    </w:lvl>
    <w:lvl w:ilvl="2" w:tplc="42941231" w:tentative="1">
      <w:start w:val="1"/>
      <w:numFmt w:val="lowerRoman"/>
      <w:lvlText w:val="%3."/>
      <w:lvlJc w:val="right"/>
      <w:pPr>
        <w:ind w:left="2160" w:hanging="180"/>
      </w:pPr>
    </w:lvl>
    <w:lvl w:ilvl="3" w:tplc="42941231" w:tentative="1">
      <w:start w:val="1"/>
      <w:numFmt w:val="decimal"/>
      <w:lvlText w:val="%4."/>
      <w:lvlJc w:val="left"/>
      <w:pPr>
        <w:ind w:left="2880" w:hanging="360"/>
      </w:pPr>
    </w:lvl>
    <w:lvl w:ilvl="4" w:tplc="42941231" w:tentative="1">
      <w:start w:val="1"/>
      <w:numFmt w:val="lowerLetter"/>
      <w:lvlText w:val="%5."/>
      <w:lvlJc w:val="left"/>
      <w:pPr>
        <w:ind w:left="3600" w:hanging="360"/>
      </w:pPr>
    </w:lvl>
    <w:lvl w:ilvl="5" w:tplc="42941231" w:tentative="1">
      <w:start w:val="1"/>
      <w:numFmt w:val="lowerRoman"/>
      <w:lvlText w:val="%6."/>
      <w:lvlJc w:val="right"/>
      <w:pPr>
        <w:ind w:left="4320" w:hanging="180"/>
      </w:pPr>
    </w:lvl>
    <w:lvl w:ilvl="6" w:tplc="42941231" w:tentative="1">
      <w:start w:val="1"/>
      <w:numFmt w:val="decimal"/>
      <w:lvlText w:val="%7."/>
      <w:lvlJc w:val="left"/>
      <w:pPr>
        <w:ind w:left="5040" w:hanging="360"/>
      </w:pPr>
    </w:lvl>
    <w:lvl w:ilvl="7" w:tplc="42941231" w:tentative="1">
      <w:start w:val="1"/>
      <w:numFmt w:val="lowerLetter"/>
      <w:lvlText w:val="%8."/>
      <w:lvlJc w:val="left"/>
      <w:pPr>
        <w:ind w:left="5760" w:hanging="360"/>
      </w:pPr>
    </w:lvl>
    <w:lvl w:ilvl="8" w:tplc="42941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7">
    <w:multiLevelType w:val="hybridMultilevel"/>
    <w:lvl w:ilvl="0" w:tplc="23482604">
      <w:start w:val="1"/>
      <w:numFmt w:val="decimal"/>
      <w:lvlText w:val="%1."/>
      <w:lvlJc w:val="left"/>
      <w:pPr>
        <w:ind w:left="720" w:hanging="360"/>
      </w:pPr>
    </w:lvl>
    <w:lvl w:ilvl="1" w:tplc="23482604" w:tentative="1">
      <w:start w:val="1"/>
      <w:numFmt w:val="lowerLetter"/>
      <w:lvlText w:val="%2."/>
      <w:lvlJc w:val="left"/>
      <w:pPr>
        <w:ind w:left="1440" w:hanging="360"/>
      </w:pPr>
    </w:lvl>
    <w:lvl w:ilvl="2" w:tplc="23482604" w:tentative="1">
      <w:start w:val="1"/>
      <w:numFmt w:val="lowerRoman"/>
      <w:lvlText w:val="%3."/>
      <w:lvlJc w:val="right"/>
      <w:pPr>
        <w:ind w:left="2160" w:hanging="180"/>
      </w:pPr>
    </w:lvl>
    <w:lvl w:ilvl="3" w:tplc="23482604" w:tentative="1">
      <w:start w:val="1"/>
      <w:numFmt w:val="decimal"/>
      <w:lvlText w:val="%4."/>
      <w:lvlJc w:val="left"/>
      <w:pPr>
        <w:ind w:left="2880" w:hanging="360"/>
      </w:pPr>
    </w:lvl>
    <w:lvl w:ilvl="4" w:tplc="23482604" w:tentative="1">
      <w:start w:val="1"/>
      <w:numFmt w:val="lowerLetter"/>
      <w:lvlText w:val="%5."/>
      <w:lvlJc w:val="left"/>
      <w:pPr>
        <w:ind w:left="3600" w:hanging="360"/>
      </w:pPr>
    </w:lvl>
    <w:lvl w:ilvl="5" w:tplc="23482604" w:tentative="1">
      <w:start w:val="1"/>
      <w:numFmt w:val="lowerRoman"/>
      <w:lvlText w:val="%6."/>
      <w:lvlJc w:val="right"/>
      <w:pPr>
        <w:ind w:left="4320" w:hanging="180"/>
      </w:pPr>
    </w:lvl>
    <w:lvl w:ilvl="6" w:tplc="23482604" w:tentative="1">
      <w:start w:val="1"/>
      <w:numFmt w:val="decimal"/>
      <w:lvlText w:val="%7."/>
      <w:lvlJc w:val="left"/>
      <w:pPr>
        <w:ind w:left="5040" w:hanging="360"/>
      </w:pPr>
    </w:lvl>
    <w:lvl w:ilvl="7" w:tplc="23482604" w:tentative="1">
      <w:start w:val="1"/>
      <w:numFmt w:val="lowerLetter"/>
      <w:lvlText w:val="%8."/>
      <w:lvlJc w:val="left"/>
      <w:pPr>
        <w:ind w:left="5760" w:hanging="360"/>
      </w:pPr>
    </w:lvl>
    <w:lvl w:ilvl="8" w:tplc="23482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6">
    <w:multiLevelType w:val="hybridMultilevel"/>
    <w:lvl w:ilvl="0" w:tplc="76337956">
      <w:start w:val="1"/>
      <w:numFmt w:val="decimal"/>
      <w:lvlText w:val="%1."/>
      <w:lvlJc w:val="left"/>
      <w:pPr>
        <w:ind w:left="720" w:hanging="360"/>
      </w:pPr>
    </w:lvl>
    <w:lvl w:ilvl="1" w:tplc="76337956" w:tentative="1">
      <w:start w:val="1"/>
      <w:numFmt w:val="lowerLetter"/>
      <w:lvlText w:val="%2."/>
      <w:lvlJc w:val="left"/>
      <w:pPr>
        <w:ind w:left="1440" w:hanging="360"/>
      </w:pPr>
    </w:lvl>
    <w:lvl w:ilvl="2" w:tplc="76337956" w:tentative="1">
      <w:start w:val="1"/>
      <w:numFmt w:val="lowerRoman"/>
      <w:lvlText w:val="%3."/>
      <w:lvlJc w:val="right"/>
      <w:pPr>
        <w:ind w:left="2160" w:hanging="180"/>
      </w:pPr>
    </w:lvl>
    <w:lvl w:ilvl="3" w:tplc="76337956" w:tentative="1">
      <w:start w:val="1"/>
      <w:numFmt w:val="decimal"/>
      <w:lvlText w:val="%4."/>
      <w:lvlJc w:val="left"/>
      <w:pPr>
        <w:ind w:left="2880" w:hanging="360"/>
      </w:pPr>
    </w:lvl>
    <w:lvl w:ilvl="4" w:tplc="76337956" w:tentative="1">
      <w:start w:val="1"/>
      <w:numFmt w:val="lowerLetter"/>
      <w:lvlText w:val="%5."/>
      <w:lvlJc w:val="left"/>
      <w:pPr>
        <w:ind w:left="3600" w:hanging="360"/>
      </w:pPr>
    </w:lvl>
    <w:lvl w:ilvl="5" w:tplc="76337956" w:tentative="1">
      <w:start w:val="1"/>
      <w:numFmt w:val="lowerRoman"/>
      <w:lvlText w:val="%6."/>
      <w:lvlJc w:val="right"/>
      <w:pPr>
        <w:ind w:left="4320" w:hanging="180"/>
      </w:pPr>
    </w:lvl>
    <w:lvl w:ilvl="6" w:tplc="76337956" w:tentative="1">
      <w:start w:val="1"/>
      <w:numFmt w:val="decimal"/>
      <w:lvlText w:val="%7."/>
      <w:lvlJc w:val="left"/>
      <w:pPr>
        <w:ind w:left="5040" w:hanging="360"/>
      </w:pPr>
    </w:lvl>
    <w:lvl w:ilvl="7" w:tplc="76337956" w:tentative="1">
      <w:start w:val="1"/>
      <w:numFmt w:val="lowerLetter"/>
      <w:lvlText w:val="%8."/>
      <w:lvlJc w:val="left"/>
      <w:pPr>
        <w:ind w:left="5760" w:hanging="360"/>
      </w:pPr>
    </w:lvl>
    <w:lvl w:ilvl="8" w:tplc="76337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5">
    <w:multiLevelType w:val="hybridMultilevel"/>
    <w:lvl w:ilvl="0" w:tplc="45091639">
      <w:start w:val="1"/>
      <w:numFmt w:val="decimal"/>
      <w:lvlText w:val="%1."/>
      <w:lvlJc w:val="left"/>
      <w:pPr>
        <w:ind w:left="720" w:hanging="360"/>
      </w:pPr>
    </w:lvl>
    <w:lvl w:ilvl="1" w:tplc="45091639" w:tentative="1">
      <w:start w:val="1"/>
      <w:numFmt w:val="lowerLetter"/>
      <w:lvlText w:val="%2."/>
      <w:lvlJc w:val="left"/>
      <w:pPr>
        <w:ind w:left="1440" w:hanging="360"/>
      </w:pPr>
    </w:lvl>
    <w:lvl w:ilvl="2" w:tplc="45091639" w:tentative="1">
      <w:start w:val="1"/>
      <w:numFmt w:val="lowerRoman"/>
      <w:lvlText w:val="%3."/>
      <w:lvlJc w:val="right"/>
      <w:pPr>
        <w:ind w:left="2160" w:hanging="180"/>
      </w:pPr>
    </w:lvl>
    <w:lvl w:ilvl="3" w:tplc="45091639" w:tentative="1">
      <w:start w:val="1"/>
      <w:numFmt w:val="decimal"/>
      <w:lvlText w:val="%4."/>
      <w:lvlJc w:val="left"/>
      <w:pPr>
        <w:ind w:left="2880" w:hanging="360"/>
      </w:pPr>
    </w:lvl>
    <w:lvl w:ilvl="4" w:tplc="45091639" w:tentative="1">
      <w:start w:val="1"/>
      <w:numFmt w:val="lowerLetter"/>
      <w:lvlText w:val="%5."/>
      <w:lvlJc w:val="left"/>
      <w:pPr>
        <w:ind w:left="3600" w:hanging="360"/>
      </w:pPr>
    </w:lvl>
    <w:lvl w:ilvl="5" w:tplc="45091639" w:tentative="1">
      <w:start w:val="1"/>
      <w:numFmt w:val="lowerRoman"/>
      <w:lvlText w:val="%6."/>
      <w:lvlJc w:val="right"/>
      <w:pPr>
        <w:ind w:left="4320" w:hanging="180"/>
      </w:pPr>
    </w:lvl>
    <w:lvl w:ilvl="6" w:tplc="45091639" w:tentative="1">
      <w:start w:val="1"/>
      <w:numFmt w:val="decimal"/>
      <w:lvlText w:val="%7."/>
      <w:lvlJc w:val="left"/>
      <w:pPr>
        <w:ind w:left="5040" w:hanging="360"/>
      </w:pPr>
    </w:lvl>
    <w:lvl w:ilvl="7" w:tplc="45091639" w:tentative="1">
      <w:start w:val="1"/>
      <w:numFmt w:val="lowerLetter"/>
      <w:lvlText w:val="%8."/>
      <w:lvlJc w:val="left"/>
      <w:pPr>
        <w:ind w:left="5760" w:hanging="360"/>
      </w:pPr>
    </w:lvl>
    <w:lvl w:ilvl="8" w:tplc="45091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4">
    <w:multiLevelType w:val="hybridMultilevel"/>
    <w:lvl w:ilvl="0" w:tplc="27564724">
      <w:start w:val="1"/>
      <w:numFmt w:val="decimal"/>
      <w:lvlText w:val="%1."/>
      <w:lvlJc w:val="left"/>
      <w:pPr>
        <w:ind w:left="720" w:hanging="360"/>
      </w:pPr>
    </w:lvl>
    <w:lvl w:ilvl="1" w:tplc="27564724" w:tentative="1">
      <w:start w:val="1"/>
      <w:numFmt w:val="lowerLetter"/>
      <w:lvlText w:val="%2."/>
      <w:lvlJc w:val="left"/>
      <w:pPr>
        <w:ind w:left="1440" w:hanging="360"/>
      </w:pPr>
    </w:lvl>
    <w:lvl w:ilvl="2" w:tplc="27564724" w:tentative="1">
      <w:start w:val="1"/>
      <w:numFmt w:val="lowerRoman"/>
      <w:lvlText w:val="%3."/>
      <w:lvlJc w:val="right"/>
      <w:pPr>
        <w:ind w:left="2160" w:hanging="180"/>
      </w:pPr>
    </w:lvl>
    <w:lvl w:ilvl="3" w:tplc="27564724" w:tentative="1">
      <w:start w:val="1"/>
      <w:numFmt w:val="decimal"/>
      <w:lvlText w:val="%4."/>
      <w:lvlJc w:val="left"/>
      <w:pPr>
        <w:ind w:left="2880" w:hanging="360"/>
      </w:pPr>
    </w:lvl>
    <w:lvl w:ilvl="4" w:tplc="27564724" w:tentative="1">
      <w:start w:val="1"/>
      <w:numFmt w:val="lowerLetter"/>
      <w:lvlText w:val="%5."/>
      <w:lvlJc w:val="left"/>
      <w:pPr>
        <w:ind w:left="3600" w:hanging="360"/>
      </w:pPr>
    </w:lvl>
    <w:lvl w:ilvl="5" w:tplc="27564724" w:tentative="1">
      <w:start w:val="1"/>
      <w:numFmt w:val="lowerRoman"/>
      <w:lvlText w:val="%6."/>
      <w:lvlJc w:val="right"/>
      <w:pPr>
        <w:ind w:left="4320" w:hanging="180"/>
      </w:pPr>
    </w:lvl>
    <w:lvl w:ilvl="6" w:tplc="27564724" w:tentative="1">
      <w:start w:val="1"/>
      <w:numFmt w:val="decimal"/>
      <w:lvlText w:val="%7."/>
      <w:lvlJc w:val="left"/>
      <w:pPr>
        <w:ind w:left="5040" w:hanging="360"/>
      </w:pPr>
    </w:lvl>
    <w:lvl w:ilvl="7" w:tplc="27564724" w:tentative="1">
      <w:start w:val="1"/>
      <w:numFmt w:val="lowerLetter"/>
      <w:lvlText w:val="%8."/>
      <w:lvlJc w:val="left"/>
      <w:pPr>
        <w:ind w:left="5760" w:hanging="360"/>
      </w:pPr>
    </w:lvl>
    <w:lvl w:ilvl="8" w:tplc="27564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3">
    <w:multiLevelType w:val="hybridMultilevel"/>
    <w:lvl w:ilvl="0" w:tplc="84764072">
      <w:start w:val="1"/>
      <w:numFmt w:val="decimal"/>
      <w:lvlText w:val="%1."/>
      <w:lvlJc w:val="left"/>
      <w:pPr>
        <w:ind w:left="720" w:hanging="360"/>
      </w:pPr>
    </w:lvl>
    <w:lvl w:ilvl="1" w:tplc="84764072" w:tentative="1">
      <w:start w:val="1"/>
      <w:numFmt w:val="lowerLetter"/>
      <w:lvlText w:val="%2."/>
      <w:lvlJc w:val="left"/>
      <w:pPr>
        <w:ind w:left="1440" w:hanging="360"/>
      </w:pPr>
    </w:lvl>
    <w:lvl w:ilvl="2" w:tplc="84764072" w:tentative="1">
      <w:start w:val="1"/>
      <w:numFmt w:val="lowerRoman"/>
      <w:lvlText w:val="%3."/>
      <w:lvlJc w:val="right"/>
      <w:pPr>
        <w:ind w:left="2160" w:hanging="180"/>
      </w:pPr>
    </w:lvl>
    <w:lvl w:ilvl="3" w:tplc="84764072" w:tentative="1">
      <w:start w:val="1"/>
      <w:numFmt w:val="decimal"/>
      <w:lvlText w:val="%4."/>
      <w:lvlJc w:val="left"/>
      <w:pPr>
        <w:ind w:left="2880" w:hanging="360"/>
      </w:pPr>
    </w:lvl>
    <w:lvl w:ilvl="4" w:tplc="84764072" w:tentative="1">
      <w:start w:val="1"/>
      <w:numFmt w:val="lowerLetter"/>
      <w:lvlText w:val="%5."/>
      <w:lvlJc w:val="left"/>
      <w:pPr>
        <w:ind w:left="3600" w:hanging="360"/>
      </w:pPr>
    </w:lvl>
    <w:lvl w:ilvl="5" w:tplc="84764072" w:tentative="1">
      <w:start w:val="1"/>
      <w:numFmt w:val="lowerRoman"/>
      <w:lvlText w:val="%6."/>
      <w:lvlJc w:val="right"/>
      <w:pPr>
        <w:ind w:left="4320" w:hanging="180"/>
      </w:pPr>
    </w:lvl>
    <w:lvl w:ilvl="6" w:tplc="84764072" w:tentative="1">
      <w:start w:val="1"/>
      <w:numFmt w:val="decimal"/>
      <w:lvlText w:val="%7."/>
      <w:lvlJc w:val="left"/>
      <w:pPr>
        <w:ind w:left="5040" w:hanging="360"/>
      </w:pPr>
    </w:lvl>
    <w:lvl w:ilvl="7" w:tplc="84764072" w:tentative="1">
      <w:start w:val="1"/>
      <w:numFmt w:val="lowerLetter"/>
      <w:lvlText w:val="%8."/>
      <w:lvlJc w:val="left"/>
      <w:pPr>
        <w:ind w:left="5760" w:hanging="360"/>
      </w:pPr>
    </w:lvl>
    <w:lvl w:ilvl="8" w:tplc="84764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2">
    <w:multiLevelType w:val="hybridMultilevel"/>
    <w:lvl w:ilvl="0" w:tplc="77144791">
      <w:start w:val="1"/>
      <w:numFmt w:val="decimal"/>
      <w:lvlText w:val="%1."/>
      <w:lvlJc w:val="left"/>
      <w:pPr>
        <w:ind w:left="720" w:hanging="360"/>
      </w:pPr>
    </w:lvl>
    <w:lvl w:ilvl="1" w:tplc="77144791" w:tentative="1">
      <w:start w:val="1"/>
      <w:numFmt w:val="lowerLetter"/>
      <w:lvlText w:val="%2."/>
      <w:lvlJc w:val="left"/>
      <w:pPr>
        <w:ind w:left="1440" w:hanging="360"/>
      </w:pPr>
    </w:lvl>
    <w:lvl w:ilvl="2" w:tplc="77144791" w:tentative="1">
      <w:start w:val="1"/>
      <w:numFmt w:val="lowerRoman"/>
      <w:lvlText w:val="%3."/>
      <w:lvlJc w:val="right"/>
      <w:pPr>
        <w:ind w:left="2160" w:hanging="180"/>
      </w:pPr>
    </w:lvl>
    <w:lvl w:ilvl="3" w:tplc="77144791" w:tentative="1">
      <w:start w:val="1"/>
      <w:numFmt w:val="decimal"/>
      <w:lvlText w:val="%4."/>
      <w:lvlJc w:val="left"/>
      <w:pPr>
        <w:ind w:left="2880" w:hanging="360"/>
      </w:pPr>
    </w:lvl>
    <w:lvl w:ilvl="4" w:tplc="77144791" w:tentative="1">
      <w:start w:val="1"/>
      <w:numFmt w:val="lowerLetter"/>
      <w:lvlText w:val="%5."/>
      <w:lvlJc w:val="left"/>
      <w:pPr>
        <w:ind w:left="3600" w:hanging="360"/>
      </w:pPr>
    </w:lvl>
    <w:lvl w:ilvl="5" w:tplc="77144791" w:tentative="1">
      <w:start w:val="1"/>
      <w:numFmt w:val="lowerRoman"/>
      <w:lvlText w:val="%6."/>
      <w:lvlJc w:val="right"/>
      <w:pPr>
        <w:ind w:left="4320" w:hanging="180"/>
      </w:pPr>
    </w:lvl>
    <w:lvl w:ilvl="6" w:tplc="77144791" w:tentative="1">
      <w:start w:val="1"/>
      <w:numFmt w:val="decimal"/>
      <w:lvlText w:val="%7."/>
      <w:lvlJc w:val="left"/>
      <w:pPr>
        <w:ind w:left="5040" w:hanging="360"/>
      </w:pPr>
    </w:lvl>
    <w:lvl w:ilvl="7" w:tplc="77144791" w:tentative="1">
      <w:start w:val="1"/>
      <w:numFmt w:val="lowerLetter"/>
      <w:lvlText w:val="%8."/>
      <w:lvlJc w:val="left"/>
      <w:pPr>
        <w:ind w:left="5760" w:hanging="360"/>
      </w:pPr>
    </w:lvl>
    <w:lvl w:ilvl="8" w:tplc="77144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1">
    <w:multiLevelType w:val="hybridMultilevel"/>
    <w:lvl w:ilvl="0" w:tplc="62221239">
      <w:start w:val="1"/>
      <w:numFmt w:val="decimal"/>
      <w:lvlText w:val="%1."/>
      <w:lvlJc w:val="left"/>
      <w:pPr>
        <w:ind w:left="720" w:hanging="360"/>
      </w:pPr>
    </w:lvl>
    <w:lvl w:ilvl="1" w:tplc="62221239" w:tentative="1">
      <w:start w:val="1"/>
      <w:numFmt w:val="lowerLetter"/>
      <w:lvlText w:val="%2."/>
      <w:lvlJc w:val="left"/>
      <w:pPr>
        <w:ind w:left="1440" w:hanging="360"/>
      </w:pPr>
    </w:lvl>
    <w:lvl w:ilvl="2" w:tplc="62221239" w:tentative="1">
      <w:start w:val="1"/>
      <w:numFmt w:val="lowerRoman"/>
      <w:lvlText w:val="%3."/>
      <w:lvlJc w:val="right"/>
      <w:pPr>
        <w:ind w:left="2160" w:hanging="180"/>
      </w:pPr>
    </w:lvl>
    <w:lvl w:ilvl="3" w:tplc="62221239" w:tentative="1">
      <w:start w:val="1"/>
      <w:numFmt w:val="decimal"/>
      <w:lvlText w:val="%4."/>
      <w:lvlJc w:val="left"/>
      <w:pPr>
        <w:ind w:left="2880" w:hanging="360"/>
      </w:pPr>
    </w:lvl>
    <w:lvl w:ilvl="4" w:tplc="62221239" w:tentative="1">
      <w:start w:val="1"/>
      <w:numFmt w:val="lowerLetter"/>
      <w:lvlText w:val="%5."/>
      <w:lvlJc w:val="left"/>
      <w:pPr>
        <w:ind w:left="3600" w:hanging="360"/>
      </w:pPr>
    </w:lvl>
    <w:lvl w:ilvl="5" w:tplc="62221239" w:tentative="1">
      <w:start w:val="1"/>
      <w:numFmt w:val="lowerRoman"/>
      <w:lvlText w:val="%6."/>
      <w:lvlJc w:val="right"/>
      <w:pPr>
        <w:ind w:left="4320" w:hanging="180"/>
      </w:pPr>
    </w:lvl>
    <w:lvl w:ilvl="6" w:tplc="62221239" w:tentative="1">
      <w:start w:val="1"/>
      <w:numFmt w:val="decimal"/>
      <w:lvlText w:val="%7."/>
      <w:lvlJc w:val="left"/>
      <w:pPr>
        <w:ind w:left="5040" w:hanging="360"/>
      </w:pPr>
    </w:lvl>
    <w:lvl w:ilvl="7" w:tplc="62221239" w:tentative="1">
      <w:start w:val="1"/>
      <w:numFmt w:val="lowerLetter"/>
      <w:lvlText w:val="%8."/>
      <w:lvlJc w:val="left"/>
      <w:pPr>
        <w:ind w:left="5760" w:hanging="360"/>
      </w:pPr>
    </w:lvl>
    <w:lvl w:ilvl="8" w:tplc="62221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10">
    <w:multiLevelType w:val="hybridMultilevel"/>
    <w:lvl w:ilvl="0" w:tplc="54588688">
      <w:start w:val="1"/>
      <w:numFmt w:val="decimal"/>
      <w:lvlText w:val="%1."/>
      <w:lvlJc w:val="left"/>
      <w:pPr>
        <w:ind w:left="720" w:hanging="360"/>
      </w:pPr>
    </w:lvl>
    <w:lvl w:ilvl="1" w:tplc="54588688" w:tentative="1">
      <w:start w:val="1"/>
      <w:numFmt w:val="lowerLetter"/>
      <w:lvlText w:val="%2."/>
      <w:lvlJc w:val="left"/>
      <w:pPr>
        <w:ind w:left="1440" w:hanging="360"/>
      </w:pPr>
    </w:lvl>
    <w:lvl w:ilvl="2" w:tplc="54588688" w:tentative="1">
      <w:start w:val="1"/>
      <w:numFmt w:val="lowerRoman"/>
      <w:lvlText w:val="%3."/>
      <w:lvlJc w:val="right"/>
      <w:pPr>
        <w:ind w:left="2160" w:hanging="180"/>
      </w:pPr>
    </w:lvl>
    <w:lvl w:ilvl="3" w:tplc="54588688" w:tentative="1">
      <w:start w:val="1"/>
      <w:numFmt w:val="decimal"/>
      <w:lvlText w:val="%4."/>
      <w:lvlJc w:val="left"/>
      <w:pPr>
        <w:ind w:left="2880" w:hanging="360"/>
      </w:pPr>
    </w:lvl>
    <w:lvl w:ilvl="4" w:tplc="54588688" w:tentative="1">
      <w:start w:val="1"/>
      <w:numFmt w:val="lowerLetter"/>
      <w:lvlText w:val="%5."/>
      <w:lvlJc w:val="left"/>
      <w:pPr>
        <w:ind w:left="3600" w:hanging="360"/>
      </w:pPr>
    </w:lvl>
    <w:lvl w:ilvl="5" w:tplc="54588688" w:tentative="1">
      <w:start w:val="1"/>
      <w:numFmt w:val="lowerRoman"/>
      <w:lvlText w:val="%6."/>
      <w:lvlJc w:val="right"/>
      <w:pPr>
        <w:ind w:left="4320" w:hanging="180"/>
      </w:pPr>
    </w:lvl>
    <w:lvl w:ilvl="6" w:tplc="54588688" w:tentative="1">
      <w:start w:val="1"/>
      <w:numFmt w:val="decimal"/>
      <w:lvlText w:val="%7."/>
      <w:lvlJc w:val="left"/>
      <w:pPr>
        <w:ind w:left="5040" w:hanging="360"/>
      </w:pPr>
    </w:lvl>
    <w:lvl w:ilvl="7" w:tplc="54588688" w:tentative="1">
      <w:start w:val="1"/>
      <w:numFmt w:val="lowerLetter"/>
      <w:lvlText w:val="%8."/>
      <w:lvlJc w:val="left"/>
      <w:pPr>
        <w:ind w:left="5760" w:hanging="360"/>
      </w:pPr>
    </w:lvl>
    <w:lvl w:ilvl="8" w:tplc="54588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9">
    <w:multiLevelType w:val="hybridMultilevel"/>
    <w:lvl w:ilvl="0" w:tplc="65458805">
      <w:start w:val="1"/>
      <w:numFmt w:val="decimal"/>
      <w:lvlText w:val="%1."/>
      <w:lvlJc w:val="left"/>
      <w:pPr>
        <w:ind w:left="720" w:hanging="360"/>
      </w:pPr>
    </w:lvl>
    <w:lvl w:ilvl="1" w:tplc="65458805" w:tentative="1">
      <w:start w:val="1"/>
      <w:numFmt w:val="lowerLetter"/>
      <w:lvlText w:val="%2."/>
      <w:lvlJc w:val="left"/>
      <w:pPr>
        <w:ind w:left="1440" w:hanging="360"/>
      </w:pPr>
    </w:lvl>
    <w:lvl w:ilvl="2" w:tplc="65458805" w:tentative="1">
      <w:start w:val="1"/>
      <w:numFmt w:val="lowerRoman"/>
      <w:lvlText w:val="%3."/>
      <w:lvlJc w:val="right"/>
      <w:pPr>
        <w:ind w:left="2160" w:hanging="180"/>
      </w:pPr>
    </w:lvl>
    <w:lvl w:ilvl="3" w:tplc="65458805" w:tentative="1">
      <w:start w:val="1"/>
      <w:numFmt w:val="decimal"/>
      <w:lvlText w:val="%4."/>
      <w:lvlJc w:val="left"/>
      <w:pPr>
        <w:ind w:left="2880" w:hanging="360"/>
      </w:pPr>
    </w:lvl>
    <w:lvl w:ilvl="4" w:tplc="65458805" w:tentative="1">
      <w:start w:val="1"/>
      <w:numFmt w:val="lowerLetter"/>
      <w:lvlText w:val="%5."/>
      <w:lvlJc w:val="left"/>
      <w:pPr>
        <w:ind w:left="3600" w:hanging="360"/>
      </w:pPr>
    </w:lvl>
    <w:lvl w:ilvl="5" w:tplc="65458805" w:tentative="1">
      <w:start w:val="1"/>
      <w:numFmt w:val="lowerRoman"/>
      <w:lvlText w:val="%6."/>
      <w:lvlJc w:val="right"/>
      <w:pPr>
        <w:ind w:left="4320" w:hanging="180"/>
      </w:pPr>
    </w:lvl>
    <w:lvl w:ilvl="6" w:tplc="65458805" w:tentative="1">
      <w:start w:val="1"/>
      <w:numFmt w:val="decimal"/>
      <w:lvlText w:val="%7."/>
      <w:lvlJc w:val="left"/>
      <w:pPr>
        <w:ind w:left="5040" w:hanging="360"/>
      </w:pPr>
    </w:lvl>
    <w:lvl w:ilvl="7" w:tplc="65458805" w:tentative="1">
      <w:start w:val="1"/>
      <w:numFmt w:val="lowerLetter"/>
      <w:lvlText w:val="%8."/>
      <w:lvlJc w:val="left"/>
      <w:pPr>
        <w:ind w:left="5760" w:hanging="360"/>
      </w:pPr>
    </w:lvl>
    <w:lvl w:ilvl="8" w:tplc="65458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8">
    <w:multiLevelType w:val="hybridMultilevel"/>
    <w:lvl w:ilvl="0" w:tplc="54969261">
      <w:start w:val="1"/>
      <w:numFmt w:val="decimal"/>
      <w:lvlText w:val="%1."/>
      <w:lvlJc w:val="left"/>
      <w:pPr>
        <w:ind w:left="720" w:hanging="360"/>
      </w:pPr>
    </w:lvl>
    <w:lvl w:ilvl="1" w:tplc="54969261" w:tentative="1">
      <w:start w:val="1"/>
      <w:numFmt w:val="lowerLetter"/>
      <w:lvlText w:val="%2."/>
      <w:lvlJc w:val="left"/>
      <w:pPr>
        <w:ind w:left="1440" w:hanging="360"/>
      </w:pPr>
    </w:lvl>
    <w:lvl w:ilvl="2" w:tplc="54969261" w:tentative="1">
      <w:start w:val="1"/>
      <w:numFmt w:val="lowerRoman"/>
      <w:lvlText w:val="%3."/>
      <w:lvlJc w:val="right"/>
      <w:pPr>
        <w:ind w:left="2160" w:hanging="180"/>
      </w:pPr>
    </w:lvl>
    <w:lvl w:ilvl="3" w:tplc="54969261" w:tentative="1">
      <w:start w:val="1"/>
      <w:numFmt w:val="decimal"/>
      <w:lvlText w:val="%4."/>
      <w:lvlJc w:val="left"/>
      <w:pPr>
        <w:ind w:left="2880" w:hanging="360"/>
      </w:pPr>
    </w:lvl>
    <w:lvl w:ilvl="4" w:tplc="54969261" w:tentative="1">
      <w:start w:val="1"/>
      <w:numFmt w:val="lowerLetter"/>
      <w:lvlText w:val="%5."/>
      <w:lvlJc w:val="left"/>
      <w:pPr>
        <w:ind w:left="3600" w:hanging="360"/>
      </w:pPr>
    </w:lvl>
    <w:lvl w:ilvl="5" w:tplc="54969261" w:tentative="1">
      <w:start w:val="1"/>
      <w:numFmt w:val="lowerRoman"/>
      <w:lvlText w:val="%6."/>
      <w:lvlJc w:val="right"/>
      <w:pPr>
        <w:ind w:left="4320" w:hanging="180"/>
      </w:pPr>
    </w:lvl>
    <w:lvl w:ilvl="6" w:tplc="54969261" w:tentative="1">
      <w:start w:val="1"/>
      <w:numFmt w:val="decimal"/>
      <w:lvlText w:val="%7."/>
      <w:lvlJc w:val="left"/>
      <w:pPr>
        <w:ind w:left="5040" w:hanging="360"/>
      </w:pPr>
    </w:lvl>
    <w:lvl w:ilvl="7" w:tplc="54969261" w:tentative="1">
      <w:start w:val="1"/>
      <w:numFmt w:val="lowerLetter"/>
      <w:lvlText w:val="%8."/>
      <w:lvlJc w:val="left"/>
      <w:pPr>
        <w:ind w:left="5760" w:hanging="360"/>
      </w:pPr>
    </w:lvl>
    <w:lvl w:ilvl="8" w:tplc="54969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7">
    <w:multiLevelType w:val="hybridMultilevel"/>
    <w:lvl w:ilvl="0" w:tplc="95617396">
      <w:start w:val="1"/>
      <w:numFmt w:val="decimal"/>
      <w:lvlText w:val="%1."/>
      <w:lvlJc w:val="left"/>
      <w:pPr>
        <w:ind w:left="720" w:hanging="360"/>
      </w:pPr>
    </w:lvl>
    <w:lvl w:ilvl="1" w:tplc="95617396" w:tentative="1">
      <w:start w:val="1"/>
      <w:numFmt w:val="lowerLetter"/>
      <w:lvlText w:val="%2."/>
      <w:lvlJc w:val="left"/>
      <w:pPr>
        <w:ind w:left="1440" w:hanging="360"/>
      </w:pPr>
    </w:lvl>
    <w:lvl w:ilvl="2" w:tplc="95617396" w:tentative="1">
      <w:start w:val="1"/>
      <w:numFmt w:val="lowerRoman"/>
      <w:lvlText w:val="%3."/>
      <w:lvlJc w:val="right"/>
      <w:pPr>
        <w:ind w:left="2160" w:hanging="180"/>
      </w:pPr>
    </w:lvl>
    <w:lvl w:ilvl="3" w:tplc="95617396" w:tentative="1">
      <w:start w:val="1"/>
      <w:numFmt w:val="decimal"/>
      <w:lvlText w:val="%4."/>
      <w:lvlJc w:val="left"/>
      <w:pPr>
        <w:ind w:left="2880" w:hanging="360"/>
      </w:pPr>
    </w:lvl>
    <w:lvl w:ilvl="4" w:tplc="95617396" w:tentative="1">
      <w:start w:val="1"/>
      <w:numFmt w:val="lowerLetter"/>
      <w:lvlText w:val="%5."/>
      <w:lvlJc w:val="left"/>
      <w:pPr>
        <w:ind w:left="3600" w:hanging="360"/>
      </w:pPr>
    </w:lvl>
    <w:lvl w:ilvl="5" w:tplc="95617396" w:tentative="1">
      <w:start w:val="1"/>
      <w:numFmt w:val="lowerRoman"/>
      <w:lvlText w:val="%6."/>
      <w:lvlJc w:val="right"/>
      <w:pPr>
        <w:ind w:left="4320" w:hanging="180"/>
      </w:pPr>
    </w:lvl>
    <w:lvl w:ilvl="6" w:tplc="95617396" w:tentative="1">
      <w:start w:val="1"/>
      <w:numFmt w:val="decimal"/>
      <w:lvlText w:val="%7."/>
      <w:lvlJc w:val="left"/>
      <w:pPr>
        <w:ind w:left="5040" w:hanging="360"/>
      </w:pPr>
    </w:lvl>
    <w:lvl w:ilvl="7" w:tplc="95617396" w:tentative="1">
      <w:start w:val="1"/>
      <w:numFmt w:val="lowerLetter"/>
      <w:lvlText w:val="%8."/>
      <w:lvlJc w:val="left"/>
      <w:pPr>
        <w:ind w:left="5760" w:hanging="360"/>
      </w:pPr>
    </w:lvl>
    <w:lvl w:ilvl="8" w:tplc="95617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6">
    <w:multiLevelType w:val="hybridMultilevel"/>
    <w:lvl w:ilvl="0" w:tplc="50027339">
      <w:start w:val="1"/>
      <w:numFmt w:val="decimal"/>
      <w:lvlText w:val="%1."/>
      <w:lvlJc w:val="left"/>
      <w:pPr>
        <w:ind w:left="720" w:hanging="360"/>
      </w:pPr>
    </w:lvl>
    <w:lvl w:ilvl="1" w:tplc="50027339" w:tentative="1">
      <w:start w:val="1"/>
      <w:numFmt w:val="lowerLetter"/>
      <w:lvlText w:val="%2."/>
      <w:lvlJc w:val="left"/>
      <w:pPr>
        <w:ind w:left="1440" w:hanging="360"/>
      </w:pPr>
    </w:lvl>
    <w:lvl w:ilvl="2" w:tplc="50027339" w:tentative="1">
      <w:start w:val="1"/>
      <w:numFmt w:val="lowerRoman"/>
      <w:lvlText w:val="%3."/>
      <w:lvlJc w:val="right"/>
      <w:pPr>
        <w:ind w:left="2160" w:hanging="180"/>
      </w:pPr>
    </w:lvl>
    <w:lvl w:ilvl="3" w:tplc="50027339" w:tentative="1">
      <w:start w:val="1"/>
      <w:numFmt w:val="decimal"/>
      <w:lvlText w:val="%4."/>
      <w:lvlJc w:val="left"/>
      <w:pPr>
        <w:ind w:left="2880" w:hanging="360"/>
      </w:pPr>
    </w:lvl>
    <w:lvl w:ilvl="4" w:tplc="50027339" w:tentative="1">
      <w:start w:val="1"/>
      <w:numFmt w:val="lowerLetter"/>
      <w:lvlText w:val="%5."/>
      <w:lvlJc w:val="left"/>
      <w:pPr>
        <w:ind w:left="3600" w:hanging="360"/>
      </w:pPr>
    </w:lvl>
    <w:lvl w:ilvl="5" w:tplc="50027339" w:tentative="1">
      <w:start w:val="1"/>
      <w:numFmt w:val="lowerRoman"/>
      <w:lvlText w:val="%6."/>
      <w:lvlJc w:val="right"/>
      <w:pPr>
        <w:ind w:left="4320" w:hanging="180"/>
      </w:pPr>
    </w:lvl>
    <w:lvl w:ilvl="6" w:tplc="50027339" w:tentative="1">
      <w:start w:val="1"/>
      <w:numFmt w:val="decimal"/>
      <w:lvlText w:val="%7."/>
      <w:lvlJc w:val="left"/>
      <w:pPr>
        <w:ind w:left="5040" w:hanging="360"/>
      </w:pPr>
    </w:lvl>
    <w:lvl w:ilvl="7" w:tplc="50027339" w:tentative="1">
      <w:start w:val="1"/>
      <w:numFmt w:val="lowerLetter"/>
      <w:lvlText w:val="%8."/>
      <w:lvlJc w:val="left"/>
      <w:pPr>
        <w:ind w:left="5760" w:hanging="360"/>
      </w:pPr>
    </w:lvl>
    <w:lvl w:ilvl="8" w:tplc="50027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5">
    <w:multiLevelType w:val="hybridMultilevel"/>
    <w:lvl w:ilvl="0" w:tplc="61436561">
      <w:start w:val="1"/>
      <w:numFmt w:val="decimal"/>
      <w:lvlText w:val="%1."/>
      <w:lvlJc w:val="left"/>
      <w:pPr>
        <w:ind w:left="720" w:hanging="360"/>
      </w:pPr>
    </w:lvl>
    <w:lvl w:ilvl="1" w:tplc="61436561" w:tentative="1">
      <w:start w:val="1"/>
      <w:numFmt w:val="lowerLetter"/>
      <w:lvlText w:val="%2."/>
      <w:lvlJc w:val="left"/>
      <w:pPr>
        <w:ind w:left="1440" w:hanging="360"/>
      </w:pPr>
    </w:lvl>
    <w:lvl w:ilvl="2" w:tplc="61436561" w:tentative="1">
      <w:start w:val="1"/>
      <w:numFmt w:val="lowerRoman"/>
      <w:lvlText w:val="%3."/>
      <w:lvlJc w:val="right"/>
      <w:pPr>
        <w:ind w:left="2160" w:hanging="180"/>
      </w:pPr>
    </w:lvl>
    <w:lvl w:ilvl="3" w:tplc="61436561" w:tentative="1">
      <w:start w:val="1"/>
      <w:numFmt w:val="decimal"/>
      <w:lvlText w:val="%4."/>
      <w:lvlJc w:val="left"/>
      <w:pPr>
        <w:ind w:left="2880" w:hanging="360"/>
      </w:pPr>
    </w:lvl>
    <w:lvl w:ilvl="4" w:tplc="61436561" w:tentative="1">
      <w:start w:val="1"/>
      <w:numFmt w:val="lowerLetter"/>
      <w:lvlText w:val="%5."/>
      <w:lvlJc w:val="left"/>
      <w:pPr>
        <w:ind w:left="3600" w:hanging="360"/>
      </w:pPr>
    </w:lvl>
    <w:lvl w:ilvl="5" w:tplc="61436561" w:tentative="1">
      <w:start w:val="1"/>
      <w:numFmt w:val="lowerRoman"/>
      <w:lvlText w:val="%6."/>
      <w:lvlJc w:val="right"/>
      <w:pPr>
        <w:ind w:left="4320" w:hanging="180"/>
      </w:pPr>
    </w:lvl>
    <w:lvl w:ilvl="6" w:tplc="61436561" w:tentative="1">
      <w:start w:val="1"/>
      <w:numFmt w:val="decimal"/>
      <w:lvlText w:val="%7."/>
      <w:lvlJc w:val="left"/>
      <w:pPr>
        <w:ind w:left="5040" w:hanging="360"/>
      </w:pPr>
    </w:lvl>
    <w:lvl w:ilvl="7" w:tplc="61436561" w:tentative="1">
      <w:start w:val="1"/>
      <w:numFmt w:val="lowerLetter"/>
      <w:lvlText w:val="%8."/>
      <w:lvlJc w:val="left"/>
      <w:pPr>
        <w:ind w:left="5760" w:hanging="360"/>
      </w:pPr>
    </w:lvl>
    <w:lvl w:ilvl="8" w:tplc="61436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4">
    <w:multiLevelType w:val="hybridMultilevel"/>
    <w:lvl w:ilvl="0" w:tplc="30689630">
      <w:start w:val="1"/>
      <w:numFmt w:val="decimal"/>
      <w:lvlText w:val="%1."/>
      <w:lvlJc w:val="left"/>
      <w:pPr>
        <w:ind w:left="720" w:hanging="360"/>
      </w:pPr>
    </w:lvl>
    <w:lvl w:ilvl="1" w:tplc="30689630" w:tentative="1">
      <w:start w:val="1"/>
      <w:numFmt w:val="lowerLetter"/>
      <w:lvlText w:val="%2."/>
      <w:lvlJc w:val="left"/>
      <w:pPr>
        <w:ind w:left="1440" w:hanging="360"/>
      </w:pPr>
    </w:lvl>
    <w:lvl w:ilvl="2" w:tplc="30689630" w:tentative="1">
      <w:start w:val="1"/>
      <w:numFmt w:val="lowerRoman"/>
      <w:lvlText w:val="%3."/>
      <w:lvlJc w:val="right"/>
      <w:pPr>
        <w:ind w:left="2160" w:hanging="180"/>
      </w:pPr>
    </w:lvl>
    <w:lvl w:ilvl="3" w:tplc="30689630" w:tentative="1">
      <w:start w:val="1"/>
      <w:numFmt w:val="decimal"/>
      <w:lvlText w:val="%4."/>
      <w:lvlJc w:val="left"/>
      <w:pPr>
        <w:ind w:left="2880" w:hanging="360"/>
      </w:pPr>
    </w:lvl>
    <w:lvl w:ilvl="4" w:tplc="30689630" w:tentative="1">
      <w:start w:val="1"/>
      <w:numFmt w:val="lowerLetter"/>
      <w:lvlText w:val="%5."/>
      <w:lvlJc w:val="left"/>
      <w:pPr>
        <w:ind w:left="3600" w:hanging="360"/>
      </w:pPr>
    </w:lvl>
    <w:lvl w:ilvl="5" w:tplc="30689630" w:tentative="1">
      <w:start w:val="1"/>
      <w:numFmt w:val="lowerRoman"/>
      <w:lvlText w:val="%6."/>
      <w:lvlJc w:val="right"/>
      <w:pPr>
        <w:ind w:left="4320" w:hanging="180"/>
      </w:pPr>
    </w:lvl>
    <w:lvl w:ilvl="6" w:tplc="30689630" w:tentative="1">
      <w:start w:val="1"/>
      <w:numFmt w:val="decimal"/>
      <w:lvlText w:val="%7."/>
      <w:lvlJc w:val="left"/>
      <w:pPr>
        <w:ind w:left="5040" w:hanging="360"/>
      </w:pPr>
    </w:lvl>
    <w:lvl w:ilvl="7" w:tplc="30689630" w:tentative="1">
      <w:start w:val="1"/>
      <w:numFmt w:val="lowerLetter"/>
      <w:lvlText w:val="%8."/>
      <w:lvlJc w:val="left"/>
      <w:pPr>
        <w:ind w:left="5760" w:hanging="360"/>
      </w:pPr>
    </w:lvl>
    <w:lvl w:ilvl="8" w:tplc="30689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3">
    <w:multiLevelType w:val="hybridMultilevel"/>
    <w:lvl w:ilvl="0" w:tplc="77646029">
      <w:start w:val="1"/>
      <w:numFmt w:val="decimal"/>
      <w:lvlText w:val="%1."/>
      <w:lvlJc w:val="left"/>
      <w:pPr>
        <w:ind w:left="720" w:hanging="360"/>
      </w:pPr>
    </w:lvl>
    <w:lvl w:ilvl="1" w:tplc="77646029" w:tentative="1">
      <w:start w:val="1"/>
      <w:numFmt w:val="lowerLetter"/>
      <w:lvlText w:val="%2."/>
      <w:lvlJc w:val="left"/>
      <w:pPr>
        <w:ind w:left="1440" w:hanging="360"/>
      </w:pPr>
    </w:lvl>
    <w:lvl w:ilvl="2" w:tplc="77646029" w:tentative="1">
      <w:start w:val="1"/>
      <w:numFmt w:val="lowerRoman"/>
      <w:lvlText w:val="%3."/>
      <w:lvlJc w:val="right"/>
      <w:pPr>
        <w:ind w:left="2160" w:hanging="180"/>
      </w:pPr>
    </w:lvl>
    <w:lvl w:ilvl="3" w:tplc="77646029" w:tentative="1">
      <w:start w:val="1"/>
      <w:numFmt w:val="decimal"/>
      <w:lvlText w:val="%4."/>
      <w:lvlJc w:val="left"/>
      <w:pPr>
        <w:ind w:left="2880" w:hanging="360"/>
      </w:pPr>
    </w:lvl>
    <w:lvl w:ilvl="4" w:tplc="77646029" w:tentative="1">
      <w:start w:val="1"/>
      <w:numFmt w:val="lowerLetter"/>
      <w:lvlText w:val="%5."/>
      <w:lvlJc w:val="left"/>
      <w:pPr>
        <w:ind w:left="3600" w:hanging="360"/>
      </w:pPr>
    </w:lvl>
    <w:lvl w:ilvl="5" w:tplc="77646029" w:tentative="1">
      <w:start w:val="1"/>
      <w:numFmt w:val="lowerRoman"/>
      <w:lvlText w:val="%6."/>
      <w:lvlJc w:val="right"/>
      <w:pPr>
        <w:ind w:left="4320" w:hanging="180"/>
      </w:pPr>
    </w:lvl>
    <w:lvl w:ilvl="6" w:tplc="77646029" w:tentative="1">
      <w:start w:val="1"/>
      <w:numFmt w:val="decimal"/>
      <w:lvlText w:val="%7."/>
      <w:lvlJc w:val="left"/>
      <w:pPr>
        <w:ind w:left="5040" w:hanging="360"/>
      </w:pPr>
    </w:lvl>
    <w:lvl w:ilvl="7" w:tplc="77646029" w:tentative="1">
      <w:start w:val="1"/>
      <w:numFmt w:val="lowerLetter"/>
      <w:lvlText w:val="%8."/>
      <w:lvlJc w:val="left"/>
      <w:pPr>
        <w:ind w:left="5760" w:hanging="360"/>
      </w:pPr>
    </w:lvl>
    <w:lvl w:ilvl="8" w:tplc="77646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2">
    <w:multiLevelType w:val="hybridMultilevel"/>
    <w:lvl w:ilvl="0" w:tplc="12716210">
      <w:start w:val="1"/>
      <w:numFmt w:val="decimal"/>
      <w:lvlText w:val="%1."/>
      <w:lvlJc w:val="left"/>
      <w:pPr>
        <w:ind w:left="720" w:hanging="360"/>
      </w:pPr>
    </w:lvl>
    <w:lvl w:ilvl="1" w:tplc="12716210" w:tentative="1">
      <w:start w:val="1"/>
      <w:numFmt w:val="lowerLetter"/>
      <w:lvlText w:val="%2."/>
      <w:lvlJc w:val="left"/>
      <w:pPr>
        <w:ind w:left="1440" w:hanging="360"/>
      </w:pPr>
    </w:lvl>
    <w:lvl w:ilvl="2" w:tplc="12716210" w:tentative="1">
      <w:start w:val="1"/>
      <w:numFmt w:val="lowerRoman"/>
      <w:lvlText w:val="%3."/>
      <w:lvlJc w:val="right"/>
      <w:pPr>
        <w:ind w:left="2160" w:hanging="180"/>
      </w:pPr>
    </w:lvl>
    <w:lvl w:ilvl="3" w:tplc="12716210" w:tentative="1">
      <w:start w:val="1"/>
      <w:numFmt w:val="decimal"/>
      <w:lvlText w:val="%4."/>
      <w:lvlJc w:val="left"/>
      <w:pPr>
        <w:ind w:left="2880" w:hanging="360"/>
      </w:pPr>
    </w:lvl>
    <w:lvl w:ilvl="4" w:tplc="12716210" w:tentative="1">
      <w:start w:val="1"/>
      <w:numFmt w:val="lowerLetter"/>
      <w:lvlText w:val="%5."/>
      <w:lvlJc w:val="left"/>
      <w:pPr>
        <w:ind w:left="3600" w:hanging="360"/>
      </w:pPr>
    </w:lvl>
    <w:lvl w:ilvl="5" w:tplc="12716210" w:tentative="1">
      <w:start w:val="1"/>
      <w:numFmt w:val="lowerRoman"/>
      <w:lvlText w:val="%6."/>
      <w:lvlJc w:val="right"/>
      <w:pPr>
        <w:ind w:left="4320" w:hanging="180"/>
      </w:pPr>
    </w:lvl>
    <w:lvl w:ilvl="6" w:tplc="12716210" w:tentative="1">
      <w:start w:val="1"/>
      <w:numFmt w:val="decimal"/>
      <w:lvlText w:val="%7."/>
      <w:lvlJc w:val="left"/>
      <w:pPr>
        <w:ind w:left="5040" w:hanging="360"/>
      </w:pPr>
    </w:lvl>
    <w:lvl w:ilvl="7" w:tplc="12716210" w:tentative="1">
      <w:start w:val="1"/>
      <w:numFmt w:val="lowerLetter"/>
      <w:lvlText w:val="%8."/>
      <w:lvlJc w:val="left"/>
      <w:pPr>
        <w:ind w:left="5760" w:hanging="360"/>
      </w:pPr>
    </w:lvl>
    <w:lvl w:ilvl="8" w:tplc="12716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1">
    <w:multiLevelType w:val="hybridMultilevel"/>
    <w:lvl w:ilvl="0" w:tplc="30596206">
      <w:start w:val="1"/>
      <w:numFmt w:val="decimal"/>
      <w:lvlText w:val="%1."/>
      <w:lvlJc w:val="left"/>
      <w:pPr>
        <w:ind w:left="720" w:hanging="360"/>
      </w:pPr>
    </w:lvl>
    <w:lvl w:ilvl="1" w:tplc="30596206" w:tentative="1">
      <w:start w:val="1"/>
      <w:numFmt w:val="lowerLetter"/>
      <w:lvlText w:val="%2."/>
      <w:lvlJc w:val="left"/>
      <w:pPr>
        <w:ind w:left="1440" w:hanging="360"/>
      </w:pPr>
    </w:lvl>
    <w:lvl w:ilvl="2" w:tplc="30596206" w:tentative="1">
      <w:start w:val="1"/>
      <w:numFmt w:val="lowerRoman"/>
      <w:lvlText w:val="%3."/>
      <w:lvlJc w:val="right"/>
      <w:pPr>
        <w:ind w:left="2160" w:hanging="180"/>
      </w:pPr>
    </w:lvl>
    <w:lvl w:ilvl="3" w:tplc="30596206" w:tentative="1">
      <w:start w:val="1"/>
      <w:numFmt w:val="decimal"/>
      <w:lvlText w:val="%4."/>
      <w:lvlJc w:val="left"/>
      <w:pPr>
        <w:ind w:left="2880" w:hanging="360"/>
      </w:pPr>
    </w:lvl>
    <w:lvl w:ilvl="4" w:tplc="30596206" w:tentative="1">
      <w:start w:val="1"/>
      <w:numFmt w:val="lowerLetter"/>
      <w:lvlText w:val="%5."/>
      <w:lvlJc w:val="left"/>
      <w:pPr>
        <w:ind w:left="3600" w:hanging="360"/>
      </w:pPr>
    </w:lvl>
    <w:lvl w:ilvl="5" w:tplc="30596206" w:tentative="1">
      <w:start w:val="1"/>
      <w:numFmt w:val="lowerRoman"/>
      <w:lvlText w:val="%6."/>
      <w:lvlJc w:val="right"/>
      <w:pPr>
        <w:ind w:left="4320" w:hanging="180"/>
      </w:pPr>
    </w:lvl>
    <w:lvl w:ilvl="6" w:tplc="30596206" w:tentative="1">
      <w:start w:val="1"/>
      <w:numFmt w:val="decimal"/>
      <w:lvlText w:val="%7."/>
      <w:lvlJc w:val="left"/>
      <w:pPr>
        <w:ind w:left="5040" w:hanging="360"/>
      </w:pPr>
    </w:lvl>
    <w:lvl w:ilvl="7" w:tplc="30596206" w:tentative="1">
      <w:start w:val="1"/>
      <w:numFmt w:val="lowerLetter"/>
      <w:lvlText w:val="%8."/>
      <w:lvlJc w:val="left"/>
      <w:pPr>
        <w:ind w:left="5760" w:hanging="360"/>
      </w:pPr>
    </w:lvl>
    <w:lvl w:ilvl="8" w:tplc="30596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00">
    <w:multiLevelType w:val="hybridMultilevel"/>
    <w:lvl w:ilvl="0" w:tplc="13220208">
      <w:start w:val="1"/>
      <w:numFmt w:val="decimal"/>
      <w:lvlText w:val="%1."/>
      <w:lvlJc w:val="left"/>
      <w:pPr>
        <w:ind w:left="720" w:hanging="360"/>
      </w:pPr>
    </w:lvl>
    <w:lvl w:ilvl="1" w:tplc="13220208" w:tentative="1">
      <w:start w:val="1"/>
      <w:numFmt w:val="lowerLetter"/>
      <w:lvlText w:val="%2."/>
      <w:lvlJc w:val="left"/>
      <w:pPr>
        <w:ind w:left="1440" w:hanging="360"/>
      </w:pPr>
    </w:lvl>
    <w:lvl w:ilvl="2" w:tplc="13220208" w:tentative="1">
      <w:start w:val="1"/>
      <w:numFmt w:val="lowerRoman"/>
      <w:lvlText w:val="%3."/>
      <w:lvlJc w:val="right"/>
      <w:pPr>
        <w:ind w:left="2160" w:hanging="180"/>
      </w:pPr>
    </w:lvl>
    <w:lvl w:ilvl="3" w:tplc="13220208" w:tentative="1">
      <w:start w:val="1"/>
      <w:numFmt w:val="decimal"/>
      <w:lvlText w:val="%4."/>
      <w:lvlJc w:val="left"/>
      <w:pPr>
        <w:ind w:left="2880" w:hanging="360"/>
      </w:pPr>
    </w:lvl>
    <w:lvl w:ilvl="4" w:tplc="13220208" w:tentative="1">
      <w:start w:val="1"/>
      <w:numFmt w:val="lowerLetter"/>
      <w:lvlText w:val="%5."/>
      <w:lvlJc w:val="left"/>
      <w:pPr>
        <w:ind w:left="3600" w:hanging="360"/>
      </w:pPr>
    </w:lvl>
    <w:lvl w:ilvl="5" w:tplc="13220208" w:tentative="1">
      <w:start w:val="1"/>
      <w:numFmt w:val="lowerRoman"/>
      <w:lvlText w:val="%6."/>
      <w:lvlJc w:val="right"/>
      <w:pPr>
        <w:ind w:left="4320" w:hanging="180"/>
      </w:pPr>
    </w:lvl>
    <w:lvl w:ilvl="6" w:tplc="13220208" w:tentative="1">
      <w:start w:val="1"/>
      <w:numFmt w:val="decimal"/>
      <w:lvlText w:val="%7."/>
      <w:lvlJc w:val="left"/>
      <w:pPr>
        <w:ind w:left="5040" w:hanging="360"/>
      </w:pPr>
    </w:lvl>
    <w:lvl w:ilvl="7" w:tplc="13220208" w:tentative="1">
      <w:start w:val="1"/>
      <w:numFmt w:val="lowerLetter"/>
      <w:lvlText w:val="%8."/>
      <w:lvlJc w:val="left"/>
      <w:pPr>
        <w:ind w:left="5760" w:hanging="360"/>
      </w:pPr>
    </w:lvl>
    <w:lvl w:ilvl="8" w:tplc="13220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9">
    <w:multiLevelType w:val="hybridMultilevel"/>
    <w:lvl w:ilvl="0" w:tplc="38619781">
      <w:start w:val="1"/>
      <w:numFmt w:val="decimal"/>
      <w:lvlText w:val="%1."/>
      <w:lvlJc w:val="left"/>
      <w:pPr>
        <w:ind w:left="720" w:hanging="360"/>
      </w:pPr>
    </w:lvl>
    <w:lvl w:ilvl="1" w:tplc="38619781" w:tentative="1">
      <w:start w:val="1"/>
      <w:numFmt w:val="lowerLetter"/>
      <w:lvlText w:val="%2."/>
      <w:lvlJc w:val="left"/>
      <w:pPr>
        <w:ind w:left="1440" w:hanging="360"/>
      </w:pPr>
    </w:lvl>
    <w:lvl w:ilvl="2" w:tplc="38619781" w:tentative="1">
      <w:start w:val="1"/>
      <w:numFmt w:val="lowerRoman"/>
      <w:lvlText w:val="%3."/>
      <w:lvlJc w:val="right"/>
      <w:pPr>
        <w:ind w:left="2160" w:hanging="180"/>
      </w:pPr>
    </w:lvl>
    <w:lvl w:ilvl="3" w:tplc="38619781" w:tentative="1">
      <w:start w:val="1"/>
      <w:numFmt w:val="decimal"/>
      <w:lvlText w:val="%4."/>
      <w:lvlJc w:val="left"/>
      <w:pPr>
        <w:ind w:left="2880" w:hanging="360"/>
      </w:pPr>
    </w:lvl>
    <w:lvl w:ilvl="4" w:tplc="38619781" w:tentative="1">
      <w:start w:val="1"/>
      <w:numFmt w:val="lowerLetter"/>
      <w:lvlText w:val="%5."/>
      <w:lvlJc w:val="left"/>
      <w:pPr>
        <w:ind w:left="3600" w:hanging="360"/>
      </w:pPr>
    </w:lvl>
    <w:lvl w:ilvl="5" w:tplc="38619781" w:tentative="1">
      <w:start w:val="1"/>
      <w:numFmt w:val="lowerRoman"/>
      <w:lvlText w:val="%6."/>
      <w:lvlJc w:val="right"/>
      <w:pPr>
        <w:ind w:left="4320" w:hanging="180"/>
      </w:pPr>
    </w:lvl>
    <w:lvl w:ilvl="6" w:tplc="38619781" w:tentative="1">
      <w:start w:val="1"/>
      <w:numFmt w:val="decimal"/>
      <w:lvlText w:val="%7."/>
      <w:lvlJc w:val="left"/>
      <w:pPr>
        <w:ind w:left="5040" w:hanging="360"/>
      </w:pPr>
    </w:lvl>
    <w:lvl w:ilvl="7" w:tplc="38619781" w:tentative="1">
      <w:start w:val="1"/>
      <w:numFmt w:val="lowerLetter"/>
      <w:lvlText w:val="%8."/>
      <w:lvlJc w:val="left"/>
      <w:pPr>
        <w:ind w:left="5760" w:hanging="360"/>
      </w:pPr>
    </w:lvl>
    <w:lvl w:ilvl="8" w:tplc="38619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8">
    <w:multiLevelType w:val="hybridMultilevel"/>
    <w:lvl w:ilvl="0" w:tplc="29094183">
      <w:start w:val="1"/>
      <w:numFmt w:val="decimal"/>
      <w:lvlText w:val="%1."/>
      <w:lvlJc w:val="left"/>
      <w:pPr>
        <w:ind w:left="720" w:hanging="360"/>
      </w:pPr>
    </w:lvl>
    <w:lvl w:ilvl="1" w:tplc="29094183" w:tentative="1">
      <w:start w:val="1"/>
      <w:numFmt w:val="lowerLetter"/>
      <w:lvlText w:val="%2."/>
      <w:lvlJc w:val="left"/>
      <w:pPr>
        <w:ind w:left="1440" w:hanging="360"/>
      </w:pPr>
    </w:lvl>
    <w:lvl w:ilvl="2" w:tplc="29094183" w:tentative="1">
      <w:start w:val="1"/>
      <w:numFmt w:val="lowerRoman"/>
      <w:lvlText w:val="%3."/>
      <w:lvlJc w:val="right"/>
      <w:pPr>
        <w:ind w:left="2160" w:hanging="180"/>
      </w:pPr>
    </w:lvl>
    <w:lvl w:ilvl="3" w:tplc="29094183" w:tentative="1">
      <w:start w:val="1"/>
      <w:numFmt w:val="decimal"/>
      <w:lvlText w:val="%4."/>
      <w:lvlJc w:val="left"/>
      <w:pPr>
        <w:ind w:left="2880" w:hanging="360"/>
      </w:pPr>
    </w:lvl>
    <w:lvl w:ilvl="4" w:tplc="29094183" w:tentative="1">
      <w:start w:val="1"/>
      <w:numFmt w:val="lowerLetter"/>
      <w:lvlText w:val="%5."/>
      <w:lvlJc w:val="left"/>
      <w:pPr>
        <w:ind w:left="3600" w:hanging="360"/>
      </w:pPr>
    </w:lvl>
    <w:lvl w:ilvl="5" w:tplc="29094183" w:tentative="1">
      <w:start w:val="1"/>
      <w:numFmt w:val="lowerRoman"/>
      <w:lvlText w:val="%6."/>
      <w:lvlJc w:val="right"/>
      <w:pPr>
        <w:ind w:left="4320" w:hanging="180"/>
      </w:pPr>
    </w:lvl>
    <w:lvl w:ilvl="6" w:tplc="29094183" w:tentative="1">
      <w:start w:val="1"/>
      <w:numFmt w:val="decimal"/>
      <w:lvlText w:val="%7."/>
      <w:lvlJc w:val="left"/>
      <w:pPr>
        <w:ind w:left="5040" w:hanging="360"/>
      </w:pPr>
    </w:lvl>
    <w:lvl w:ilvl="7" w:tplc="29094183" w:tentative="1">
      <w:start w:val="1"/>
      <w:numFmt w:val="lowerLetter"/>
      <w:lvlText w:val="%8."/>
      <w:lvlJc w:val="left"/>
      <w:pPr>
        <w:ind w:left="5760" w:hanging="360"/>
      </w:pPr>
    </w:lvl>
    <w:lvl w:ilvl="8" w:tplc="29094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7">
    <w:multiLevelType w:val="hybridMultilevel"/>
    <w:lvl w:ilvl="0" w:tplc="30091014">
      <w:start w:val="1"/>
      <w:numFmt w:val="decimal"/>
      <w:lvlText w:val="%1."/>
      <w:lvlJc w:val="left"/>
      <w:pPr>
        <w:ind w:left="720" w:hanging="360"/>
      </w:pPr>
    </w:lvl>
    <w:lvl w:ilvl="1" w:tplc="30091014" w:tentative="1">
      <w:start w:val="1"/>
      <w:numFmt w:val="lowerLetter"/>
      <w:lvlText w:val="%2."/>
      <w:lvlJc w:val="left"/>
      <w:pPr>
        <w:ind w:left="1440" w:hanging="360"/>
      </w:pPr>
    </w:lvl>
    <w:lvl w:ilvl="2" w:tplc="30091014" w:tentative="1">
      <w:start w:val="1"/>
      <w:numFmt w:val="lowerRoman"/>
      <w:lvlText w:val="%3."/>
      <w:lvlJc w:val="right"/>
      <w:pPr>
        <w:ind w:left="2160" w:hanging="180"/>
      </w:pPr>
    </w:lvl>
    <w:lvl w:ilvl="3" w:tplc="30091014" w:tentative="1">
      <w:start w:val="1"/>
      <w:numFmt w:val="decimal"/>
      <w:lvlText w:val="%4."/>
      <w:lvlJc w:val="left"/>
      <w:pPr>
        <w:ind w:left="2880" w:hanging="360"/>
      </w:pPr>
    </w:lvl>
    <w:lvl w:ilvl="4" w:tplc="30091014" w:tentative="1">
      <w:start w:val="1"/>
      <w:numFmt w:val="lowerLetter"/>
      <w:lvlText w:val="%5."/>
      <w:lvlJc w:val="left"/>
      <w:pPr>
        <w:ind w:left="3600" w:hanging="360"/>
      </w:pPr>
    </w:lvl>
    <w:lvl w:ilvl="5" w:tplc="30091014" w:tentative="1">
      <w:start w:val="1"/>
      <w:numFmt w:val="lowerRoman"/>
      <w:lvlText w:val="%6."/>
      <w:lvlJc w:val="right"/>
      <w:pPr>
        <w:ind w:left="4320" w:hanging="180"/>
      </w:pPr>
    </w:lvl>
    <w:lvl w:ilvl="6" w:tplc="30091014" w:tentative="1">
      <w:start w:val="1"/>
      <w:numFmt w:val="decimal"/>
      <w:lvlText w:val="%7."/>
      <w:lvlJc w:val="left"/>
      <w:pPr>
        <w:ind w:left="5040" w:hanging="360"/>
      </w:pPr>
    </w:lvl>
    <w:lvl w:ilvl="7" w:tplc="30091014" w:tentative="1">
      <w:start w:val="1"/>
      <w:numFmt w:val="lowerLetter"/>
      <w:lvlText w:val="%8."/>
      <w:lvlJc w:val="left"/>
      <w:pPr>
        <w:ind w:left="5760" w:hanging="360"/>
      </w:pPr>
    </w:lvl>
    <w:lvl w:ilvl="8" w:tplc="30091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6">
    <w:multiLevelType w:val="hybridMultilevel"/>
    <w:lvl w:ilvl="0" w:tplc="88115492">
      <w:start w:val="1"/>
      <w:numFmt w:val="decimal"/>
      <w:lvlText w:val="%1."/>
      <w:lvlJc w:val="left"/>
      <w:pPr>
        <w:ind w:left="720" w:hanging="360"/>
      </w:pPr>
    </w:lvl>
    <w:lvl w:ilvl="1" w:tplc="88115492" w:tentative="1">
      <w:start w:val="1"/>
      <w:numFmt w:val="lowerLetter"/>
      <w:lvlText w:val="%2."/>
      <w:lvlJc w:val="left"/>
      <w:pPr>
        <w:ind w:left="1440" w:hanging="360"/>
      </w:pPr>
    </w:lvl>
    <w:lvl w:ilvl="2" w:tplc="88115492" w:tentative="1">
      <w:start w:val="1"/>
      <w:numFmt w:val="lowerRoman"/>
      <w:lvlText w:val="%3."/>
      <w:lvlJc w:val="right"/>
      <w:pPr>
        <w:ind w:left="2160" w:hanging="180"/>
      </w:pPr>
    </w:lvl>
    <w:lvl w:ilvl="3" w:tplc="88115492" w:tentative="1">
      <w:start w:val="1"/>
      <w:numFmt w:val="decimal"/>
      <w:lvlText w:val="%4."/>
      <w:lvlJc w:val="left"/>
      <w:pPr>
        <w:ind w:left="2880" w:hanging="360"/>
      </w:pPr>
    </w:lvl>
    <w:lvl w:ilvl="4" w:tplc="88115492" w:tentative="1">
      <w:start w:val="1"/>
      <w:numFmt w:val="lowerLetter"/>
      <w:lvlText w:val="%5."/>
      <w:lvlJc w:val="left"/>
      <w:pPr>
        <w:ind w:left="3600" w:hanging="360"/>
      </w:pPr>
    </w:lvl>
    <w:lvl w:ilvl="5" w:tplc="88115492" w:tentative="1">
      <w:start w:val="1"/>
      <w:numFmt w:val="lowerRoman"/>
      <w:lvlText w:val="%6."/>
      <w:lvlJc w:val="right"/>
      <w:pPr>
        <w:ind w:left="4320" w:hanging="180"/>
      </w:pPr>
    </w:lvl>
    <w:lvl w:ilvl="6" w:tplc="88115492" w:tentative="1">
      <w:start w:val="1"/>
      <w:numFmt w:val="decimal"/>
      <w:lvlText w:val="%7."/>
      <w:lvlJc w:val="left"/>
      <w:pPr>
        <w:ind w:left="5040" w:hanging="360"/>
      </w:pPr>
    </w:lvl>
    <w:lvl w:ilvl="7" w:tplc="88115492" w:tentative="1">
      <w:start w:val="1"/>
      <w:numFmt w:val="lowerLetter"/>
      <w:lvlText w:val="%8."/>
      <w:lvlJc w:val="left"/>
      <w:pPr>
        <w:ind w:left="5760" w:hanging="360"/>
      </w:pPr>
    </w:lvl>
    <w:lvl w:ilvl="8" w:tplc="88115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5">
    <w:multiLevelType w:val="hybridMultilevel"/>
    <w:lvl w:ilvl="0" w:tplc="50582876">
      <w:start w:val="1"/>
      <w:numFmt w:val="decimal"/>
      <w:lvlText w:val="%1."/>
      <w:lvlJc w:val="left"/>
      <w:pPr>
        <w:ind w:left="720" w:hanging="360"/>
      </w:pPr>
    </w:lvl>
    <w:lvl w:ilvl="1" w:tplc="50582876" w:tentative="1">
      <w:start w:val="1"/>
      <w:numFmt w:val="lowerLetter"/>
      <w:lvlText w:val="%2."/>
      <w:lvlJc w:val="left"/>
      <w:pPr>
        <w:ind w:left="1440" w:hanging="360"/>
      </w:pPr>
    </w:lvl>
    <w:lvl w:ilvl="2" w:tplc="50582876" w:tentative="1">
      <w:start w:val="1"/>
      <w:numFmt w:val="lowerRoman"/>
      <w:lvlText w:val="%3."/>
      <w:lvlJc w:val="right"/>
      <w:pPr>
        <w:ind w:left="2160" w:hanging="180"/>
      </w:pPr>
    </w:lvl>
    <w:lvl w:ilvl="3" w:tplc="50582876" w:tentative="1">
      <w:start w:val="1"/>
      <w:numFmt w:val="decimal"/>
      <w:lvlText w:val="%4."/>
      <w:lvlJc w:val="left"/>
      <w:pPr>
        <w:ind w:left="2880" w:hanging="360"/>
      </w:pPr>
    </w:lvl>
    <w:lvl w:ilvl="4" w:tplc="50582876" w:tentative="1">
      <w:start w:val="1"/>
      <w:numFmt w:val="lowerLetter"/>
      <w:lvlText w:val="%5."/>
      <w:lvlJc w:val="left"/>
      <w:pPr>
        <w:ind w:left="3600" w:hanging="360"/>
      </w:pPr>
    </w:lvl>
    <w:lvl w:ilvl="5" w:tplc="50582876" w:tentative="1">
      <w:start w:val="1"/>
      <w:numFmt w:val="lowerRoman"/>
      <w:lvlText w:val="%6."/>
      <w:lvlJc w:val="right"/>
      <w:pPr>
        <w:ind w:left="4320" w:hanging="180"/>
      </w:pPr>
    </w:lvl>
    <w:lvl w:ilvl="6" w:tplc="50582876" w:tentative="1">
      <w:start w:val="1"/>
      <w:numFmt w:val="decimal"/>
      <w:lvlText w:val="%7."/>
      <w:lvlJc w:val="left"/>
      <w:pPr>
        <w:ind w:left="5040" w:hanging="360"/>
      </w:pPr>
    </w:lvl>
    <w:lvl w:ilvl="7" w:tplc="50582876" w:tentative="1">
      <w:start w:val="1"/>
      <w:numFmt w:val="lowerLetter"/>
      <w:lvlText w:val="%8."/>
      <w:lvlJc w:val="left"/>
      <w:pPr>
        <w:ind w:left="5760" w:hanging="360"/>
      </w:pPr>
    </w:lvl>
    <w:lvl w:ilvl="8" w:tplc="50582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4">
    <w:multiLevelType w:val="hybridMultilevel"/>
    <w:lvl w:ilvl="0" w:tplc="44756583">
      <w:start w:val="1"/>
      <w:numFmt w:val="decimal"/>
      <w:lvlText w:val="%1."/>
      <w:lvlJc w:val="left"/>
      <w:pPr>
        <w:ind w:left="720" w:hanging="360"/>
      </w:pPr>
    </w:lvl>
    <w:lvl w:ilvl="1" w:tplc="44756583" w:tentative="1">
      <w:start w:val="1"/>
      <w:numFmt w:val="lowerLetter"/>
      <w:lvlText w:val="%2."/>
      <w:lvlJc w:val="left"/>
      <w:pPr>
        <w:ind w:left="1440" w:hanging="360"/>
      </w:pPr>
    </w:lvl>
    <w:lvl w:ilvl="2" w:tplc="44756583" w:tentative="1">
      <w:start w:val="1"/>
      <w:numFmt w:val="lowerRoman"/>
      <w:lvlText w:val="%3."/>
      <w:lvlJc w:val="right"/>
      <w:pPr>
        <w:ind w:left="2160" w:hanging="180"/>
      </w:pPr>
    </w:lvl>
    <w:lvl w:ilvl="3" w:tplc="44756583" w:tentative="1">
      <w:start w:val="1"/>
      <w:numFmt w:val="decimal"/>
      <w:lvlText w:val="%4."/>
      <w:lvlJc w:val="left"/>
      <w:pPr>
        <w:ind w:left="2880" w:hanging="360"/>
      </w:pPr>
    </w:lvl>
    <w:lvl w:ilvl="4" w:tplc="44756583" w:tentative="1">
      <w:start w:val="1"/>
      <w:numFmt w:val="lowerLetter"/>
      <w:lvlText w:val="%5."/>
      <w:lvlJc w:val="left"/>
      <w:pPr>
        <w:ind w:left="3600" w:hanging="360"/>
      </w:pPr>
    </w:lvl>
    <w:lvl w:ilvl="5" w:tplc="44756583" w:tentative="1">
      <w:start w:val="1"/>
      <w:numFmt w:val="lowerRoman"/>
      <w:lvlText w:val="%6."/>
      <w:lvlJc w:val="right"/>
      <w:pPr>
        <w:ind w:left="4320" w:hanging="180"/>
      </w:pPr>
    </w:lvl>
    <w:lvl w:ilvl="6" w:tplc="44756583" w:tentative="1">
      <w:start w:val="1"/>
      <w:numFmt w:val="decimal"/>
      <w:lvlText w:val="%7."/>
      <w:lvlJc w:val="left"/>
      <w:pPr>
        <w:ind w:left="5040" w:hanging="360"/>
      </w:pPr>
    </w:lvl>
    <w:lvl w:ilvl="7" w:tplc="44756583" w:tentative="1">
      <w:start w:val="1"/>
      <w:numFmt w:val="lowerLetter"/>
      <w:lvlText w:val="%8."/>
      <w:lvlJc w:val="left"/>
      <w:pPr>
        <w:ind w:left="5760" w:hanging="360"/>
      </w:pPr>
    </w:lvl>
    <w:lvl w:ilvl="8" w:tplc="44756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3">
    <w:multiLevelType w:val="hybridMultilevel"/>
    <w:lvl w:ilvl="0" w:tplc="15889969">
      <w:start w:val="1"/>
      <w:numFmt w:val="decimal"/>
      <w:lvlText w:val="%1."/>
      <w:lvlJc w:val="left"/>
      <w:pPr>
        <w:ind w:left="720" w:hanging="360"/>
      </w:pPr>
    </w:lvl>
    <w:lvl w:ilvl="1" w:tplc="15889969" w:tentative="1">
      <w:start w:val="1"/>
      <w:numFmt w:val="lowerLetter"/>
      <w:lvlText w:val="%2."/>
      <w:lvlJc w:val="left"/>
      <w:pPr>
        <w:ind w:left="1440" w:hanging="360"/>
      </w:pPr>
    </w:lvl>
    <w:lvl w:ilvl="2" w:tplc="15889969" w:tentative="1">
      <w:start w:val="1"/>
      <w:numFmt w:val="lowerRoman"/>
      <w:lvlText w:val="%3."/>
      <w:lvlJc w:val="right"/>
      <w:pPr>
        <w:ind w:left="2160" w:hanging="180"/>
      </w:pPr>
    </w:lvl>
    <w:lvl w:ilvl="3" w:tplc="15889969" w:tentative="1">
      <w:start w:val="1"/>
      <w:numFmt w:val="decimal"/>
      <w:lvlText w:val="%4."/>
      <w:lvlJc w:val="left"/>
      <w:pPr>
        <w:ind w:left="2880" w:hanging="360"/>
      </w:pPr>
    </w:lvl>
    <w:lvl w:ilvl="4" w:tplc="15889969" w:tentative="1">
      <w:start w:val="1"/>
      <w:numFmt w:val="lowerLetter"/>
      <w:lvlText w:val="%5."/>
      <w:lvlJc w:val="left"/>
      <w:pPr>
        <w:ind w:left="3600" w:hanging="360"/>
      </w:pPr>
    </w:lvl>
    <w:lvl w:ilvl="5" w:tplc="15889969" w:tentative="1">
      <w:start w:val="1"/>
      <w:numFmt w:val="lowerRoman"/>
      <w:lvlText w:val="%6."/>
      <w:lvlJc w:val="right"/>
      <w:pPr>
        <w:ind w:left="4320" w:hanging="180"/>
      </w:pPr>
    </w:lvl>
    <w:lvl w:ilvl="6" w:tplc="15889969" w:tentative="1">
      <w:start w:val="1"/>
      <w:numFmt w:val="decimal"/>
      <w:lvlText w:val="%7."/>
      <w:lvlJc w:val="left"/>
      <w:pPr>
        <w:ind w:left="5040" w:hanging="360"/>
      </w:pPr>
    </w:lvl>
    <w:lvl w:ilvl="7" w:tplc="15889969" w:tentative="1">
      <w:start w:val="1"/>
      <w:numFmt w:val="lowerLetter"/>
      <w:lvlText w:val="%8."/>
      <w:lvlJc w:val="left"/>
      <w:pPr>
        <w:ind w:left="5760" w:hanging="360"/>
      </w:pPr>
    </w:lvl>
    <w:lvl w:ilvl="8" w:tplc="15889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2">
    <w:multiLevelType w:val="hybridMultilevel"/>
    <w:lvl w:ilvl="0" w:tplc="39860042">
      <w:start w:val="1"/>
      <w:numFmt w:val="decimal"/>
      <w:lvlText w:val="%1."/>
      <w:lvlJc w:val="left"/>
      <w:pPr>
        <w:ind w:left="720" w:hanging="360"/>
      </w:pPr>
    </w:lvl>
    <w:lvl w:ilvl="1" w:tplc="39860042" w:tentative="1">
      <w:start w:val="1"/>
      <w:numFmt w:val="lowerLetter"/>
      <w:lvlText w:val="%2."/>
      <w:lvlJc w:val="left"/>
      <w:pPr>
        <w:ind w:left="1440" w:hanging="360"/>
      </w:pPr>
    </w:lvl>
    <w:lvl w:ilvl="2" w:tplc="39860042" w:tentative="1">
      <w:start w:val="1"/>
      <w:numFmt w:val="lowerRoman"/>
      <w:lvlText w:val="%3."/>
      <w:lvlJc w:val="right"/>
      <w:pPr>
        <w:ind w:left="2160" w:hanging="180"/>
      </w:pPr>
    </w:lvl>
    <w:lvl w:ilvl="3" w:tplc="39860042" w:tentative="1">
      <w:start w:val="1"/>
      <w:numFmt w:val="decimal"/>
      <w:lvlText w:val="%4."/>
      <w:lvlJc w:val="left"/>
      <w:pPr>
        <w:ind w:left="2880" w:hanging="360"/>
      </w:pPr>
    </w:lvl>
    <w:lvl w:ilvl="4" w:tplc="39860042" w:tentative="1">
      <w:start w:val="1"/>
      <w:numFmt w:val="lowerLetter"/>
      <w:lvlText w:val="%5."/>
      <w:lvlJc w:val="left"/>
      <w:pPr>
        <w:ind w:left="3600" w:hanging="360"/>
      </w:pPr>
    </w:lvl>
    <w:lvl w:ilvl="5" w:tplc="39860042" w:tentative="1">
      <w:start w:val="1"/>
      <w:numFmt w:val="lowerRoman"/>
      <w:lvlText w:val="%6."/>
      <w:lvlJc w:val="right"/>
      <w:pPr>
        <w:ind w:left="4320" w:hanging="180"/>
      </w:pPr>
    </w:lvl>
    <w:lvl w:ilvl="6" w:tplc="39860042" w:tentative="1">
      <w:start w:val="1"/>
      <w:numFmt w:val="decimal"/>
      <w:lvlText w:val="%7."/>
      <w:lvlJc w:val="left"/>
      <w:pPr>
        <w:ind w:left="5040" w:hanging="360"/>
      </w:pPr>
    </w:lvl>
    <w:lvl w:ilvl="7" w:tplc="39860042" w:tentative="1">
      <w:start w:val="1"/>
      <w:numFmt w:val="lowerLetter"/>
      <w:lvlText w:val="%8."/>
      <w:lvlJc w:val="left"/>
      <w:pPr>
        <w:ind w:left="5760" w:hanging="360"/>
      </w:pPr>
    </w:lvl>
    <w:lvl w:ilvl="8" w:tplc="39860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1">
    <w:multiLevelType w:val="hybridMultilevel"/>
    <w:lvl w:ilvl="0" w:tplc="81697669">
      <w:start w:val="1"/>
      <w:numFmt w:val="decimal"/>
      <w:lvlText w:val="%1."/>
      <w:lvlJc w:val="left"/>
      <w:pPr>
        <w:ind w:left="720" w:hanging="360"/>
      </w:pPr>
    </w:lvl>
    <w:lvl w:ilvl="1" w:tplc="81697669" w:tentative="1">
      <w:start w:val="1"/>
      <w:numFmt w:val="lowerLetter"/>
      <w:lvlText w:val="%2."/>
      <w:lvlJc w:val="left"/>
      <w:pPr>
        <w:ind w:left="1440" w:hanging="360"/>
      </w:pPr>
    </w:lvl>
    <w:lvl w:ilvl="2" w:tplc="81697669" w:tentative="1">
      <w:start w:val="1"/>
      <w:numFmt w:val="lowerRoman"/>
      <w:lvlText w:val="%3."/>
      <w:lvlJc w:val="right"/>
      <w:pPr>
        <w:ind w:left="2160" w:hanging="180"/>
      </w:pPr>
    </w:lvl>
    <w:lvl w:ilvl="3" w:tplc="81697669" w:tentative="1">
      <w:start w:val="1"/>
      <w:numFmt w:val="decimal"/>
      <w:lvlText w:val="%4."/>
      <w:lvlJc w:val="left"/>
      <w:pPr>
        <w:ind w:left="2880" w:hanging="360"/>
      </w:pPr>
    </w:lvl>
    <w:lvl w:ilvl="4" w:tplc="81697669" w:tentative="1">
      <w:start w:val="1"/>
      <w:numFmt w:val="lowerLetter"/>
      <w:lvlText w:val="%5."/>
      <w:lvlJc w:val="left"/>
      <w:pPr>
        <w:ind w:left="3600" w:hanging="360"/>
      </w:pPr>
    </w:lvl>
    <w:lvl w:ilvl="5" w:tplc="81697669" w:tentative="1">
      <w:start w:val="1"/>
      <w:numFmt w:val="lowerRoman"/>
      <w:lvlText w:val="%6."/>
      <w:lvlJc w:val="right"/>
      <w:pPr>
        <w:ind w:left="4320" w:hanging="180"/>
      </w:pPr>
    </w:lvl>
    <w:lvl w:ilvl="6" w:tplc="81697669" w:tentative="1">
      <w:start w:val="1"/>
      <w:numFmt w:val="decimal"/>
      <w:lvlText w:val="%7."/>
      <w:lvlJc w:val="left"/>
      <w:pPr>
        <w:ind w:left="5040" w:hanging="360"/>
      </w:pPr>
    </w:lvl>
    <w:lvl w:ilvl="7" w:tplc="81697669" w:tentative="1">
      <w:start w:val="1"/>
      <w:numFmt w:val="lowerLetter"/>
      <w:lvlText w:val="%8."/>
      <w:lvlJc w:val="left"/>
      <w:pPr>
        <w:ind w:left="5760" w:hanging="360"/>
      </w:pPr>
    </w:lvl>
    <w:lvl w:ilvl="8" w:tplc="81697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90">
    <w:multiLevelType w:val="hybridMultilevel"/>
    <w:lvl w:ilvl="0" w:tplc="33894994">
      <w:start w:val="1"/>
      <w:numFmt w:val="decimal"/>
      <w:lvlText w:val="%1."/>
      <w:lvlJc w:val="left"/>
      <w:pPr>
        <w:ind w:left="720" w:hanging="360"/>
      </w:pPr>
    </w:lvl>
    <w:lvl w:ilvl="1" w:tplc="33894994" w:tentative="1">
      <w:start w:val="1"/>
      <w:numFmt w:val="lowerLetter"/>
      <w:lvlText w:val="%2."/>
      <w:lvlJc w:val="left"/>
      <w:pPr>
        <w:ind w:left="1440" w:hanging="360"/>
      </w:pPr>
    </w:lvl>
    <w:lvl w:ilvl="2" w:tplc="33894994" w:tentative="1">
      <w:start w:val="1"/>
      <w:numFmt w:val="lowerRoman"/>
      <w:lvlText w:val="%3."/>
      <w:lvlJc w:val="right"/>
      <w:pPr>
        <w:ind w:left="2160" w:hanging="180"/>
      </w:pPr>
    </w:lvl>
    <w:lvl w:ilvl="3" w:tplc="33894994" w:tentative="1">
      <w:start w:val="1"/>
      <w:numFmt w:val="decimal"/>
      <w:lvlText w:val="%4."/>
      <w:lvlJc w:val="left"/>
      <w:pPr>
        <w:ind w:left="2880" w:hanging="360"/>
      </w:pPr>
    </w:lvl>
    <w:lvl w:ilvl="4" w:tplc="33894994" w:tentative="1">
      <w:start w:val="1"/>
      <w:numFmt w:val="lowerLetter"/>
      <w:lvlText w:val="%5."/>
      <w:lvlJc w:val="left"/>
      <w:pPr>
        <w:ind w:left="3600" w:hanging="360"/>
      </w:pPr>
    </w:lvl>
    <w:lvl w:ilvl="5" w:tplc="33894994" w:tentative="1">
      <w:start w:val="1"/>
      <w:numFmt w:val="lowerRoman"/>
      <w:lvlText w:val="%6."/>
      <w:lvlJc w:val="right"/>
      <w:pPr>
        <w:ind w:left="4320" w:hanging="180"/>
      </w:pPr>
    </w:lvl>
    <w:lvl w:ilvl="6" w:tplc="33894994" w:tentative="1">
      <w:start w:val="1"/>
      <w:numFmt w:val="decimal"/>
      <w:lvlText w:val="%7."/>
      <w:lvlJc w:val="left"/>
      <w:pPr>
        <w:ind w:left="5040" w:hanging="360"/>
      </w:pPr>
    </w:lvl>
    <w:lvl w:ilvl="7" w:tplc="33894994" w:tentative="1">
      <w:start w:val="1"/>
      <w:numFmt w:val="lowerLetter"/>
      <w:lvlText w:val="%8."/>
      <w:lvlJc w:val="left"/>
      <w:pPr>
        <w:ind w:left="5760" w:hanging="360"/>
      </w:pPr>
    </w:lvl>
    <w:lvl w:ilvl="8" w:tplc="33894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9">
    <w:multiLevelType w:val="hybridMultilevel"/>
    <w:lvl w:ilvl="0" w:tplc="98441517">
      <w:start w:val="1"/>
      <w:numFmt w:val="decimal"/>
      <w:lvlText w:val="%1."/>
      <w:lvlJc w:val="left"/>
      <w:pPr>
        <w:ind w:left="720" w:hanging="360"/>
      </w:pPr>
    </w:lvl>
    <w:lvl w:ilvl="1" w:tplc="98441517" w:tentative="1">
      <w:start w:val="1"/>
      <w:numFmt w:val="lowerLetter"/>
      <w:lvlText w:val="%2."/>
      <w:lvlJc w:val="left"/>
      <w:pPr>
        <w:ind w:left="1440" w:hanging="360"/>
      </w:pPr>
    </w:lvl>
    <w:lvl w:ilvl="2" w:tplc="98441517" w:tentative="1">
      <w:start w:val="1"/>
      <w:numFmt w:val="lowerRoman"/>
      <w:lvlText w:val="%3."/>
      <w:lvlJc w:val="right"/>
      <w:pPr>
        <w:ind w:left="2160" w:hanging="180"/>
      </w:pPr>
    </w:lvl>
    <w:lvl w:ilvl="3" w:tplc="98441517" w:tentative="1">
      <w:start w:val="1"/>
      <w:numFmt w:val="decimal"/>
      <w:lvlText w:val="%4."/>
      <w:lvlJc w:val="left"/>
      <w:pPr>
        <w:ind w:left="2880" w:hanging="360"/>
      </w:pPr>
    </w:lvl>
    <w:lvl w:ilvl="4" w:tplc="98441517" w:tentative="1">
      <w:start w:val="1"/>
      <w:numFmt w:val="lowerLetter"/>
      <w:lvlText w:val="%5."/>
      <w:lvlJc w:val="left"/>
      <w:pPr>
        <w:ind w:left="3600" w:hanging="360"/>
      </w:pPr>
    </w:lvl>
    <w:lvl w:ilvl="5" w:tplc="98441517" w:tentative="1">
      <w:start w:val="1"/>
      <w:numFmt w:val="lowerRoman"/>
      <w:lvlText w:val="%6."/>
      <w:lvlJc w:val="right"/>
      <w:pPr>
        <w:ind w:left="4320" w:hanging="180"/>
      </w:pPr>
    </w:lvl>
    <w:lvl w:ilvl="6" w:tplc="98441517" w:tentative="1">
      <w:start w:val="1"/>
      <w:numFmt w:val="decimal"/>
      <w:lvlText w:val="%7."/>
      <w:lvlJc w:val="left"/>
      <w:pPr>
        <w:ind w:left="5040" w:hanging="360"/>
      </w:pPr>
    </w:lvl>
    <w:lvl w:ilvl="7" w:tplc="98441517" w:tentative="1">
      <w:start w:val="1"/>
      <w:numFmt w:val="lowerLetter"/>
      <w:lvlText w:val="%8."/>
      <w:lvlJc w:val="left"/>
      <w:pPr>
        <w:ind w:left="5760" w:hanging="360"/>
      </w:pPr>
    </w:lvl>
    <w:lvl w:ilvl="8" w:tplc="98441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8">
    <w:multiLevelType w:val="hybridMultilevel"/>
    <w:lvl w:ilvl="0" w:tplc="48990262">
      <w:start w:val="1"/>
      <w:numFmt w:val="decimal"/>
      <w:lvlText w:val="%1."/>
      <w:lvlJc w:val="left"/>
      <w:pPr>
        <w:ind w:left="720" w:hanging="360"/>
      </w:pPr>
    </w:lvl>
    <w:lvl w:ilvl="1" w:tplc="48990262" w:tentative="1">
      <w:start w:val="1"/>
      <w:numFmt w:val="lowerLetter"/>
      <w:lvlText w:val="%2."/>
      <w:lvlJc w:val="left"/>
      <w:pPr>
        <w:ind w:left="1440" w:hanging="360"/>
      </w:pPr>
    </w:lvl>
    <w:lvl w:ilvl="2" w:tplc="48990262" w:tentative="1">
      <w:start w:val="1"/>
      <w:numFmt w:val="lowerRoman"/>
      <w:lvlText w:val="%3."/>
      <w:lvlJc w:val="right"/>
      <w:pPr>
        <w:ind w:left="2160" w:hanging="180"/>
      </w:pPr>
    </w:lvl>
    <w:lvl w:ilvl="3" w:tplc="48990262" w:tentative="1">
      <w:start w:val="1"/>
      <w:numFmt w:val="decimal"/>
      <w:lvlText w:val="%4."/>
      <w:lvlJc w:val="left"/>
      <w:pPr>
        <w:ind w:left="2880" w:hanging="360"/>
      </w:pPr>
    </w:lvl>
    <w:lvl w:ilvl="4" w:tplc="48990262" w:tentative="1">
      <w:start w:val="1"/>
      <w:numFmt w:val="lowerLetter"/>
      <w:lvlText w:val="%5."/>
      <w:lvlJc w:val="left"/>
      <w:pPr>
        <w:ind w:left="3600" w:hanging="360"/>
      </w:pPr>
    </w:lvl>
    <w:lvl w:ilvl="5" w:tplc="48990262" w:tentative="1">
      <w:start w:val="1"/>
      <w:numFmt w:val="lowerRoman"/>
      <w:lvlText w:val="%6."/>
      <w:lvlJc w:val="right"/>
      <w:pPr>
        <w:ind w:left="4320" w:hanging="180"/>
      </w:pPr>
    </w:lvl>
    <w:lvl w:ilvl="6" w:tplc="48990262" w:tentative="1">
      <w:start w:val="1"/>
      <w:numFmt w:val="decimal"/>
      <w:lvlText w:val="%7."/>
      <w:lvlJc w:val="left"/>
      <w:pPr>
        <w:ind w:left="5040" w:hanging="360"/>
      </w:pPr>
    </w:lvl>
    <w:lvl w:ilvl="7" w:tplc="48990262" w:tentative="1">
      <w:start w:val="1"/>
      <w:numFmt w:val="lowerLetter"/>
      <w:lvlText w:val="%8."/>
      <w:lvlJc w:val="left"/>
      <w:pPr>
        <w:ind w:left="5760" w:hanging="360"/>
      </w:pPr>
    </w:lvl>
    <w:lvl w:ilvl="8" w:tplc="48990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7">
    <w:multiLevelType w:val="hybridMultilevel"/>
    <w:lvl w:ilvl="0" w:tplc="96931276">
      <w:start w:val="1"/>
      <w:numFmt w:val="decimal"/>
      <w:lvlText w:val="%1."/>
      <w:lvlJc w:val="left"/>
      <w:pPr>
        <w:ind w:left="720" w:hanging="360"/>
      </w:pPr>
    </w:lvl>
    <w:lvl w:ilvl="1" w:tplc="96931276" w:tentative="1">
      <w:start w:val="1"/>
      <w:numFmt w:val="lowerLetter"/>
      <w:lvlText w:val="%2."/>
      <w:lvlJc w:val="left"/>
      <w:pPr>
        <w:ind w:left="1440" w:hanging="360"/>
      </w:pPr>
    </w:lvl>
    <w:lvl w:ilvl="2" w:tplc="96931276" w:tentative="1">
      <w:start w:val="1"/>
      <w:numFmt w:val="lowerRoman"/>
      <w:lvlText w:val="%3."/>
      <w:lvlJc w:val="right"/>
      <w:pPr>
        <w:ind w:left="2160" w:hanging="180"/>
      </w:pPr>
    </w:lvl>
    <w:lvl w:ilvl="3" w:tplc="96931276" w:tentative="1">
      <w:start w:val="1"/>
      <w:numFmt w:val="decimal"/>
      <w:lvlText w:val="%4."/>
      <w:lvlJc w:val="left"/>
      <w:pPr>
        <w:ind w:left="2880" w:hanging="360"/>
      </w:pPr>
    </w:lvl>
    <w:lvl w:ilvl="4" w:tplc="96931276" w:tentative="1">
      <w:start w:val="1"/>
      <w:numFmt w:val="lowerLetter"/>
      <w:lvlText w:val="%5."/>
      <w:lvlJc w:val="left"/>
      <w:pPr>
        <w:ind w:left="3600" w:hanging="360"/>
      </w:pPr>
    </w:lvl>
    <w:lvl w:ilvl="5" w:tplc="96931276" w:tentative="1">
      <w:start w:val="1"/>
      <w:numFmt w:val="lowerRoman"/>
      <w:lvlText w:val="%6."/>
      <w:lvlJc w:val="right"/>
      <w:pPr>
        <w:ind w:left="4320" w:hanging="180"/>
      </w:pPr>
    </w:lvl>
    <w:lvl w:ilvl="6" w:tplc="96931276" w:tentative="1">
      <w:start w:val="1"/>
      <w:numFmt w:val="decimal"/>
      <w:lvlText w:val="%7."/>
      <w:lvlJc w:val="left"/>
      <w:pPr>
        <w:ind w:left="5040" w:hanging="360"/>
      </w:pPr>
    </w:lvl>
    <w:lvl w:ilvl="7" w:tplc="96931276" w:tentative="1">
      <w:start w:val="1"/>
      <w:numFmt w:val="lowerLetter"/>
      <w:lvlText w:val="%8."/>
      <w:lvlJc w:val="left"/>
      <w:pPr>
        <w:ind w:left="5760" w:hanging="360"/>
      </w:pPr>
    </w:lvl>
    <w:lvl w:ilvl="8" w:tplc="96931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6">
    <w:multiLevelType w:val="hybridMultilevel"/>
    <w:lvl w:ilvl="0" w:tplc="40501876">
      <w:start w:val="1"/>
      <w:numFmt w:val="decimal"/>
      <w:lvlText w:val="%1."/>
      <w:lvlJc w:val="left"/>
      <w:pPr>
        <w:ind w:left="720" w:hanging="360"/>
      </w:pPr>
    </w:lvl>
    <w:lvl w:ilvl="1" w:tplc="40501876" w:tentative="1">
      <w:start w:val="1"/>
      <w:numFmt w:val="lowerLetter"/>
      <w:lvlText w:val="%2."/>
      <w:lvlJc w:val="left"/>
      <w:pPr>
        <w:ind w:left="1440" w:hanging="360"/>
      </w:pPr>
    </w:lvl>
    <w:lvl w:ilvl="2" w:tplc="40501876" w:tentative="1">
      <w:start w:val="1"/>
      <w:numFmt w:val="lowerRoman"/>
      <w:lvlText w:val="%3."/>
      <w:lvlJc w:val="right"/>
      <w:pPr>
        <w:ind w:left="2160" w:hanging="180"/>
      </w:pPr>
    </w:lvl>
    <w:lvl w:ilvl="3" w:tplc="40501876" w:tentative="1">
      <w:start w:val="1"/>
      <w:numFmt w:val="decimal"/>
      <w:lvlText w:val="%4."/>
      <w:lvlJc w:val="left"/>
      <w:pPr>
        <w:ind w:left="2880" w:hanging="360"/>
      </w:pPr>
    </w:lvl>
    <w:lvl w:ilvl="4" w:tplc="40501876" w:tentative="1">
      <w:start w:val="1"/>
      <w:numFmt w:val="lowerLetter"/>
      <w:lvlText w:val="%5."/>
      <w:lvlJc w:val="left"/>
      <w:pPr>
        <w:ind w:left="3600" w:hanging="360"/>
      </w:pPr>
    </w:lvl>
    <w:lvl w:ilvl="5" w:tplc="40501876" w:tentative="1">
      <w:start w:val="1"/>
      <w:numFmt w:val="lowerRoman"/>
      <w:lvlText w:val="%6."/>
      <w:lvlJc w:val="right"/>
      <w:pPr>
        <w:ind w:left="4320" w:hanging="180"/>
      </w:pPr>
    </w:lvl>
    <w:lvl w:ilvl="6" w:tplc="40501876" w:tentative="1">
      <w:start w:val="1"/>
      <w:numFmt w:val="decimal"/>
      <w:lvlText w:val="%7."/>
      <w:lvlJc w:val="left"/>
      <w:pPr>
        <w:ind w:left="5040" w:hanging="360"/>
      </w:pPr>
    </w:lvl>
    <w:lvl w:ilvl="7" w:tplc="40501876" w:tentative="1">
      <w:start w:val="1"/>
      <w:numFmt w:val="lowerLetter"/>
      <w:lvlText w:val="%8."/>
      <w:lvlJc w:val="left"/>
      <w:pPr>
        <w:ind w:left="5760" w:hanging="360"/>
      </w:pPr>
    </w:lvl>
    <w:lvl w:ilvl="8" w:tplc="40501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5">
    <w:multiLevelType w:val="hybridMultilevel"/>
    <w:lvl w:ilvl="0" w:tplc="45525533">
      <w:start w:val="1"/>
      <w:numFmt w:val="decimal"/>
      <w:lvlText w:val="%1."/>
      <w:lvlJc w:val="left"/>
      <w:pPr>
        <w:ind w:left="720" w:hanging="360"/>
      </w:pPr>
    </w:lvl>
    <w:lvl w:ilvl="1" w:tplc="45525533" w:tentative="1">
      <w:start w:val="1"/>
      <w:numFmt w:val="lowerLetter"/>
      <w:lvlText w:val="%2."/>
      <w:lvlJc w:val="left"/>
      <w:pPr>
        <w:ind w:left="1440" w:hanging="360"/>
      </w:pPr>
    </w:lvl>
    <w:lvl w:ilvl="2" w:tplc="45525533" w:tentative="1">
      <w:start w:val="1"/>
      <w:numFmt w:val="lowerRoman"/>
      <w:lvlText w:val="%3."/>
      <w:lvlJc w:val="right"/>
      <w:pPr>
        <w:ind w:left="2160" w:hanging="180"/>
      </w:pPr>
    </w:lvl>
    <w:lvl w:ilvl="3" w:tplc="45525533" w:tentative="1">
      <w:start w:val="1"/>
      <w:numFmt w:val="decimal"/>
      <w:lvlText w:val="%4."/>
      <w:lvlJc w:val="left"/>
      <w:pPr>
        <w:ind w:left="2880" w:hanging="360"/>
      </w:pPr>
    </w:lvl>
    <w:lvl w:ilvl="4" w:tplc="45525533" w:tentative="1">
      <w:start w:val="1"/>
      <w:numFmt w:val="lowerLetter"/>
      <w:lvlText w:val="%5."/>
      <w:lvlJc w:val="left"/>
      <w:pPr>
        <w:ind w:left="3600" w:hanging="360"/>
      </w:pPr>
    </w:lvl>
    <w:lvl w:ilvl="5" w:tplc="45525533" w:tentative="1">
      <w:start w:val="1"/>
      <w:numFmt w:val="lowerRoman"/>
      <w:lvlText w:val="%6."/>
      <w:lvlJc w:val="right"/>
      <w:pPr>
        <w:ind w:left="4320" w:hanging="180"/>
      </w:pPr>
    </w:lvl>
    <w:lvl w:ilvl="6" w:tplc="45525533" w:tentative="1">
      <w:start w:val="1"/>
      <w:numFmt w:val="decimal"/>
      <w:lvlText w:val="%7."/>
      <w:lvlJc w:val="left"/>
      <w:pPr>
        <w:ind w:left="5040" w:hanging="360"/>
      </w:pPr>
    </w:lvl>
    <w:lvl w:ilvl="7" w:tplc="45525533" w:tentative="1">
      <w:start w:val="1"/>
      <w:numFmt w:val="lowerLetter"/>
      <w:lvlText w:val="%8."/>
      <w:lvlJc w:val="left"/>
      <w:pPr>
        <w:ind w:left="5760" w:hanging="360"/>
      </w:pPr>
    </w:lvl>
    <w:lvl w:ilvl="8" w:tplc="45525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4">
    <w:multiLevelType w:val="hybridMultilevel"/>
    <w:lvl w:ilvl="0" w:tplc="37344851">
      <w:start w:val="1"/>
      <w:numFmt w:val="decimal"/>
      <w:lvlText w:val="%1."/>
      <w:lvlJc w:val="left"/>
      <w:pPr>
        <w:ind w:left="720" w:hanging="360"/>
      </w:pPr>
    </w:lvl>
    <w:lvl w:ilvl="1" w:tplc="37344851" w:tentative="1">
      <w:start w:val="1"/>
      <w:numFmt w:val="lowerLetter"/>
      <w:lvlText w:val="%2."/>
      <w:lvlJc w:val="left"/>
      <w:pPr>
        <w:ind w:left="1440" w:hanging="360"/>
      </w:pPr>
    </w:lvl>
    <w:lvl w:ilvl="2" w:tplc="37344851" w:tentative="1">
      <w:start w:val="1"/>
      <w:numFmt w:val="lowerRoman"/>
      <w:lvlText w:val="%3."/>
      <w:lvlJc w:val="right"/>
      <w:pPr>
        <w:ind w:left="2160" w:hanging="180"/>
      </w:pPr>
    </w:lvl>
    <w:lvl w:ilvl="3" w:tplc="37344851" w:tentative="1">
      <w:start w:val="1"/>
      <w:numFmt w:val="decimal"/>
      <w:lvlText w:val="%4."/>
      <w:lvlJc w:val="left"/>
      <w:pPr>
        <w:ind w:left="2880" w:hanging="360"/>
      </w:pPr>
    </w:lvl>
    <w:lvl w:ilvl="4" w:tplc="37344851" w:tentative="1">
      <w:start w:val="1"/>
      <w:numFmt w:val="lowerLetter"/>
      <w:lvlText w:val="%5."/>
      <w:lvlJc w:val="left"/>
      <w:pPr>
        <w:ind w:left="3600" w:hanging="360"/>
      </w:pPr>
    </w:lvl>
    <w:lvl w:ilvl="5" w:tplc="37344851" w:tentative="1">
      <w:start w:val="1"/>
      <w:numFmt w:val="lowerRoman"/>
      <w:lvlText w:val="%6."/>
      <w:lvlJc w:val="right"/>
      <w:pPr>
        <w:ind w:left="4320" w:hanging="180"/>
      </w:pPr>
    </w:lvl>
    <w:lvl w:ilvl="6" w:tplc="37344851" w:tentative="1">
      <w:start w:val="1"/>
      <w:numFmt w:val="decimal"/>
      <w:lvlText w:val="%7."/>
      <w:lvlJc w:val="left"/>
      <w:pPr>
        <w:ind w:left="5040" w:hanging="360"/>
      </w:pPr>
    </w:lvl>
    <w:lvl w:ilvl="7" w:tplc="37344851" w:tentative="1">
      <w:start w:val="1"/>
      <w:numFmt w:val="lowerLetter"/>
      <w:lvlText w:val="%8."/>
      <w:lvlJc w:val="left"/>
      <w:pPr>
        <w:ind w:left="5760" w:hanging="360"/>
      </w:pPr>
    </w:lvl>
    <w:lvl w:ilvl="8" w:tplc="37344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3">
    <w:multiLevelType w:val="hybridMultilevel"/>
    <w:lvl w:ilvl="0" w:tplc="68314553">
      <w:start w:val="1"/>
      <w:numFmt w:val="decimal"/>
      <w:lvlText w:val="%1."/>
      <w:lvlJc w:val="left"/>
      <w:pPr>
        <w:ind w:left="720" w:hanging="360"/>
      </w:pPr>
    </w:lvl>
    <w:lvl w:ilvl="1" w:tplc="68314553" w:tentative="1">
      <w:start w:val="1"/>
      <w:numFmt w:val="lowerLetter"/>
      <w:lvlText w:val="%2."/>
      <w:lvlJc w:val="left"/>
      <w:pPr>
        <w:ind w:left="1440" w:hanging="360"/>
      </w:pPr>
    </w:lvl>
    <w:lvl w:ilvl="2" w:tplc="68314553" w:tentative="1">
      <w:start w:val="1"/>
      <w:numFmt w:val="lowerRoman"/>
      <w:lvlText w:val="%3."/>
      <w:lvlJc w:val="right"/>
      <w:pPr>
        <w:ind w:left="2160" w:hanging="180"/>
      </w:pPr>
    </w:lvl>
    <w:lvl w:ilvl="3" w:tplc="68314553" w:tentative="1">
      <w:start w:val="1"/>
      <w:numFmt w:val="decimal"/>
      <w:lvlText w:val="%4."/>
      <w:lvlJc w:val="left"/>
      <w:pPr>
        <w:ind w:left="2880" w:hanging="360"/>
      </w:pPr>
    </w:lvl>
    <w:lvl w:ilvl="4" w:tplc="68314553" w:tentative="1">
      <w:start w:val="1"/>
      <w:numFmt w:val="lowerLetter"/>
      <w:lvlText w:val="%5."/>
      <w:lvlJc w:val="left"/>
      <w:pPr>
        <w:ind w:left="3600" w:hanging="360"/>
      </w:pPr>
    </w:lvl>
    <w:lvl w:ilvl="5" w:tplc="68314553" w:tentative="1">
      <w:start w:val="1"/>
      <w:numFmt w:val="lowerRoman"/>
      <w:lvlText w:val="%6."/>
      <w:lvlJc w:val="right"/>
      <w:pPr>
        <w:ind w:left="4320" w:hanging="180"/>
      </w:pPr>
    </w:lvl>
    <w:lvl w:ilvl="6" w:tplc="68314553" w:tentative="1">
      <w:start w:val="1"/>
      <w:numFmt w:val="decimal"/>
      <w:lvlText w:val="%7."/>
      <w:lvlJc w:val="left"/>
      <w:pPr>
        <w:ind w:left="5040" w:hanging="360"/>
      </w:pPr>
    </w:lvl>
    <w:lvl w:ilvl="7" w:tplc="68314553" w:tentative="1">
      <w:start w:val="1"/>
      <w:numFmt w:val="lowerLetter"/>
      <w:lvlText w:val="%8."/>
      <w:lvlJc w:val="left"/>
      <w:pPr>
        <w:ind w:left="5760" w:hanging="360"/>
      </w:pPr>
    </w:lvl>
    <w:lvl w:ilvl="8" w:tplc="68314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2">
    <w:multiLevelType w:val="hybridMultilevel"/>
    <w:lvl w:ilvl="0" w:tplc="93801755">
      <w:start w:val="1"/>
      <w:numFmt w:val="decimal"/>
      <w:lvlText w:val="%1."/>
      <w:lvlJc w:val="left"/>
      <w:pPr>
        <w:ind w:left="720" w:hanging="360"/>
      </w:pPr>
    </w:lvl>
    <w:lvl w:ilvl="1" w:tplc="93801755" w:tentative="1">
      <w:start w:val="1"/>
      <w:numFmt w:val="lowerLetter"/>
      <w:lvlText w:val="%2."/>
      <w:lvlJc w:val="left"/>
      <w:pPr>
        <w:ind w:left="1440" w:hanging="360"/>
      </w:pPr>
    </w:lvl>
    <w:lvl w:ilvl="2" w:tplc="93801755" w:tentative="1">
      <w:start w:val="1"/>
      <w:numFmt w:val="lowerRoman"/>
      <w:lvlText w:val="%3."/>
      <w:lvlJc w:val="right"/>
      <w:pPr>
        <w:ind w:left="2160" w:hanging="180"/>
      </w:pPr>
    </w:lvl>
    <w:lvl w:ilvl="3" w:tplc="93801755" w:tentative="1">
      <w:start w:val="1"/>
      <w:numFmt w:val="decimal"/>
      <w:lvlText w:val="%4."/>
      <w:lvlJc w:val="left"/>
      <w:pPr>
        <w:ind w:left="2880" w:hanging="360"/>
      </w:pPr>
    </w:lvl>
    <w:lvl w:ilvl="4" w:tplc="93801755" w:tentative="1">
      <w:start w:val="1"/>
      <w:numFmt w:val="lowerLetter"/>
      <w:lvlText w:val="%5."/>
      <w:lvlJc w:val="left"/>
      <w:pPr>
        <w:ind w:left="3600" w:hanging="360"/>
      </w:pPr>
    </w:lvl>
    <w:lvl w:ilvl="5" w:tplc="93801755" w:tentative="1">
      <w:start w:val="1"/>
      <w:numFmt w:val="lowerRoman"/>
      <w:lvlText w:val="%6."/>
      <w:lvlJc w:val="right"/>
      <w:pPr>
        <w:ind w:left="4320" w:hanging="180"/>
      </w:pPr>
    </w:lvl>
    <w:lvl w:ilvl="6" w:tplc="93801755" w:tentative="1">
      <w:start w:val="1"/>
      <w:numFmt w:val="decimal"/>
      <w:lvlText w:val="%7."/>
      <w:lvlJc w:val="left"/>
      <w:pPr>
        <w:ind w:left="5040" w:hanging="360"/>
      </w:pPr>
    </w:lvl>
    <w:lvl w:ilvl="7" w:tplc="93801755" w:tentative="1">
      <w:start w:val="1"/>
      <w:numFmt w:val="lowerLetter"/>
      <w:lvlText w:val="%8."/>
      <w:lvlJc w:val="left"/>
      <w:pPr>
        <w:ind w:left="5760" w:hanging="360"/>
      </w:pPr>
    </w:lvl>
    <w:lvl w:ilvl="8" w:tplc="93801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1">
    <w:multiLevelType w:val="hybridMultilevel"/>
    <w:lvl w:ilvl="0" w:tplc="68516644">
      <w:start w:val="1"/>
      <w:numFmt w:val="decimal"/>
      <w:lvlText w:val="%1."/>
      <w:lvlJc w:val="left"/>
      <w:pPr>
        <w:ind w:left="720" w:hanging="360"/>
      </w:pPr>
    </w:lvl>
    <w:lvl w:ilvl="1" w:tplc="68516644" w:tentative="1">
      <w:start w:val="1"/>
      <w:numFmt w:val="lowerLetter"/>
      <w:lvlText w:val="%2."/>
      <w:lvlJc w:val="left"/>
      <w:pPr>
        <w:ind w:left="1440" w:hanging="360"/>
      </w:pPr>
    </w:lvl>
    <w:lvl w:ilvl="2" w:tplc="68516644" w:tentative="1">
      <w:start w:val="1"/>
      <w:numFmt w:val="lowerRoman"/>
      <w:lvlText w:val="%3."/>
      <w:lvlJc w:val="right"/>
      <w:pPr>
        <w:ind w:left="2160" w:hanging="180"/>
      </w:pPr>
    </w:lvl>
    <w:lvl w:ilvl="3" w:tplc="68516644" w:tentative="1">
      <w:start w:val="1"/>
      <w:numFmt w:val="decimal"/>
      <w:lvlText w:val="%4."/>
      <w:lvlJc w:val="left"/>
      <w:pPr>
        <w:ind w:left="2880" w:hanging="360"/>
      </w:pPr>
    </w:lvl>
    <w:lvl w:ilvl="4" w:tplc="68516644" w:tentative="1">
      <w:start w:val="1"/>
      <w:numFmt w:val="lowerLetter"/>
      <w:lvlText w:val="%5."/>
      <w:lvlJc w:val="left"/>
      <w:pPr>
        <w:ind w:left="3600" w:hanging="360"/>
      </w:pPr>
    </w:lvl>
    <w:lvl w:ilvl="5" w:tplc="68516644" w:tentative="1">
      <w:start w:val="1"/>
      <w:numFmt w:val="lowerRoman"/>
      <w:lvlText w:val="%6."/>
      <w:lvlJc w:val="right"/>
      <w:pPr>
        <w:ind w:left="4320" w:hanging="180"/>
      </w:pPr>
    </w:lvl>
    <w:lvl w:ilvl="6" w:tplc="68516644" w:tentative="1">
      <w:start w:val="1"/>
      <w:numFmt w:val="decimal"/>
      <w:lvlText w:val="%7."/>
      <w:lvlJc w:val="left"/>
      <w:pPr>
        <w:ind w:left="5040" w:hanging="360"/>
      </w:pPr>
    </w:lvl>
    <w:lvl w:ilvl="7" w:tplc="68516644" w:tentative="1">
      <w:start w:val="1"/>
      <w:numFmt w:val="lowerLetter"/>
      <w:lvlText w:val="%8."/>
      <w:lvlJc w:val="left"/>
      <w:pPr>
        <w:ind w:left="5760" w:hanging="360"/>
      </w:pPr>
    </w:lvl>
    <w:lvl w:ilvl="8" w:tplc="68516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80">
    <w:multiLevelType w:val="hybridMultilevel"/>
    <w:lvl w:ilvl="0" w:tplc="63868221">
      <w:start w:val="1"/>
      <w:numFmt w:val="decimal"/>
      <w:lvlText w:val="%1."/>
      <w:lvlJc w:val="left"/>
      <w:pPr>
        <w:ind w:left="720" w:hanging="360"/>
      </w:pPr>
    </w:lvl>
    <w:lvl w:ilvl="1" w:tplc="63868221" w:tentative="1">
      <w:start w:val="1"/>
      <w:numFmt w:val="lowerLetter"/>
      <w:lvlText w:val="%2."/>
      <w:lvlJc w:val="left"/>
      <w:pPr>
        <w:ind w:left="1440" w:hanging="360"/>
      </w:pPr>
    </w:lvl>
    <w:lvl w:ilvl="2" w:tplc="63868221" w:tentative="1">
      <w:start w:val="1"/>
      <w:numFmt w:val="lowerRoman"/>
      <w:lvlText w:val="%3."/>
      <w:lvlJc w:val="right"/>
      <w:pPr>
        <w:ind w:left="2160" w:hanging="180"/>
      </w:pPr>
    </w:lvl>
    <w:lvl w:ilvl="3" w:tplc="63868221" w:tentative="1">
      <w:start w:val="1"/>
      <w:numFmt w:val="decimal"/>
      <w:lvlText w:val="%4."/>
      <w:lvlJc w:val="left"/>
      <w:pPr>
        <w:ind w:left="2880" w:hanging="360"/>
      </w:pPr>
    </w:lvl>
    <w:lvl w:ilvl="4" w:tplc="63868221" w:tentative="1">
      <w:start w:val="1"/>
      <w:numFmt w:val="lowerLetter"/>
      <w:lvlText w:val="%5."/>
      <w:lvlJc w:val="left"/>
      <w:pPr>
        <w:ind w:left="3600" w:hanging="360"/>
      </w:pPr>
    </w:lvl>
    <w:lvl w:ilvl="5" w:tplc="63868221" w:tentative="1">
      <w:start w:val="1"/>
      <w:numFmt w:val="lowerRoman"/>
      <w:lvlText w:val="%6."/>
      <w:lvlJc w:val="right"/>
      <w:pPr>
        <w:ind w:left="4320" w:hanging="180"/>
      </w:pPr>
    </w:lvl>
    <w:lvl w:ilvl="6" w:tplc="63868221" w:tentative="1">
      <w:start w:val="1"/>
      <w:numFmt w:val="decimal"/>
      <w:lvlText w:val="%7."/>
      <w:lvlJc w:val="left"/>
      <w:pPr>
        <w:ind w:left="5040" w:hanging="360"/>
      </w:pPr>
    </w:lvl>
    <w:lvl w:ilvl="7" w:tplc="63868221" w:tentative="1">
      <w:start w:val="1"/>
      <w:numFmt w:val="lowerLetter"/>
      <w:lvlText w:val="%8."/>
      <w:lvlJc w:val="left"/>
      <w:pPr>
        <w:ind w:left="5760" w:hanging="360"/>
      </w:pPr>
    </w:lvl>
    <w:lvl w:ilvl="8" w:tplc="63868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9">
    <w:multiLevelType w:val="hybridMultilevel"/>
    <w:lvl w:ilvl="0" w:tplc="62034508">
      <w:start w:val="1"/>
      <w:numFmt w:val="decimal"/>
      <w:lvlText w:val="%1."/>
      <w:lvlJc w:val="left"/>
      <w:pPr>
        <w:ind w:left="720" w:hanging="360"/>
      </w:pPr>
    </w:lvl>
    <w:lvl w:ilvl="1" w:tplc="62034508" w:tentative="1">
      <w:start w:val="1"/>
      <w:numFmt w:val="lowerLetter"/>
      <w:lvlText w:val="%2."/>
      <w:lvlJc w:val="left"/>
      <w:pPr>
        <w:ind w:left="1440" w:hanging="360"/>
      </w:pPr>
    </w:lvl>
    <w:lvl w:ilvl="2" w:tplc="62034508" w:tentative="1">
      <w:start w:val="1"/>
      <w:numFmt w:val="lowerRoman"/>
      <w:lvlText w:val="%3."/>
      <w:lvlJc w:val="right"/>
      <w:pPr>
        <w:ind w:left="2160" w:hanging="180"/>
      </w:pPr>
    </w:lvl>
    <w:lvl w:ilvl="3" w:tplc="62034508" w:tentative="1">
      <w:start w:val="1"/>
      <w:numFmt w:val="decimal"/>
      <w:lvlText w:val="%4."/>
      <w:lvlJc w:val="left"/>
      <w:pPr>
        <w:ind w:left="2880" w:hanging="360"/>
      </w:pPr>
    </w:lvl>
    <w:lvl w:ilvl="4" w:tplc="62034508" w:tentative="1">
      <w:start w:val="1"/>
      <w:numFmt w:val="lowerLetter"/>
      <w:lvlText w:val="%5."/>
      <w:lvlJc w:val="left"/>
      <w:pPr>
        <w:ind w:left="3600" w:hanging="360"/>
      </w:pPr>
    </w:lvl>
    <w:lvl w:ilvl="5" w:tplc="62034508" w:tentative="1">
      <w:start w:val="1"/>
      <w:numFmt w:val="lowerRoman"/>
      <w:lvlText w:val="%6."/>
      <w:lvlJc w:val="right"/>
      <w:pPr>
        <w:ind w:left="4320" w:hanging="180"/>
      </w:pPr>
    </w:lvl>
    <w:lvl w:ilvl="6" w:tplc="62034508" w:tentative="1">
      <w:start w:val="1"/>
      <w:numFmt w:val="decimal"/>
      <w:lvlText w:val="%7."/>
      <w:lvlJc w:val="left"/>
      <w:pPr>
        <w:ind w:left="5040" w:hanging="360"/>
      </w:pPr>
    </w:lvl>
    <w:lvl w:ilvl="7" w:tplc="62034508" w:tentative="1">
      <w:start w:val="1"/>
      <w:numFmt w:val="lowerLetter"/>
      <w:lvlText w:val="%8."/>
      <w:lvlJc w:val="left"/>
      <w:pPr>
        <w:ind w:left="5760" w:hanging="360"/>
      </w:pPr>
    </w:lvl>
    <w:lvl w:ilvl="8" w:tplc="62034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8">
    <w:multiLevelType w:val="hybridMultilevel"/>
    <w:lvl w:ilvl="0" w:tplc="59959967">
      <w:start w:val="1"/>
      <w:numFmt w:val="decimal"/>
      <w:lvlText w:val="%1."/>
      <w:lvlJc w:val="left"/>
      <w:pPr>
        <w:ind w:left="720" w:hanging="360"/>
      </w:pPr>
    </w:lvl>
    <w:lvl w:ilvl="1" w:tplc="59959967" w:tentative="1">
      <w:start w:val="1"/>
      <w:numFmt w:val="lowerLetter"/>
      <w:lvlText w:val="%2."/>
      <w:lvlJc w:val="left"/>
      <w:pPr>
        <w:ind w:left="1440" w:hanging="360"/>
      </w:pPr>
    </w:lvl>
    <w:lvl w:ilvl="2" w:tplc="59959967" w:tentative="1">
      <w:start w:val="1"/>
      <w:numFmt w:val="lowerRoman"/>
      <w:lvlText w:val="%3."/>
      <w:lvlJc w:val="right"/>
      <w:pPr>
        <w:ind w:left="2160" w:hanging="180"/>
      </w:pPr>
    </w:lvl>
    <w:lvl w:ilvl="3" w:tplc="59959967" w:tentative="1">
      <w:start w:val="1"/>
      <w:numFmt w:val="decimal"/>
      <w:lvlText w:val="%4."/>
      <w:lvlJc w:val="left"/>
      <w:pPr>
        <w:ind w:left="2880" w:hanging="360"/>
      </w:pPr>
    </w:lvl>
    <w:lvl w:ilvl="4" w:tplc="59959967" w:tentative="1">
      <w:start w:val="1"/>
      <w:numFmt w:val="lowerLetter"/>
      <w:lvlText w:val="%5."/>
      <w:lvlJc w:val="left"/>
      <w:pPr>
        <w:ind w:left="3600" w:hanging="360"/>
      </w:pPr>
    </w:lvl>
    <w:lvl w:ilvl="5" w:tplc="59959967" w:tentative="1">
      <w:start w:val="1"/>
      <w:numFmt w:val="lowerRoman"/>
      <w:lvlText w:val="%6."/>
      <w:lvlJc w:val="right"/>
      <w:pPr>
        <w:ind w:left="4320" w:hanging="180"/>
      </w:pPr>
    </w:lvl>
    <w:lvl w:ilvl="6" w:tplc="59959967" w:tentative="1">
      <w:start w:val="1"/>
      <w:numFmt w:val="decimal"/>
      <w:lvlText w:val="%7."/>
      <w:lvlJc w:val="left"/>
      <w:pPr>
        <w:ind w:left="5040" w:hanging="360"/>
      </w:pPr>
    </w:lvl>
    <w:lvl w:ilvl="7" w:tplc="59959967" w:tentative="1">
      <w:start w:val="1"/>
      <w:numFmt w:val="lowerLetter"/>
      <w:lvlText w:val="%8."/>
      <w:lvlJc w:val="left"/>
      <w:pPr>
        <w:ind w:left="5760" w:hanging="360"/>
      </w:pPr>
    </w:lvl>
    <w:lvl w:ilvl="8" w:tplc="59959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7">
    <w:multiLevelType w:val="hybridMultilevel"/>
    <w:lvl w:ilvl="0" w:tplc="45502846">
      <w:start w:val="1"/>
      <w:numFmt w:val="decimal"/>
      <w:lvlText w:val="%1."/>
      <w:lvlJc w:val="left"/>
      <w:pPr>
        <w:ind w:left="720" w:hanging="360"/>
      </w:pPr>
    </w:lvl>
    <w:lvl w:ilvl="1" w:tplc="45502846" w:tentative="1">
      <w:start w:val="1"/>
      <w:numFmt w:val="lowerLetter"/>
      <w:lvlText w:val="%2."/>
      <w:lvlJc w:val="left"/>
      <w:pPr>
        <w:ind w:left="1440" w:hanging="360"/>
      </w:pPr>
    </w:lvl>
    <w:lvl w:ilvl="2" w:tplc="45502846" w:tentative="1">
      <w:start w:val="1"/>
      <w:numFmt w:val="lowerRoman"/>
      <w:lvlText w:val="%3."/>
      <w:lvlJc w:val="right"/>
      <w:pPr>
        <w:ind w:left="2160" w:hanging="180"/>
      </w:pPr>
    </w:lvl>
    <w:lvl w:ilvl="3" w:tplc="45502846" w:tentative="1">
      <w:start w:val="1"/>
      <w:numFmt w:val="decimal"/>
      <w:lvlText w:val="%4."/>
      <w:lvlJc w:val="left"/>
      <w:pPr>
        <w:ind w:left="2880" w:hanging="360"/>
      </w:pPr>
    </w:lvl>
    <w:lvl w:ilvl="4" w:tplc="45502846" w:tentative="1">
      <w:start w:val="1"/>
      <w:numFmt w:val="lowerLetter"/>
      <w:lvlText w:val="%5."/>
      <w:lvlJc w:val="left"/>
      <w:pPr>
        <w:ind w:left="3600" w:hanging="360"/>
      </w:pPr>
    </w:lvl>
    <w:lvl w:ilvl="5" w:tplc="45502846" w:tentative="1">
      <w:start w:val="1"/>
      <w:numFmt w:val="lowerRoman"/>
      <w:lvlText w:val="%6."/>
      <w:lvlJc w:val="right"/>
      <w:pPr>
        <w:ind w:left="4320" w:hanging="180"/>
      </w:pPr>
    </w:lvl>
    <w:lvl w:ilvl="6" w:tplc="45502846" w:tentative="1">
      <w:start w:val="1"/>
      <w:numFmt w:val="decimal"/>
      <w:lvlText w:val="%7."/>
      <w:lvlJc w:val="left"/>
      <w:pPr>
        <w:ind w:left="5040" w:hanging="360"/>
      </w:pPr>
    </w:lvl>
    <w:lvl w:ilvl="7" w:tplc="45502846" w:tentative="1">
      <w:start w:val="1"/>
      <w:numFmt w:val="lowerLetter"/>
      <w:lvlText w:val="%8."/>
      <w:lvlJc w:val="left"/>
      <w:pPr>
        <w:ind w:left="5760" w:hanging="360"/>
      </w:pPr>
    </w:lvl>
    <w:lvl w:ilvl="8" w:tplc="45502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6">
    <w:multiLevelType w:val="hybridMultilevel"/>
    <w:lvl w:ilvl="0" w:tplc="16602023">
      <w:start w:val="1"/>
      <w:numFmt w:val="decimal"/>
      <w:lvlText w:val="%1."/>
      <w:lvlJc w:val="left"/>
      <w:pPr>
        <w:ind w:left="720" w:hanging="360"/>
      </w:pPr>
    </w:lvl>
    <w:lvl w:ilvl="1" w:tplc="16602023" w:tentative="1">
      <w:start w:val="1"/>
      <w:numFmt w:val="lowerLetter"/>
      <w:lvlText w:val="%2."/>
      <w:lvlJc w:val="left"/>
      <w:pPr>
        <w:ind w:left="1440" w:hanging="360"/>
      </w:pPr>
    </w:lvl>
    <w:lvl w:ilvl="2" w:tplc="16602023" w:tentative="1">
      <w:start w:val="1"/>
      <w:numFmt w:val="lowerRoman"/>
      <w:lvlText w:val="%3."/>
      <w:lvlJc w:val="right"/>
      <w:pPr>
        <w:ind w:left="2160" w:hanging="180"/>
      </w:pPr>
    </w:lvl>
    <w:lvl w:ilvl="3" w:tplc="16602023" w:tentative="1">
      <w:start w:val="1"/>
      <w:numFmt w:val="decimal"/>
      <w:lvlText w:val="%4."/>
      <w:lvlJc w:val="left"/>
      <w:pPr>
        <w:ind w:left="2880" w:hanging="360"/>
      </w:pPr>
    </w:lvl>
    <w:lvl w:ilvl="4" w:tplc="16602023" w:tentative="1">
      <w:start w:val="1"/>
      <w:numFmt w:val="lowerLetter"/>
      <w:lvlText w:val="%5."/>
      <w:lvlJc w:val="left"/>
      <w:pPr>
        <w:ind w:left="3600" w:hanging="360"/>
      </w:pPr>
    </w:lvl>
    <w:lvl w:ilvl="5" w:tplc="16602023" w:tentative="1">
      <w:start w:val="1"/>
      <w:numFmt w:val="lowerRoman"/>
      <w:lvlText w:val="%6."/>
      <w:lvlJc w:val="right"/>
      <w:pPr>
        <w:ind w:left="4320" w:hanging="180"/>
      </w:pPr>
    </w:lvl>
    <w:lvl w:ilvl="6" w:tplc="16602023" w:tentative="1">
      <w:start w:val="1"/>
      <w:numFmt w:val="decimal"/>
      <w:lvlText w:val="%7."/>
      <w:lvlJc w:val="left"/>
      <w:pPr>
        <w:ind w:left="5040" w:hanging="360"/>
      </w:pPr>
    </w:lvl>
    <w:lvl w:ilvl="7" w:tplc="16602023" w:tentative="1">
      <w:start w:val="1"/>
      <w:numFmt w:val="lowerLetter"/>
      <w:lvlText w:val="%8."/>
      <w:lvlJc w:val="left"/>
      <w:pPr>
        <w:ind w:left="5760" w:hanging="360"/>
      </w:pPr>
    </w:lvl>
    <w:lvl w:ilvl="8" w:tplc="16602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5">
    <w:multiLevelType w:val="hybridMultilevel"/>
    <w:lvl w:ilvl="0" w:tplc="91160306">
      <w:start w:val="1"/>
      <w:numFmt w:val="decimal"/>
      <w:lvlText w:val="%1."/>
      <w:lvlJc w:val="left"/>
      <w:pPr>
        <w:ind w:left="720" w:hanging="360"/>
      </w:pPr>
    </w:lvl>
    <w:lvl w:ilvl="1" w:tplc="91160306" w:tentative="1">
      <w:start w:val="1"/>
      <w:numFmt w:val="lowerLetter"/>
      <w:lvlText w:val="%2."/>
      <w:lvlJc w:val="left"/>
      <w:pPr>
        <w:ind w:left="1440" w:hanging="360"/>
      </w:pPr>
    </w:lvl>
    <w:lvl w:ilvl="2" w:tplc="91160306" w:tentative="1">
      <w:start w:val="1"/>
      <w:numFmt w:val="lowerRoman"/>
      <w:lvlText w:val="%3."/>
      <w:lvlJc w:val="right"/>
      <w:pPr>
        <w:ind w:left="2160" w:hanging="180"/>
      </w:pPr>
    </w:lvl>
    <w:lvl w:ilvl="3" w:tplc="91160306" w:tentative="1">
      <w:start w:val="1"/>
      <w:numFmt w:val="decimal"/>
      <w:lvlText w:val="%4."/>
      <w:lvlJc w:val="left"/>
      <w:pPr>
        <w:ind w:left="2880" w:hanging="360"/>
      </w:pPr>
    </w:lvl>
    <w:lvl w:ilvl="4" w:tplc="91160306" w:tentative="1">
      <w:start w:val="1"/>
      <w:numFmt w:val="lowerLetter"/>
      <w:lvlText w:val="%5."/>
      <w:lvlJc w:val="left"/>
      <w:pPr>
        <w:ind w:left="3600" w:hanging="360"/>
      </w:pPr>
    </w:lvl>
    <w:lvl w:ilvl="5" w:tplc="91160306" w:tentative="1">
      <w:start w:val="1"/>
      <w:numFmt w:val="lowerRoman"/>
      <w:lvlText w:val="%6."/>
      <w:lvlJc w:val="right"/>
      <w:pPr>
        <w:ind w:left="4320" w:hanging="180"/>
      </w:pPr>
    </w:lvl>
    <w:lvl w:ilvl="6" w:tplc="91160306" w:tentative="1">
      <w:start w:val="1"/>
      <w:numFmt w:val="decimal"/>
      <w:lvlText w:val="%7."/>
      <w:lvlJc w:val="left"/>
      <w:pPr>
        <w:ind w:left="5040" w:hanging="360"/>
      </w:pPr>
    </w:lvl>
    <w:lvl w:ilvl="7" w:tplc="91160306" w:tentative="1">
      <w:start w:val="1"/>
      <w:numFmt w:val="lowerLetter"/>
      <w:lvlText w:val="%8."/>
      <w:lvlJc w:val="left"/>
      <w:pPr>
        <w:ind w:left="5760" w:hanging="360"/>
      </w:pPr>
    </w:lvl>
    <w:lvl w:ilvl="8" w:tplc="91160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4">
    <w:multiLevelType w:val="hybridMultilevel"/>
    <w:lvl w:ilvl="0" w:tplc="57333495">
      <w:start w:val="1"/>
      <w:numFmt w:val="decimal"/>
      <w:lvlText w:val="%1."/>
      <w:lvlJc w:val="left"/>
      <w:pPr>
        <w:ind w:left="720" w:hanging="360"/>
      </w:pPr>
    </w:lvl>
    <w:lvl w:ilvl="1" w:tplc="57333495" w:tentative="1">
      <w:start w:val="1"/>
      <w:numFmt w:val="lowerLetter"/>
      <w:lvlText w:val="%2."/>
      <w:lvlJc w:val="left"/>
      <w:pPr>
        <w:ind w:left="1440" w:hanging="360"/>
      </w:pPr>
    </w:lvl>
    <w:lvl w:ilvl="2" w:tplc="57333495" w:tentative="1">
      <w:start w:val="1"/>
      <w:numFmt w:val="lowerRoman"/>
      <w:lvlText w:val="%3."/>
      <w:lvlJc w:val="right"/>
      <w:pPr>
        <w:ind w:left="2160" w:hanging="180"/>
      </w:pPr>
    </w:lvl>
    <w:lvl w:ilvl="3" w:tplc="57333495" w:tentative="1">
      <w:start w:val="1"/>
      <w:numFmt w:val="decimal"/>
      <w:lvlText w:val="%4."/>
      <w:lvlJc w:val="left"/>
      <w:pPr>
        <w:ind w:left="2880" w:hanging="360"/>
      </w:pPr>
    </w:lvl>
    <w:lvl w:ilvl="4" w:tplc="57333495" w:tentative="1">
      <w:start w:val="1"/>
      <w:numFmt w:val="lowerLetter"/>
      <w:lvlText w:val="%5."/>
      <w:lvlJc w:val="left"/>
      <w:pPr>
        <w:ind w:left="3600" w:hanging="360"/>
      </w:pPr>
    </w:lvl>
    <w:lvl w:ilvl="5" w:tplc="57333495" w:tentative="1">
      <w:start w:val="1"/>
      <w:numFmt w:val="lowerRoman"/>
      <w:lvlText w:val="%6."/>
      <w:lvlJc w:val="right"/>
      <w:pPr>
        <w:ind w:left="4320" w:hanging="180"/>
      </w:pPr>
    </w:lvl>
    <w:lvl w:ilvl="6" w:tplc="57333495" w:tentative="1">
      <w:start w:val="1"/>
      <w:numFmt w:val="decimal"/>
      <w:lvlText w:val="%7."/>
      <w:lvlJc w:val="left"/>
      <w:pPr>
        <w:ind w:left="5040" w:hanging="360"/>
      </w:pPr>
    </w:lvl>
    <w:lvl w:ilvl="7" w:tplc="57333495" w:tentative="1">
      <w:start w:val="1"/>
      <w:numFmt w:val="lowerLetter"/>
      <w:lvlText w:val="%8."/>
      <w:lvlJc w:val="left"/>
      <w:pPr>
        <w:ind w:left="5760" w:hanging="360"/>
      </w:pPr>
    </w:lvl>
    <w:lvl w:ilvl="8" w:tplc="57333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3">
    <w:multiLevelType w:val="hybridMultilevel"/>
    <w:lvl w:ilvl="0" w:tplc="97445619">
      <w:start w:val="1"/>
      <w:numFmt w:val="decimal"/>
      <w:lvlText w:val="%1."/>
      <w:lvlJc w:val="left"/>
      <w:pPr>
        <w:ind w:left="720" w:hanging="360"/>
      </w:pPr>
    </w:lvl>
    <w:lvl w:ilvl="1" w:tplc="97445619" w:tentative="1">
      <w:start w:val="1"/>
      <w:numFmt w:val="lowerLetter"/>
      <w:lvlText w:val="%2."/>
      <w:lvlJc w:val="left"/>
      <w:pPr>
        <w:ind w:left="1440" w:hanging="360"/>
      </w:pPr>
    </w:lvl>
    <w:lvl w:ilvl="2" w:tplc="97445619" w:tentative="1">
      <w:start w:val="1"/>
      <w:numFmt w:val="lowerRoman"/>
      <w:lvlText w:val="%3."/>
      <w:lvlJc w:val="right"/>
      <w:pPr>
        <w:ind w:left="2160" w:hanging="180"/>
      </w:pPr>
    </w:lvl>
    <w:lvl w:ilvl="3" w:tplc="97445619" w:tentative="1">
      <w:start w:val="1"/>
      <w:numFmt w:val="decimal"/>
      <w:lvlText w:val="%4."/>
      <w:lvlJc w:val="left"/>
      <w:pPr>
        <w:ind w:left="2880" w:hanging="360"/>
      </w:pPr>
    </w:lvl>
    <w:lvl w:ilvl="4" w:tplc="97445619" w:tentative="1">
      <w:start w:val="1"/>
      <w:numFmt w:val="lowerLetter"/>
      <w:lvlText w:val="%5."/>
      <w:lvlJc w:val="left"/>
      <w:pPr>
        <w:ind w:left="3600" w:hanging="360"/>
      </w:pPr>
    </w:lvl>
    <w:lvl w:ilvl="5" w:tplc="97445619" w:tentative="1">
      <w:start w:val="1"/>
      <w:numFmt w:val="lowerRoman"/>
      <w:lvlText w:val="%6."/>
      <w:lvlJc w:val="right"/>
      <w:pPr>
        <w:ind w:left="4320" w:hanging="180"/>
      </w:pPr>
    </w:lvl>
    <w:lvl w:ilvl="6" w:tplc="97445619" w:tentative="1">
      <w:start w:val="1"/>
      <w:numFmt w:val="decimal"/>
      <w:lvlText w:val="%7."/>
      <w:lvlJc w:val="left"/>
      <w:pPr>
        <w:ind w:left="5040" w:hanging="360"/>
      </w:pPr>
    </w:lvl>
    <w:lvl w:ilvl="7" w:tplc="97445619" w:tentative="1">
      <w:start w:val="1"/>
      <w:numFmt w:val="lowerLetter"/>
      <w:lvlText w:val="%8."/>
      <w:lvlJc w:val="left"/>
      <w:pPr>
        <w:ind w:left="5760" w:hanging="360"/>
      </w:pPr>
    </w:lvl>
    <w:lvl w:ilvl="8" w:tplc="97445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2">
    <w:multiLevelType w:val="hybridMultilevel"/>
    <w:lvl w:ilvl="0" w:tplc="50110476">
      <w:start w:val="1"/>
      <w:numFmt w:val="decimal"/>
      <w:lvlText w:val="%1."/>
      <w:lvlJc w:val="left"/>
      <w:pPr>
        <w:ind w:left="720" w:hanging="360"/>
      </w:pPr>
    </w:lvl>
    <w:lvl w:ilvl="1" w:tplc="50110476" w:tentative="1">
      <w:start w:val="1"/>
      <w:numFmt w:val="lowerLetter"/>
      <w:lvlText w:val="%2."/>
      <w:lvlJc w:val="left"/>
      <w:pPr>
        <w:ind w:left="1440" w:hanging="360"/>
      </w:pPr>
    </w:lvl>
    <w:lvl w:ilvl="2" w:tplc="50110476" w:tentative="1">
      <w:start w:val="1"/>
      <w:numFmt w:val="lowerRoman"/>
      <w:lvlText w:val="%3."/>
      <w:lvlJc w:val="right"/>
      <w:pPr>
        <w:ind w:left="2160" w:hanging="180"/>
      </w:pPr>
    </w:lvl>
    <w:lvl w:ilvl="3" w:tplc="50110476" w:tentative="1">
      <w:start w:val="1"/>
      <w:numFmt w:val="decimal"/>
      <w:lvlText w:val="%4."/>
      <w:lvlJc w:val="left"/>
      <w:pPr>
        <w:ind w:left="2880" w:hanging="360"/>
      </w:pPr>
    </w:lvl>
    <w:lvl w:ilvl="4" w:tplc="50110476" w:tentative="1">
      <w:start w:val="1"/>
      <w:numFmt w:val="lowerLetter"/>
      <w:lvlText w:val="%5."/>
      <w:lvlJc w:val="left"/>
      <w:pPr>
        <w:ind w:left="3600" w:hanging="360"/>
      </w:pPr>
    </w:lvl>
    <w:lvl w:ilvl="5" w:tplc="50110476" w:tentative="1">
      <w:start w:val="1"/>
      <w:numFmt w:val="lowerRoman"/>
      <w:lvlText w:val="%6."/>
      <w:lvlJc w:val="right"/>
      <w:pPr>
        <w:ind w:left="4320" w:hanging="180"/>
      </w:pPr>
    </w:lvl>
    <w:lvl w:ilvl="6" w:tplc="50110476" w:tentative="1">
      <w:start w:val="1"/>
      <w:numFmt w:val="decimal"/>
      <w:lvlText w:val="%7."/>
      <w:lvlJc w:val="left"/>
      <w:pPr>
        <w:ind w:left="5040" w:hanging="360"/>
      </w:pPr>
    </w:lvl>
    <w:lvl w:ilvl="7" w:tplc="50110476" w:tentative="1">
      <w:start w:val="1"/>
      <w:numFmt w:val="lowerLetter"/>
      <w:lvlText w:val="%8."/>
      <w:lvlJc w:val="left"/>
      <w:pPr>
        <w:ind w:left="5760" w:hanging="360"/>
      </w:pPr>
    </w:lvl>
    <w:lvl w:ilvl="8" w:tplc="50110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1">
    <w:multiLevelType w:val="hybridMultilevel"/>
    <w:lvl w:ilvl="0" w:tplc="72303006">
      <w:start w:val="1"/>
      <w:numFmt w:val="decimal"/>
      <w:lvlText w:val="%1."/>
      <w:lvlJc w:val="left"/>
      <w:pPr>
        <w:ind w:left="720" w:hanging="360"/>
      </w:pPr>
    </w:lvl>
    <w:lvl w:ilvl="1" w:tplc="72303006" w:tentative="1">
      <w:start w:val="1"/>
      <w:numFmt w:val="lowerLetter"/>
      <w:lvlText w:val="%2."/>
      <w:lvlJc w:val="left"/>
      <w:pPr>
        <w:ind w:left="1440" w:hanging="360"/>
      </w:pPr>
    </w:lvl>
    <w:lvl w:ilvl="2" w:tplc="72303006" w:tentative="1">
      <w:start w:val="1"/>
      <w:numFmt w:val="lowerRoman"/>
      <w:lvlText w:val="%3."/>
      <w:lvlJc w:val="right"/>
      <w:pPr>
        <w:ind w:left="2160" w:hanging="180"/>
      </w:pPr>
    </w:lvl>
    <w:lvl w:ilvl="3" w:tplc="72303006" w:tentative="1">
      <w:start w:val="1"/>
      <w:numFmt w:val="decimal"/>
      <w:lvlText w:val="%4."/>
      <w:lvlJc w:val="left"/>
      <w:pPr>
        <w:ind w:left="2880" w:hanging="360"/>
      </w:pPr>
    </w:lvl>
    <w:lvl w:ilvl="4" w:tplc="72303006" w:tentative="1">
      <w:start w:val="1"/>
      <w:numFmt w:val="lowerLetter"/>
      <w:lvlText w:val="%5."/>
      <w:lvlJc w:val="left"/>
      <w:pPr>
        <w:ind w:left="3600" w:hanging="360"/>
      </w:pPr>
    </w:lvl>
    <w:lvl w:ilvl="5" w:tplc="72303006" w:tentative="1">
      <w:start w:val="1"/>
      <w:numFmt w:val="lowerRoman"/>
      <w:lvlText w:val="%6."/>
      <w:lvlJc w:val="right"/>
      <w:pPr>
        <w:ind w:left="4320" w:hanging="180"/>
      </w:pPr>
    </w:lvl>
    <w:lvl w:ilvl="6" w:tplc="72303006" w:tentative="1">
      <w:start w:val="1"/>
      <w:numFmt w:val="decimal"/>
      <w:lvlText w:val="%7."/>
      <w:lvlJc w:val="left"/>
      <w:pPr>
        <w:ind w:left="5040" w:hanging="360"/>
      </w:pPr>
    </w:lvl>
    <w:lvl w:ilvl="7" w:tplc="72303006" w:tentative="1">
      <w:start w:val="1"/>
      <w:numFmt w:val="lowerLetter"/>
      <w:lvlText w:val="%8."/>
      <w:lvlJc w:val="left"/>
      <w:pPr>
        <w:ind w:left="5760" w:hanging="360"/>
      </w:pPr>
    </w:lvl>
    <w:lvl w:ilvl="8" w:tplc="72303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0">
    <w:multiLevelType w:val="hybridMultilevel"/>
    <w:lvl w:ilvl="0" w:tplc="53057300">
      <w:start w:val="1"/>
      <w:numFmt w:val="decimal"/>
      <w:lvlText w:val="%1."/>
      <w:lvlJc w:val="left"/>
      <w:pPr>
        <w:ind w:left="720" w:hanging="360"/>
      </w:pPr>
    </w:lvl>
    <w:lvl w:ilvl="1" w:tplc="53057300" w:tentative="1">
      <w:start w:val="1"/>
      <w:numFmt w:val="lowerLetter"/>
      <w:lvlText w:val="%2."/>
      <w:lvlJc w:val="left"/>
      <w:pPr>
        <w:ind w:left="1440" w:hanging="360"/>
      </w:pPr>
    </w:lvl>
    <w:lvl w:ilvl="2" w:tplc="53057300" w:tentative="1">
      <w:start w:val="1"/>
      <w:numFmt w:val="lowerRoman"/>
      <w:lvlText w:val="%3."/>
      <w:lvlJc w:val="right"/>
      <w:pPr>
        <w:ind w:left="2160" w:hanging="180"/>
      </w:pPr>
    </w:lvl>
    <w:lvl w:ilvl="3" w:tplc="53057300" w:tentative="1">
      <w:start w:val="1"/>
      <w:numFmt w:val="decimal"/>
      <w:lvlText w:val="%4."/>
      <w:lvlJc w:val="left"/>
      <w:pPr>
        <w:ind w:left="2880" w:hanging="360"/>
      </w:pPr>
    </w:lvl>
    <w:lvl w:ilvl="4" w:tplc="53057300" w:tentative="1">
      <w:start w:val="1"/>
      <w:numFmt w:val="lowerLetter"/>
      <w:lvlText w:val="%5."/>
      <w:lvlJc w:val="left"/>
      <w:pPr>
        <w:ind w:left="3600" w:hanging="360"/>
      </w:pPr>
    </w:lvl>
    <w:lvl w:ilvl="5" w:tplc="53057300" w:tentative="1">
      <w:start w:val="1"/>
      <w:numFmt w:val="lowerRoman"/>
      <w:lvlText w:val="%6."/>
      <w:lvlJc w:val="right"/>
      <w:pPr>
        <w:ind w:left="4320" w:hanging="180"/>
      </w:pPr>
    </w:lvl>
    <w:lvl w:ilvl="6" w:tplc="53057300" w:tentative="1">
      <w:start w:val="1"/>
      <w:numFmt w:val="decimal"/>
      <w:lvlText w:val="%7."/>
      <w:lvlJc w:val="left"/>
      <w:pPr>
        <w:ind w:left="5040" w:hanging="360"/>
      </w:pPr>
    </w:lvl>
    <w:lvl w:ilvl="7" w:tplc="53057300" w:tentative="1">
      <w:start w:val="1"/>
      <w:numFmt w:val="lowerLetter"/>
      <w:lvlText w:val="%8."/>
      <w:lvlJc w:val="left"/>
      <w:pPr>
        <w:ind w:left="5760" w:hanging="360"/>
      </w:pPr>
    </w:lvl>
    <w:lvl w:ilvl="8" w:tplc="53057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69">
    <w:multiLevelType w:val="hybridMultilevel"/>
    <w:lvl w:ilvl="0" w:tplc="42982639">
      <w:start w:val="1"/>
      <w:numFmt w:val="decimal"/>
      <w:lvlText w:val="%1."/>
      <w:lvlJc w:val="left"/>
      <w:pPr>
        <w:ind w:left="720" w:hanging="360"/>
      </w:pPr>
    </w:lvl>
    <w:lvl w:ilvl="1" w:tplc="42982639" w:tentative="1">
      <w:start w:val="1"/>
      <w:numFmt w:val="lowerLetter"/>
      <w:lvlText w:val="%2."/>
      <w:lvlJc w:val="left"/>
      <w:pPr>
        <w:ind w:left="1440" w:hanging="360"/>
      </w:pPr>
    </w:lvl>
    <w:lvl w:ilvl="2" w:tplc="42982639" w:tentative="1">
      <w:start w:val="1"/>
      <w:numFmt w:val="lowerRoman"/>
      <w:lvlText w:val="%3."/>
      <w:lvlJc w:val="right"/>
      <w:pPr>
        <w:ind w:left="2160" w:hanging="180"/>
      </w:pPr>
    </w:lvl>
    <w:lvl w:ilvl="3" w:tplc="42982639" w:tentative="1">
      <w:start w:val="1"/>
      <w:numFmt w:val="decimal"/>
      <w:lvlText w:val="%4."/>
      <w:lvlJc w:val="left"/>
      <w:pPr>
        <w:ind w:left="2880" w:hanging="360"/>
      </w:pPr>
    </w:lvl>
    <w:lvl w:ilvl="4" w:tplc="42982639" w:tentative="1">
      <w:start w:val="1"/>
      <w:numFmt w:val="lowerLetter"/>
      <w:lvlText w:val="%5."/>
      <w:lvlJc w:val="left"/>
      <w:pPr>
        <w:ind w:left="3600" w:hanging="360"/>
      </w:pPr>
    </w:lvl>
    <w:lvl w:ilvl="5" w:tplc="42982639" w:tentative="1">
      <w:start w:val="1"/>
      <w:numFmt w:val="lowerRoman"/>
      <w:lvlText w:val="%6."/>
      <w:lvlJc w:val="right"/>
      <w:pPr>
        <w:ind w:left="4320" w:hanging="180"/>
      </w:pPr>
    </w:lvl>
    <w:lvl w:ilvl="6" w:tplc="42982639" w:tentative="1">
      <w:start w:val="1"/>
      <w:numFmt w:val="decimal"/>
      <w:lvlText w:val="%7."/>
      <w:lvlJc w:val="left"/>
      <w:pPr>
        <w:ind w:left="5040" w:hanging="360"/>
      </w:pPr>
    </w:lvl>
    <w:lvl w:ilvl="7" w:tplc="42982639" w:tentative="1">
      <w:start w:val="1"/>
      <w:numFmt w:val="lowerLetter"/>
      <w:lvlText w:val="%8."/>
      <w:lvlJc w:val="left"/>
      <w:pPr>
        <w:ind w:left="5760" w:hanging="360"/>
      </w:pPr>
    </w:lvl>
    <w:lvl w:ilvl="8" w:tplc="42982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68">
    <w:multiLevelType w:val="hybridMultilevel"/>
    <w:lvl w:ilvl="0" w:tplc="82781262">
      <w:start w:val="1"/>
      <w:numFmt w:val="decimal"/>
      <w:lvlText w:val="%1."/>
      <w:lvlJc w:val="left"/>
      <w:pPr>
        <w:ind w:left="720" w:hanging="360"/>
      </w:pPr>
    </w:lvl>
    <w:lvl w:ilvl="1" w:tplc="82781262" w:tentative="1">
      <w:start w:val="1"/>
      <w:numFmt w:val="lowerLetter"/>
      <w:lvlText w:val="%2."/>
      <w:lvlJc w:val="left"/>
      <w:pPr>
        <w:ind w:left="1440" w:hanging="360"/>
      </w:pPr>
    </w:lvl>
    <w:lvl w:ilvl="2" w:tplc="82781262" w:tentative="1">
      <w:start w:val="1"/>
      <w:numFmt w:val="lowerRoman"/>
      <w:lvlText w:val="%3."/>
      <w:lvlJc w:val="right"/>
      <w:pPr>
        <w:ind w:left="2160" w:hanging="180"/>
      </w:pPr>
    </w:lvl>
    <w:lvl w:ilvl="3" w:tplc="82781262" w:tentative="1">
      <w:start w:val="1"/>
      <w:numFmt w:val="decimal"/>
      <w:lvlText w:val="%4."/>
      <w:lvlJc w:val="left"/>
      <w:pPr>
        <w:ind w:left="2880" w:hanging="360"/>
      </w:pPr>
    </w:lvl>
    <w:lvl w:ilvl="4" w:tplc="82781262" w:tentative="1">
      <w:start w:val="1"/>
      <w:numFmt w:val="lowerLetter"/>
      <w:lvlText w:val="%5."/>
      <w:lvlJc w:val="left"/>
      <w:pPr>
        <w:ind w:left="3600" w:hanging="360"/>
      </w:pPr>
    </w:lvl>
    <w:lvl w:ilvl="5" w:tplc="82781262" w:tentative="1">
      <w:start w:val="1"/>
      <w:numFmt w:val="lowerRoman"/>
      <w:lvlText w:val="%6."/>
      <w:lvlJc w:val="right"/>
      <w:pPr>
        <w:ind w:left="4320" w:hanging="180"/>
      </w:pPr>
    </w:lvl>
    <w:lvl w:ilvl="6" w:tplc="82781262" w:tentative="1">
      <w:start w:val="1"/>
      <w:numFmt w:val="decimal"/>
      <w:lvlText w:val="%7."/>
      <w:lvlJc w:val="left"/>
      <w:pPr>
        <w:ind w:left="5040" w:hanging="360"/>
      </w:pPr>
    </w:lvl>
    <w:lvl w:ilvl="7" w:tplc="82781262" w:tentative="1">
      <w:start w:val="1"/>
      <w:numFmt w:val="lowerLetter"/>
      <w:lvlText w:val="%8."/>
      <w:lvlJc w:val="left"/>
      <w:pPr>
        <w:ind w:left="5760" w:hanging="360"/>
      </w:pPr>
    </w:lvl>
    <w:lvl w:ilvl="8" w:tplc="82781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67">
    <w:multiLevelType w:val="hybridMultilevel"/>
    <w:lvl w:ilvl="0" w:tplc="44457579">
      <w:start w:val="1"/>
      <w:numFmt w:val="decimal"/>
      <w:lvlText w:val="%1."/>
      <w:lvlJc w:val="left"/>
      <w:pPr>
        <w:ind w:left="720" w:hanging="360"/>
      </w:pPr>
    </w:lvl>
    <w:lvl w:ilvl="1" w:tplc="44457579" w:tentative="1">
      <w:start w:val="1"/>
      <w:numFmt w:val="lowerLetter"/>
      <w:lvlText w:val="%2."/>
      <w:lvlJc w:val="left"/>
      <w:pPr>
        <w:ind w:left="1440" w:hanging="360"/>
      </w:pPr>
    </w:lvl>
    <w:lvl w:ilvl="2" w:tplc="44457579" w:tentative="1">
      <w:start w:val="1"/>
      <w:numFmt w:val="lowerRoman"/>
      <w:lvlText w:val="%3."/>
      <w:lvlJc w:val="right"/>
      <w:pPr>
        <w:ind w:left="2160" w:hanging="180"/>
      </w:pPr>
    </w:lvl>
    <w:lvl w:ilvl="3" w:tplc="44457579" w:tentative="1">
      <w:start w:val="1"/>
      <w:numFmt w:val="decimal"/>
      <w:lvlText w:val="%4."/>
      <w:lvlJc w:val="left"/>
      <w:pPr>
        <w:ind w:left="2880" w:hanging="360"/>
      </w:pPr>
    </w:lvl>
    <w:lvl w:ilvl="4" w:tplc="44457579" w:tentative="1">
      <w:start w:val="1"/>
      <w:numFmt w:val="lowerLetter"/>
      <w:lvlText w:val="%5."/>
      <w:lvlJc w:val="left"/>
      <w:pPr>
        <w:ind w:left="3600" w:hanging="360"/>
      </w:pPr>
    </w:lvl>
    <w:lvl w:ilvl="5" w:tplc="44457579" w:tentative="1">
      <w:start w:val="1"/>
      <w:numFmt w:val="lowerRoman"/>
      <w:lvlText w:val="%6."/>
      <w:lvlJc w:val="right"/>
      <w:pPr>
        <w:ind w:left="4320" w:hanging="180"/>
      </w:pPr>
    </w:lvl>
    <w:lvl w:ilvl="6" w:tplc="44457579" w:tentative="1">
      <w:start w:val="1"/>
      <w:numFmt w:val="decimal"/>
      <w:lvlText w:val="%7."/>
      <w:lvlJc w:val="left"/>
      <w:pPr>
        <w:ind w:left="5040" w:hanging="360"/>
      </w:pPr>
    </w:lvl>
    <w:lvl w:ilvl="7" w:tplc="44457579" w:tentative="1">
      <w:start w:val="1"/>
      <w:numFmt w:val="lowerLetter"/>
      <w:lvlText w:val="%8."/>
      <w:lvlJc w:val="left"/>
      <w:pPr>
        <w:ind w:left="5760" w:hanging="360"/>
      </w:pPr>
    </w:lvl>
    <w:lvl w:ilvl="8" w:tplc="44457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66">
    <w:multiLevelType w:val="hybridMultilevel"/>
    <w:lvl w:ilvl="0" w:tplc="25596982">
      <w:start w:val="1"/>
      <w:numFmt w:val="decimal"/>
      <w:lvlText w:val="%1."/>
      <w:lvlJc w:val="left"/>
      <w:pPr>
        <w:ind w:left="720" w:hanging="360"/>
      </w:pPr>
    </w:lvl>
    <w:lvl w:ilvl="1" w:tplc="25596982" w:tentative="1">
      <w:start w:val="1"/>
      <w:numFmt w:val="lowerLetter"/>
      <w:lvlText w:val="%2."/>
      <w:lvlJc w:val="left"/>
      <w:pPr>
        <w:ind w:left="1440" w:hanging="360"/>
      </w:pPr>
    </w:lvl>
    <w:lvl w:ilvl="2" w:tplc="25596982" w:tentative="1">
      <w:start w:val="1"/>
      <w:numFmt w:val="lowerRoman"/>
      <w:lvlText w:val="%3."/>
      <w:lvlJc w:val="right"/>
      <w:pPr>
        <w:ind w:left="2160" w:hanging="180"/>
      </w:pPr>
    </w:lvl>
    <w:lvl w:ilvl="3" w:tplc="25596982" w:tentative="1">
      <w:start w:val="1"/>
      <w:numFmt w:val="decimal"/>
      <w:lvlText w:val="%4."/>
      <w:lvlJc w:val="left"/>
      <w:pPr>
        <w:ind w:left="2880" w:hanging="360"/>
      </w:pPr>
    </w:lvl>
    <w:lvl w:ilvl="4" w:tplc="25596982" w:tentative="1">
      <w:start w:val="1"/>
      <w:numFmt w:val="lowerLetter"/>
      <w:lvlText w:val="%5."/>
      <w:lvlJc w:val="left"/>
      <w:pPr>
        <w:ind w:left="3600" w:hanging="360"/>
      </w:pPr>
    </w:lvl>
    <w:lvl w:ilvl="5" w:tplc="25596982" w:tentative="1">
      <w:start w:val="1"/>
      <w:numFmt w:val="lowerRoman"/>
      <w:lvlText w:val="%6."/>
      <w:lvlJc w:val="right"/>
      <w:pPr>
        <w:ind w:left="4320" w:hanging="180"/>
      </w:pPr>
    </w:lvl>
    <w:lvl w:ilvl="6" w:tplc="25596982" w:tentative="1">
      <w:start w:val="1"/>
      <w:numFmt w:val="decimal"/>
      <w:lvlText w:val="%7."/>
      <w:lvlJc w:val="left"/>
      <w:pPr>
        <w:ind w:left="5040" w:hanging="360"/>
      </w:pPr>
    </w:lvl>
    <w:lvl w:ilvl="7" w:tplc="25596982" w:tentative="1">
      <w:start w:val="1"/>
      <w:numFmt w:val="lowerLetter"/>
      <w:lvlText w:val="%8."/>
      <w:lvlJc w:val="left"/>
      <w:pPr>
        <w:ind w:left="5760" w:hanging="360"/>
      </w:pPr>
    </w:lvl>
    <w:lvl w:ilvl="8" w:tplc="25596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65">
    <w:multiLevelType w:val="hybridMultilevel"/>
    <w:lvl w:ilvl="0" w:tplc="19552148">
      <w:start w:val="1"/>
      <w:numFmt w:val="decimal"/>
      <w:lvlText w:val="%1."/>
      <w:lvlJc w:val="left"/>
      <w:pPr>
        <w:ind w:left="720" w:hanging="360"/>
      </w:pPr>
    </w:lvl>
    <w:lvl w:ilvl="1" w:tplc="19552148" w:tentative="1">
      <w:start w:val="1"/>
      <w:numFmt w:val="lowerLetter"/>
      <w:lvlText w:val="%2."/>
      <w:lvlJc w:val="left"/>
      <w:pPr>
        <w:ind w:left="1440" w:hanging="360"/>
      </w:pPr>
    </w:lvl>
    <w:lvl w:ilvl="2" w:tplc="19552148" w:tentative="1">
      <w:start w:val="1"/>
      <w:numFmt w:val="lowerRoman"/>
      <w:lvlText w:val="%3."/>
      <w:lvlJc w:val="right"/>
      <w:pPr>
        <w:ind w:left="2160" w:hanging="180"/>
      </w:pPr>
    </w:lvl>
    <w:lvl w:ilvl="3" w:tplc="19552148" w:tentative="1">
      <w:start w:val="1"/>
      <w:numFmt w:val="decimal"/>
      <w:lvlText w:val="%4."/>
      <w:lvlJc w:val="left"/>
      <w:pPr>
        <w:ind w:left="2880" w:hanging="360"/>
      </w:pPr>
    </w:lvl>
    <w:lvl w:ilvl="4" w:tplc="19552148" w:tentative="1">
      <w:start w:val="1"/>
      <w:numFmt w:val="lowerLetter"/>
      <w:lvlText w:val="%5."/>
      <w:lvlJc w:val="left"/>
      <w:pPr>
        <w:ind w:left="3600" w:hanging="360"/>
      </w:pPr>
    </w:lvl>
    <w:lvl w:ilvl="5" w:tplc="19552148" w:tentative="1">
      <w:start w:val="1"/>
      <w:numFmt w:val="lowerRoman"/>
      <w:lvlText w:val="%6."/>
      <w:lvlJc w:val="right"/>
      <w:pPr>
        <w:ind w:left="4320" w:hanging="180"/>
      </w:pPr>
    </w:lvl>
    <w:lvl w:ilvl="6" w:tplc="19552148" w:tentative="1">
      <w:start w:val="1"/>
      <w:numFmt w:val="decimal"/>
      <w:lvlText w:val="%7."/>
      <w:lvlJc w:val="left"/>
      <w:pPr>
        <w:ind w:left="5040" w:hanging="360"/>
      </w:pPr>
    </w:lvl>
    <w:lvl w:ilvl="7" w:tplc="19552148" w:tentative="1">
      <w:start w:val="1"/>
      <w:numFmt w:val="lowerLetter"/>
      <w:lvlText w:val="%8."/>
      <w:lvlJc w:val="left"/>
      <w:pPr>
        <w:ind w:left="5760" w:hanging="360"/>
      </w:pPr>
    </w:lvl>
    <w:lvl w:ilvl="8" w:tplc="19552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64">
    <w:multiLevelType w:val="hybridMultilevel"/>
    <w:lvl w:ilvl="0" w:tplc="36216511">
      <w:start w:val="1"/>
      <w:numFmt w:val="decimal"/>
      <w:lvlText w:val="%1."/>
      <w:lvlJc w:val="left"/>
      <w:pPr>
        <w:ind w:left="720" w:hanging="360"/>
      </w:pPr>
    </w:lvl>
    <w:lvl w:ilvl="1" w:tplc="36216511" w:tentative="1">
      <w:start w:val="1"/>
      <w:numFmt w:val="lowerLetter"/>
      <w:lvlText w:val="%2."/>
      <w:lvlJc w:val="left"/>
      <w:pPr>
        <w:ind w:left="1440" w:hanging="360"/>
      </w:pPr>
    </w:lvl>
    <w:lvl w:ilvl="2" w:tplc="36216511" w:tentative="1">
      <w:start w:val="1"/>
      <w:numFmt w:val="lowerRoman"/>
      <w:lvlText w:val="%3."/>
      <w:lvlJc w:val="right"/>
      <w:pPr>
        <w:ind w:left="2160" w:hanging="180"/>
      </w:pPr>
    </w:lvl>
    <w:lvl w:ilvl="3" w:tplc="36216511" w:tentative="1">
      <w:start w:val="1"/>
      <w:numFmt w:val="decimal"/>
      <w:lvlText w:val="%4."/>
      <w:lvlJc w:val="left"/>
      <w:pPr>
        <w:ind w:left="2880" w:hanging="360"/>
      </w:pPr>
    </w:lvl>
    <w:lvl w:ilvl="4" w:tplc="36216511" w:tentative="1">
      <w:start w:val="1"/>
      <w:numFmt w:val="lowerLetter"/>
      <w:lvlText w:val="%5."/>
      <w:lvlJc w:val="left"/>
      <w:pPr>
        <w:ind w:left="3600" w:hanging="360"/>
      </w:pPr>
    </w:lvl>
    <w:lvl w:ilvl="5" w:tplc="36216511" w:tentative="1">
      <w:start w:val="1"/>
      <w:numFmt w:val="lowerRoman"/>
      <w:lvlText w:val="%6."/>
      <w:lvlJc w:val="right"/>
      <w:pPr>
        <w:ind w:left="4320" w:hanging="180"/>
      </w:pPr>
    </w:lvl>
    <w:lvl w:ilvl="6" w:tplc="36216511" w:tentative="1">
      <w:start w:val="1"/>
      <w:numFmt w:val="decimal"/>
      <w:lvlText w:val="%7."/>
      <w:lvlJc w:val="left"/>
      <w:pPr>
        <w:ind w:left="5040" w:hanging="360"/>
      </w:pPr>
    </w:lvl>
    <w:lvl w:ilvl="7" w:tplc="36216511" w:tentative="1">
      <w:start w:val="1"/>
      <w:numFmt w:val="lowerLetter"/>
      <w:lvlText w:val="%8."/>
      <w:lvlJc w:val="left"/>
      <w:pPr>
        <w:ind w:left="5760" w:hanging="360"/>
      </w:pPr>
    </w:lvl>
    <w:lvl w:ilvl="8" w:tplc="36216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63">
    <w:multiLevelType w:val="hybridMultilevel"/>
    <w:lvl w:ilvl="0" w:tplc="46133746">
      <w:start w:val="1"/>
      <w:numFmt w:val="decimal"/>
      <w:lvlText w:val="%1."/>
      <w:lvlJc w:val="left"/>
      <w:pPr>
        <w:ind w:left="720" w:hanging="360"/>
      </w:pPr>
    </w:lvl>
    <w:lvl w:ilvl="1" w:tplc="46133746" w:tentative="1">
      <w:start w:val="1"/>
      <w:numFmt w:val="lowerLetter"/>
      <w:lvlText w:val="%2."/>
      <w:lvlJc w:val="left"/>
      <w:pPr>
        <w:ind w:left="1440" w:hanging="360"/>
      </w:pPr>
    </w:lvl>
    <w:lvl w:ilvl="2" w:tplc="46133746" w:tentative="1">
      <w:start w:val="1"/>
      <w:numFmt w:val="lowerRoman"/>
      <w:lvlText w:val="%3."/>
      <w:lvlJc w:val="right"/>
      <w:pPr>
        <w:ind w:left="2160" w:hanging="180"/>
      </w:pPr>
    </w:lvl>
    <w:lvl w:ilvl="3" w:tplc="46133746" w:tentative="1">
      <w:start w:val="1"/>
      <w:numFmt w:val="decimal"/>
      <w:lvlText w:val="%4."/>
      <w:lvlJc w:val="left"/>
      <w:pPr>
        <w:ind w:left="2880" w:hanging="360"/>
      </w:pPr>
    </w:lvl>
    <w:lvl w:ilvl="4" w:tplc="46133746" w:tentative="1">
      <w:start w:val="1"/>
      <w:numFmt w:val="lowerLetter"/>
      <w:lvlText w:val="%5."/>
      <w:lvlJc w:val="left"/>
      <w:pPr>
        <w:ind w:left="3600" w:hanging="360"/>
      </w:pPr>
    </w:lvl>
    <w:lvl w:ilvl="5" w:tplc="46133746" w:tentative="1">
      <w:start w:val="1"/>
      <w:numFmt w:val="lowerRoman"/>
      <w:lvlText w:val="%6."/>
      <w:lvlJc w:val="right"/>
      <w:pPr>
        <w:ind w:left="4320" w:hanging="180"/>
      </w:pPr>
    </w:lvl>
    <w:lvl w:ilvl="6" w:tplc="46133746" w:tentative="1">
      <w:start w:val="1"/>
      <w:numFmt w:val="decimal"/>
      <w:lvlText w:val="%7."/>
      <w:lvlJc w:val="left"/>
      <w:pPr>
        <w:ind w:left="5040" w:hanging="360"/>
      </w:pPr>
    </w:lvl>
    <w:lvl w:ilvl="7" w:tplc="46133746" w:tentative="1">
      <w:start w:val="1"/>
      <w:numFmt w:val="lowerLetter"/>
      <w:lvlText w:val="%8."/>
      <w:lvlJc w:val="left"/>
      <w:pPr>
        <w:ind w:left="5760" w:hanging="360"/>
      </w:pPr>
    </w:lvl>
    <w:lvl w:ilvl="8" w:tplc="46133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62">
    <w:multiLevelType w:val="hybridMultilevel"/>
    <w:lvl w:ilvl="0" w:tplc="96372895">
      <w:start w:val="1"/>
      <w:numFmt w:val="decimal"/>
      <w:lvlText w:val="%1."/>
      <w:lvlJc w:val="left"/>
      <w:pPr>
        <w:ind w:left="720" w:hanging="360"/>
      </w:pPr>
    </w:lvl>
    <w:lvl w:ilvl="1" w:tplc="96372895" w:tentative="1">
      <w:start w:val="1"/>
      <w:numFmt w:val="lowerLetter"/>
      <w:lvlText w:val="%2."/>
      <w:lvlJc w:val="left"/>
      <w:pPr>
        <w:ind w:left="1440" w:hanging="360"/>
      </w:pPr>
    </w:lvl>
    <w:lvl w:ilvl="2" w:tplc="96372895" w:tentative="1">
      <w:start w:val="1"/>
      <w:numFmt w:val="lowerRoman"/>
      <w:lvlText w:val="%3."/>
      <w:lvlJc w:val="right"/>
      <w:pPr>
        <w:ind w:left="2160" w:hanging="180"/>
      </w:pPr>
    </w:lvl>
    <w:lvl w:ilvl="3" w:tplc="96372895" w:tentative="1">
      <w:start w:val="1"/>
      <w:numFmt w:val="decimal"/>
      <w:lvlText w:val="%4."/>
      <w:lvlJc w:val="left"/>
      <w:pPr>
        <w:ind w:left="2880" w:hanging="360"/>
      </w:pPr>
    </w:lvl>
    <w:lvl w:ilvl="4" w:tplc="96372895" w:tentative="1">
      <w:start w:val="1"/>
      <w:numFmt w:val="lowerLetter"/>
      <w:lvlText w:val="%5."/>
      <w:lvlJc w:val="left"/>
      <w:pPr>
        <w:ind w:left="3600" w:hanging="360"/>
      </w:pPr>
    </w:lvl>
    <w:lvl w:ilvl="5" w:tplc="96372895" w:tentative="1">
      <w:start w:val="1"/>
      <w:numFmt w:val="lowerRoman"/>
      <w:lvlText w:val="%6."/>
      <w:lvlJc w:val="right"/>
      <w:pPr>
        <w:ind w:left="4320" w:hanging="180"/>
      </w:pPr>
    </w:lvl>
    <w:lvl w:ilvl="6" w:tplc="96372895" w:tentative="1">
      <w:start w:val="1"/>
      <w:numFmt w:val="decimal"/>
      <w:lvlText w:val="%7."/>
      <w:lvlJc w:val="left"/>
      <w:pPr>
        <w:ind w:left="5040" w:hanging="360"/>
      </w:pPr>
    </w:lvl>
    <w:lvl w:ilvl="7" w:tplc="96372895" w:tentative="1">
      <w:start w:val="1"/>
      <w:numFmt w:val="lowerLetter"/>
      <w:lvlText w:val="%8."/>
      <w:lvlJc w:val="left"/>
      <w:pPr>
        <w:ind w:left="5760" w:hanging="360"/>
      </w:pPr>
    </w:lvl>
    <w:lvl w:ilvl="8" w:tplc="96372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61">
    <w:multiLevelType w:val="hybridMultilevel"/>
    <w:lvl w:ilvl="0" w:tplc="16641780">
      <w:start w:val="1"/>
      <w:numFmt w:val="decimal"/>
      <w:lvlText w:val="%1."/>
      <w:lvlJc w:val="left"/>
      <w:pPr>
        <w:ind w:left="720" w:hanging="360"/>
      </w:pPr>
    </w:lvl>
    <w:lvl w:ilvl="1" w:tplc="16641780" w:tentative="1">
      <w:start w:val="1"/>
      <w:numFmt w:val="lowerLetter"/>
      <w:lvlText w:val="%2."/>
      <w:lvlJc w:val="left"/>
      <w:pPr>
        <w:ind w:left="1440" w:hanging="360"/>
      </w:pPr>
    </w:lvl>
    <w:lvl w:ilvl="2" w:tplc="16641780" w:tentative="1">
      <w:start w:val="1"/>
      <w:numFmt w:val="lowerRoman"/>
      <w:lvlText w:val="%3."/>
      <w:lvlJc w:val="right"/>
      <w:pPr>
        <w:ind w:left="2160" w:hanging="180"/>
      </w:pPr>
    </w:lvl>
    <w:lvl w:ilvl="3" w:tplc="16641780" w:tentative="1">
      <w:start w:val="1"/>
      <w:numFmt w:val="decimal"/>
      <w:lvlText w:val="%4."/>
      <w:lvlJc w:val="left"/>
      <w:pPr>
        <w:ind w:left="2880" w:hanging="360"/>
      </w:pPr>
    </w:lvl>
    <w:lvl w:ilvl="4" w:tplc="16641780" w:tentative="1">
      <w:start w:val="1"/>
      <w:numFmt w:val="lowerLetter"/>
      <w:lvlText w:val="%5."/>
      <w:lvlJc w:val="left"/>
      <w:pPr>
        <w:ind w:left="3600" w:hanging="360"/>
      </w:pPr>
    </w:lvl>
    <w:lvl w:ilvl="5" w:tplc="16641780" w:tentative="1">
      <w:start w:val="1"/>
      <w:numFmt w:val="lowerRoman"/>
      <w:lvlText w:val="%6."/>
      <w:lvlJc w:val="right"/>
      <w:pPr>
        <w:ind w:left="4320" w:hanging="180"/>
      </w:pPr>
    </w:lvl>
    <w:lvl w:ilvl="6" w:tplc="16641780" w:tentative="1">
      <w:start w:val="1"/>
      <w:numFmt w:val="decimal"/>
      <w:lvlText w:val="%7."/>
      <w:lvlJc w:val="left"/>
      <w:pPr>
        <w:ind w:left="5040" w:hanging="360"/>
      </w:pPr>
    </w:lvl>
    <w:lvl w:ilvl="7" w:tplc="16641780" w:tentative="1">
      <w:start w:val="1"/>
      <w:numFmt w:val="lowerLetter"/>
      <w:lvlText w:val="%8."/>
      <w:lvlJc w:val="left"/>
      <w:pPr>
        <w:ind w:left="5760" w:hanging="360"/>
      </w:pPr>
    </w:lvl>
    <w:lvl w:ilvl="8" w:tplc="16641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60">
    <w:multiLevelType w:val="hybridMultilevel"/>
    <w:lvl w:ilvl="0" w:tplc="19748058">
      <w:start w:val="1"/>
      <w:numFmt w:val="decimal"/>
      <w:lvlText w:val="%1."/>
      <w:lvlJc w:val="left"/>
      <w:pPr>
        <w:ind w:left="720" w:hanging="360"/>
      </w:pPr>
    </w:lvl>
    <w:lvl w:ilvl="1" w:tplc="19748058" w:tentative="1">
      <w:start w:val="1"/>
      <w:numFmt w:val="lowerLetter"/>
      <w:lvlText w:val="%2."/>
      <w:lvlJc w:val="left"/>
      <w:pPr>
        <w:ind w:left="1440" w:hanging="360"/>
      </w:pPr>
    </w:lvl>
    <w:lvl w:ilvl="2" w:tplc="19748058" w:tentative="1">
      <w:start w:val="1"/>
      <w:numFmt w:val="lowerRoman"/>
      <w:lvlText w:val="%3."/>
      <w:lvlJc w:val="right"/>
      <w:pPr>
        <w:ind w:left="2160" w:hanging="180"/>
      </w:pPr>
    </w:lvl>
    <w:lvl w:ilvl="3" w:tplc="19748058" w:tentative="1">
      <w:start w:val="1"/>
      <w:numFmt w:val="decimal"/>
      <w:lvlText w:val="%4."/>
      <w:lvlJc w:val="left"/>
      <w:pPr>
        <w:ind w:left="2880" w:hanging="360"/>
      </w:pPr>
    </w:lvl>
    <w:lvl w:ilvl="4" w:tplc="19748058" w:tentative="1">
      <w:start w:val="1"/>
      <w:numFmt w:val="lowerLetter"/>
      <w:lvlText w:val="%5."/>
      <w:lvlJc w:val="left"/>
      <w:pPr>
        <w:ind w:left="3600" w:hanging="360"/>
      </w:pPr>
    </w:lvl>
    <w:lvl w:ilvl="5" w:tplc="19748058" w:tentative="1">
      <w:start w:val="1"/>
      <w:numFmt w:val="lowerRoman"/>
      <w:lvlText w:val="%6."/>
      <w:lvlJc w:val="right"/>
      <w:pPr>
        <w:ind w:left="4320" w:hanging="180"/>
      </w:pPr>
    </w:lvl>
    <w:lvl w:ilvl="6" w:tplc="19748058" w:tentative="1">
      <w:start w:val="1"/>
      <w:numFmt w:val="decimal"/>
      <w:lvlText w:val="%7."/>
      <w:lvlJc w:val="left"/>
      <w:pPr>
        <w:ind w:left="5040" w:hanging="360"/>
      </w:pPr>
    </w:lvl>
    <w:lvl w:ilvl="7" w:tplc="19748058" w:tentative="1">
      <w:start w:val="1"/>
      <w:numFmt w:val="lowerLetter"/>
      <w:lvlText w:val="%8."/>
      <w:lvlJc w:val="left"/>
      <w:pPr>
        <w:ind w:left="5760" w:hanging="360"/>
      </w:pPr>
    </w:lvl>
    <w:lvl w:ilvl="8" w:tplc="19748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59">
    <w:multiLevelType w:val="hybridMultilevel"/>
    <w:lvl w:ilvl="0" w:tplc="51228498">
      <w:start w:val="1"/>
      <w:numFmt w:val="decimal"/>
      <w:lvlText w:val="%1."/>
      <w:lvlJc w:val="left"/>
      <w:pPr>
        <w:ind w:left="720" w:hanging="360"/>
      </w:pPr>
    </w:lvl>
    <w:lvl w:ilvl="1" w:tplc="51228498" w:tentative="1">
      <w:start w:val="1"/>
      <w:numFmt w:val="lowerLetter"/>
      <w:lvlText w:val="%2."/>
      <w:lvlJc w:val="left"/>
      <w:pPr>
        <w:ind w:left="1440" w:hanging="360"/>
      </w:pPr>
    </w:lvl>
    <w:lvl w:ilvl="2" w:tplc="51228498" w:tentative="1">
      <w:start w:val="1"/>
      <w:numFmt w:val="lowerRoman"/>
      <w:lvlText w:val="%3."/>
      <w:lvlJc w:val="right"/>
      <w:pPr>
        <w:ind w:left="2160" w:hanging="180"/>
      </w:pPr>
    </w:lvl>
    <w:lvl w:ilvl="3" w:tplc="51228498" w:tentative="1">
      <w:start w:val="1"/>
      <w:numFmt w:val="decimal"/>
      <w:lvlText w:val="%4."/>
      <w:lvlJc w:val="left"/>
      <w:pPr>
        <w:ind w:left="2880" w:hanging="360"/>
      </w:pPr>
    </w:lvl>
    <w:lvl w:ilvl="4" w:tplc="51228498" w:tentative="1">
      <w:start w:val="1"/>
      <w:numFmt w:val="lowerLetter"/>
      <w:lvlText w:val="%5."/>
      <w:lvlJc w:val="left"/>
      <w:pPr>
        <w:ind w:left="3600" w:hanging="360"/>
      </w:pPr>
    </w:lvl>
    <w:lvl w:ilvl="5" w:tplc="51228498" w:tentative="1">
      <w:start w:val="1"/>
      <w:numFmt w:val="lowerRoman"/>
      <w:lvlText w:val="%6."/>
      <w:lvlJc w:val="right"/>
      <w:pPr>
        <w:ind w:left="4320" w:hanging="180"/>
      </w:pPr>
    </w:lvl>
    <w:lvl w:ilvl="6" w:tplc="51228498" w:tentative="1">
      <w:start w:val="1"/>
      <w:numFmt w:val="decimal"/>
      <w:lvlText w:val="%7."/>
      <w:lvlJc w:val="left"/>
      <w:pPr>
        <w:ind w:left="5040" w:hanging="360"/>
      </w:pPr>
    </w:lvl>
    <w:lvl w:ilvl="7" w:tplc="51228498" w:tentative="1">
      <w:start w:val="1"/>
      <w:numFmt w:val="lowerLetter"/>
      <w:lvlText w:val="%8."/>
      <w:lvlJc w:val="left"/>
      <w:pPr>
        <w:ind w:left="5760" w:hanging="360"/>
      </w:pPr>
    </w:lvl>
    <w:lvl w:ilvl="8" w:tplc="51228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58">
    <w:multiLevelType w:val="hybridMultilevel"/>
    <w:lvl w:ilvl="0" w:tplc="82261940">
      <w:start w:val="1"/>
      <w:numFmt w:val="decimal"/>
      <w:lvlText w:val="%1."/>
      <w:lvlJc w:val="left"/>
      <w:pPr>
        <w:ind w:left="720" w:hanging="360"/>
      </w:pPr>
    </w:lvl>
    <w:lvl w:ilvl="1" w:tplc="82261940" w:tentative="1">
      <w:start w:val="1"/>
      <w:numFmt w:val="lowerLetter"/>
      <w:lvlText w:val="%2."/>
      <w:lvlJc w:val="left"/>
      <w:pPr>
        <w:ind w:left="1440" w:hanging="360"/>
      </w:pPr>
    </w:lvl>
    <w:lvl w:ilvl="2" w:tplc="82261940" w:tentative="1">
      <w:start w:val="1"/>
      <w:numFmt w:val="lowerRoman"/>
      <w:lvlText w:val="%3."/>
      <w:lvlJc w:val="right"/>
      <w:pPr>
        <w:ind w:left="2160" w:hanging="180"/>
      </w:pPr>
    </w:lvl>
    <w:lvl w:ilvl="3" w:tplc="82261940" w:tentative="1">
      <w:start w:val="1"/>
      <w:numFmt w:val="decimal"/>
      <w:lvlText w:val="%4."/>
      <w:lvlJc w:val="left"/>
      <w:pPr>
        <w:ind w:left="2880" w:hanging="360"/>
      </w:pPr>
    </w:lvl>
    <w:lvl w:ilvl="4" w:tplc="82261940" w:tentative="1">
      <w:start w:val="1"/>
      <w:numFmt w:val="lowerLetter"/>
      <w:lvlText w:val="%5."/>
      <w:lvlJc w:val="left"/>
      <w:pPr>
        <w:ind w:left="3600" w:hanging="360"/>
      </w:pPr>
    </w:lvl>
    <w:lvl w:ilvl="5" w:tplc="82261940" w:tentative="1">
      <w:start w:val="1"/>
      <w:numFmt w:val="lowerRoman"/>
      <w:lvlText w:val="%6."/>
      <w:lvlJc w:val="right"/>
      <w:pPr>
        <w:ind w:left="4320" w:hanging="180"/>
      </w:pPr>
    </w:lvl>
    <w:lvl w:ilvl="6" w:tplc="82261940" w:tentative="1">
      <w:start w:val="1"/>
      <w:numFmt w:val="decimal"/>
      <w:lvlText w:val="%7."/>
      <w:lvlJc w:val="left"/>
      <w:pPr>
        <w:ind w:left="5040" w:hanging="360"/>
      </w:pPr>
    </w:lvl>
    <w:lvl w:ilvl="7" w:tplc="82261940" w:tentative="1">
      <w:start w:val="1"/>
      <w:numFmt w:val="lowerLetter"/>
      <w:lvlText w:val="%8."/>
      <w:lvlJc w:val="left"/>
      <w:pPr>
        <w:ind w:left="5760" w:hanging="360"/>
      </w:pPr>
    </w:lvl>
    <w:lvl w:ilvl="8" w:tplc="82261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57">
    <w:multiLevelType w:val="hybridMultilevel"/>
    <w:lvl w:ilvl="0" w:tplc="42463256">
      <w:start w:val="1"/>
      <w:numFmt w:val="decimal"/>
      <w:lvlText w:val="%1."/>
      <w:lvlJc w:val="left"/>
      <w:pPr>
        <w:ind w:left="720" w:hanging="360"/>
      </w:pPr>
    </w:lvl>
    <w:lvl w:ilvl="1" w:tplc="42463256" w:tentative="1">
      <w:start w:val="1"/>
      <w:numFmt w:val="lowerLetter"/>
      <w:lvlText w:val="%2."/>
      <w:lvlJc w:val="left"/>
      <w:pPr>
        <w:ind w:left="1440" w:hanging="360"/>
      </w:pPr>
    </w:lvl>
    <w:lvl w:ilvl="2" w:tplc="42463256" w:tentative="1">
      <w:start w:val="1"/>
      <w:numFmt w:val="lowerRoman"/>
      <w:lvlText w:val="%3."/>
      <w:lvlJc w:val="right"/>
      <w:pPr>
        <w:ind w:left="2160" w:hanging="180"/>
      </w:pPr>
    </w:lvl>
    <w:lvl w:ilvl="3" w:tplc="42463256" w:tentative="1">
      <w:start w:val="1"/>
      <w:numFmt w:val="decimal"/>
      <w:lvlText w:val="%4."/>
      <w:lvlJc w:val="left"/>
      <w:pPr>
        <w:ind w:left="2880" w:hanging="360"/>
      </w:pPr>
    </w:lvl>
    <w:lvl w:ilvl="4" w:tplc="42463256" w:tentative="1">
      <w:start w:val="1"/>
      <w:numFmt w:val="lowerLetter"/>
      <w:lvlText w:val="%5."/>
      <w:lvlJc w:val="left"/>
      <w:pPr>
        <w:ind w:left="3600" w:hanging="360"/>
      </w:pPr>
    </w:lvl>
    <w:lvl w:ilvl="5" w:tplc="42463256" w:tentative="1">
      <w:start w:val="1"/>
      <w:numFmt w:val="lowerRoman"/>
      <w:lvlText w:val="%6."/>
      <w:lvlJc w:val="right"/>
      <w:pPr>
        <w:ind w:left="4320" w:hanging="180"/>
      </w:pPr>
    </w:lvl>
    <w:lvl w:ilvl="6" w:tplc="42463256" w:tentative="1">
      <w:start w:val="1"/>
      <w:numFmt w:val="decimal"/>
      <w:lvlText w:val="%7."/>
      <w:lvlJc w:val="left"/>
      <w:pPr>
        <w:ind w:left="5040" w:hanging="360"/>
      </w:pPr>
    </w:lvl>
    <w:lvl w:ilvl="7" w:tplc="42463256" w:tentative="1">
      <w:start w:val="1"/>
      <w:numFmt w:val="lowerLetter"/>
      <w:lvlText w:val="%8."/>
      <w:lvlJc w:val="left"/>
      <w:pPr>
        <w:ind w:left="5760" w:hanging="360"/>
      </w:pPr>
    </w:lvl>
    <w:lvl w:ilvl="8" w:tplc="42463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56">
    <w:multiLevelType w:val="hybridMultilevel"/>
    <w:lvl w:ilvl="0" w:tplc="44837875">
      <w:start w:val="1"/>
      <w:numFmt w:val="decimal"/>
      <w:lvlText w:val="%1."/>
      <w:lvlJc w:val="left"/>
      <w:pPr>
        <w:ind w:left="720" w:hanging="360"/>
      </w:pPr>
    </w:lvl>
    <w:lvl w:ilvl="1" w:tplc="44837875" w:tentative="1">
      <w:start w:val="1"/>
      <w:numFmt w:val="lowerLetter"/>
      <w:lvlText w:val="%2."/>
      <w:lvlJc w:val="left"/>
      <w:pPr>
        <w:ind w:left="1440" w:hanging="360"/>
      </w:pPr>
    </w:lvl>
    <w:lvl w:ilvl="2" w:tplc="44837875" w:tentative="1">
      <w:start w:val="1"/>
      <w:numFmt w:val="lowerRoman"/>
      <w:lvlText w:val="%3."/>
      <w:lvlJc w:val="right"/>
      <w:pPr>
        <w:ind w:left="2160" w:hanging="180"/>
      </w:pPr>
    </w:lvl>
    <w:lvl w:ilvl="3" w:tplc="44837875" w:tentative="1">
      <w:start w:val="1"/>
      <w:numFmt w:val="decimal"/>
      <w:lvlText w:val="%4."/>
      <w:lvlJc w:val="left"/>
      <w:pPr>
        <w:ind w:left="2880" w:hanging="360"/>
      </w:pPr>
    </w:lvl>
    <w:lvl w:ilvl="4" w:tplc="44837875" w:tentative="1">
      <w:start w:val="1"/>
      <w:numFmt w:val="lowerLetter"/>
      <w:lvlText w:val="%5."/>
      <w:lvlJc w:val="left"/>
      <w:pPr>
        <w:ind w:left="3600" w:hanging="360"/>
      </w:pPr>
    </w:lvl>
    <w:lvl w:ilvl="5" w:tplc="44837875" w:tentative="1">
      <w:start w:val="1"/>
      <w:numFmt w:val="lowerRoman"/>
      <w:lvlText w:val="%6."/>
      <w:lvlJc w:val="right"/>
      <w:pPr>
        <w:ind w:left="4320" w:hanging="180"/>
      </w:pPr>
    </w:lvl>
    <w:lvl w:ilvl="6" w:tplc="44837875" w:tentative="1">
      <w:start w:val="1"/>
      <w:numFmt w:val="decimal"/>
      <w:lvlText w:val="%7."/>
      <w:lvlJc w:val="left"/>
      <w:pPr>
        <w:ind w:left="5040" w:hanging="360"/>
      </w:pPr>
    </w:lvl>
    <w:lvl w:ilvl="7" w:tplc="44837875" w:tentative="1">
      <w:start w:val="1"/>
      <w:numFmt w:val="lowerLetter"/>
      <w:lvlText w:val="%8."/>
      <w:lvlJc w:val="left"/>
      <w:pPr>
        <w:ind w:left="5760" w:hanging="360"/>
      </w:pPr>
    </w:lvl>
    <w:lvl w:ilvl="8" w:tplc="44837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55">
    <w:multiLevelType w:val="hybridMultilevel"/>
    <w:lvl w:ilvl="0" w:tplc="75125888">
      <w:start w:val="1"/>
      <w:numFmt w:val="decimal"/>
      <w:lvlText w:val="%1."/>
      <w:lvlJc w:val="left"/>
      <w:pPr>
        <w:ind w:left="720" w:hanging="360"/>
      </w:pPr>
    </w:lvl>
    <w:lvl w:ilvl="1" w:tplc="75125888" w:tentative="1">
      <w:start w:val="1"/>
      <w:numFmt w:val="lowerLetter"/>
      <w:lvlText w:val="%2."/>
      <w:lvlJc w:val="left"/>
      <w:pPr>
        <w:ind w:left="1440" w:hanging="360"/>
      </w:pPr>
    </w:lvl>
    <w:lvl w:ilvl="2" w:tplc="75125888" w:tentative="1">
      <w:start w:val="1"/>
      <w:numFmt w:val="lowerRoman"/>
      <w:lvlText w:val="%3."/>
      <w:lvlJc w:val="right"/>
      <w:pPr>
        <w:ind w:left="2160" w:hanging="180"/>
      </w:pPr>
    </w:lvl>
    <w:lvl w:ilvl="3" w:tplc="75125888" w:tentative="1">
      <w:start w:val="1"/>
      <w:numFmt w:val="decimal"/>
      <w:lvlText w:val="%4."/>
      <w:lvlJc w:val="left"/>
      <w:pPr>
        <w:ind w:left="2880" w:hanging="360"/>
      </w:pPr>
    </w:lvl>
    <w:lvl w:ilvl="4" w:tplc="75125888" w:tentative="1">
      <w:start w:val="1"/>
      <w:numFmt w:val="lowerLetter"/>
      <w:lvlText w:val="%5."/>
      <w:lvlJc w:val="left"/>
      <w:pPr>
        <w:ind w:left="3600" w:hanging="360"/>
      </w:pPr>
    </w:lvl>
    <w:lvl w:ilvl="5" w:tplc="75125888" w:tentative="1">
      <w:start w:val="1"/>
      <w:numFmt w:val="lowerRoman"/>
      <w:lvlText w:val="%6."/>
      <w:lvlJc w:val="right"/>
      <w:pPr>
        <w:ind w:left="4320" w:hanging="180"/>
      </w:pPr>
    </w:lvl>
    <w:lvl w:ilvl="6" w:tplc="75125888" w:tentative="1">
      <w:start w:val="1"/>
      <w:numFmt w:val="decimal"/>
      <w:lvlText w:val="%7."/>
      <w:lvlJc w:val="left"/>
      <w:pPr>
        <w:ind w:left="5040" w:hanging="360"/>
      </w:pPr>
    </w:lvl>
    <w:lvl w:ilvl="7" w:tplc="75125888" w:tentative="1">
      <w:start w:val="1"/>
      <w:numFmt w:val="lowerLetter"/>
      <w:lvlText w:val="%8."/>
      <w:lvlJc w:val="left"/>
      <w:pPr>
        <w:ind w:left="5760" w:hanging="360"/>
      </w:pPr>
    </w:lvl>
    <w:lvl w:ilvl="8" w:tplc="75125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54">
    <w:multiLevelType w:val="hybridMultilevel"/>
    <w:lvl w:ilvl="0" w:tplc="77463484">
      <w:start w:val="1"/>
      <w:numFmt w:val="decimal"/>
      <w:lvlText w:val="%1."/>
      <w:lvlJc w:val="left"/>
      <w:pPr>
        <w:ind w:left="720" w:hanging="360"/>
      </w:pPr>
    </w:lvl>
    <w:lvl w:ilvl="1" w:tplc="77463484" w:tentative="1">
      <w:start w:val="1"/>
      <w:numFmt w:val="lowerLetter"/>
      <w:lvlText w:val="%2."/>
      <w:lvlJc w:val="left"/>
      <w:pPr>
        <w:ind w:left="1440" w:hanging="360"/>
      </w:pPr>
    </w:lvl>
    <w:lvl w:ilvl="2" w:tplc="77463484" w:tentative="1">
      <w:start w:val="1"/>
      <w:numFmt w:val="lowerRoman"/>
      <w:lvlText w:val="%3."/>
      <w:lvlJc w:val="right"/>
      <w:pPr>
        <w:ind w:left="2160" w:hanging="180"/>
      </w:pPr>
    </w:lvl>
    <w:lvl w:ilvl="3" w:tplc="77463484" w:tentative="1">
      <w:start w:val="1"/>
      <w:numFmt w:val="decimal"/>
      <w:lvlText w:val="%4."/>
      <w:lvlJc w:val="left"/>
      <w:pPr>
        <w:ind w:left="2880" w:hanging="360"/>
      </w:pPr>
    </w:lvl>
    <w:lvl w:ilvl="4" w:tplc="77463484" w:tentative="1">
      <w:start w:val="1"/>
      <w:numFmt w:val="lowerLetter"/>
      <w:lvlText w:val="%5."/>
      <w:lvlJc w:val="left"/>
      <w:pPr>
        <w:ind w:left="3600" w:hanging="360"/>
      </w:pPr>
    </w:lvl>
    <w:lvl w:ilvl="5" w:tplc="77463484" w:tentative="1">
      <w:start w:val="1"/>
      <w:numFmt w:val="lowerRoman"/>
      <w:lvlText w:val="%6."/>
      <w:lvlJc w:val="right"/>
      <w:pPr>
        <w:ind w:left="4320" w:hanging="180"/>
      </w:pPr>
    </w:lvl>
    <w:lvl w:ilvl="6" w:tplc="77463484" w:tentative="1">
      <w:start w:val="1"/>
      <w:numFmt w:val="decimal"/>
      <w:lvlText w:val="%7."/>
      <w:lvlJc w:val="left"/>
      <w:pPr>
        <w:ind w:left="5040" w:hanging="360"/>
      </w:pPr>
    </w:lvl>
    <w:lvl w:ilvl="7" w:tplc="77463484" w:tentative="1">
      <w:start w:val="1"/>
      <w:numFmt w:val="lowerLetter"/>
      <w:lvlText w:val="%8."/>
      <w:lvlJc w:val="left"/>
      <w:pPr>
        <w:ind w:left="5760" w:hanging="360"/>
      </w:pPr>
    </w:lvl>
    <w:lvl w:ilvl="8" w:tplc="77463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53">
    <w:multiLevelType w:val="hybridMultilevel"/>
    <w:lvl w:ilvl="0" w:tplc="18843052">
      <w:start w:val="1"/>
      <w:numFmt w:val="decimal"/>
      <w:lvlText w:val="%1."/>
      <w:lvlJc w:val="left"/>
      <w:pPr>
        <w:ind w:left="720" w:hanging="360"/>
      </w:pPr>
    </w:lvl>
    <w:lvl w:ilvl="1" w:tplc="18843052" w:tentative="1">
      <w:start w:val="1"/>
      <w:numFmt w:val="lowerLetter"/>
      <w:lvlText w:val="%2."/>
      <w:lvlJc w:val="left"/>
      <w:pPr>
        <w:ind w:left="1440" w:hanging="360"/>
      </w:pPr>
    </w:lvl>
    <w:lvl w:ilvl="2" w:tplc="18843052" w:tentative="1">
      <w:start w:val="1"/>
      <w:numFmt w:val="lowerRoman"/>
      <w:lvlText w:val="%3."/>
      <w:lvlJc w:val="right"/>
      <w:pPr>
        <w:ind w:left="2160" w:hanging="180"/>
      </w:pPr>
    </w:lvl>
    <w:lvl w:ilvl="3" w:tplc="18843052" w:tentative="1">
      <w:start w:val="1"/>
      <w:numFmt w:val="decimal"/>
      <w:lvlText w:val="%4."/>
      <w:lvlJc w:val="left"/>
      <w:pPr>
        <w:ind w:left="2880" w:hanging="360"/>
      </w:pPr>
    </w:lvl>
    <w:lvl w:ilvl="4" w:tplc="18843052" w:tentative="1">
      <w:start w:val="1"/>
      <w:numFmt w:val="lowerLetter"/>
      <w:lvlText w:val="%5."/>
      <w:lvlJc w:val="left"/>
      <w:pPr>
        <w:ind w:left="3600" w:hanging="360"/>
      </w:pPr>
    </w:lvl>
    <w:lvl w:ilvl="5" w:tplc="18843052" w:tentative="1">
      <w:start w:val="1"/>
      <w:numFmt w:val="lowerRoman"/>
      <w:lvlText w:val="%6."/>
      <w:lvlJc w:val="right"/>
      <w:pPr>
        <w:ind w:left="4320" w:hanging="180"/>
      </w:pPr>
    </w:lvl>
    <w:lvl w:ilvl="6" w:tplc="18843052" w:tentative="1">
      <w:start w:val="1"/>
      <w:numFmt w:val="decimal"/>
      <w:lvlText w:val="%7."/>
      <w:lvlJc w:val="left"/>
      <w:pPr>
        <w:ind w:left="5040" w:hanging="360"/>
      </w:pPr>
    </w:lvl>
    <w:lvl w:ilvl="7" w:tplc="18843052" w:tentative="1">
      <w:start w:val="1"/>
      <w:numFmt w:val="lowerLetter"/>
      <w:lvlText w:val="%8."/>
      <w:lvlJc w:val="left"/>
      <w:pPr>
        <w:ind w:left="5760" w:hanging="360"/>
      </w:pPr>
    </w:lvl>
    <w:lvl w:ilvl="8" w:tplc="18843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52">
    <w:multiLevelType w:val="hybridMultilevel"/>
    <w:lvl w:ilvl="0" w:tplc="54417182">
      <w:start w:val="1"/>
      <w:numFmt w:val="decimal"/>
      <w:lvlText w:val="%1."/>
      <w:lvlJc w:val="left"/>
      <w:pPr>
        <w:ind w:left="720" w:hanging="360"/>
      </w:pPr>
    </w:lvl>
    <w:lvl w:ilvl="1" w:tplc="54417182" w:tentative="1">
      <w:start w:val="1"/>
      <w:numFmt w:val="lowerLetter"/>
      <w:lvlText w:val="%2."/>
      <w:lvlJc w:val="left"/>
      <w:pPr>
        <w:ind w:left="1440" w:hanging="360"/>
      </w:pPr>
    </w:lvl>
    <w:lvl w:ilvl="2" w:tplc="54417182" w:tentative="1">
      <w:start w:val="1"/>
      <w:numFmt w:val="lowerRoman"/>
      <w:lvlText w:val="%3."/>
      <w:lvlJc w:val="right"/>
      <w:pPr>
        <w:ind w:left="2160" w:hanging="180"/>
      </w:pPr>
    </w:lvl>
    <w:lvl w:ilvl="3" w:tplc="54417182" w:tentative="1">
      <w:start w:val="1"/>
      <w:numFmt w:val="decimal"/>
      <w:lvlText w:val="%4."/>
      <w:lvlJc w:val="left"/>
      <w:pPr>
        <w:ind w:left="2880" w:hanging="360"/>
      </w:pPr>
    </w:lvl>
    <w:lvl w:ilvl="4" w:tplc="54417182" w:tentative="1">
      <w:start w:val="1"/>
      <w:numFmt w:val="lowerLetter"/>
      <w:lvlText w:val="%5."/>
      <w:lvlJc w:val="left"/>
      <w:pPr>
        <w:ind w:left="3600" w:hanging="360"/>
      </w:pPr>
    </w:lvl>
    <w:lvl w:ilvl="5" w:tplc="54417182" w:tentative="1">
      <w:start w:val="1"/>
      <w:numFmt w:val="lowerRoman"/>
      <w:lvlText w:val="%6."/>
      <w:lvlJc w:val="right"/>
      <w:pPr>
        <w:ind w:left="4320" w:hanging="180"/>
      </w:pPr>
    </w:lvl>
    <w:lvl w:ilvl="6" w:tplc="54417182" w:tentative="1">
      <w:start w:val="1"/>
      <w:numFmt w:val="decimal"/>
      <w:lvlText w:val="%7."/>
      <w:lvlJc w:val="left"/>
      <w:pPr>
        <w:ind w:left="5040" w:hanging="360"/>
      </w:pPr>
    </w:lvl>
    <w:lvl w:ilvl="7" w:tplc="54417182" w:tentative="1">
      <w:start w:val="1"/>
      <w:numFmt w:val="lowerLetter"/>
      <w:lvlText w:val="%8."/>
      <w:lvlJc w:val="left"/>
      <w:pPr>
        <w:ind w:left="5760" w:hanging="360"/>
      </w:pPr>
    </w:lvl>
    <w:lvl w:ilvl="8" w:tplc="54417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51">
    <w:multiLevelType w:val="hybridMultilevel"/>
    <w:lvl w:ilvl="0" w:tplc="34806873">
      <w:start w:val="1"/>
      <w:numFmt w:val="decimal"/>
      <w:lvlText w:val="%1."/>
      <w:lvlJc w:val="left"/>
      <w:pPr>
        <w:ind w:left="720" w:hanging="360"/>
      </w:pPr>
    </w:lvl>
    <w:lvl w:ilvl="1" w:tplc="34806873" w:tentative="1">
      <w:start w:val="1"/>
      <w:numFmt w:val="lowerLetter"/>
      <w:lvlText w:val="%2."/>
      <w:lvlJc w:val="left"/>
      <w:pPr>
        <w:ind w:left="1440" w:hanging="360"/>
      </w:pPr>
    </w:lvl>
    <w:lvl w:ilvl="2" w:tplc="34806873" w:tentative="1">
      <w:start w:val="1"/>
      <w:numFmt w:val="lowerRoman"/>
      <w:lvlText w:val="%3."/>
      <w:lvlJc w:val="right"/>
      <w:pPr>
        <w:ind w:left="2160" w:hanging="180"/>
      </w:pPr>
    </w:lvl>
    <w:lvl w:ilvl="3" w:tplc="34806873" w:tentative="1">
      <w:start w:val="1"/>
      <w:numFmt w:val="decimal"/>
      <w:lvlText w:val="%4."/>
      <w:lvlJc w:val="left"/>
      <w:pPr>
        <w:ind w:left="2880" w:hanging="360"/>
      </w:pPr>
    </w:lvl>
    <w:lvl w:ilvl="4" w:tplc="34806873" w:tentative="1">
      <w:start w:val="1"/>
      <w:numFmt w:val="lowerLetter"/>
      <w:lvlText w:val="%5."/>
      <w:lvlJc w:val="left"/>
      <w:pPr>
        <w:ind w:left="3600" w:hanging="360"/>
      </w:pPr>
    </w:lvl>
    <w:lvl w:ilvl="5" w:tplc="34806873" w:tentative="1">
      <w:start w:val="1"/>
      <w:numFmt w:val="lowerRoman"/>
      <w:lvlText w:val="%6."/>
      <w:lvlJc w:val="right"/>
      <w:pPr>
        <w:ind w:left="4320" w:hanging="180"/>
      </w:pPr>
    </w:lvl>
    <w:lvl w:ilvl="6" w:tplc="34806873" w:tentative="1">
      <w:start w:val="1"/>
      <w:numFmt w:val="decimal"/>
      <w:lvlText w:val="%7."/>
      <w:lvlJc w:val="left"/>
      <w:pPr>
        <w:ind w:left="5040" w:hanging="360"/>
      </w:pPr>
    </w:lvl>
    <w:lvl w:ilvl="7" w:tplc="34806873" w:tentative="1">
      <w:start w:val="1"/>
      <w:numFmt w:val="lowerLetter"/>
      <w:lvlText w:val="%8."/>
      <w:lvlJc w:val="left"/>
      <w:pPr>
        <w:ind w:left="5760" w:hanging="360"/>
      </w:pPr>
    </w:lvl>
    <w:lvl w:ilvl="8" w:tplc="34806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50">
    <w:multiLevelType w:val="hybridMultilevel"/>
    <w:lvl w:ilvl="0" w:tplc="83224700">
      <w:start w:val="1"/>
      <w:numFmt w:val="decimal"/>
      <w:lvlText w:val="%1."/>
      <w:lvlJc w:val="left"/>
      <w:pPr>
        <w:ind w:left="720" w:hanging="360"/>
      </w:pPr>
    </w:lvl>
    <w:lvl w:ilvl="1" w:tplc="83224700" w:tentative="1">
      <w:start w:val="1"/>
      <w:numFmt w:val="lowerLetter"/>
      <w:lvlText w:val="%2."/>
      <w:lvlJc w:val="left"/>
      <w:pPr>
        <w:ind w:left="1440" w:hanging="360"/>
      </w:pPr>
    </w:lvl>
    <w:lvl w:ilvl="2" w:tplc="83224700" w:tentative="1">
      <w:start w:val="1"/>
      <w:numFmt w:val="lowerRoman"/>
      <w:lvlText w:val="%3."/>
      <w:lvlJc w:val="right"/>
      <w:pPr>
        <w:ind w:left="2160" w:hanging="180"/>
      </w:pPr>
    </w:lvl>
    <w:lvl w:ilvl="3" w:tplc="83224700" w:tentative="1">
      <w:start w:val="1"/>
      <w:numFmt w:val="decimal"/>
      <w:lvlText w:val="%4."/>
      <w:lvlJc w:val="left"/>
      <w:pPr>
        <w:ind w:left="2880" w:hanging="360"/>
      </w:pPr>
    </w:lvl>
    <w:lvl w:ilvl="4" w:tplc="83224700" w:tentative="1">
      <w:start w:val="1"/>
      <w:numFmt w:val="lowerLetter"/>
      <w:lvlText w:val="%5."/>
      <w:lvlJc w:val="left"/>
      <w:pPr>
        <w:ind w:left="3600" w:hanging="360"/>
      </w:pPr>
    </w:lvl>
    <w:lvl w:ilvl="5" w:tplc="83224700" w:tentative="1">
      <w:start w:val="1"/>
      <w:numFmt w:val="lowerRoman"/>
      <w:lvlText w:val="%6."/>
      <w:lvlJc w:val="right"/>
      <w:pPr>
        <w:ind w:left="4320" w:hanging="180"/>
      </w:pPr>
    </w:lvl>
    <w:lvl w:ilvl="6" w:tplc="83224700" w:tentative="1">
      <w:start w:val="1"/>
      <w:numFmt w:val="decimal"/>
      <w:lvlText w:val="%7."/>
      <w:lvlJc w:val="left"/>
      <w:pPr>
        <w:ind w:left="5040" w:hanging="360"/>
      </w:pPr>
    </w:lvl>
    <w:lvl w:ilvl="7" w:tplc="83224700" w:tentative="1">
      <w:start w:val="1"/>
      <w:numFmt w:val="lowerLetter"/>
      <w:lvlText w:val="%8."/>
      <w:lvlJc w:val="left"/>
      <w:pPr>
        <w:ind w:left="5760" w:hanging="360"/>
      </w:pPr>
    </w:lvl>
    <w:lvl w:ilvl="8" w:tplc="83224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49">
    <w:multiLevelType w:val="hybridMultilevel"/>
    <w:lvl w:ilvl="0" w:tplc="12055138">
      <w:start w:val="1"/>
      <w:numFmt w:val="decimal"/>
      <w:lvlText w:val="%1."/>
      <w:lvlJc w:val="left"/>
      <w:pPr>
        <w:ind w:left="720" w:hanging="360"/>
      </w:pPr>
    </w:lvl>
    <w:lvl w:ilvl="1" w:tplc="12055138" w:tentative="1">
      <w:start w:val="1"/>
      <w:numFmt w:val="lowerLetter"/>
      <w:lvlText w:val="%2."/>
      <w:lvlJc w:val="left"/>
      <w:pPr>
        <w:ind w:left="1440" w:hanging="360"/>
      </w:pPr>
    </w:lvl>
    <w:lvl w:ilvl="2" w:tplc="12055138" w:tentative="1">
      <w:start w:val="1"/>
      <w:numFmt w:val="lowerRoman"/>
      <w:lvlText w:val="%3."/>
      <w:lvlJc w:val="right"/>
      <w:pPr>
        <w:ind w:left="2160" w:hanging="180"/>
      </w:pPr>
    </w:lvl>
    <w:lvl w:ilvl="3" w:tplc="12055138" w:tentative="1">
      <w:start w:val="1"/>
      <w:numFmt w:val="decimal"/>
      <w:lvlText w:val="%4."/>
      <w:lvlJc w:val="left"/>
      <w:pPr>
        <w:ind w:left="2880" w:hanging="360"/>
      </w:pPr>
    </w:lvl>
    <w:lvl w:ilvl="4" w:tplc="12055138" w:tentative="1">
      <w:start w:val="1"/>
      <w:numFmt w:val="lowerLetter"/>
      <w:lvlText w:val="%5."/>
      <w:lvlJc w:val="left"/>
      <w:pPr>
        <w:ind w:left="3600" w:hanging="360"/>
      </w:pPr>
    </w:lvl>
    <w:lvl w:ilvl="5" w:tplc="12055138" w:tentative="1">
      <w:start w:val="1"/>
      <w:numFmt w:val="lowerRoman"/>
      <w:lvlText w:val="%6."/>
      <w:lvlJc w:val="right"/>
      <w:pPr>
        <w:ind w:left="4320" w:hanging="180"/>
      </w:pPr>
    </w:lvl>
    <w:lvl w:ilvl="6" w:tplc="12055138" w:tentative="1">
      <w:start w:val="1"/>
      <w:numFmt w:val="decimal"/>
      <w:lvlText w:val="%7."/>
      <w:lvlJc w:val="left"/>
      <w:pPr>
        <w:ind w:left="5040" w:hanging="360"/>
      </w:pPr>
    </w:lvl>
    <w:lvl w:ilvl="7" w:tplc="12055138" w:tentative="1">
      <w:start w:val="1"/>
      <w:numFmt w:val="lowerLetter"/>
      <w:lvlText w:val="%8."/>
      <w:lvlJc w:val="left"/>
      <w:pPr>
        <w:ind w:left="5760" w:hanging="360"/>
      </w:pPr>
    </w:lvl>
    <w:lvl w:ilvl="8" w:tplc="12055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48">
    <w:multiLevelType w:val="hybridMultilevel"/>
    <w:lvl w:ilvl="0" w:tplc="53424390">
      <w:start w:val="1"/>
      <w:numFmt w:val="decimal"/>
      <w:lvlText w:val="%1."/>
      <w:lvlJc w:val="left"/>
      <w:pPr>
        <w:ind w:left="720" w:hanging="360"/>
      </w:pPr>
    </w:lvl>
    <w:lvl w:ilvl="1" w:tplc="53424390" w:tentative="1">
      <w:start w:val="1"/>
      <w:numFmt w:val="lowerLetter"/>
      <w:lvlText w:val="%2."/>
      <w:lvlJc w:val="left"/>
      <w:pPr>
        <w:ind w:left="1440" w:hanging="360"/>
      </w:pPr>
    </w:lvl>
    <w:lvl w:ilvl="2" w:tplc="53424390" w:tentative="1">
      <w:start w:val="1"/>
      <w:numFmt w:val="lowerRoman"/>
      <w:lvlText w:val="%3."/>
      <w:lvlJc w:val="right"/>
      <w:pPr>
        <w:ind w:left="2160" w:hanging="180"/>
      </w:pPr>
    </w:lvl>
    <w:lvl w:ilvl="3" w:tplc="53424390" w:tentative="1">
      <w:start w:val="1"/>
      <w:numFmt w:val="decimal"/>
      <w:lvlText w:val="%4."/>
      <w:lvlJc w:val="left"/>
      <w:pPr>
        <w:ind w:left="2880" w:hanging="360"/>
      </w:pPr>
    </w:lvl>
    <w:lvl w:ilvl="4" w:tplc="53424390" w:tentative="1">
      <w:start w:val="1"/>
      <w:numFmt w:val="lowerLetter"/>
      <w:lvlText w:val="%5."/>
      <w:lvlJc w:val="left"/>
      <w:pPr>
        <w:ind w:left="3600" w:hanging="360"/>
      </w:pPr>
    </w:lvl>
    <w:lvl w:ilvl="5" w:tplc="53424390" w:tentative="1">
      <w:start w:val="1"/>
      <w:numFmt w:val="lowerRoman"/>
      <w:lvlText w:val="%6."/>
      <w:lvlJc w:val="right"/>
      <w:pPr>
        <w:ind w:left="4320" w:hanging="180"/>
      </w:pPr>
    </w:lvl>
    <w:lvl w:ilvl="6" w:tplc="53424390" w:tentative="1">
      <w:start w:val="1"/>
      <w:numFmt w:val="decimal"/>
      <w:lvlText w:val="%7."/>
      <w:lvlJc w:val="left"/>
      <w:pPr>
        <w:ind w:left="5040" w:hanging="360"/>
      </w:pPr>
    </w:lvl>
    <w:lvl w:ilvl="7" w:tplc="53424390" w:tentative="1">
      <w:start w:val="1"/>
      <w:numFmt w:val="lowerLetter"/>
      <w:lvlText w:val="%8."/>
      <w:lvlJc w:val="left"/>
      <w:pPr>
        <w:ind w:left="5760" w:hanging="360"/>
      </w:pPr>
    </w:lvl>
    <w:lvl w:ilvl="8" w:tplc="53424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47">
    <w:multiLevelType w:val="hybridMultilevel"/>
    <w:lvl w:ilvl="0" w:tplc="60132151">
      <w:start w:val="1"/>
      <w:numFmt w:val="decimal"/>
      <w:lvlText w:val="%1."/>
      <w:lvlJc w:val="left"/>
      <w:pPr>
        <w:ind w:left="720" w:hanging="360"/>
      </w:pPr>
    </w:lvl>
    <w:lvl w:ilvl="1" w:tplc="60132151" w:tentative="1">
      <w:start w:val="1"/>
      <w:numFmt w:val="lowerLetter"/>
      <w:lvlText w:val="%2."/>
      <w:lvlJc w:val="left"/>
      <w:pPr>
        <w:ind w:left="1440" w:hanging="360"/>
      </w:pPr>
    </w:lvl>
    <w:lvl w:ilvl="2" w:tplc="60132151" w:tentative="1">
      <w:start w:val="1"/>
      <w:numFmt w:val="lowerRoman"/>
      <w:lvlText w:val="%3."/>
      <w:lvlJc w:val="right"/>
      <w:pPr>
        <w:ind w:left="2160" w:hanging="180"/>
      </w:pPr>
    </w:lvl>
    <w:lvl w:ilvl="3" w:tplc="60132151" w:tentative="1">
      <w:start w:val="1"/>
      <w:numFmt w:val="decimal"/>
      <w:lvlText w:val="%4."/>
      <w:lvlJc w:val="left"/>
      <w:pPr>
        <w:ind w:left="2880" w:hanging="360"/>
      </w:pPr>
    </w:lvl>
    <w:lvl w:ilvl="4" w:tplc="60132151" w:tentative="1">
      <w:start w:val="1"/>
      <w:numFmt w:val="lowerLetter"/>
      <w:lvlText w:val="%5."/>
      <w:lvlJc w:val="left"/>
      <w:pPr>
        <w:ind w:left="3600" w:hanging="360"/>
      </w:pPr>
    </w:lvl>
    <w:lvl w:ilvl="5" w:tplc="60132151" w:tentative="1">
      <w:start w:val="1"/>
      <w:numFmt w:val="lowerRoman"/>
      <w:lvlText w:val="%6."/>
      <w:lvlJc w:val="right"/>
      <w:pPr>
        <w:ind w:left="4320" w:hanging="180"/>
      </w:pPr>
    </w:lvl>
    <w:lvl w:ilvl="6" w:tplc="60132151" w:tentative="1">
      <w:start w:val="1"/>
      <w:numFmt w:val="decimal"/>
      <w:lvlText w:val="%7."/>
      <w:lvlJc w:val="left"/>
      <w:pPr>
        <w:ind w:left="5040" w:hanging="360"/>
      </w:pPr>
    </w:lvl>
    <w:lvl w:ilvl="7" w:tplc="60132151" w:tentative="1">
      <w:start w:val="1"/>
      <w:numFmt w:val="lowerLetter"/>
      <w:lvlText w:val="%8."/>
      <w:lvlJc w:val="left"/>
      <w:pPr>
        <w:ind w:left="5760" w:hanging="360"/>
      </w:pPr>
    </w:lvl>
    <w:lvl w:ilvl="8" w:tplc="60132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46">
    <w:multiLevelType w:val="hybridMultilevel"/>
    <w:lvl w:ilvl="0" w:tplc="55864653">
      <w:start w:val="1"/>
      <w:numFmt w:val="decimal"/>
      <w:lvlText w:val="%1."/>
      <w:lvlJc w:val="left"/>
      <w:pPr>
        <w:ind w:left="720" w:hanging="360"/>
      </w:pPr>
    </w:lvl>
    <w:lvl w:ilvl="1" w:tplc="55864653" w:tentative="1">
      <w:start w:val="1"/>
      <w:numFmt w:val="lowerLetter"/>
      <w:lvlText w:val="%2."/>
      <w:lvlJc w:val="left"/>
      <w:pPr>
        <w:ind w:left="1440" w:hanging="360"/>
      </w:pPr>
    </w:lvl>
    <w:lvl w:ilvl="2" w:tplc="55864653" w:tentative="1">
      <w:start w:val="1"/>
      <w:numFmt w:val="lowerRoman"/>
      <w:lvlText w:val="%3."/>
      <w:lvlJc w:val="right"/>
      <w:pPr>
        <w:ind w:left="2160" w:hanging="180"/>
      </w:pPr>
    </w:lvl>
    <w:lvl w:ilvl="3" w:tplc="55864653" w:tentative="1">
      <w:start w:val="1"/>
      <w:numFmt w:val="decimal"/>
      <w:lvlText w:val="%4."/>
      <w:lvlJc w:val="left"/>
      <w:pPr>
        <w:ind w:left="2880" w:hanging="360"/>
      </w:pPr>
    </w:lvl>
    <w:lvl w:ilvl="4" w:tplc="55864653" w:tentative="1">
      <w:start w:val="1"/>
      <w:numFmt w:val="lowerLetter"/>
      <w:lvlText w:val="%5."/>
      <w:lvlJc w:val="left"/>
      <w:pPr>
        <w:ind w:left="3600" w:hanging="360"/>
      </w:pPr>
    </w:lvl>
    <w:lvl w:ilvl="5" w:tplc="55864653" w:tentative="1">
      <w:start w:val="1"/>
      <w:numFmt w:val="lowerRoman"/>
      <w:lvlText w:val="%6."/>
      <w:lvlJc w:val="right"/>
      <w:pPr>
        <w:ind w:left="4320" w:hanging="180"/>
      </w:pPr>
    </w:lvl>
    <w:lvl w:ilvl="6" w:tplc="55864653" w:tentative="1">
      <w:start w:val="1"/>
      <w:numFmt w:val="decimal"/>
      <w:lvlText w:val="%7."/>
      <w:lvlJc w:val="left"/>
      <w:pPr>
        <w:ind w:left="5040" w:hanging="360"/>
      </w:pPr>
    </w:lvl>
    <w:lvl w:ilvl="7" w:tplc="55864653" w:tentative="1">
      <w:start w:val="1"/>
      <w:numFmt w:val="lowerLetter"/>
      <w:lvlText w:val="%8."/>
      <w:lvlJc w:val="left"/>
      <w:pPr>
        <w:ind w:left="5760" w:hanging="360"/>
      </w:pPr>
    </w:lvl>
    <w:lvl w:ilvl="8" w:tplc="55864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45">
    <w:multiLevelType w:val="hybridMultilevel"/>
    <w:lvl w:ilvl="0" w:tplc="86890883">
      <w:start w:val="1"/>
      <w:numFmt w:val="decimal"/>
      <w:lvlText w:val="%1."/>
      <w:lvlJc w:val="left"/>
      <w:pPr>
        <w:ind w:left="720" w:hanging="360"/>
      </w:pPr>
    </w:lvl>
    <w:lvl w:ilvl="1" w:tplc="86890883" w:tentative="1">
      <w:start w:val="1"/>
      <w:numFmt w:val="lowerLetter"/>
      <w:lvlText w:val="%2."/>
      <w:lvlJc w:val="left"/>
      <w:pPr>
        <w:ind w:left="1440" w:hanging="360"/>
      </w:pPr>
    </w:lvl>
    <w:lvl w:ilvl="2" w:tplc="86890883" w:tentative="1">
      <w:start w:val="1"/>
      <w:numFmt w:val="lowerRoman"/>
      <w:lvlText w:val="%3."/>
      <w:lvlJc w:val="right"/>
      <w:pPr>
        <w:ind w:left="2160" w:hanging="180"/>
      </w:pPr>
    </w:lvl>
    <w:lvl w:ilvl="3" w:tplc="86890883" w:tentative="1">
      <w:start w:val="1"/>
      <w:numFmt w:val="decimal"/>
      <w:lvlText w:val="%4."/>
      <w:lvlJc w:val="left"/>
      <w:pPr>
        <w:ind w:left="2880" w:hanging="360"/>
      </w:pPr>
    </w:lvl>
    <w:lvl w:ilvl="4" w:tplc="86890883" w:tentative="1">
      <w:start w:val="1"/>
      <w:numFmt w:val="lowerLetter"/>
      <w:lvlText w:val="%5."/>
      <w:lvlJc w:val="left"/>
      <w:pPr>
        <w:ind w:left="3600" w:hanging="360"/>
      </w:pPr>
    </w:lvl>
    <w:lvl w:ilvl="5" w:tplc="86890883" w:tentative="1">
      <w:start w:val="1"/>
      <w:numFmt w:val="lowerRoman"/>
      <w:lvlText w:val="%6."/>
      <w:lvlJc w:val="right"/>
      <w:pPr>
        <w:ind w:left="4320" w:hanging="180"/>
      </w:pPr>
    </w:lvl>
    <w:lvl w:ilvl="6" w:tplc="86890883" w:tentative="1">
      <w:start w:val="1"/>
      <w:numFmt w:val="decimal"/>
      <w:lvlText w:val="%7."/>
      <w:lvlJc w:val="left"/>
      <w:pPr>
        <w:ind w:left="5040" w:hanging="360"/>
      </w:pPr>
    </w:lvl>
    <w:lvl w:ilvl="7" w:tplc="86890883" w:tentative="1">
      <w:start w:val="1"/>
      <w:numFmt w:val="lowerLetter"/>
      <w:lvlText w:val="%8."/>
      <w:lvlJc w:val="left"/>
      <w:pPr>
        <w:ind w:left="5760" w:hanging="360"/>
      </w:pPr>
    </w:lvl>
    <w:lvl w:ilvl="8" w:tplc="86890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44">
    <w:multiLevelType w:val="hybridMultilevel"/>
    <w:lvl w:ilvl="0" w:tplc="76240737">
      <w:start w:val="1"/>
      <w:numFmt w:val="decimal"/>
      <w:lvlText w:val="%1."/>
      <w:lvlJc w:val="left"/>
      <w:pPr>
        <w:ind w:left="720" w:hanging="360"/>
      </w:pPr>
    </w:lvl>
    <w:lvl w:ilvl="1" w:tplc="76240737" w:tentative="1">
      <w:start w:val="1"/>
      <w:numFmt w:val="lowerLetter"/>
      <w:lvlText w:val="%2."/>
      <w:lvlJc w:val="left"/>
      <w:pPr>
        <w:ind w:left="1440" w:hanging="360"/>
      </w:pPr>
    </w:lvl>
    <w:lvl w:ilvl="2" w:tplc="76240737" w:tentative="1">
      <w:start w:val="1"/>
      <w:numFmt w:val="lowerRoman"/>
      <w:lvlText w:val="%3."/>
      <w:lvlJc w:val="right"/>
      <w:pPr>
        <w:ind w:left="2160" w:hanging="180"/>
      </w:pPr>
    </w:lvl>
    <w:lvl w:ilvl="3" w:tplc="76240737" w:tentative="1">
      <w:start w:val="1"/>
      <w:numFmt w:val="decimal"/>
      <w:lvlText w:val="%4."/>
      <w:lvlJc w:val="left"/>
      <w:pPr>
        <w:ind w:left="2880" w:hanging="360"/>
      </w:pPr>
    </w:lvl>
    <w:lvl w:ilvl="4" w:tplc="76240737" w:tentative="1">
      <w:start w:val="1"/>
      <w:numFmt w:val="lowerLetter"/>
      <w:lvlText w:val="%5."/>
      <w:lvlJc w:val="left"/>
      <w:pPr>
        <w:ind w:left="3600" w:hanging="360"/>
      </w:pPr>
    </w:lvl>
    <w:lvl w:ilvl="5" w:tplc="76240737" w:tentative="1">
      <w:start w:val="1"/>
      <w:numFmt w:val="lowerRoman"/>
      <w:lvlText w:val="%6."/>
      <w:lvlJc w:val="right"/>
      <w:pPr>
        <w:ind w:left="4320" w:hanging="180"/>
      </w:pPr>
    </w:lvl>
    <w:lvl w:ilvl="6" w:tplc="76240737" w:tentative="1">
      <w:start w:val="1"/>
      <w:numFmt w:val="decimal"/>
      <w:lvlText w:val="%7."/>
      <w:lvlJc w:val="left"/>
      <w:pPr>
        <w:ind w:left="5040" w:hanging="360"/>
      </w:pPr>
    </w:lvl>
    <w:lvl w:ilvl="7" w:tplc="76240737" w:tentative="1">
      <w:start w:val="1"/>
      <w:numFmt w:val="lowerLetter"/>
      <w:lvlText w:val="%8."/>
      <w:lvlJc w:val="left"/>
      <w:pPr>
        <w:ind w:left="5760" w:hanging="360"/>
      </w:pPr>
    </w:lvl>
    <w:lvl w:ilvl="8" w:tplc="76240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43">
    <w:multiLevelType w:val="hybridMultilevel"/>
    <w:lvl w:ilvl="0" w:tplc="37824255">
      <w:start w:val="1"/>
      <w:numFmt w:val="decimal"/>
      <w:lvlText w:val="%1."/>
      <w:lvlJc w:val="left"/>
      <w:pPr>
        <w:ind w:left="720" w:hanging="360"/>
      </w:pPr>
    </w:lvl>
    <w:lvl w:ilvl="1" w:tplc="37824255" w:tentative="1">
      <w:start w:val="1"/>
      <w:numFmt w:val="lowerLetter"/>
      <w:lvlText w:val="%2."/>
      <w:lvlJc w:val="left"/>
      <w:pPr>
        <w:ind w:left="1440" w:hanging="360"/>
      </w:pPr>
    </w:lvl>
    <w:lvl w:ilvl="2" w:tplc="37824255" w:tentative="1">
      <w:start w:val="1"/>
      <w:numFmt w:val="lowerRoman"/>
      <w:lvlText w:val="%3."/>
      <w:lvlJc w:val="right"/>
      <w:pPr>
        <w:ind w:left="2160" w:hanging="180"/>
      </w:pPr>
    </w:lvl>
    <w:lvl w:ilvl="3" w:tplc="37824255" w:tentative="1">
      <w:start w:val="1"/>
      <w:numFmt w:val="decimal"/>
      <w:lvlText w:val="%4."/>
      <w:lvlJc w:val="left"/>
      <w:pPr>
        <w:ind w:left="2880" w:hanging="360"/>
      </w:pPr>
    </w:lvl>
    <w:lvl w:ilvl="4" w:tplc="37824255" w:tentative="1">
      <w:start w:val="1"/>
      <w:numFmt w:val="lowerLetter"/>
      <w:lvlText w:val="%5."/>
      <w:lvlJc w:val="left"/>
      <w:pPr>
        <w:ind w:left="3600" w:hanging="360"/>
      </w:pPr>
    </w:lvl>
    <w:lvl w:ilvl="5" w:tplc="37824255" w:tentative="1">
      <w:start w:val="1"/>
      <w:numFmt w:val="lowerRoman"/>
      <w:lvlText w:val="%6."/>
      <w:lvlJc w:val="right"/>
      <w:pPr>
        <w:ind w:left="4320" w:hanging="180"/>
      </w:pPr>
    </w:lvl>
    <w:lvl w:ilvl="6" w:tplc="37824255" w:tentative="1">
      <w:start w:val="1"/>
      <w:numFmt w:val="decimal"/>
      <w:lvlText w:val="%7."/>
      <w:lvlJc w:val="left"/>
      <w:pPr>
        <w:ind w:left="5040" w:hanging="360"/>
      </w:pPr>
    </w:lvl>
    <w:lvl w:ilvl="7" w:tplc="37824255" w:tentative="1">
      <w:start w:val="1"/>
      <w:numFmt w:val="lowerLetter"/>
      <w:lvlText w:val="%8."/>
      <w:lvlJc w:val="left"/>
      <w:pPr>
        <w:ind w:left="5760" w:hanging="360"/>
      </w:pPr>
    </w:lvl>
    <w:lvl w:ilvl="8" w:tplc="37824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42">
    <w:multiLevelType w:val="hybridMultilevel"/>
    <w:lvl w:ilvl="0" w:tplc="76722870">
      <w:start w:val="1"/>
      <w:numFmt w:val="decimal"/>
      <w:lvlText w:val="%1."/>
      <w:lvlJc w:val="left"/>
      <w:pPr>
        <w:ind w:left="720" w:hanging="360"/>
      </w:pPr>
    </w:lvl>
    <w:lvl w:ilvl="1" w:tplc="76722870" w:tentative="1">
      <w:start w:val="1"/>
      <w:numFmt w:val="lowerLetter"/>
      <w:lvlText w:val="%2."/>
      <w:lvlJc w:val="left"/>
      <w:pPr>
        <w:ind w:left="1440" w:hanging="360"/>
      </w:pPr>
    </w:lvl>
    <w:lvl w:ilvl="2" w:tplc="76722870" w:tentative="1">
      <w:start w:val="1"/>
      <w:numFmt w:val="lowerRoman"/>
      <w:lvlText w:val="%3."/>
      <w:lvlJc w:val="right"/>
      <w:pPr>
        <w:ind w:left="2160" w:hanging="180"/>
      </w:pPr>
    </w:lvl>
    <w:lvl w:ilvl="3" w:tplc="76722870" w:tentative="1">
      <w:start w:val="1"/>
      <w:numFmt w:val="decimal"/>
      <w:lvlText w:val="%4."/>
      <w:lvlJc w:val="left"/>
      <w:pPr>
        <w:ind w:left="2880" w:hanging="360"/>
      </w:pPr>
    </w:lvl>
    <w:lvl w:ilvl="4" w:tplc="76722870" w:tentative="1">
      <w:start w:val="1"/>
      <w:numFmt w:val="lowerLetter"/>
      <w:lvlText w:val="%5."/>
      <w:lvlJc w:val="left"/>
      <w:pPr>
        <w:ind w:left="3600" w:hanging="360"/>
      </w:pPr>
    </w:lvl>
    <w:lvl w:ilvl="5" w:tplc="76722870" w:tentative="1">
      <w:start w:val="1"/>
      <w:numFmt w:val="lowerRoman"/>
      <w:lvlText w:val="%6."/>
      <w:lvlJc w:val="right"/>
      <w:pPr>
        <w:ind w:left="4320" w:hanging="180"/>
      </w:pPr>
    </w:lvl>
    <w:lvl w:ilvl="6" w:tplc="76722870" w:tentative="1">
      <w:start w:val="1"/>
      <w:numFmt w:val="decimal"/>
      <w:lvlText w:val="%7."/>
      <w:lvlJc w:val="left"/>
      <w:pPr>
        <w:ind w:left="5040" w:hanging="360"/>
      </w:pPr>
    </w:lvl>
    <w:lvl w:ilvl="7" w:tplc="76722870" w:tentative="1">
      <w:start w:val="1"/>
      <w:numFmt w:val="lowerLetter"/>
      <w:lvlText w:val="%8."/>
      <w:lvlJc w:val="left"/>
      <w:pPr>
        <w:ind w:left="5760" w:hanging="360"/>
      </w:pPr>
    </w:lvl>
    <w:lvl w:ilvl="8" w:tplc="76722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41">
    <w:multiLevelType w:val="hybridMultilevel"/>
    <w:lvl w:ilvl="0" w:tplc="20551529">
      <w:start w:val="1"/>
      <w:numFmt w:val="decimal"/>
      <w:lvlText w:val="%1."/>
      <w:lvlJc w:val="left"/>
      <w:pPr>
        <w:ind w:left="720" w:hanging="360"/>
      </w:pPr>
    </w:lvl>
    <w:lvl w:ilvl="1" w:tplc="20551529" w:tentative="1">
      <w:start w:val="1"/>
      <w:numFmt w:val="lowerLetter"/>
      <w:lvlText w:val="%2."/>
      <w:lvlJc w:val="left"/>
      <w:pPr>
        <w:ind w:left="1440" w:hanging="360"/>
      </w:pPr>
    </w:lvl>
    <w:lvl w:ilvl="2" w:tplc="20551529" w:tentative="1">
      <w:start w:val="1"/>
      <w:numFmt w:val="lowerRoman"/>
      <w:lvlText w:val="%3."/>
      <w:lvlJc w:val="right"/>
      <w:pPr>
        <w:ind w:left="2160" w:hanging="180"/>
      </w:pPr>
    </w:lvl>
    <w:lvl w:ilvl="3" w:tplc="20551529" w:tentative="1">
      <w:start w:val="1"/>
      <w:numFmt w:val="decimal"/>
      <w:lvlText w:val="%4."/>
      <w:lvlJc w:val="left"/>
      <w:pPr>
        <w:ind w:left="2880" w:hanging="360"/>
      </w:pPr>
    </w:lvl>
    <w:lvl w:ilvl="4" w:tplc="20551529" w:tentative="1">
      <w:start w:val="1"/>
      <w:numFmt w:val="lowerLetter"/>
      <w:lvlText w:val="%5."/>
      <w:lvlJc w:val="left"/>
      <w:pPr>
        <w:ind w:left="3600" w:hanging="360"/>
      </w:pPr>
    </w:lvl>
    <w:lvl w:ilvl="5" w:tplc="20551529" w:tentative="1">
      <w:start w:val="1"/>
      <w:numFmt w:val="lowerRoman"/>
      <w:lvlText w:val="%6."/>
      <w:lvlJc w:val="right"/>
      <w:pPr>
        <w:ind w:left="4320" w:hanging="180"/>
      </w:pPr>
    </w:lvl>
    <w:lvl w:ilvl="6" w:tplc="20551529" w:tentative="1">
      <w:start w:val="1"/>
      <w:numFmt w:val="decimal"/>
      <w:lvlText w:val="%7."/>
      <w:lvlJc w:val="left"/>
      <w:pPr>
        <w:ind w:left="5040" w:hanging="360"/>
      </w:pPr>
    </w:lvl>
    <w:lvl w:ilvl="7" w:tplc="20551529" w:tentative="1">
      <w:start w:val="1"/>
      <w:numFmt w:val="lowerLetter"/>
      <w:lvlText w:val="%8."/>
      <w:lvlJc w:val="left"/>
      <w:pPr>
        <w:ind w:left="5760" w:hanging="360"/>
      </w:pPr>
    </w:lvl>
    <w:lvl w:ilvl="8" w:tplc="20551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40">
    <w:multiLevelType w:val="hybridMultilevel"/>
    <w:lvl w:ilvl="0" w:tplc="57636935">
      <w:start w:val="1"/>
      <w:numFmt w:val="decimal"/>
      <w:lvlText w:val="%1."/>
      <w:lvlJc w:val="left"/>
      <w:pPr>
        <w:ind w:left="720" w:hanging="360"/>
      </w:pPr>
    </w:lvl>
    <w:lvl w:ilvl="1" w:tplc="57636935" w:tentative="1">
      <w:start w:val="1"/>
      <w:numFmt w:val="lowerLetter"/>
      <w:lvlText w:val="%2."/>
      <w:lvlJc w:val="left"/>
      <w:pPr>
        <w:ind w:left="1440" w:hanging="360"/>
      </w:pPr>
    </w:lvl>
    <w:lvl w:ilvl="2" w:tplc="57636935" w:tentative="1">
      <w:start w:val="1"/>
      <w:numFmt w:val="lowerRoman"/>
      <w:lvlText w:val="%3."/>
      <w:lvlJc w:val="right"/>
      <w:pPr>
        <w:ind w:left="2160" w:hanging="180"/>
      </w:pPr>
    </w:lvl>
    <w:lvl w:ilvl="3" w:tplc="57636935" w:tentative="1">
      <w:start w:val="1"/>
      <w:numFmt w:val="decimal"/>
      <w:lvlText w:val="%4."/>
      <w:lvlJc w:val="left"/>
      <w:pPr>
        <w:ind w:left="2880" w:hanging="360"/>
      </w:pPr>
    </w:lvl>
    <w:lvl w:ilvl="4" w:tplc="57636935" w:tentative="1">
      <w:start w:val="1"/>
      <w:numFmt w:val="lowerLetter"/>
      <w:lvlText w:val="%5."/>
      <w:lvlJc w:val="left"/>
      <w:pPr>
        <w:ind w:left="3600" w:hanging="360"/>
      </w:pPr>
    </w:lvl>
    <w:lvl w:ilvl="5" w:tplc="57636935" w:tentative="1">
      <w:start w:val="1"/>
      <w:numFmt w:val="lowerRoman"/>
      <w:lvlText w:val="%6."/>
      <w:lvlJc w:val="right"/>
      <w:pPr>
        <w:ind w:left="4320" w:hanging="180"/>
      </w:pPr>
    </w:lvl>
    <w:lvl w:ilvl="6" w:tplc="57636935" w:tentative="1">
      <w:start w:val="1"/>
      <w:numFmt w:val="decimal"/>
      <w:lvlText w:val="%7."/>
      <w:lvlJc w:val="left"/>
      <w:pPr>
        <w:ind w:left="5040" w:hanging="360"/>
      </w:pPr>
    </w:lvl>
    <w:lvl w:ilvl="7" w:tplc="57636935" w:tentative="1">
      <w:start w:val="1"/>
      <w:numFmt w:val="lowerLetter"/>
      <w:lvlText w:val="%8."/>
      <w:lvlJc w:val="left"/>
      <w:pPr>
        <w:ind w:left="5760" w:hanging="360"/>
      </w:pPr>
    </w:lvl>
    <w:lvl w:ilvl="8" w:tplc="57636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39">
    <w:multiLevelType w:val="hybridMultilevel"/>
    <w:lvl w:ilvl="0" w:tplc="95704839">
      <w:start w:val="1"/>
      <w:numFmt w:val="decimal"/>
      <w:lvlText w:val="%1."/>
      <w:lvlJc w:val="left"/>
      <w:pPr>
        <w:ind w:left="720" w:hanging="360"/>
      </w:pPr>
    </w:lvl>
    <w:lvl w:ilvl="1" w:tplc="95704839" w:tentative="1">
      <w:start w:val="1"/>
      <w:numFmt w:val="lowerLetter"/>
      <w:lvlText w:val="%2."/>
      <w:lvlJc w:val="left"/>
      <w:pPr>
        <w:ind w:left="1440" w:hanging="360"/>
      </w:pPr>
    </w:lvl>
    <w:lvl w:ilvl="2" w:tplc="95704839" w:tentative="1">
      <w:start w:val="1"/>
      <w:numFmt w:val="lowerRoman"/>
      <w:lvlText w:val="%3."/>
      <w:lvlJc w:val="right"/>
      <w:pPr>
        <w:ind w:left="2160" w:hanging="180"/>
      </w:pPr>
    </w:lvl>
    <w:lvl w:ilvl="3" w:tplc="95704839" w:tentative="1">
      <w:start w:val="1"/>
      <w:numFmt w:val="decimal"/>
      <w:lvlText w:val="%4."/>
      <w:lvlJc w:val="left"/>
      <w:pPr>
        <w:ind w:left="2880" w:hanging="360"/>
      </w:pPr>
    </w:lvl>
    <w:lvl w:ilvl="4" w:tplc="95704839" w:tentative="1">
      <w:start w:val="1"/>
      <w:numFmt w:val="lowerLetter"/>
      <w:lvlText w:val="%5."/>
      <w:lvlJc w:val="left"/>
      <w:pPr>
        <w:ind w:left="3600" w:hanging="360"/>
      </w:pPr>
    </w:lvl>
    <w:lvl w:ilvl="5" w:tplc="95704839" w:tentative="1">
      <w:start w:val="1"/>
      <w:numFmt w:val="lowerRoman"/>
      <w:lvlText w:val="%6."/>
      <w:lvlJc w:val="right"/>
      <w:pPr>
        <w:ind w:left="4320" w:hanging="180"/>
      </w:pPr>
    </w:lvl>
    <w:lvl w:ilvl="6" w:tplc="95704839" w:tentative="1">
      <w:start w:val="1"/>
      <w:numFmt w:val="decimal"/>
      <w:lvlText w:val="%7."/>
      <w:lvlJc w:val="left"/>
      <w:pPr>
        <w:ind w:left="5040" w:hanging="360"/>
      </w:pPr>
    </w:lvl>
    <w:lvl w:ilvl="7" w:tplc="95704839" w:tentative="1">
      <w:start w:val="1"/>
      <w:numFmt w:val="lowerLetter"/>
      <w:lvlText w:val="%8."/>
      <w:lvlJc w:val="left"/>
      <w:pPr>
        <w:ind w:left="5760" w:hanging="360"/>
      </w:pPr>
    </w:lvl>
    <w:lvl w:ilvl="8" w:tplc="95704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38">
    <w:multiLevelType w:val="hybridMultilevel"/>
    <w:lvl w:ilvl="0" w:tplc="29873722">
      <w:start w:val="1"/>
      <w:numFmt w:val="decimal"/>
      <w:lvlText w:val="%1."/>
      <w:lvlJc w:val="left"/>
      <w:pPr>
        <w:ind w:left="720" w:hanging="360"/>
      </w:pPr>
    </w:lvl>
    <w:lvl w:ilvl="1" w:tplc="29873722" w:tentative="1">
      <w:start w:val="1"/>
      <w:numFmt w:val="lowerLetter"/>
      <w:lvlText w:val="%2."/>
      <w:lvlJc w:val="left"/>
      <w:pPr>
        <w:ind w:left="1440" w:hanging="360"/>
      </w:pPr>
    </w:lvl>
    <w:lvl w:ilvl="2" w:tplc="29873722" w:tentative="1">
      <w:start w:val="1"/>
      <w:numFmt w:val="lowerRoman"/>
      <w:lvlText w:val="%3."/>
      <w:lvlJc w:val="right"/>
      <w:pPr>
        <w:ind w:left="2160" w:hanging="180"/>
      </w:pPr>
    </w:lvl>
    <w:lvl w:ilvl="3" w:tplc="29873722" w:tentative="1">
      <w:start w:val="1"/>
      <w:numFmt w:val="decimal"/>
      <w:lvlText w:val="%4."/>
      <w:lvlJc w:val="left"/>
      <w:pPr>
        <w:ind w:left="2880" w:hanging="360"/>
      </w:pPr>
    </w:lvl>
    <w:lvl w:ilvl="4" w:tplc="29873722" w:tentative="1">
      <w:start w:val="1"/>
      <w:numFmt w:val="lowerLetter"/>
      <w:lvlText w:val="%5."/>
      <w:lvlJc w:val="left"/>
      <w:pPr>
        <w:ind w:left="3600" w:hanging="360"/>
      </w:pPr>
    </w:lvl>
    <w:lvl w:ilvl="5" w:tplc="29873722" w:tentative="1">
      <w:start w:val="1"/>
      <w:numFmt w:val="lowerRoman"/>
      <w:lvlText w:val="%6."/>
      <w:lvlJc w:val="right"/>
      <w:pPr>
        <w:ind w:left="4320" w:hanging="180"/>
      </w:pPr>
    </w:lvl>
    <w:lvl w:ilvl="6" w:tplc="29873722" w:tentative="1">
      <w:start w:val="1"/>
      <w:numFmt w:val="decimal"/>
      <w:lvlText w:val="%7."/>
      <w:lvlJc w:val="left"/>
      <w:pPr>
        <w:ind w:left="5040" w:hanging="360"/>
      </w:pPr>
    </w:lvl>
    <w:lvl w:ilvl="7" w:tplc="29873722" w:tentative="1">
      <w:start w:val="1"/>
      <w:numFmt w:val="lowerLetter"/>
      <w:lvlText w:val="%8."/>
      <w:lvlJc w:val="left"/>
      <w:pPr>
        <w:ind w:left="5760" w:hanging="360"/>
      </w:pPr>
    </w:lvl>
    <w:lvl w:ilvl="8" w:tplc="29873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37">
    <w:multiLevelType w:val="hybridMultilevel"/>
    <w:lvl w:ilvl="0" w:tplc="62219940">
      <w:start w:val="1"/>
      <w:numFmt w:val="decimal"/>
      <w:lvlText w:val="%1."/>
      <w:lvlJc w:val="left"/>
      <w:pPr>
        <w:ind w:left="720" w:hanging="360"/>
      </w:pPr>
    </w:lvl>
    <w:lvl w:ilvl="1" w:tplc="62219940" w:tentative="1">
      <w:start w:val="1"/>
      <w:numFmt w:val="lowerLetter"/>
      <w:lvlText w:val="%2."/>
      <w:lvlJc w:val="left"/>
      <w:pPr>
        <w:ind w:left="1440" w:hanging="360"/>
      </w:pPr>
    </w:lvl>
    <w:lvl w:ilvl="2" w:tplc="62219940" w:tentative="1">
      <w:start w:val="1"/>
      <w:numFmt w:val="lowerRoman"/>
      <w:lvlText w:val="%3."/>
      <w:lvlJc w:val="right"/>
      <w:pPr>
        <w:ind w:left="2160" w:hanging="180"/>
      </w:pPr>
    </w:lvl>
    <w:lvl w:ilvl="3" w:tplc="62219940" w:tentative="1">
      <w:start w:val="1"/>
      <w:numFmt w:val="decimal"/>
      <w:lvlText w:val="%4."/>
      <w:lvlJc w:val="left"/>
      <w:pPr>
        <w:ind w:left="2880" w:hanging="360"/>
      </w:pPr>
    </w:lvl>
    <w:lvl w:ilvl="4" w:tplc="62219940" w:tentative="1">
      <w:start w:val="1"/>
      <w:numFmt w:val="lowerLetter"/>
      <w:lvlText w:val="%5."/>
      <w:lvlJc w:val="left"/>
      <w:pPr>
        <w:ind w:left="3600" w:hanging="360"/>
      </w:pPr>
    </w:lvl>
    <w:lvl w:ilvl="5" w:tplc="62219940" w:tentative="1">
      <w:start w:val="1"/>
      <w:numFmt w:val="lowerRoman"/>
      <w:lvlText w:val="%6."/>
      <w:lvlJc w:val="right"/>
      <w:pPr>
        <w:ind w:left="4320" w:hanging="180"/>
      </w:pPr>
    </w:lvl>
    <w:lvl w:ilvl="6" w:tplc="62219940" w:tentative="1">
      <w:start w:val="1"/>
      <w:numFmt w:val="decimal"/>
      <w:lvlText w:val="%7."/>
      <w:lvlJc w:val="left"/>
      <w:pPr>
        <w:ind w:left="5040" w:hanging="360"/>
      </w:pPr>
    </w:lvl>
    <w:lvl w:ilvl="7" w:tplc="62219940" w:tentative="1">
      <w:start w:val="1"/>
      <w:numFmt w:val="lowerLetter"/>
      <w:lvlText w:val="%8."/>
      <w:lvlJc w:val="left"/>
      <w:pPr>
        <w:ind w:left="5760" w:hanging="360"/>
      </w:pPr>
    </w:lvl>
    <w:lvl w:ilvl="8" w:tplc="62219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36">
    <w:multiLevelType w:val="hybridMultilevel"/>
    <w:lvl w:ilvl="0" w:tplc="54674095">
      <w:start w:val="1"/>
      <w:numFmt w:val="decimal"/>
      <w:lvlText w:val="%1."/>
      <w:lvlJc w:val="left"/>
      <w:pPr>
        <w:ind w:left="720" w:hanging="360"/>
      </w:pPr>
    </w:lvl>
    <w:lvl w:ilvl="1" w:tplc="54674095" w:tentative="1">
      <w:start w:val="1"/>
      <w:numFmt w:val="lowerLetter"/>
      <w:lvlText w:val="%2."/>
      <w:lvlJc w:val="left"/>
      <w:pPr>
        <w:ind w:left="1440" w:hanging="360"/>
      </w:pPr>
    </w:lvl>
    <w:lvl w:ilvl="2" w:tplc="54674095" w:tentative="1">
      <w:start w:val="1"/>
      <w:numFmt w:val="lowerRoman"/>
      <w:lvlText w:val="%3."/>
      <w:lvlJc w:val="right"/>
      <w:pPr>
        <w:ind w:left="2160" w:hanging="180"/>
      </w:pPr>
    </w:lvl>
    <w:lvl w:ilvl="3" w:tplc="54674095" w:tentative="1">
      <w:start w:val="1"/>
      <w:numFmt w:val="decimal"/>
      <w:lvlText w:val="%4."/>
      <w:lvlJc w:val="left"/>
      <w:pPr>
        <w:ind w:left="2880" w:hanging="360"/>
      </w:pPr>
    </w:lvl>
    <w:lvl w:ilvl="4" w:tplc="54674095" w:tentative="1">
      <w:start w:val="1"/>
      <w:numFmt w:val="lowerLetter"/>
      <w:lvlText w:val="%5."/>
      <w:lvlJc w:val="left"/>
      <w:pPr>
        <w:ind w:left="3600" w:hanging="360"/>
      </w:pPr>
    </w:lvl>
    <w:lvl w:ilvl="5" w:tplc="54674095" w:tentative="1">
      <w:start w:val="1"/>
      <w:numFmt w:val="lowerRoman"/>
      <w:lvlText w:val="%6."/>
      <w:lvlJc w:val="right"/>
      <w:pPr>
        <w:ind w:left="4320" w:hanging="180"/>
      </w:pPr>
    </w:lvl>
    <w:lvl w:ilvl="6" w:tplc="54674095" w:tentative="1">
      <w:start w:val="1"/>
      <w:numFmt w:val="decimal"/>
      <w:lvlText w:val="%7."/>
      <w:lvlJc w:val="left"/>
      <w:pPr>
        <w:ind w:left="5040" w:hanging="360"/>
      </w:pPr>
    </w:lvl>
    <w:lvl w:ilvl="7" w:tplc="54674095" w:tentative="1">
      <w:start w:val="1"/>
      <w:numFmt w:val="lowerLetter"/>
      <w:lvlText w:val="%8."/>
      <w:lvlJc w:val="left"/>
      <w:pPr>
        <w:ind w:left="5760" w:hanging="360"/>
      </w:pPr>
    </w:lvl>
    <w:lvl w:ilvl="8" w:tplc="54674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35">
    <w:multiLevelType w:val="hybridMultilevel"/>
    <w:lvl w:ilvl="0" w:tplc="78768001">
      <w:start w:val="1"/>
      <w:numFmt w:val="decimal"/>
      <w:lvlText w:val="%1."/>
      <w:lvlJc w:val="left"/>
      <w:pPr>
        <w:ind w:left="720" w:hanging="360"/>
      </w:pPr>
    </w:lvl>
    <w:lvl w:ilvl="1" w:tplc="78768001" w:tentative="1">
      <w:start w:val="1"/>
      <w:numFmt w:val="lowerLetter"/>
      <w:lvlText w:val="%2."/>
      <w:lvlJc w:val="left"/>
      <w:pPr>
        <w:ind w:left="1440" w:hanging="360"/>
      </w:pPr>
    </w:lvl>
    <w:lvl w:ilvl="2" w:tplc="78768001" w:tentative="1">
      <w:start w:val="1"/>
      <w:numFmt w:val="lowerRoman"/>
      <w:lvlText w:val="%3."/>
      <w:lvlJc w:val="right"/>
      <w:pPr>
        <w:ind w:left="2160" w:hanging="180"/>
      </w:pPr>
    </w:lvl>
    <w:lvl w:ilvl="3" w:tplc="78768001" w:tentative="1">
      <w:start w:val="1"/>
      <w:numFmt w:val="decimal"/>
      <w:lvlText w:val="%4."/>
      <w:lvlJc w:val="left"/>
      <w:pPr>
        <w:ind w:left="2880" w:hanging="360"/>
      </w:pPr>
    </w:lvl>
    <w:lvl w:ilvl="4" w:tplc="78768001" w:tentative="1">
      <w:start w:val="1"/>
      <w:numFmt w:val="lowerLetter"/>
      <w:lvlText w:val="%5."/>
      <w:lvlJc w:val="left"/>
      <w:pPr>
        <w:ind w:left="3600" w:hanging="360"/>
      </w:pPr>
    </w:lvl>
    <w:lvl w:ilvl="5" w:tplc="78768001" w:tentative="1">
      <w:start w:val="1"/>
      <w:numFmt w:val="lowerRoman"/>
      <w:lvlText w:val="%6."/>
      <w:lvlJc w:val="right"/>
      <w:pPr>
        <w:ind w:left="4320" w:hanging="180"/>
      </w:pPr>
    </w:lvl>
    <w:lvl w:ilvl="6" w:tplc="78768001" w:tentative="1">
      <w:start w:val="1"/>
      <w:numFmt w:val="decimal"/>
      <w:lvlText w:val="%7."/>
      <w:lvlJc w:val="left"/>
      <w:pPr>
        <w:ind w:left="5040" w:hanging="360"/>
      </w:pPr>
    </w:lvl>
    <w:lvl w:ilvl="7" w:tplc="78768001" w:tentative="1">
      <w:start w:val="1"/>
      <w:numFmt w:val="lowerLetter"/>
      <w:lvlText w:val="%8."/>
      <w:lvlJc w:val="left"/>
      <w:pPr>
        <w:ind w:left="5760" w:hanging="360"/>
      </w:pPr>
    </w:lvl>
    <w:lvl w:ilvl="8" w:tplc="78768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34">
    <w:multiLevelType w:val="hybridMultilevel"/>
    <w:lvl w:ilvl="0" w:tplc="85786656">
      <w:start w:val="1"/>
      <w:numFmt w:val="decimal"/>
      <w:lvlText w:val="%1."/>
      <w:lvlJc w:val="left"/>
      <w:pPr>
        <w:ind w:left="720" w:hanging="360"/>
      </w:pPr>
    </w:lvl>
    <w:lvl w:ilvl="1" w:tplc="85786656" w:tentative="1">
      <w:start w:val="1"/>
      <w:numFmt w:val="lowerLetter"/>
      <w:lvlText w:val="%2."/>
      <w:lvlJc w:val="left"/>
      <w:pPr>
        <w:ind w:left="1440" w:hanging="360"/>
      </w:pPr>
    </w:lvl>
    <w:lvl w:ilvl="2" w:tplc="85786656" w:tentative="1">
      <w:start w:val="1"/>
      <w:numFmt w:val="lowerRoman"/>
      <w:lvlText w:val="%3."/>
      <w:lvlJc w:val="right"/>
      <w:pPr>
        <w:ind w:left="2160" w:hanging="180"/>
      </w:pPr>
    </w:lvl>
    <w:lvl w:ilvl="3" w:tplc="85786656" w:tentative="1">
      <w:start w:val="1"/>
      <w:numFmt w:val="decimal"/>
      <w:lvlText w:val="%4."/>
      <w:lvlJc w:val="left"/>
      <w:pPr>
        <w:ind w:left="2880" w:hanging="360"/>
      </w:pPr>
    </w:lvl>
    <w:lvl w:ilvl="4" w:tplc="85786656" w:tentative="1">
      <w:start w:val="1"/>
      <w:numFmt w:val="lowerLetter"/>
      <w:lvlText w:val="%5."/>
      <w:lvlJc w:val="left"/>
      <w:pPr>
        <w:ind w:left="3600" w:hanging="360"/>
      </w:pPr>
    </w:lvl>
    <w:lvl w:ilvl="5" w:tplc="85786656" w:tentative="1">
      <w:start w:val="1"/>
      <w:numFmt w:val="lowerRoman"/>
      <w:lvlText w:val="%6."/>
      <w:lvlJc w:val="right"/>
      <w:pPr>
        <w:ind w:left="4320" w:hanging="180"/>
      </w:pPr>
    </w:lvl>
    <w:lvl w:ilvl="6" w:tplc="85786656" w:tentative="1">
      <w:start w:val="1"/>
      <w:numFmt w:val="decimal"/>
      <w:lvlText w:val="%7."/>
      <w:lvlJc w:val="left"/>
      <w:pPr>
        <w:ind w:left="5040" w:hanging="360"/>
      </w:pPr>
    </w:lvl>
    <w:lvl w:ilvl="7" w:tplc="85786656" w:tentative="1">
      <w:start w:val="1"/>
      <w:numFmt w:val="lowerLetter"/>
      <w:lvlText w:val="%8."/>
      <w:lvlJc w:val="left"/>
      <w:pPr>
        <w:ind w:left="5760" w:hanging="360"/>
      </w:pPr>
    </w:lvl>
    <w:lvl w:ilvl="8" w:tplc="85786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33">
    <w:multiLevelType w:val="hybridMultilevel"/>
    <w:lvl w:ilvl="0" w:tplc="29040695">
      <w:start w:val="1"/>
      <w:numFmt w:val="decimal"/>
      <w:lvlText w:val="%1."/>
      <w:lvlJc w:val="left"/>
      <w:pPr>
        <w:ind w:left="720" w:hanging="360"/>
      </w:pPr>
    </w:lvl>
    <w:lvl w:ilvl="1" w:tplc="29040695" w:tentative="1">
      <w:start w:val="1"/>
      <w:numFmt w:val="lowerLetter"/>
      <w:lvlText w:val="%2."/>
      <w:lvlJc w:val="left"/>
      <w:pPr>
        <w:ind w:left="1440" w:hanging="360"/>
      </w:pPr>
    </w:lvl>
    <w:lvl w:ilvl="2" w:tplc="29040695" w:tentative="1">
      <w:start w:val="1"/>
      <w:numFmt w:val="lowerRoman"/>
      <w:lvlText w:val="%3."/>
      <w:lvlJc w:val="right"/>
      <w:pPr>
        <w:ind w:left="2160" w:hanging="180"/>
      </w:pPr>
    </w:lvl>
    <w:lvl w:ilvl="3" w:tplc="29040695" w:tentative="1">
      <w:start w:val="1"/>
      <w:numFmt w:val="decimal"/>
      <w:lvlText w:val="%4."/>
      <w:lvlJc w:val="left"/>
      <w:pPr>
        <w:ind w:left="2880" w:hanging="360"/>
      </w:pPr>
    </w:lvl>
    <w:lvl w:ilvl="4" w:tplc="29040695" w:tentative="1">
      <w:start w:val="1"/>
      <w:numFmt w:val="lowerLetter"/>
      <w:lvlText w:val="%5."/>
      <w:lvlJc w:val="left"/>
      <w:pPr>
        <w:ind w:left="3600" w:hanging="360"/>
      </w:pPr>
    </w:lvl>
    <w:lvl w:ilvl="5" w:tplc="29040695" w:tentative="1">
      <w:start w:val="1"/>
      <w:numFmt w:val="lowerRoman"/>
      <w:lvlText w:val="%6."/>
      <w:lvlJc w:val="right"/>
      <w:pPr>
        <w:ind w:left="4320" w:hanging="180"/>
      </w:pPr>
    </w:lvl>
    <w:lvl w:ilvl="6" w:tplc="29040695" w:tentative="1">
      <w:start w:val="1"/>
      <w:numFmt w:val="decimal"/>
      <w:lvlText w:val="%7."/>
      <w:lvlJc w:val="left"/>
      <w:pPr>
        <w:ind w:left="5040" w:hanging="360"/>
      </w:pPr>
    </w:lvl>
    <w:lvl w:ilvl="7" w:tplc="29040695" w:tentative="1">
      <w:start w:val="1"/>
      <w:numFmt w:val="lowerLetter"/>
      <w:lvlText w:val="%8."/>
      <w:lvlJc w:val="left"/>
      <w:pPr>
        <w:ind w:left="5760" w:hanging="360"/>
      </w:pPr>
    </w:lvl>
    <w:lvl w:ilvl="8" w:tplc="29040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32">
    <w:multiLevelType w:val="hybridMultilevel"/>
    <w:lvl w:ilvl="0" w:tplc="68056442">
      <w:start w:val="1"/>
      <w:numFmt w:val="decimal"/>
      <w:lvlText w:val="%1."/>
      <w:lvlJc w:val="left"/>
      <w:pPr>
        <w:ind w:left="720" w:hanging="360"/>
      </w:pPr>
    </w:lvl>
    <w:lvl w:ilvl="1" w:tplc="68056442" w:tentative="1">
      <w:start w:val="1"/>
      <w:numFmt w:val="lowerLetter"/>
      <w:lvlText w:val="%2."/>
      <w:lvlJc w:val="left"/>
      <w:pPr>
        <w:ind w:left="1440" w:hanging="360"/>
      </w:pPr>
    </w:lvl>
    <w:lvl w:ilvl="2" w:tplc="68056442" w:tentative="1">
      <w:start w:val="1"/>
      <w:numFmt w:val="lowerRoman"/>
      <w:lvlText w:val="%3."/>
      <w:lvlJc w:val="right"/>
      <w:pPr>
        <w:ind w:left="2160" w:hanging="180"/>
      </w:pPr>
    </w:lvl>
    <w:lvl w:ilvl="3" w:tplc="68056442" w:tentative="1">
      <w:start w:val="1"/>
      <w:numFmt w:val="decimal"/>
      <w:lvlText w:val="%4."/>
      <w:lvlJc w:val="left"/>
      <w:pPr>
        <w:ind w:left="2880" w:hanging="360"/>
      </w:pPr>
    </w:lvl>
    <w:lvl w:ilvl="4" w:tplc="68056442" w:tentative="1">
      <w:start w:val="1"/>
      <w:numFmt w:val="lowerLetter"/>
      <w:lvlText w:val="%5."/>
      <w:lvlJc w:val="left"/>
      <w:pPr>
        <w:ind w:left="3600" w:hanging="360"/>
      </w:pPr>
    </w:lvl>
    <w:lvl w:ilvl="5" w:tplc="68056442" w:tentative="1">
      <w:start w:val="1"/>
      <w:numFmt w:val="lowerRoman"/>
      <w:lvlText w:val="%6."/>
      <w:lvlJc w:val="right"/>
      <w:pPr>
        <w:ind w:left="4320" w:hanging="180"/>
      </w:pPr>
    </w:lvl>
    <w:lvl w:ilvl="6" w:tplc="68056442" w:tentative="1">
      <w:start w:val="1"/>
      <w:numFmt w:val="decimal"/>
      <w:lvlText w:val="%7."/>
      <w:lvlJc w:val="left"/>
      <w:pPr>
        <w:ind w:left="5040" w:hanging="360"/>
      </w:pPr>
    </w:lvl>
    <w:lvl w:ilvl="7" w:tplc="68056442" w:tentative="1">
      <w:start w:val="1"/>
      <w:numFmt w:val="lowerLetter"/>
      <w:lvlText w:val="%8."/>
      <w:lvlJc w:val="left"/>
      <w:pPr>
        <w:ind w:left="5760" w:hanging="360"/>
      </w:pPr>
    </w:lvl>
    <w:lvl w:ilvl="8" w:tplc="68056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31">
    <w:multiLevelType w:val="hybridMultilevel"/>
    <w:lvl w:ilvl="0" w:tplc="18376979">
      <w:start w:val="1"/>
      <w:numFmt w:val="decimal"/>
      <w:lvlText w:val="%1."/>
      <w:lvlJc w:val="left"/>
      <w:pPr>
        <w:ind w:left="720" w:hanging="360"/>
      </w:pPr>
    </w:lvl>
    <w:lvl w:ilvl="1" w:tplc="18376979" w:tentative="1">
      <w:start w:val="1"/>
      <w:numFmt w:val="lowerLetter"/>
      <w:lvlText w:val="%2."/>
      <w:lvlJc w:val="left"/>
      <w:pPr>
        <w:ind w:left="1440" w:hanging="360"/>
      </w:pPr>
    </w:lvl>
    <w:lvl w:ilvl="2" w:tplc="18376979" w:tentative="1">
      <w:start w:val="1"/>
      <w:numFmt w:val="lowerRoman"/>
      <w:lvlText w:val="%3."/>
      <w:lvlJc w:val="right"/>
      <w:pPr>
        <w:ind w:left="2160" w:hanging="180"/>
      </w:pPr>
    </w:lvl>
    <w:lvl w:ilvl="3" w:tplc="18376979" w:tentative="1">
      <w:start w:val="1"/>
      <w:numFmt w:val="decimal"/>
      <w:lvlText w:val="%4."/>
      <w:lvlJc w:val="left"/>
      <w:pPr>
        <w:ind w:left="2880" w:hanging="360"/>
      </w:pPr>
    </w:lvl>
    <w:lvl w:ilvl="4" w:tplc="18376979" w:tentative="1">
      <w:start w:val="1"/>
      <w:numFmt w:val="lowerLetter"/>
      <w:lvlText w:val="%5."/>
      <w:lvlJc w:val="left"/>
      <w:pPr>
        <w:ind w:left="3600" w:hanging="360"/>
      </w:pPr>
    </w:lvl>
    <w:lvl w:ilvl="5" w:tplc="18376979" w:tentative="1">
      <w:start w:val="1"/>
      <w:numFmt w:val="lowerRoman"/>
      <w:lvlText w:val="%6."/>
      <w:lvlJc w:val="right"/>
      <w:pPr>
        <w:ind w:left="4320" w:hanging="180"/>
      </w:pPr>
    </w:lvl>
    <w:lvl w:ilvl="6" w:tplc="18376979" w:tentative="1">
      <w:start w:val="1"/>
      <w:numFmt w:val="decimal"/>
      <w:lvlText w:val="%7."/>
      <w:lvlJc w:val="left"/>
      <w:pPr>
        <w:ind w:left="5040" w:hanging="360"/>
      </w:pPr>
    </w:lvl>
    <w:lvl w:ilvl="7" w:tplc="18376979" w:tentative="1">
      <w:start w:val="1"/>
      <w:numFmt w:val="lowerLetter"/>
      <w:lvlText w:val="%8."/>
      <w:lvlJc w:val="left"/>
      <w:pPr>
        <w:ind w:left="5760" w:hanging="360"/>
      </w:pPr>
    </w:lvl>
    <w:lvl w:ilvl="8" w:tplc="18376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30">
    <w:multiLevelType w:val="hybridMultilevel"/>
    <w:lvl w:ilvl="0" w:tplc="83221598">
      <w:start w:val="1"/>
      <w:numFmt w:val="decimal"/>
      <w:lvlText w:val="%1."/>
      <w:lvlJc w:val="left"/>
      <w:pPr>
        <w:ind w:left="720" w:hanging="360"/>
      </w:pPr>
    </w:lvl>
    <w:lvl w:ilvl="1" w:tplc="83221598" w:tentative="1">
      <w:start w:val="1"/>
      <w:numFmt w:val="lowerLetter"/>
      <w:lvlText w:val="%2."/>
      <w:lvlJc w:val="left"/>
      <w:pPr>
        <w:ind w:left="1440" w:hanging="360"/>
      </w:pPr>
    </w:lvl>
    <w:lvl w:ilvl="2" w:tplc="83221598" w:tentative="1">
      <w:start w:val="1"/>
      <w:numFmt w:val="lowerRoman"/>
      <w:lvlText w:val="%3."/>
      <w:lvlJc w:val="right"/>
      <w:pPr>
        <w:ind w:left="2160" w:hanging="180"/>
      </w:pPr>
    </w:lvl>
    <w:lvl w:ilvl="3" w:tplc="83221598" w:tentative="1">
      <w:start w:val="1"/>
      <w:numFmt w:val="decimal"/>
      <w:lvlText w:val="%4."/>
      <w:lvlJc w:val="left"/>
      <w:pPr>
        <w:ind w:left="2880" w:hanging="360"/>
      </w:pPr>
    </w:lvl>
    <w:lvl w:ilvl="4" w:tplc="83221598" w:tentative="1">
      <w:start w:val="1"/>
      <w:numFmt w:val="lowerLetter"/>
      <w:lvlText w:val="%5."/>
      <w:lvlJc w:val="left"/>
      <w:pPr>
        <w:ind w:left="3600" w:hanging="360"/>
      </w:pPr>
    </w:lvl>
    <w:lvl w:ilvl="5" w:tplc="83221598" w:tentative="1">
      <w:start w:val="1"/>
      <w:numFmt w:val="lowerRoman"/>
      <w:lvlText w:val="%6."/>
      <w:lvlJc w:val="right"/>
      <w:pPr>
        <w:ind w:left="4320" w:hanging="180"/>
      </w:pPr>
    </w:lvl>
    <w:lvl w:ilvl="6" w:tplc="83221598" w:tentative="1">
      <w:start w:val="1"/>
      <w:numFmt w:val="decimal"/>
      <w:lvlText w:val="%7."/>
      <w:lvlJc w:val="left"/>
      <w:pPr>
        <w:ind w:left="5040" w:hanging="360"/>
      </w:pPr>
    </w:lvl>
    <w:lvl w:ilvl="7" w:tplc="83221598" w:tentative="1">
      <w:start w:val="1"/>
      <w:numFmt w:val="lowerLetter"/>
      <w:lvlText w:val="%8."/>
      <w:lvlJc w:val="left"/>
      <w:pPr>
        <w:ind w:left="5760" w:hanging="360"/>
      </w:pPr>
    </w:lvl>
    <w:lvl w:ilvl="8" w:tplc="83221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29">
    <w:multiLevelType w:val="hybridMultilevel"/>
    <w:lvl w:ilvl="0" w:tplc="30707312">
      <w:start w:val="1"/>
      <w:numFmt w:val="decimal"/>
      <w:lvlText w:val="%1."/>
      <w:lvlJc w:val="left"/>
      <w:pPr>
        <w:ind w:left="720" w:hanging="360"/>
      </w:pPr>
    </w:lvl>
    <w:lvl w:ilvl="1" w:tplc="30707312" w:tentative="1">
      <w:start w:val="1"/>
      <w:numFmt w:val="lowerLetter"/>
      <w:lvlText w:val="%2."/>
      <w:lvlJc w:val="left"/>
      <w:pPr>
        <w:ind w:left="1440" w:hanging="360"/>
      </w:pPr>
    </w:lvl>
    <w:lvl w:ilvl="2" w:tplc="30707312" w:tentative="1">
      <w:start w:val="1"/>
      <w:numFmt w:val="lowerRoman"/>
      <w:lvlText w:val="%3."/>
      <w:lvlJc w:val="right"/>
      <w:pPr>
        <w:ind w:left="2160" w:hanging="180"/>
      </w:pPr>
    </w:lvl>
    <w:lvl w:ilvl="3" w:tplc="30707312" w:tentative="1">
      <w:start w:val="1"/>
      <w:numFmt w:val="decimal"/>
      <w:lvlText w:val="%4."/>
      <w:lvlJc w:val="left"/>
      <w:pPr>
        <w:ind w:left="2880" w:hanging="360"/>
      </w:pPr>
    </w:lvl>
    <w:lvl w:ilvl="4" w:tplc="30707312" w:tentative="1">
      <w:start w:val="1"/>
      <w:numFmt w:val="lowerLetter"/>
      <w:lvlText w:val="%5."/>
      <w:lvlJc w:val="left"/>
      <w:pPr>
        <w:ind w:left="3600" w:hanging="360"/>
      </w:pPr>
    </w:lvl>
    <w:lvl w:ilvl="5" w:tplc="30707312" w:tentative="1">
      <w:start w:val="1"/>
      <w:numFmt w:val="lowerRoman"/>
      <w:lvlText w:val="%6."/>
      <w:lvlJc w:val="right"/>
      <w:pPr>
        <w:ind w:left="4320" w:hanging="180"/>
      </w:pPr>
    </w:lvl>
    <w:lvl w:ilvl="6" w:tplc="30707312" w:tentative="1">
      <w:start w:val="1"/>
      <w:numFmt w:val="decimal"/>
      <w:lvlText w:val="%7."/>
      <w:lvlJc w:val="left"/>
      <w:pPr>
        <w:ind w:left="5040" w:hanging="360"/>
      </w:pPr>
    </w:lvl>
    <w:lvl w:ilvl="7" w:tplc="30707312" w:tentative="1">
      <w:start w:val="1"/>
      <w:numFmt w:val="lowerLetter"/>
      <w:lvlText w:val="%8."/>
      <w:lvlJc w:val="left"/>
      <w:pPr>
        <w:ind w:left="5760" w:hanging="360"/>
      </w:pPr>
    </w:lvl>
    <w:lvl w:ilvl="8" w:tplc="30707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28">
    <w:multiLevelType w:val="hybridMultilevel"/>
    <w:lvl w:ilvl="0" w:tplc="967805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7628">
    <w:abstractNumId w:val="7628"/>
  </w:num>
  <w:num w:numId="7629">
    <w:abstractNumId w:val="7629"/>
  </w:num>
  <w:num w:numId="7630">
    <w:abstractNumId w:val="7630"/>
  </w:num>
  <w:num w:numId="7631">
    <w:abstractNumId w:val="7631"/>
  </w:num>
  <w:num w:numId="7632">
    <w:abstractNumId w:val="7632"/>
  </w:num>
  <w:num w:numId="7633">
    <w:abstractNumId w:val="7633"/>
  </w:num>
  <w:num w:numId="7634">
    <w:abstractNumId w:val="7634"/>
  </w:num>
  <w:num w:numId="7635">
    <w:abstractNumId w:val="7635"/>
  </w:num>
  <w:num w:numId="7636">
    <w:abstractNumId w:val="7636"/>
  </w:num>
  <w:num w:numId="7637">
    <w:abstractNumId w:val="7637"/>
  </w:num>
  <w:num w:numId="7638">
    <w:abstractNumId w:val="7638"/>
  </w:num>
  <w:num w:numId="7639">
    <w:abstractNumId w:val="7639"/>
  </w:num>
  <w:num w:numId="7640">
    <w:abstractNumId w:val="7640"/>
  </w:num>
  <w:num w:numId="7641">
    <w:abstractNumId w:val="7641"/>
  </w:num>
  <w:num w:numId="7642">
    <w:abstractNumId w:val="7642"/>
  </w:num>
  <w:num w:numId="7643">
    <w:abstractNumId w:val="7643"/>
  </w:num>
  <w:num w:numId="7644">
    <w:abstractNumId w:val="7644"/>
  </w:num>
  <w:num w:numId="7645">
    <w:abstractNumId w:val="7645"/>
  </w:num>
  <w:num w:numId="7646">
    <w:abstractNumId w:val="7646"/>
  </w:num>
  <w:num w:numId="7647">
    <w:abstractNumId w:val="7647"/>
  </w:num>
  <w:num w:numId="7648">
    <w:abstractNumId w:val="7648"/>
  </w:num>
  <w:num w:numId="7649">
    <w:abstractNumId w:val="7649"/>
  </w:num>
  <w:num w:numId="7650">
    <w:abstractNumId w:val="7650"/>
  </w:num>
  <w:num w:numId="7651">
    <w:abstractNumId w:val="7651"/>
  </w:num>
  <w:num w:numId="7652">
    <w:abstractNumId w:val="7652"/>
  </w:num>
  <w:num w:numId="7653">
    <w:abstractNumId w:val="7653"/>
  </w:num>
  <w:num w:numId="7654">
    <w:abstractNumId w:val="7654"/>
  </w:num>
  <w:num w:numId="7655">
    <w:abstractNumId w:val="7655"/>
  </w:num>
  <w:num w:numId="7656">
    <w:abstractNumId w:val="7656"/>
  </w:num>
  <w:num w:numId="7657">
    <w:abstractNumId w:val="7657"/>
  </w:num>
  <w:num w:numId="7658">
    <w:abstractNumId w:val="7658"/>
  </w:num>
  <w:num w:numId="7659">
    <w:abstractNumId w:val="7659"/>
  </w:num>
  <w:num w:numId="7660">
    <w:abstractNumId w:val="7660"/>
  </w:num>
  <w:num w:numId="7661">
    <w:abstractNumId w:val="7661"/>
  </w:num>
  <w:num w:numId="7662">
    <w:abstractNumId w:val="7662"/>
  </w:num>
  <w:num w:numId="7663">
    <w:abstractNumId w:val="7663"/>
  </w:num>
  <w:num w:numId="7664">
    <w:abstractNumId w:val="7664"/>
  </w:num>
  <w:num w:numId="7665">
    <w:abstractNumId w:val="7665"/>
  </w:num>
  <w:num w:numId="7666">
    <w:abstractNumId w:val="7666"/>
  </w:num>
  <w:num w:numId="7667">
    <w:abstractNumId w:val="7667"/>
  </w:num>
  <w:num w:numId="7668">
    <w:abstractNumId w:val="7668"/>
  </w:num>
  <w:num w:numId="7669">
    <w:abstractNumId w:val="7669"/>
  </w:num>
  <w:num w:numId="7670">
    <w:abstractNumId w:val="7670"/>
  </w:num>
  <w:num w:numId="7671">
    <w:abstractNumId w:val="7671"/>
  </w:num>
  <w:num w:numId="7672">
    <w:abstractNumId w:val="7672"/>
  </w:num>
  <w:num w:numId="7673">
    <w:abstractNumId w:val="7673"/>
  </w:num>
  <w:num w:numId="7674">
    <w:abstractNumId w:val="7674"/>
  </w:num>
  <w:num w:numId="7675">
    <w:abstractNumId w:val="7675"/>
  </w:num>
  <w:num w:numId="7676">
    <w:abstractNumId w:val="7676"/>
  </w:num>
  <w:num w:numId="7677">
    <w:abstractNumId w:val="7677"/>
  </w:num>
  <w:num w:numId="7678">
    <w:abstractNumId w:val="7678"/>
  </w:num>
  <w:num w:numId="7679">
    <w:abstractNumId w:val="7679"/>
  </w:num>
  <w:num w:numId="7680">
    <w:abstractNumId w:val="7680"/>
  </w:num>
  <w:num w:numId="7681">
    <w:abstractNumId w:val="7681"/>
  </w:num>
  <w:num w:numId="7682">
    <w:abstractNumId w:val="7682"/>
  </w:num>
  <w:num w:numId="7683">
    <w:abstractNumId w:val="7683"/>
  </w:num>
  <w:num w:numId="7684">
    <w:abstractNumId w:val="7684"/>
  </w:num>
  <w:num w:numId="7685">
    <w:abstractNumId w:val="7685"/>
  </w:num>
  <w:num w:numId="7686">
    <w:abstractNumId w:val="7686"/>
  </w:num>
  <w:num w:numId="7687">
    <w:abstractNumId w:val="7687"/>
  </w:num>
  <w:num w:numId="7688">
    <w:abstractNumId w:val="7688"/>
  </w:num>
  <w:num w:numId="7689">
    <w:abstractNumId w:val="7689"/>
  </w:num>
  <w:num w:numId="7690">
    <w:abstractNumId w:val="7690"/>
  </w:num>
  <w:num w:numId="7691">
    <w:abstractNumId w:val="7691"/>
  </w:num>
  <w:num w:numId="7692">
    <w:abstractNumId w:val="7692"/>
  </w:num>
  <w:num w:numId="7693">
    <w:abstractNumId w:val="7693"/>
  </w:num>
  <w:num w:numId="7694">
    <w:abstractNumId w:val="7694"/>
  </w:num>
  <w:num w:numId="7695">
    <w:abstractNumId w:val="7695"/>
  </w:num>
  <w:num w:numId="7696">
    <w:abstractNumId w:val="7696"/>
  </w:num>
  <w:num w:numId="7697">
    <w:abstractNumId w:val="7697"/>
  </w:num>
  <w:num w:numId="7698">
    <w:abstractNumId w:val="7698"/>
  </w:num>
  <w:num w:numId="7699">
    <w:abstractNumId w:val="7699"/>
  </w:num>
  <w:num w:numId="7700">
    <w:abstractNumId w:val="7700"/>
  </w:num>
  <w:num w:numId="7701">
    <w:abstractNumId w:val="7701"/>
  </w:num>
  <w:num w:numId="7702">
    <w:abstractNumId w:val="7702"/>
  </w:num>
  <w:num w:numId="7703">
    <w:abstractNumId w:val="7703"/>
  </w:num>
  <w:num w:numId="7704">
    <w:abstractNumId w:val="7704"/>
  </w:num>
  <w:num w:numId="7705">
    <w:abstractNumId w:val="7705"/>
  </w:num>
  <w:num w:numId="7706">
    <w:abstractNumId w:val="7706"/>
  </w:num>
  <w:num w:numId="7707">
    <w:abstractNumId w:val="7707"/>
  </w:num>
  <w:num w:numId="7708">
    <w:abstractNumId w:val="7708"/>
  </w:num>
  <w:num w:numId="7709">
    <w:abstractNumId w:val="7709"/>
  </w:num>
  <w:num w:numId="7710">
    <w:abstractNumId w:val="7710"/>
  </w:num>
  <w:num w:numId="7711">
    <w:abstractNumId w:val="7711"/>
  </w:num>
  <w:num w:numId="7712">
    <w:abstractNumId w:val="7712"/>
  </w:num>
  <w:num w:numId="7713">
    <w:abstractNumId w:val="7713"/>
  </w:num>
  <w:num w:numId="7714">
    <w:abstractNumId w:val="7714"/>
  </w:num>
  <w:num w:numId="7715">
    <w:abstractNumId w:val="7715"/>
  </w:num>
  <w:num w:numId="7716">
    <w:abstractNumId w:val="7716"/>
  </w:num>
  <w:num w:numId="7717">
    <w:abstractNumId w:val="7717"/>
  </w:num>
  <w:num w:numId="7718">
    <w:abstractNumId w:val="7718"/>
  </w:num>
  <w:num w:numId="7719">
    <w:abstractNumId w:val="7719"/>
  </w:num>
  <w:num w:numId="7720">
    <w:abstractNumId w:val="7720"/>
  </w:num>
  <w:num w:numId="7721">
    <w:abstractNumId w:val="7721"/>
  </w:num>
  <w:num w:numId="7722">
    <w:abstractNumId w:val="7722"/>
  </w:num>
  <w:num w:numId="7723">
    <w:abstractNumId w:val="7723"/>
  </w:num>
  <w:num w:numId="7724">
    <w:abstractNumId w:val="7724"/>
  </w:num>
  <w:num w:numId="7725">
    <w:abstractNumId w:val="7725"/>
  </w:num>
  <w:num w:numId="7726">
    <w:abstractNumId w:val="7726"/>
  </w:num>
  <w:num w:numId="7727">
    <w:abstractNumId w:val="7727"/>
  </w:num>
  <w:num w:numId="7728">
    <w:abstractNumId w:val="7728"/>
  </w:num>
  <w:num w:numId="7729">
    <w:abstractNumId w:val="7729"/>
  </w:num>
  <w:num w:numId="7730">
    <w:abstractNumId w:val="7730"/>
  </w:num>
  <w:num w:numId="7731">
    <w:abstractNumId w:val="7731"/>
  </w:num>
  <w:num w:numId="7732">
    <w:abstractNumId w:val="7732"/>
  </w:num>
  <w:num w:numId="7733">
    <w:abstractNumId w:val="77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32239053" Type="http://schemas.openxmlformats.org/officeDocument/2006/relationships/comments" Target="comments.xml"/><Relationship Id="rId460876235" Type="http://schemas.microsoft.com/office/2011/relationships/commentsExtended" Target="commentsExtended.xml"/><Relationship Id="rId28764567" Type="http://schemas.openxmlformats.org/officeDocument/2006/relationships/image" Target="media/imgrId28764567.jpg"/><Relationship Id="rId946661bcbb4f7a353" Type="http://schemas.openxmlformats.org/officeDocument/2006/relationships/hyperlink" Target="https://iservice.lombardini.it/jsp/Template2/manuale.jsp?id=198&amp;parent=1000" TargetMode="External"/><Relationship Id="rId160061bcbb502fc32" Type="http://schemas.openxmlformats.org/officeDocument/2006/relationships/hyperlink" Target="https://iservice.lombardini.it/jsp/Template2/manuale.jsp?id=198&amp;parent=1000" TargetMode="External"/><Relationship Id="rId940461bcbb50855e9" Type="http://schemas.openxmlformats.org/officeDocument/2006/relationships/hyperlink" Target="https://iservice.lombardini.it/jsp/Template2/manuale.jsp?id=198&amp;parent=1000" TargetMode="External"/><Relationship Id="rId428861bcbb510aa91" Type="http://schemas.openxmlformats.org/officeDocument/2006/relationships/hyperlink" Target="https://iservice.lombardini.it/jsp/Template2/manuale.jsp?id=198&amp;parent=1000" TargetMode="External"/><Relationship Id="rId780461bcbb510ad7c" Type="http://schemas.openxmlformats.org/officeDocument/2006/relationships/hyperlink" Target="https://iservice.lombardini.it/jsp/Template2/manuale.jsp?id=178&amp;parent=1000" TargetMode="External"/><Relationship Id="rId282061bcbb510ae23" Type="http://schemas.openxmlformats.org/officeDocument/2006/relationships/hyperlink" Target="https://iservice.lombardini.it/jsp/Template2/manuale.jsp?id=178&amp;parent=1000" TargetMode="External"/><Relationship Id="rId530261bcbb510aff3" Type="http://schemas.openxmlformats.org/officeDocument/2006/relationships/hyperlink" Target="https://iservice.lombardini.it/jsp/Template2/manuale.jsp?id=178&amp;parent=1000" TargetMode="External"/><Relationship Id="rId794561bcbb51b901d" Type="http://schemas.openxmlformats.org/officeDocument/2006/relationships/hyperlink" Target="https://iservice.lombardini.it/jsp/Template2/manuale.jsp?id=198&amp;parent=1000" TargetMode="External"/><Relationship Id="rId283861bcbb525a500" Type="http://schemas.openxmlformats.org/officeDocument/2006/relationships/hyperlink" Target="https://iservice.lombardini.it/jsp/Template2/manuale.jsp?id=198&amp;parent=1000" TargetMode="External"/><Relationship Id="rId723561bcbb535b74f" Type="http://schemas.openxmlformats.org/officeDocument/2006/relationships/hyperlink" Target="https://iservice.lombardini.it/jsp/Template2/manuale.jsp?id=198&amp;parent=1000" TargetMode="External"/><Relationship Id="rId596461bcbb545a6d2" Type="http://schemas.openxmlformats.org/officeDocument/2006/relationships/hyperlink" Target="https://iservice.lombardini.it/jsp/Template2/manuale.jsp?id=822&amp;parent=1000" TargetMode="External"/><Relationship Id="rId802861bcbb54cb0b5" Type="http://schemas.openxmlformats.org/officeDocument/2006/relationships/hyperlink" Target="https://iservice.lombardini.it/jsp/Template2/manuale.jsp?id=180&amp;parent=1000" TargetMode="External"/><Relationship Id="rId606961bcbb54cb154" Type="http://schemas.openxmlformats.org/officeDocument/2006/relationships/hyperlink" Target="https://iservice.lombardini.it/jsp/Template2/manuale.jsp?id=181&amp;parent=1000" TargetMode="External"/><Relationship Id="rId132061bcbb54cb1e0" Type="http://schemas.openxmlformats.org/officeDocument/2006/relationships/hyperlink" Target="https://iservice.lombardini.it/jsp/Template2/manuale.jsp?id=182&amp;parent=1000" TargetMode="External"/><Relationship Id="rId683461bcbb54f1c8a" Type="http://schemas.openxmlformats.org/officeDocument/2006/relationships/hyperlink" Target="https://iservice.lombardini.it/jsp/Template2/manuale.jsp?id=283&amp;parent=1136" TargetMode="External"/><Relationship Id="rId613761bcbb54f2770" Type="http://schemas.openxmlformats.org/officeDocument/2006/relationships/hyperlink" Target="https://iservice.lombardini.it/jsp/Template2/manuale.jsp?id=121&amp;parent=1000" TargetMode="External"/><Relationship Id="rId243861bcbb559bcce" Type="http://schemas.openxmlformats.org/officeDocument/2006/relationships/hyperlink" Target="https://iservice.lombardini.it/jsp/Template2/manuale.jsp?id=191&amp;parent=1000" TargetMode="External"/><Relationship Id="rId661161bcbb559be7e" Type="http://schemas.openxmlformats.org/officeDocument/2006/relationships/hyperlink" Target="https://iservice.lombardini.it/jsp/Template2/manuale.jsp?id=191&amp;parent=1000" TargetMode="External"/><Relationship Id="rId139261bcbb55b0049" Type="http://schemas.openxmlformats.org/officeDocument/2006/relationships/hyperlink" Target="https://iservice.lombardini.it/jsp/Template2/manuale.jsp?id=822&amp;parent=1000" TargetMode="External"/><Relationship Id="rId379561bcbb55c4220" Type="http://schemas.openxmlformats.org/officeDocument/2006/relationships/hyperlink" Target="https://iservice.lombardini.it/jsp/Template2/manuale.jsp?id=822&amp;parent=1000" TargetMode="External"/><Relationship Id="rId364561bcbb55e9fa5" Type="http://schemas.openxmlformats.org/officeDocument/2006/relationships/hyperlink" Target="https://iservice.lombardini.it/jsp/Template2/manuale.jsp?id=822&amp;parent=1000" TargetMode="External"/><Relationship Id="rId578361bcbb55eac09" Type="http://schemas.openxmlformats.org/officeDocument/2006/relationships/hyperlink" Target="https://iservice.lombardini.it/jsp/Template2/manuale.jsp?id=161&amp;parent=1000" TargetMode="External"/><Relationship Id="rId965361bcbb561b2c1" Type="http://schemas.openxmlformats.org/officeDocument/2006/relationships/hyperlink" Target="https://iservice.lombardini.it/jsp/Template2/manuale.jsp?id=198&amp;parent=1000" TargetMode="External"/><Relationship Id="rId328261bcbb564303d" Type="http://schemas.openxmlformats.org/officeDocument/2006/relationships/hyperlink" Target="https://iservice.lombardini.it/jsp/Template2/manuale.jsp?id=121&amp;parent=1000" TargetMode="External"/><Relationship Id="rId890161bcbb56525bd" Type="http://schemas.openxmlformats.org/officeDocument/2006/relationships/hyperlink" Target="https://iservice.lombardini.it/jsp/Template2/manuale.jsp?id=283&amp;parent=1136" TargetMode="External"/><Relationship Id="rId894461bcbb573d554" Type="http://schemas.openxmlformats.org/officeDocument/2006/relationships/hyperlink" Target="https://iservice.lombardini.it/jsp/Template2/manuale.jsp?id=121&amp;parent=1000" TargetMode="External"/><Relationship Id="rId450161bcbb573d924" Type="http://schemas.openxmlformats.org/officeDocument/2006/relationships/hyperlink" Target="https://iservice.lombardini.it/jsp/Template2/manuale.jsp?id=121&amp;parent=1000" TargetMode="External"/><Relationship Id="rId568261bcbb574bacf" Type="http://schemas.openxmlformats.org/officeDocument/2006/relationships/hyperlink" Target="https://iservice.lombardini.it/jsp/Template2/manuale.jsp?id=283&amp;parent=1136" TargetMode="External"/><Relationship Id="rId405661bcbb5864515" Type="http://schemas.openxmlformats.org/officeDocument/2006/relationships/hyperlink" Target="https://iservice.lombardini.it/jsp/Template2/manuale.jsp?id=121&amp;parent=1000" TargetMode="External"/><Relationship Id="rId772161bcbb588e35d" Type="http://schemas.openxmlformats.org/officeDocument/2006/relationships/hyperlink" Target="https://iservice.lombardini.it/jsp/Template2/manuale.jsp?id=145&amp;parent=1000" TargetMode="External"/><Relationship Id="rId636461bcbb588ea4a" Type="http://schemas.openxmlformats.org/officeDocument/2006/relationships/hyperlink" Target="https://iservice.lombardini.it/jsp/Template2/manuale.jsp?id=145&amp;parent=1000" TargetMode="External"/><Relationship Id="rId912261bcbb58a6c8f" Type="http://schemas.openxmlformats.org/officeDocument/2006/relationships/hyperlink" Target="https://iservice.lombardini.it/jsp/Template2/manuale.jsp?id=121&amp;parent=1000" TargetMode="External"/><Relationship Id="rId986461bcbb58bc713" Type="http://schemas.openxmlformats.org/officeDocument/2006/relationships/hyperlink" Target="https://iservice.lombardini.it/jsp/Template2/manuale.jsp?id=822&amp;parent=1000" TargetMode="External"/><Relationship Id="rId816661bcbb596e3f7" Type="http://schemas.openxmlformats.org/officeDocument/2006/relationships/hyperlink" Target="https://iservice.lombardini.it/jsp/Template2/manuale.jsp?id=162&amp;parent=1000" TargetMode="External"/><Relationship Id="rId361061bcbb5c2fb3b" Type="http://schemas.openxmlformats.org/officeDocument/2006/relationships/hyperlink" Target="https://iservice.lombardini.it/jsp/Template2/manuale.jsp?id=198&amp;parent=1000" TargetMode="External"/><Relationship Id="rId811261bcbb5d35134" Type="http://schemas.openxmlformats.org/officeDocument/2006/relationships/hyperlink" Target="https://iservice.lombardini.it/jsp/Template4/manuale.jsp?id=822&amp;parent=1088" TargetMode="External"/><Relationship Id="rId161661bcbb5d79825" Type="http://schemas.openxmlformats.org/officeDocument/2006/relationships/hyperlink" Target="https://iservice.lombardini.it/jsp/Template2/manuale.jsp?id=822&amp;parent=1000" TargetMode="External"/><Relationship Id="rId760761bcbb4f79ae4" Type="http://schemas.openxmlformats.org/officeDocument/2006/relationships/image" Target="media/imgrId760761bcbb4f79ae4.jpg"/><Relationship Id="rId543061bcbb4f8d663" Type="http://schemas.openxmlformats.org/officeDocument/2006/relationships/image" Target="media/imgrId543061bcbb4f8d663.png"/><Relationship Id="rId685761bcbb4fb60cd" Type="http://schemas.openxmlformats.org/officeDocument/2006/relationships/image" Target="media/imgrId685761bcbb4fb60cd.jpg"/><Relationship Id="rId239461bcbb4fc78c6" Type="http://schemas.openxmlformats.org/officeDocument/2006/relationships/image" Target="media/imgrId239461bcbb4fc78c6.jpg"/><Relationship Id="rId776661bcbb4fddf5b" Type="http://schemas.openxmlformats.org/officeDocument/2006/relationships/image" Target="media/imgrId776661bcbb4fddf5b.jpg"/><Relationship Id="rId244661bcbb5001d43" Type="http://schemas.openxmlformats.org/officeDocument/2006/relationships/image" Target="media/imgrId244661bcbb5001d43.jpg"/><Relationship Id="rId850461bcbb501b950" Type="http://schemas.openxmlformats.org/officeDocument/2006/relationships/image" Target="media/imgrId850461bcbb501b950.jpg"/><Relationship Id="rId392461bcbb502f275" Type="http://schemas.openxmlformats.org/officeDocument/2006/relationships/image" Target="media/imgrId392461bcbb502f275.jpg"/><Relationship Id="rId170361bcbb5047183" Type="http://schemas.openxmlformats.org/officeDocument/2006/relationships/image" Target="media/imgrId170361bcbb5047183.png"/><Relationship Id="rId494261bcbb5057ba4" Type="http://schemas.openxmlformats.org/officeDocument/2006/relationships/image" Target="media/imgrId494261bcbb5057ba4.jpg"/><Relationship Id="rId517161bcbb50754bb" Type="http://schemas.openxmlformats.org/officeDocument/2006/relationships/image" Target="media/imgrId517161bcbb50754bb.jpg"/><Relationship Id="rId172261bcbb5085178" Type="http://schemas.openxmlformats.org/officeDocument/2006/relationships/image" Target="media/imgrId172261bcbb5085178.jpg"/><Relationship Id="rId605761bcbb50995ff" Type="http://schemas.openxmlformats.org/officeDocument/2006/relationships/image" Target="media/imgrId605761bcbb50995ff.png"/><Relationship Id="rId898761bcbb50af320" Type="http://schemas.openxmlformats.org/officeDocument/2006/relationships/image" Target="media/imgrId898761bcbb50af320.png"/><Relationship Id="rId300061bcbb50c0a4e" Type="http://schemas.openxmlformats.org/officeDocument/2006/relationships/image" Target="media/imgrId300061bcbb50c0a4e.png"/><Relationship Id="rId326961bcbb50d87d9" Type="http://schemas.openxmlformats.org/officeDocument/2006/relationships/image" Target="media/imgrId326961bcbb50d87d9.png"/><Relationship Id="rId293361bcbb50ed1bb" Type="http://schemas.openxmlformats.org/officeDocument/2006/relationships/image" Target="media/imgrId293361bcbb50ed1bb.png"/><Relationship Id="rId794161bcbb510a6ea" Type="http://schemas.openxmlformats.org/officeDocument/2006/relationships/image" Target="media/imgrId794161bcbb510a6ea.jpg"/><Relationship Id="rId614561bcbb511f732" Type="http://schemas.openxmlformats.org/officeDocument/2006/relationships/image" Target="media/imgrId614561bcbb511f732.png"/><Relationship Id="rId149161bcbb51349fd" Type="http://schemas.openxmlformats.org/officeDocument/2006/relationships/image" Target="media/imgrId149161bcbb51349fd.jpg"/><Relationship Id="rId832961bcbb5146701" Type="http://schemas.openxmlformats.org/officeDocument/2006/relationships/image" Target="media/imgrId832961bcbb5146701.jpg"/><Relationship Id="rId479561bcbb515c14b" Type="http://schemas.openxmlformats.org/officeDocument/2006/relationships/image" Target="media/imgrId479561bcbb515c14b.jpg"/><Relationship Id="rId990361bcbb516d3cb" Type="http://schemas.openxmlformats.org/officeDocument/2006/relationships/image" Target="media/imgrId990361bcbb516d3cb.jpg"/><Relationship Id="rId737161bcbb517fc17" Type="http://schemas.openxmlformats.org/officeDocument/2006/relationships/image" Target="media/imgrId737161bcbb517fc17.jpg"/><Relationship Id="rId188161bcbb51925d9" Type="http://schemas.openxmlformats.org/officeDocument/2006/relationships/image" Target="media/imgrId188161bcbb51925d9.jpg"/><Relationship Id="rId776861bcbb51a888b" Type="http://schemas.openxmlformats.org/officeDocument/2006/relationships/image" Target="media/imgrId776861bcbb51a888b.png"/><Relationship Id="rId263461bcbb51b8612" Type="http://schemas.openxmlformats.org/officeDocument/2006/relationships/image" Target="media/imgrId263461bcbb51b8612.jpg"/><Relationship Id="rId643361bcbb51cf2ce" Type="http://schemas.openxmlformats.org/officeDocument/2006/relationships/image" Target="media/imgrId643361bcbb51cf2ce.jpg"/><Relationship Id="rId534761bcbb51e076c" Type="http://schemas.openxmlformats.org/officeDocument/2006/relationships/image" Target="media/imgrId534761bcbb51e076c.jpg"/><Relationship Id="rId152861bcbb51f3c87" Type="http://schemas.openxmlformats.org/officeDocument/2006/relationships/image" Target="media/imgrId152861bcbb51f3c87.jpg"/><Relationship Id="rId257061bcbb5211bf6" Type="http://schemas.openxmlformats.org/officeDocument/2006/relationships/image" Target="media/imgrId257061bcbb5211bf6.jpg"/><Relationship Id="rId318561bcbb522f2e0" Type="http://schemas.openxmlformats.org/officeDocument/2006/relationships/image" Target="media/imgrId318561bcbb522f2e0.jpg"/><Relationship Id="rId599161bcbb5247ffe" Type="http://schemas.openxmlformats.org/officeDocument/2006/relationships/image" Target="media/imgrId599161bcbb5247ffe.jpg"/><Relationship Id="rId433161bcbb5259540" Type="http://schemas.openxmlformats.org/officeDocument/2006/relationships/image" Target="media/imgrId433161bcbb5259540.jpg"/><Relationship Id="rId822361bcbb526e490" Type="http://schemas.openxmlformats.org/officeDocument/2006/relationships/image" Target="media/imgrId822361bcbb526e490.jpg"/><Relationship Id="rId144061bcbb527f89a" Type="http://schemas.openxmlformats.org/officeDocument/2006/relationships/image" Target="media/imgrId144061bcbb527f89a.jpg"/><Relationship Id="rId975561bcbb52967e0" Type="http://schemas.openxmlformats.org/officeDocument/2006/relationships/image" Target="media/imgrId975561bcbb52967e0.jpg"/><Relationship Id="rId481661bcbb52aaed9" Type="http://schemas.openxmlformats.org/officeDocument/2006/relationships/image" Target="media/imgrId481661bcbb52aaed9.jpg"/><Relationship Id="rId631561bcbb52bac24" Type="http://schemas.openxmlformats.org/officeDocument/2006/relationships/image" Target="media/imgrId631561bcbb52bac24.jpg"/><Relationship Id="rId160961bcbb52cab23" Type="http://schemas.openxmlformats.org/officeDocument/2006/relationships/image" Target="media/imgrId160961bcbb52cab23.jpg"/><Relationship Id="rId615661bcbb52e0cab" Type="http://schemas.openxmlformats.org/officeDocument/2006/relationships/image" Target="media/imgrId615661bcbb52e0cab.jpg"/><Relationship Id="rId908061bcbb5303c70" Type="http://schemas.openxmlformats.org/officeDocument/2006/relationships/image" Target="media/imgrId908061bcbb5303c70.jpg"/><Relationship Id="rId489861bcbb53148e4" Type="http://schemas.openxmlformats.org/officeDocument/2006/relationships/image" Target="media/imgrId489861bcbb53148e4.jpg"/><Relationship Id="rId317961bcbb532e631" Type="http://schemas.openxmlformats.org/officeDocument/2006/relationships/image" Target="media/imgrId317961bcbb532e631.jpg"/><Relationship Id="rId375661bcbb5345d8f" Type="http://schemas.openxmlformats.org/officeDocument/2006/relationships/image" Target="media/imgrId375661bcbb5345d8f.jpg"/><Relationship Id="rId618861bcbb535ac5f" Type="http://schemas.openxmlformats.org/officeDocument/2006/relationships/image" Target="media/imgrId618861bcbb535ac5f.jpg"/><Relationship Id="rId959461bcbb5372f84" Type="http://schemas.openxmlformats.org/officeDocument/2006/relationships/image" Target="media/imgrId959461bcbb5372f84.jpg"/><Relationship Id="rId724661bcbb5386453" Type="http://schemas.openxmlformats.org/officeDocument/2006/relationships/image" Target="media/imgrId724661bcbb5386453.jpg"/><Relationship Id="rId557761bcbb539c623" Type="http://schemas.openxmlformats.org/officeDocument/2006/relationships/image" Target="media/imgrId557761bcbb539c623.jpg"/><Relationship Id="rId184261bcbb53b329d" Type="http://schemas.openxmlformats.org/officeDocument/2006/relationships/image" Target="media/imgrId184261bcbb53b329d.jpg"/><Relationship Id="rId657761bcbb53c4061" Type="http://schemas.openxmlformats.org/officeDocument/2006/relationships/image" Target="media/imgrId657761bcbb53c4061.jpg"/><Relationship Id="rId152461bcbb53d3ae0" Type="http://schemas.openxmlformats.org/officeDocument/2006/relationships/image" Target="media/imgrId152461bcbb53d3ae0.jpg"/><Relationship Id="rId748761bcbb53e7c0d" Type="http://schemas.openxmlformats.org/officeDocument/2006/relationships/image" Target="media/imgrId748761bcbb53e7c0d.jpg"/><Relationship Id="rId840561bcbb5402f65" Type="http://schemas.openxmlformats.org/officeDocument/2006/relationships/image" Target="media/imgrId840561bcbb5402f65.jpg"/><Relationship Id="rId230861bcbb541add4" Type="http://schemas.openxmlformats.org/officeDocument/2006/relationships/image" Target="media/imgrId230861bcbb541add4.jpg"/><Relationship Id="rId375061bcbb542aaaa" Type="http://schemas.openxmlformats.org/officeDocument/2006/relationships/image" Target="media/imgrId375061bcbb542aaaa.jpg"/><Relationship Id="rId829361bcbb5447499" Type="http://schemas.openxmlformats.org/officeDocument/2006/relationships/image" Target="media/imgrId829361bcbb5447499.jpg"/><Relationship Id="rId971361bcbb5458a37" Type="http://schemas.openxmlformats.org/officeDocument/2006/relationships/image" Target="media/imgrId971361bcbb5458a37.jpg"/><Relationship Id="rId507361bcbb5473012" Type="http://schemas.openxmlformats.org/officeDocument/2006/relationships/image" Target="media/imgrId507361bcbb5473012.jpg"/><Relationship Id="rId276261bcbb5484b18" Type="http://schemas.openxmlformats.org/officeDocument/2006/relationships/image" Target="media/imgrId276261bcbb5484b18.jpg"/><Relationship Id="rId772361bcbb549c551" Type="http://schemas.openxmlformats.org/officeDocument/2006/relationships/image" Target="media/imgrId772361bcbb549c551.jpg"/><Relationship Id="rId937461bcbb54b80c8" Type="http://schemas.openxmlformats.org/officeDocument/2006/relationships/image" Target="media/imgrId937461bcbb54b80c8.jpg"/><Relationship Id="rId777761bcbb54cad6b" Type="http://schemas.openxmlformats.org/officeDocument/2006/relationships/image" Target="media/imgrId777761bcbb54cad6b.jpg"/><Relationship Id="rId913661bcbb54de777" Type="http://schemas.openxmlformats.org/officeDocument/2006/relationships/image" Target="media/imgrId913661bcbb54de777.jpg"/><Relationship Id="rId550861bcbb54f15d1" Type="http://schemas.openxmlformats.org/officeDocument/2006/relationships/image" Target="media/imgrId550861bcbb54f15d1.jpg"/><Relationship Id="rId325261bcbb551211f" Type="http://schemas.openxmlformats.org/officeDocument/2006/relationships/image" Target="media/imgrId325261bcbb551211f.jpg"/><Relationship Id="rId163361bcbb552631b" Type="http://schemas.openxmlformats.org/officeDocument/2006/relationships/image" Target="media/imgrId163361bcbb552631b.jpg"/><Relationship Id="rId960961bcbb553924e" Type="http://schemas.openxmlformats.org/officeDocument/2006/relationships/image" Target="media/imgrId960961bcbb553924e.jpg"/><Relationship Id="rId773061bcbb5549eb1" Type="http://schemas.openxmlformats.org/officeDocument/2006/relationships/image" Target="media/imgrId773061bcbb5549eb1.jpg"/><Relationship Id="rId505461bcbb555d329" Type="http://schemas.openxmlformats.org/officeDocument/2006/relationships/image" Target="media/imgrId505461bcbb555d329.jpg"/><Relationship Id="rId134361bcbb5573af0" Type="http://schemas.openxmlformats.org/officeDocument/2006/relationships/image" Target="media/imgrId134361bcbb5573af0.jpg"/><Relationship Id="rId823761bcbb55880fc" Type="http://schemas.openxmlformats.org/officeDocument/2006/relationships/image" Target="media/imgrId823761bcbb55880fc.jpg"/><Relationship Id="rId108561bcbb559b477" Type="http://schemas.openxmlformats.org/officeDocument/2006/relationships/image" Target="media/imgrId108561bcbb559b477.jpg"/><Relationship Id="rId247861bcbb55af6e7" Type="http://schemas.openxmlformats.org/officeDocument/2006/relationships/image" Target="media/imgrId247861bcbb55af6e7.jpg"/><Relationship Id="rId317361bcbb55c2df4" Type="http://schemas.openxmlformats.org/officeDocument/2006/relationships/image" Target="media/imgrId317361bcbb55c2df4.jpg"/><Relationship Id="rId360961bcbb55d6b52" Type="http://schemas.openxmlformats.org/officeDocument/2006/relationships/image" Target="media/imgrId360961bcbb55d6b52.jpg"/><Relationship Id="rId326461bcbb55e9a51" Type="http://schemas.openxmlformats.org/officeDocument/2006/relationships/image" Target="media/imgrId326461bcbb55e9a51.jpg"/><Relationship Id="rId421561bcbb5609cc8" Type="http://schemas.openxmlformats.org/officeDocument/2006/relationships/image" Target="media/imgrId421561bcbb5609cc8.jpg"/><Relationship Id="rId269461bcbb561aef6" Type="http://schemas.openxmlformats.org/officeDocument/2006/relationships/image" Target="media/imgrId269461bcbb561aef6.jpg"/><Relationship Id="rId367861bcbb5630653" Type="http://schemas.openxmlformats.org/officeDocument/2006/relationships/image" Target="media/imgrId367861bcbb5630653.png"/><Relationship Id="rId340261bcbb5642a68" Type="http://schemas.openxmlformats.org/officeDocument/2006/relationships/image" Target="media/imgrId340261bcbb5642a68.jpg"/><Relationship Id="rId376561bcbb56521d7" Type="http://schemas.openxmlformats.org/officeDocument/2006/relationships/image" Target="media/imgrId376561bcbb56521d7.jpg"/><Relationship Id="rId196761bcbb566e04c" Type="http://schemas.openxmlformats.org/officeDocument/2006/relationships/image" Target="media/imgrId196761bcbb566e04c.jpg"/><Relationship Id="rId857061bcbb567f4e9" Type="http://schemas.openxmlformats.org/officeDocument/2006/relationships/image" Target="media/imgrId857061bcbb567f4e9.jpg"/><Relationship Id="rId622961bcbb5695e53" Type="http://schemas.openxmlformats.org/officeDocument/2006/relationships/image" Target="media/imgrId622961bcbb5695e53.jpg"/><Relationship Id="rId645861bcbb56a5d1a" Type="http://schemas.openxmlformats.org/officeDocument/2006/relationships/image" Target="media/imgrId645861bcbb56a5d1a.jpg"/><Relationship Id="rId504461bcbb56bba26" Type="http://schemas.openxmlformats.org/officeDocument/2006/relationships/image" Target="media/imgrId504461bcbb56bba26.jpg"/><Relationship Id="rId181861bcbb56cda2c" Type="http://schemas.openxmlformats.org/officeDocument/2006/relationships/image" Target="media/imgrId181861bcbb56cda2c.jpg"/><Relationship Id="rId550361bcbb56dec3c" Type="http://schemas.openxmlformats.org/officeDocument/2006/relationships/image" Target="media/imgrId550361bcbb56dec3c.jpg"/><Relationship Id="rId657061bcbb570e23a" Type="http://schemas.openxmlformats.org/officeDocument/2006/relationships/image" Target="media/imgrId657061bcbb570e23a.jpg"/><Relationship Id="rId239261bcbb571f97b" Type="http://schemas.openxmlformats.org/officeDocument/2006/relationships/image" Target="media/imgrId239261bcbb571f97b.jpg"/><Relationship Id="rId403861bcbb573c3e0" Type="http://schemas.openxmlformats.org/officeDocument/2006/relationships/image" Target="media/imgrId403861bcbb573c3e0.jpg"/><Relationship Id="rId612661bcbb574b192" Type="http://schemas.openxmlformats.org/officeDocument/2006/relationships/image" Target="media/imgrId612661bcbb574b192.jpg"/><Relationship Id="rId651861bcbb575fe9c" Type="http://schemas.openxmlformats.org/officeDocument/2006/relationships/image" Target="media/imgrId651861bcbb575fe9c.png"/><Relationship Id="rId782461bcbb5775757" Type="http://schemas.openxmlformats.org/officeDocument/2006/relationships/image" Target="media/imgrId782461bcbb5775757.png"/><Relationship Id="rId476061bcbb578b073" Type="http://schemas.openxmlformats.org/officeDocument/2006/relationships/image" Target="media/imgrId476061bcbb578b073.png"/><Relationship Id="rId329261bcbb57a41c8" Type="http://schemas.openxmlformats.org/officeDocument/2006/relationships/image" Target="media/imgrId329261bcbb57a41c8.png"/><Relationship Id="rId764061bcbb57bccad" Type="http://schemas.openxmlformats.org/officeDocument/2006/relationships/image" Target="media/imgrId764061bcbb57bccad.png"/><Relationship Id="rId856761bcbb57d6a87" Type="http://schemas.openxmlformats.org/officeDocument/2006/relationships/image" Target="media/imgrId856761bcbb57d6a87.png"/><Relationship Id="rId844461bcbb57e94d3" Type="http://schemas.openxmlformats.org/officeDocument/2006/relationships/image" Target="media/imgrId844461bcbb57e94d3.jpg"/><Relationship Id="rId310361bcbb580b0e7" Type="http://schemas.openxmlformats.org/officeDocument/2006/relationships/image" Target="media/imgrId310361bcbb580b0e7.png"/><Relationship Id="rId294161bcbb5820347" Type="http://schemas.openxmlformats.org/officeDocument/2006/relationships/image" Target="media/imgrId294161bcbb5820347.png"/><Relationship Id="rId563561bcbb583598f" Type="http://schemas.openxmlformats.org/officeDocument/2006/relationships/image" Target="media/imgrId563561bcbb583598f.png"/><Relationship Id="rId352261bcbb584db1a" Type="http://schemas.openxmlformats.org/officeDocument/2006/relationships/image" Target="media/imgrId352261bcbb584db1a.png"/><Relationship Id="rId312261bcbb58627a5" Type="http://schemas.openxmlformats.org/officeDocument/2006/relationships/image" Target="media/imgrId312261bcbb58627a5.png"/><Relationship Id="rId602061bcbb5878960" Type="http://schemas.openxmlformats.org/officeDocument/2006/relationships/image" Target="media/imgrId602061bcbb5878960.png"/><Relationship Id="rId796761bcbb588d1a3" Type="http://schemas.openxmlformats.org/officeDocument/2006/relationships/image" Target="media/imgrId796761bcbb588d1a3.png"/><Relationship Id="rId677261bcbb58a42aa" Type="http://schemas.openxmlformats.org/officeDocument/2006/relationships/image" Target="media/imgrId677261bcbb58a42aa.jpg"/><Relationship Id="rId764161bcbb58bb3d1" Type="http://schemas.openxmlformats.org/officeDocument/2006/relationships/image" Target="media/imgrId764161bcbb58bb3d1.jpg"/><Relationship Id="rId549561bcbb58ce284" Type="http://schemas.openxmlformats.org/officeDocument/2006/relationships/image" Target="media/imgrId549561bcbb58ce284.jpg"/><Relationship Id="rId688461bcbb58ec17c" Type="http://schemas.openxmlformats.org/officeDocument/2006/relationships/image" Target="media/imgrId688461bcbb58ec17c.jpg"/><Relationship Id="rId893461bcbb590e3a8" Type="http://schemas.openxmlformats.org/officeDocument/2006/relationships/image" Target="media/imgrId893461bcbb590e3a8.jpg"/><Relationship Id="rId780761bcbb592b2db" Type="http://schemas.openxmlformats.org/officeDocument/2006/relationships/image" Target="media/imgrId780761bcbb592b2db.jpg"/><Relationship Id="rId885761bcbb593eaea" Type="http://schemas.openxmlformats.org/officeDocument/2006/relationships/image" Target="media/imgrId885761bcbb593eaea.png"/><Relationship Id="rId929261bcbb59522fd" Type="http://schemas.openxmlformats.org/officeDocument/2006/relationships/image" Target="media/imgrId929261bcbb59522fd.jpg"/><Relationship Id="rId103861bcbb596c2f7" Type="http://schemas.openxmlformats.org/officeDocument/2006/relationships/image" Target="media/imgrId103861bcbb596c2f7.jpg"/><Relationship Id="rId697361bcbb5988e1f" Type="http://schemas.openxmlformats.org/officeDocument/2006/relationships/image" Target="media/imgrId697361bcbb5988e1f.jpg"/><Relationship Id="rId794461bcbb599c3bb" Type="http://schemas.openxmlformats.org/officeDocument/2006/relationships/image" Target="media/imgrId794461bcbb599c3bb.jpg"/><Relationship Id="rId423961bcbb59b011d" Type="http://schemas.openxmlformats.org/officeDocument/2006/relationships/image" Target="media/imgrId423961bcbb59b011d.png"/><Relationship Id="rId648061bcbb59c629a" Type="http://schemas.openxmlformats.org/officeDocument/2006/relationships/image" Target="media/imgrId648061bcbb59c629a.png"/><Relationship Id="rId461861bcbb59db5c9" Type="http://schemas.openxmlformats.org/officeDocument/2006/relationships/image" Target="media/imgrId461861bcbb59db5c9.jpg"/><Relationship Id="rId937861bcbb59f10d9" Type="http://schemas.openxmlformats.org/officeDocument/2006/relationships/image" Target="media/imgrId937861bcbb59f10d9.png"/><Relationship Id="rId743561bcbb5a156c8" Type="http://schemas.openxmlformats.org/officeDocument/2006/relationships/image" Target="media/imgrId743561bcbb5a156c8.png"/><Relationship Id="rId329761bcbb5a257f2" Type="http://schemas.openxmlformats.org/officeDocument/2006/relationships/image" Target="media/imgrId329761bcbb5a257f2.jpg"/><Relationship Id="rId969661bcbb5a3c0a7" Type="http://schemas.openxmlformats.org/officeDocument/2006/relationships/image" Target="media/imgrId969661bcbb5a3c0a7.png"/><Relationship Id="rId305761bcbb5a50521" Type="http://schemas.openxmlformats.org/officeDocument/2006/relationships/image" Target="media/imgrId305761bcbb5a50521.png"/><Relationship Id="rId647961bcbb5a635ef" Type="http://schemas.openxmlformats.org/officeDocument/2006/relationships/image" Target="media/imgrId647961bcbb5a635ef.png"/><Relationship Id="rId307361bcbb5a76b05" Type="http://schemas.openxmlformats.org/officeDocument/2006/relationships/image" Target="media/imgrId307361bcbb5a76b05.jpg"/><Relationship Id="rId516961bcbb5a91481" Type="http://schemas.openxmlformats.org/officeDocument/2006/relationships/image" Target="media/imgrId516961bcbb5a91481.png"/><Relationship Id="rId249661bcbb5aaa9ea" Type="http://schemas.openxmlformats.org/officeDocument/2006/relationships/image" Target="media/imgrId249661bcbb5aaa9ea.png"/><Relationship Id="rId147161bcbb5abdfda" Type="http://schemas.openxmlformats.org/officeDocument/2006/relationships/image" Target="media/imgrId147161bcbb5abdfda.png"/><Relationship Id="rId158161bcbb5ad5c13" Type="http://schemas.openxmlformats.org/officeDocument/2006/relationships/image" Target="media/imgrId158161bcbb5ad5c13.png"/><Relationship Id="rId259061bcbb5aedc5d" Type="http://schemas.openxmlformats.org/officeDocument/2006/relationships/image" Target="media/imgrId259061bcbb5aedc5d.png"/><Relationship Id="rId720661bcbb5b0e59c" Type="http://schemas.openxmlformats.org/officeDocument/2006/relationships/image" Target="media/imgrId720661bcbb5b0e59c.png"/><Relationship Id="rId952961bcbb5b235eb" Type="http://schemas.openxmlformats.org/officeDocument/2006/relationships/image" Target="media/imgrId952961bcbb5b235eb.png"/><Relationship Id="rId785261bcbb5b361ef" Type="http://schemas.openxmlformats.org/officeDocument/2006/relationships/image" Target="media/imgrId785261bcbb5b361ef.jpg"/><Relationship Id="rId824261bcbb5b4bb03" Type="http://schemas.openxmlformats.org/officeDocument/2006/relationships/image" Target="media/imgrId824261bcbb5b4bb03.png"/><Relationship Id="rId660661bcbb5b616ba" Type="http://schemas.openxmlformats.org/officeDocument/2006/relationships/image" Target="media/imgrId660661bcbb5b616ba.png"/><Relationship Id="rId935761bcbb5b73a85" Type="http://schemas.openxmlformats.org/officeDocument/2006/relationships/image" Target="media/imgrId935761bcbb5b73a85.jpg"/><Relationship Id="rId113161bcbb5b8cf14" Type="http://schemas.openxmlformats.org/officeDocument/2006/relationships/image" Target="media/imgrId113161bcbb5b8cf14.png"/><Relationship Id="rId218261bcbb5b9f994" Type="http://schemas.openxmlformats.org/officeDocument/2006/relationships/image" Target="media/imgrId218261bcbb5b9f994.jpg"/><Relationship Id="rId568661bcbb5bb5030" Type="http://schemas.openxmlformats.org/officeDocument/2006/relationships/image" Target="media/imgrId568661bcbb5bb5030.png"/><Relationship Id="rId852961bcbb5bcfb06" Type="http://schemas.openxmlformats.org/officeDocument/2006/relationships/image" Target="media/imgrId852961bcbb5bcfb06.png"/><Relationship Id="rId323661bcbb5be79f0" Type="http://schemas.openxmlformats.org/officeDocument/2006/relationships/image" Target="media/imgrId323661bcbb5be79f0.png"/><Relationship Id="rId351961bcbb5c06a1d" Type="http://schemas.openxmlformats.org/officeDocument/2006/relationships/image" Target="media/imgrId351961bcbb5c06a1d.png"/><Relationship Id="rId937261bcbb5c1b8b9" Type="http://schemas.openxmlformats.org/officeDocument/2006/relationships/image" Target="media/imgrId937261bcbb5c1b8b9.png"/><Relationship Id="rId968661bcbb5c2f1e7" Type="http://schemas.openxmlformats.org/officeDocument/2006/relationships/image" Target="media/imgrId968661bcbb5c2f1e7.jpg"/><Relationship Id="rId480561bcbb5c4342a" Type="http://schemas.openxmlformats.org/officeDocument/2006/relationships/image" Target="media/imgrId480561bcbb5c4342a.png"/><Relationship Id="rId505761bcbb5c591c1" Type="http://schemas.openxmlformats.org/officeDocument/2006/relationships/image" Target="media/imgrId505761bcbb5c591c1.png"/><Relationship Id="rId613261bcbb5c6da46" Type="http://schemas.openxmlformats.org/officeDocument/2006/relationships/image" Target="media/imgrId613261bcbb5c6da46.png"/><Relationship Id="rId831361bcbb5c82e77" Type="http://schemas.openxmlformats.org/officeDocument/2006/relationships/image" Target="media/imgrId831361bcbb5c82e77.png"/><Relationship Id="rId457561bcbb5c955a4" Type="http://schemas.openxmlformats.org/officeDocument/2006/relationships/image" Target="media/imgrId457561bcbb5c955a4.png"/><Relationship Id="rId995961bcbb5ca4cfd" Type="http://schemas.openxmlformats.org/officeDocument/2006/relationships/image" Target="media/imgrId995961bcbb5ca4cfd.jpg"/><Relationship Id="rId746061bcbb5cb7e25" Type="http://schemas.openxmlformats.org/officeDocument/2006/relationships/image" Target="media/imgrId746061bcbb5cb7e25.png"/><Relationship Id="rId638461bcbb5cca45a" Type="http://schemas.openxmlformats.org/officeDocument/2006/relationships/image" Target="media/imgrId638461bcbb5cca45a.png"/><Relationship Id="rId459661bcbb5cde6f1" Type="http://schemas.openxmlformats.org/officeDocument/2006/relationships/image" Target="media/imgrId459661bcbb5cde6f1.png"/><Relationship Id="rId175261bcbb5cf1bfd" Type="http://schemas.openxmlformats.org/officeDocument/2006/relationships/image" Target="media/imgrId175261bcbb5cf1bfd.png"/><Relationship Id="rId294761bcbb5d14ca3" Type="http://schemas.openxmlformats.org/officeDocument/2006/relationships/image" Target="media/imgrId294761bcbb5d14ca3.png"/><Relationship Id="rId861061bcbb5d3279c" Type="http://schemas.openxmlformats.org/officeDocument/2006/relationships/image" Target="media/imgrId861061bcbb5d3279c.png"/><Relationship Id="rId531461bcbb5d45387" Type="http://schemas.openxmlformats.org/officeDocument/2006/relationships/image" Target="media/imgrId531461bcbb5d45387.jpg"/><Relationship Id="rId458061bcbb5d5fd7d" Type="http://schemas.openxmlformats.org/officeDocument/2006/relationships/image" Target="media/imgrId458061bcbb5d5fd7d.png"/><Relationship Id="rId861961bcbb5d77fa0" Type="http://schemas.openxmlformats.org/officeDocument/2006/relationships/image" Target="media/imgrId861961bcbb5d77fa0.png"/><Relationship Id="rId607061bcbb5d93e38" Type="http://schemas.openxmlformats.org/officeDocument/2006/relationships/image" Target="media/imgrId607061bcbb5d93e38.png"/><Relationship Id="rId501561bcbb5da846b" Type="http://schemas.openxmlformats.org/officeDocument/2006/relationships/image" Target="media/imgrId501561bcbb5da846b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764567" Type="http://schemas.openxmlformats.org/officeDocument/2006/relationships/image" Target="media/imgrId2876456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764567" Type="http://schemas.openxmlformats.org/officeDocument/2006/relationships/image" Target="media/imgrId2876456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764567" Type="http://schemas.openxmlformats.org/officeDocument/2006/relationships/image" Target="media/imgrId2876456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764567" Type="http://schemas.openxmlformats.org/officeDocument/2006/relationships/image" Target="media/imgrId2876456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764567" Type="http://schemas.openxmlformats.org/officeDocument/2006/relationships/image" Target="media/imgrId2876456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764567" Type="http://schemas.openxmlformats.org/officeDocument/2006/relationships/image" Target="media/imgrId2876456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