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25098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2266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4581854" w:name="ctxt"/>
    <w:bookmarkEnd w:id="5458185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00514" name="name138261bcbb2f51f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861bcbb2f51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2461bcbb2f525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340542" name="name204261bcbb2f64269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463861bcbb2f64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89581" name="name616661bcbb2f76302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166461bcbb2f76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2747" name="name191061bcbb2f8a2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661bcbb2f8a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840250" name="name940661bcbb2f9de82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119661bcbb2f9d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61527" name="name487661bcbb2faf1e8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863461bcbb2faf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9876" name="name716461bcbb2fc6149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642261bcbb2fc6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11427" name="name116561bcbb2fd95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261bcbb2fd9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4361bcbb2fd9b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857522" name="name128761bcbb2ff165a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209961bcbb2ff1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55642" name="name282161bcbb300d7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061bcbb300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31414731" name="name191661bcbb30291f2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906861bcbb3029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37501" name="name662861bcbb303b5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561bcbb303b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7461bcbb303b9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777386" name="name852161bcbb304eb03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940161bcbb304e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480063" name="name597961bcbb3065524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780761bcbb3065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469319" name="name310761bcbb3079c83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274261bcbb3079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70995559" name="name768761bcbb309372f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720861bcbb3093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450046" name="name875061bcbb30a994d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663961bcbb30a9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20976" name="name566361bcbb30b7f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661bcbb30b7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31461bcbb30b82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804561bcbb30b85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4861bcbb30b86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78561bcbb30b8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858140" name="name853561bcbb30ca96d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436461bcbb30ca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4187" name="name620661bcbb30ddae9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971861bcbb30dd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062077" name="name762061bcbb30f182d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867061bcbb30f1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59384" name="name448961bcbb310f76d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328461bcbb310f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329522" name="name720861bcbb312785b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713061bcbb3127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555181" name="name894561bcbb313904d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973761bcbb3139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20775" name="name634861bcbb314ce94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729961bcbb314c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0197345" name="name217261bcbb315ff71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858561bcbb315f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95633" name="name681961bcbb31715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861bcbb3171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1161bcbb3171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54370" name="name353661bcbb3186f3c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475561bcbb3186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1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97554" name="name517161bcbb319ddc2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113761bcbb319d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34526" name="name804861bcbb31b02a2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345661bcbb31b0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31236" name="name403461bcbb31bfa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661bcbb31bf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087230" name="name562861bcbb31d2c99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776161bcbb31d2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75075436" name="name673261bcbb31e6d52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167261bcbb31e6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71059" name="name370661bcbb32011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161bcbb3201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1061bcbb32015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7589" name="name217261bcbb3215c89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598761bcbb3215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1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28408" name="name744561bcbb322cc9e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351661bcbb322c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77510" name="name446561bcbb3241203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653461bcbb3241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28559" name="name431861bcbb3255b04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811861bcbb3255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89900" name="name440861bcbb32670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961bcbb3267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20385" name="name766561bcbb32794e3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887261bcbb3279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3194586" name="name701261bcbb328bddc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940061bcbb328b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28054559" name="name565161bcbb32a5762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200061bcbb32a5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2402" name="name755061bcbb32b44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861bcbb32b4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99661899" name="name820861bcbb32caeee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101261bcbb32ca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82172039" name="name381161bcbb32e004f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685561bcbb32e0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1899" name="name536561bcbb32f25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061bcbb32f2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4061bcbb32f29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836186" name="name283661bcbb330f609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205661bcbb330f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2059111" name="name823261bcbb33266d4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518961bcbb3326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6260064" name="name115161bcbb333b2be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123561bcbb333b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877433" name="name816361bcbb3355c35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759261bcbb3355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04985" name="name158361bcbb336b6b5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878961bcbb336b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64502" name="name920761bcbb337b2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761bcbb337b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388449" name="name751261bcbb338fb21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47161bcbb338f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28145" name="name497361bcbb33a39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161bcbb33a3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89540132" name="name615961bcbb33babe1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582361bcbb33ba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59939" name="name462161bcbb33cb7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261bcbb33cb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22689692" name="name756661bcbb33e32e2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416561bcbb33e3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6541" name="name610561bcbb33f1a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561bcbb33f1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9061bcbb33f2020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9486121" name="name422961bcbb3412a8d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188261bcbb3412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31102" name="name484761bcbb34223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361bcbb3422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0615192" name="name762061bcbb343cfed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538461bcbb343c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31920069" name="name937261bcbb345c06a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749961bcbb345c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44295" name="name241161bcbb346f1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461bcbb346f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113861bcbb346f8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774061bcbb346f9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20461bcbb346fa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2085801" name="name778361bcbb34853af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390161bcbb3485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02575" name="name973161bcbb34980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561bcbb3498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9761bcbb34986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3261bcbb3498f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02470" name="name304461bcbb34acfb2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908661bcbb34ac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450926" name="name752861bcbb34bdb19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383961bcbb34bd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89028" name="name718561bcbb34d7f27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964661bcbb34d7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38604" name="name832961bcbb350568d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645961bcbb3505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13654" name="name148061bcbb351acc2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339061bcbb351a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1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95252" name="name492961bcbb352e70e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200561bcbb352e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18161" name="name269761bcbb3541f3e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239961bcbb3541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11365" name="name199161bcbb35578ce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883261bcbb3557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692361bcbb35582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704861bcbb3558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05229" name="name879961bcbb356ad39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518661bcbb356a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380761bcbb356b5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40374" name="name102561bcbb357de56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409461bcbb357d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1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551661bcbb357ee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30294" name="name411661bcbb3596377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783861bcbb3596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45413" name="name303461bcbb35a69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561bcbb35a6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715961bcbb35a6f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0561bcbb35a7a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43265" name="name350061bcbb35bc233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927961bcbb35bc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26678" name="name443961bcbb35cd5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761bcbb35cd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4861bcbb35cdb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1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490803" name="name770661bcbb35e49e7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296461bcbb35e4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6751" name="name693061bcbb3602f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461bcbb3602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1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0061bcbb3603e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25754" name="name406661bcbb36166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161bcbb3616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6261bcbb3616c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1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9688" name="name933061bcbb362badd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396261bcbb362b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4432" name="name126761bcbb363b5dc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615961bcbb363b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16710" name="name294061bcbb364da1b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618561bcbb364d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78697" name="name578261bcbb365ee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761bcbb365e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1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67843" name="name149861bcbb36746b5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641261bcbb3674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6008" name="name825761bcbb36872b8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800461bcbb3687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34557" name="name238561bcbb369a8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161bcbb369a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717284" name="name922761bcbb36b052d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386361bcbb36b0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82407" name="name349161bcbb36c12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661bcbb36c1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118543" name="name657361bcbb36d628d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214761bcbb36d6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1361bcbb36d75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916361bcbb36d7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23021" name="name153261bcbb36e8d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161bcbb36e8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1861bcbb36e93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809655" name="name870061bcbb37092af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660261bcbb3709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1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93689" name="name515261bcbb371cfa6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836361bcbb371c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508512" name="name382761bcbb3731643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814861bcbb3731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648621" name="name517061bcbb3744139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871961bcbb3744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774585" name="name221161bcbb375bfa4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853561bcbb375b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053280" name="name191361bcbb37752e3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282561bcbb3775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84829" name="name305261bcbb37841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061bcbb3784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78386" name="name509161bcbb3798063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594561bcbb3798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846778" name="name903061bcbb37af405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121061bcbb37af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139936" name="name955661bcbb37c40ec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924461bcbb37c4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273115" name="name841661bcbb37da82c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187361bcbb37da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74166" name="name987861bcbb37ed8b7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674961bcbb37ed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68761bcbb37eed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589667" name="name346061bcbb380afb5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138961bcbb380a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414416" name="name824761bcbb3822337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980761bcbb3822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1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25461bcbb38242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1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66161bcbb3824d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725385" name="name549961bcbb383811f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496061bcbb3838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1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82861bcbb38392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58128" name="name495961bcbb38505c2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826061bcbb3850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456061bcbb38521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520415" name="name108861bcbb3865075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589961bcbb3865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95819530" name="name113161bcbb38805b3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765761bcbb3880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3699856" name="name973461bcbb3898855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503861bcbb3898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15822041" name="name679261bcbb38b5f5e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260061bcbb38b5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0418349" name="name791261bcbb38cb364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190961bcbb38cb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9211180" name="name333861bcbb38e1112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362461bcbb38e1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67148730" name="name977061bcbb3900a1d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283061bcbb3900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1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1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26261bcbb39021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88713809" name="name994661bcbb3916ce7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934761bcbb3916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34961" name="name521661bcbb3928a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461bcbb3928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349270" name="name688761bcbb393ac07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317361bcbb393a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382796" name="name872461bcbb394e728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550061bcbb394e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23841" name="name272061bcbb39620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661bcbb3962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696206" name="name673861bcbb39769b6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182361bcbb3976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701451" name="name263461bcbb3989358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550761bcbb3989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12247" name="name580261bcbb399b6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761bcbb399b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722167" name="name215861bcbb39b3e5f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446361bcbb39b3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823535" name="name291661bcbb39cc3a4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696061bcbb39cc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9578977" name="name692561bcbb39e20ff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48361bcbb39e2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77851" name="name424261bcbb39f1c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661bcbb39f1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1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020463" name="name169461bcbb3a12b32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627261bcbb3a12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128099" name="name593861bcbb3a375c1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298961bcbb3a37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141108" name="name718461bcbb3a4ad0b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604061bcbb3a4a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611430" name="name927861bcbb3a62490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71961bcbb3a62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55987" name="name140661bcbb3a77a6b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701661bcbb3a77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089809" name="name710261bcbb3a8a3fd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834961bcbb3a8a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32264" name="name147061bcbb3a9ea6b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634661bcbb3a9e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91294" name="name441761bcbb3ab24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061bcbb3ab2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565154" name="name107261bcbb3ac6a3a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58961bcbb3ac6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852674" name="name687761bcbb3add9b3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821561bcbb3ad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92142" name="name679861bcbb3aef1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861bcbb3aef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054633" name="name717461bcbb3b0cb4f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743661bcbb3b0c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75470" name="name184761bcbb3b1f2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061bcbb3b1f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340002" name="name717461bcbb3b3638b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908961bcbb3b36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848235" name="name284361bcbb3b4cdc8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873661bcbb3b4c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074807" name="name959161bcbb3b62337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337461bcbb3b62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267028" name="name282461bcbb3b78719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511261bcbb3b78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20373" name="name375361bcbb3b8c3d1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444661bcbb3b8c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87734" name="name799861bcbb3bb58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161bcbb3bb5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0461bcbb3bb5b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1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094853" name="name187461bcbb3bc99ad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370361bcbb3bc9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002591" name="name370861bcbb3bdcbda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773761bcbb3bdc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771620" name="name140161bcbb3beee6b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468761bcbb3bee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533255" name="name722761bcbb3c12b7d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309561bcbb3c12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22387" name="name644061bcbb3c27288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168661bcbb3c27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94051" name="name177261bcbb3c371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461bcbb3c37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1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1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1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370313" name="name598361bcbb3c46bc8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205761bcbb3c46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204696" name="name101361bcbb3c758e3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801461bcbb3c75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432183" name="name975761bcbb3c88522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868861bcbb3c88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222199" name="name994461bcbb3c9d319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111061bcbb3c9d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993303" name="name516661bcbb3cb1677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909961bcbb3cb1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174751" name="name357561bcbb3cc5c74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318561bcbb3cc5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(2nd PTO)</w:t>
      </w:r>
    </w:p>
    <w:p>
      <w:pPr>
        <w:numPr>
          <w:ilvl w:val="0"/>
          <w:numId w:val="18452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1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873361bcbb3cc8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708730" name="name688961bcbb3cdbd3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47161bcbb3cdb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733691" name="name935961bcbb3d02419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609761bcbb3d02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1259468" name="name369361bcbb3d13b14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852861bcbb3d13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1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501161bcbb3d14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2172846" name="name774761bcbb3d29811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105561bcbb3d29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6291925" name="name226761bcbb3d3dbfd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372161bcbb3d3d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452">
    <w:multiLevelType w:val="hybridMultilevel"/>
    <w:lvl w:ilvl="0" w:tplc="92996361">
      <w:start w:val="1"/>
      <w:numFmt w:val="decimal"/>
      <w:lvlText w:val="%1."/>
      <w:lvlJc w:val="left"/>
      <w:pPr>
        <w:ind w:left="720" w:hanging="360"/>
      </w:pPr>
    </w:lvl>
    <w:lvl w:ilvl="1" w:tplc="92996361" w:tentative="1">
      <w:start w:val="1"/>
      <w:numFmt w:val="decimal"/>
      <w:lvlText w:val="%2."/>
      <w:lvlJc w:val="left"/>
      <w:pPr>
        <w:ind w:left="1440" w:hanging="360"/>
      </w:pPr>
    </w:lvl>
    <w:lvl w:ilvl="2" w:tplc="92996361" w:tentative="1">
      <w:start w:val="1"/>
      <w:numFmt w:val="lowerRoman"/>
      <w:lvlText w:val="%3."/>
      <w:lvlJc w:val="right"/>
      <w:pPr>
        <w:ind w:left="2160" w:hanging="180"/>
      </w:pPr>
    </w:lvl>
    <w:lvl w:ilvl="3" w:tplc="92996361" w:tentative="1">
      <w:start w:val="1"/>
      <w:numFmt w:val="decimal"/>
      <w:lvlText w:val="%4."/>
      <w:lvlJc w:val="left"/>
      <w:pPr>
        <w:ind w:left="2880" w:hanging="360"/>
      </w:pPr>
    </w:lvl>
    <w:lvl w:ilvl="4" w:tplc="92996361" w:tentative="1">
      <w:start w:val="1"/>
      <w:numFmt w:val="lowerLetter"/>
      <w:lvlText w:val="%5."/>
      <w:lvlJc w:val="left"/>
      <w:pPr>
        <w:ind w:left="3600" w:hanging="360"/>
      </w:pPr>
    </w:lvl>
    <w:lvl w:ilvl="5" w:tplc="92996361" w:tentative="1">
      <w:start w:val="1"/>
      <w:numFmt w:val="lowerRoman"/>
      <w:lvlText w:val="%6."/>
      <w:lvlJc w:val="right"/>
      <w:pPr>
        <w:ind w:left="4320" w:hanging="180"/>
      </w:pPr>
    </w:lvl>
    <w:lvl w:ilvl="6" w:tplc="92996361" w:tentative="1">
      <w:start w:val="1"/>
      <w:numFmt w:val="decimal"/>
      <w:lvlText w:val="%7."/>
      <w:lvlJc w:val="left"/>
      <w:pPr>
        <w:ind w:left="5040" w:hanging="360"/>
      </w:pPr>
    </w:lvl>
    <w:lvl w:ilvl="7" w:tplc="92996361" w:tentative="1">
      <w:start w:val="1"/>
      <w:numFmt w:val="lowerLetter"/>
      <w:lvlText w:val="%8."/>
      <w:lvlJc w:val="left"/>
      <w:pPr>
        <w:ind w:left="5760" w:hanging="360"/>
      </w:pPr>
    </w:lvl>
    <w:lvl w:ilvl="8" w:tplc="92996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1">
    <w:multiLevelType w:val="hybridMultilevel"/>
    <w:lvl w:ilvl="0" w:tplc="48231859">
      <w:start w:val="1"/>
      <w:numFmt w:val="decimal"/>
      <w:lvlText w:val="%1."/>
      <w:lvlJc w:val="left"/>
      <w:pPr>
        <w:ind w:left="720" w:hanging="360"/>
      </w:pPr>
    </w:lvl>
    <w:lvl w:ilvl="1" w:tplc="48231859" w:tentative="1">
      <w:start w:val="1"/>
      <w:numFmt w:val="lowerLetter"/>
      <w:lvlText w:val="%2."/>
      <w:lvlJc w:val="left"/>
      <w:pPr>
        <w:ind w:left="1440" w:hanging="360"/>
      </w:pPr>
    </w:lvl>
    <w:lvl w:ilvl="2" w:tplc="48231859" w:tentative="1">
      <w:start w:val="1"/>
      <w:numFmt w:val="lowerRoman"/>
      <w:lvlText w:val="%3."/>
      <w:lvlJc w:val="right"/>
      <w:pPr>
        <w:ind w:left="2160" w:hanging="180"/>
      </w:pPr>
    </w:lvl>
    <w:lvl w:ilvl="3" w:tplc="48231859" w:tentative="1">
      <w:start w:val="1"/>
      <w:numFmt w:val="decimal"/>
      <w:lvlText w:val="%4."/>
      <w:lvlJc w:val="left"/>
      <w:pPr>
        <w:ind w:left="2880" w:hanging="360"/>
      </w:pPr>
    </w:lvl>
    <w:lvl w:ilvl="4" w:tplc="48231859" w:tentative="1">
      <w:start w:val="1"/>
      <w:numFmt w:val="lowerLetter"/>
      <w:lvlText w:val="%5."/>
      <w:lvlJc w:val="left"/>
      <w:pPr>
        <w:ind w:left="3600" w:hanging="360"/>
      </w:pPr>
    </w:lvl>
    <w:lvl w:ilvl="5" w:tplc="48231859" w:tentative="1">
      <w:start w:val="1"/>
      <w:numFmt w:val="lowerRoman"/>
      <w:lvlText w:val="%6."/>
      <w:lvlJc w:val="right"/>
      <w:pPr>
        <w:ind w:left="4320" w:hanging="180"/>
      </w:pPr>
    </w:lvl>
    <w:lvl w:ilvl="6" w:tplc="48231859" w:tentative="1">
      <w:start w:val="1"/>
      <w:numFmt w:val="decimal"/>
      <w:lvlText w:val="%7."/>
      <w:lvlJc w:val="left"/>
      <w:pPr>
        <w:ind w:left="5040" w:hanging="360"/>
      </w:pPr>
    </w:lvl>
    <w:lvl w:ilvl="7" w:tplc="48231859" w:tentative="1">
      <w:start w:val="1"/>
      <w:numFmt w:val="lowerLetter"/>
      <w:lvlText w:val="%8."/>
      <w:lvlJc w:val="left"/>
      <w:pPr>
        <w:ind w:left="5760" w:hanging="360"/>
      </w:pPr>
    </w:lvl>
    <w:lvl w:ilvl="8" w:tplc="48231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0">
    <w:multiLevelType w:val="hybridMultilevel"/>
    <w:lvl w:ilvl="0" w:tplc="24092789">
      <w:start w:val="1"/>
      <w:numFmt w:val="decimal"/>
      <w:lvlText w:val="%1."/>
      <w:lvlJc w:val="left"/>
      <w:pPr>
        <w:ind w:left="720" w:hanging="360"/>
      </w:pPr>
    </w:lvl>
    <w:lvl w:ilvl="1" w:tplc="24092789" w:tentative="1">
      <w:start w:val="1"/>
      <w:numFmt w:val="lowerLetter"/>
      <w:lvlText w:val="%2."/>
      <w:lvlJc w:val="left"/>
      <w:pPr>
        <w:ind w:left="1440" w:hanging="360"/>
      </w:pPr>
    </w:lvl>
    <w:lvl w:ilvl="2" w:tplc="24092789" w:tentative="1">
      <w:start w:val="1"/>
      <w:numFmt w:val="lowerRoman"/>
      <w:lvlText w:val="%3."/>
      <w:lvlJc w:val="right"/>
      <w:pPr>
        <w:ind w:left="2160" w:hanging="180"/>
      </w:pPr>
    </w:lvl>
    <w:lvl w:ilvl="3" w:tplc="24092789" w:tentative="1">
      <w:start w:val="1"/>
      <w:numFmt w:val="decimal"/>
      <w:lvlText w:val="%4."/>
      <w:lvlJc w:val="left"/>
      <w:pPr>
        <w:ind w:left="2880" w:hanging="360"/>
      </w:pPr>
    </w:lvl>
    <w:lvl w:ilvl="4" w:tplc="24092789" w:tentative="1">
      <w:start w:val="1"/>
      <w:numFmt w:val="lowerLetter"/>
      <w:lvlText w:val="%5."/>
      <w:lvlJc w:val="left"/>
      <w:pPr>
        <w:ind w:left="3600" w:hanging="360"/>
      </w:pPr>
    </w:lvl>
    <w:lvl w:ilvl="5" w:tplc="24092789" w:tentative="1">
      <w:start w:val="1"/>
      <w:numFmt w:val="lowerRoman"/>
      <w:lvlText w:val="%6."/>
      <w:lvlJc w:val="right"/>
      <w:pPr>
        <w:ind w:left="4320" w:hanging="180"/>
      </w:pPr>
    </w:lvl>
    <w:lvl w:ilvl="6" w:tplc="24092789" w:tentative="1">
      <w:start w:val="1"/>
      <w:numFmt w:val="decimal"/>
      <w:lvlText w:val="%7."/>
      <w:lvlJc w:val="left"/>
      <w:pPr>
        <w:ind w:left="5040" w:hanging="360"/>
      </w:pPr>
    </w:lvl>
    <w:lvl w:ilvl="7" w:tplc="24092789" w:tentative="1">
      <w:start w:val="1"/>
      <w:numFmt w:val="lowerLetter"/>
      <w:lvlText w:val="%8."/>
      <w:lvlJc w:val="left"/>
      <w:pPr>
        <w:ind w:left="5760" w:hanging="360"/>
      </w:pPr>
    </w:lvl>
    <w:lvl w:ilvl="8" w:tplc="24092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9">
    <w:multiLevelType w:val="hybridMultilevel"/>
    <w:lvl w:ilvl="0" w:tplc="66312091">
      <w:start w:val="1"/>
      <w:numFmt w:val="decimal"/>
      <w:lvlText w:val="%1."/>
      <w:lvlJc w:val="left"/>
      <w:pPr>
        <w:ind w:left="720" w:hanging="360"/>
      </w:pPr>
    </w:lvl>
    <w:lvl w:ilvl="1" w:tplc="66312091" w:tentative="1">
      <w:start w:val="1"/>
      <w:numFmt w:val="lowerLetter"/>
      <w:lvlText w:val="%2."/>
      <w:lvlJc w:val="left"/>
      <w:pPr>
        <w:ind w:left="1440" w:hanging="360"/>
      </w:pPr>
    </w:lvl>
    <w:lvl w:ilvl="2" w:tplc="66312091" w:tentative="1">
      <w:start w:val="1"/>
      <w:numFmt w:val="lowerRoman"/>
      <w:lvlText w:val="%3."/>
      <w:lvlJc w:val="right"/>
      <w:pPr>
        <w:ind w:left="2160" w:hanging="180"/>
      </w:pPr>
    </w:lvl>
    <w:lvl w:ilvl="3" w:tplc="66312091" w:tentative="1">
      <w:start w:val="1"/>
      <w:numFmt w:val="decimal"/>
      <w:lvlText w:val="%4."/>
      <w:lvlJc w:val="left"/>
      <w:pPr>
        <w:ind w:left="2880" w:hanging="360"/>
      </w:pPr>
    </w:lvl>
    <w:lvl w:ilvl="4" w:tplc="66312091" w:tentative="1">
      <w:start w:val="1"/>
      <w:numFmt w:val="lowerLetter"/>
      <w:lvlText w:val="%5."/>
      <w:lvlJc w:val="left"/>
      <w:pPr>
        <w:ind w:left="3600" w:hanging="360"/>
      </w:pPr>
    </w:lvl>
    <w:lvl w:ilvl="5" w:tplc="66312091" w:tentative="1">
      <w:start w:val="1"/>
      <w:numFmt w:val="lowerRoman"/>
      <w:lvlText w:val="%6."/>
      <w:lvlJc w:val="right"/>
      <w:pPr>
        <w:ind w:left="4320" w:hanging="180"/>
      </w:pPr>
    </w:lvl>
    <w:lvl w:ilvl="6" w:tplc="66312091" w:tentative="1">
      <w:start w:val="1"/>
      <w:numFmt w:val="decimal"/>
      <w:lvlText w:val="%7."/>
      <w:lvlJc w:val="left"/>
      <w:pPr>
        <w:ind w:left="5040" w:hanging="360"/>
      </w:pPr>
    </w:lvl>
    <w:lvl w:ilvl="7" w:tplc="66312091" w:tentative="1">
      <w:start w:val="1"/>
      <w:numFmt w:val="lowerLetter"/>
      <w:lvlText w:val="%8."/>
      <w:lvlJc w:val="left"/>
      <w:pPr>
        <w:ind w:left="5760" w:hanging="360"/>
      </w:pPr>
    </w:lvl>
    <w:lvl w:ilvl="8" w:tplc="66312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8">
    <w:multiLevelType w:val="hybridMultilevel"/>
    <w:lvl w:ilvl="0" w:tplc="27689868">
      <w:start w:val="1"/>
      <w:numFmt w:val="decimal"/>
      <w:lvlText w:val="%1."/>
      <w:lvlJc w:val="left"/>
      <w:pPr>
        <w:ind w:left="720" w:hanging="360"/>
      </w:pPr>
    </w:lvl>
    <w:lvl w:ilvl="1" w:tplc="27689868" w:tentative="1">
      <w:start w:val="1"/>
      <w:numFmt w:val="lowerLetter"/>
      <w:lvlText w:val="%2."/>
      <w:lvlJc w:val="left"/>
      <w:pPr>
        <w:ind w:left="1440" w:hanging="360"/>
      </w:pPr>
    </w:lvl>
    <w:lvl w:ilvl="2" w:tplc="27689868" w:tentative="1">
      <w:start w:val="1"/>
      <w:numFmt w:val="lowerRoman"/>
      <w:lvlText w:val="%3."/>
      <w:lvlJc w:val="right"/>
      <w:pPr>
        <w:ind w:left="2160" w:hanging="180"/>
      </w:pPr>
    </w:lvl>
    <w:lvl w:ilvl="3" w:tplc="27689868" w:tentative="1">
      <w:start w:val="1"/>
      <w:numFmt w:val="decimal"/>
      <w:lvlText w:val="%4."/>
      <w:lvlJc w:val="left"/>
      <w:pPr>
        <w:ind w:left="2880" w:hanging="360"/>
      </w:pPr>
    </w:lvl>
    <w:lvl w:ilvl="4" w:tplc="27689868" w:tentative="1">
      <w:start w:val="1"/>
      <w:numFmt w:val="lowerLetter"/>
      <w:lvlText w:val="%5."/>
      <w:lvlJc w:val="left"/>
      <w:pPr>
        <w:ind w:left="3600" w:hanging="360"/>
      </w:pPr>
    </w:lvl>
    <w:lvl w:ilvl="5" w:tplc="27689868" w:tentative="1">
      <w:start w:val="1"/>
      <w:numFmt w:val="lowerRoman"/>
      <w:lvlText w:val="%6."/>
      <w:lvlJc w:val="right"/>
      <w:pPr>
        <w:ind w:left="4320" w:hanging="180"/>
      </w:pPr>
    </w:lvl>
    <w:lvl w:ilvl="6" w:tplc="27689868" w:tentative="1">
      <w:start w:val="1"/>
      <w:numFmt w:val="decimal"/>
      <w:lvlText w:val="%7."/>
      <w:lvlJc w:val="left"/>
      <w:pPr>
        <w:ind w:left="5040" w:hanging="360"/>
      </w:pPr>
    </w:lvl>
    <w:lvl w:ilvl="7" w:tplc="27689868" w:tentative="1">
      <w:start w:val="1"/>
      <w:numFmt w:val="lowerLetter"/>
      <w:lvlText w:val="%8."/>
      <w:lvlJc w:val="left"/>
      <w:pPr>
        <w:ind w:left="5760" w:hanging="360"/>
      </w:pPr>
    </w:lvl>
    <w:lvl w:ilvl="8" w:tplc="27689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7">
    <w:multiLevelType w:val="hybridMultilevel"/>
    <w:lvl w:ilvl="0" w:tplc="52262204">
      <w:start w:val="1"/>
      <w:numFmt w:val="decimal"/>
      <w:lvlText w:val="%1."/>
      <w:lvlJc w:val="left"/>
      <w:pPr>
        <w:ind w:left="720" w:hanging="360"/>
      </w:pPr>
    </w:lvl>
    <w:lvl w:ilvl="1" w:tplc="52262204" w:tentative="1">
      <w:start w:val="1"/>
      <w:numFmt w:val="lowerLetter"/>
      <w:lvlText w:val="%2."/>
      <w:lvlJc w:val="left"/>
      <w:pPr>
        <w:ind w:left="1440" w:hanging="360"/>
      </w:pPr>
    </w:lvl>
    <w:lvl w:ilvl="2" w:tplc="52262204" w:tentative="1">
      <w:start w:val="1"/>
      <w:numFmt w:val="lowerRoman"/>
      <w:lvlText w:val="%3."/>
      <w:lvlJc w:val="right"/>
      <w:pPr>
        <w:ind w:left="2160" w:hanging="180"/>
      </w:pPr>
    </w:lvl>
    <w:lvl w:ilvl="3" w:tplc="52262204" w:tentative="1">
      <w:start w:val="1"/>
      <w:numFmt w:val="decimal"/>
      <w:lvlText w:val="%4."/>
      <w:lvlJc w:val="left"/>
      <w:pPr>
        <w:ind w:left="2880" w:hanging="360"/>
      </w:pPr>
    </w:lvl>
    <w:lvl w:ilvl="4" w:tplc="52262204" w:tentative="1">
      <w:start w:val="1"/>
      <w:numFmt w:val="lowerLetter"/>
      <w:lvlText w:val="%5."/>
      <w:lvlJc w:val="left"/>
      <w:pPr>
        <w:ind w:left="3600" w:hanging="360"/>
      </w:pPr>
    </w:lvl>
    <w:lvl w:ilvl="5" w:tplc="52262204" w:tentative="1">
      <w:start w:val="1"/>
      <w:numFmt w:val="lowerRoman"/>
      <w:lvlText w:val="%6."/>
      <w:lvlJc w:val="right"/>
      <w:pPr>
        <w:ind w:left="4320" w:hanging="180"/>
      </w:pPr>
    </w:lvl>
    <w:lvl w:ilvl="6" w:tplc="52262204" w:tentative="1">
      <w:start w:val="1"/>
      <w:numFmt w:val="decimal"/>
      <w:lvlText w:val="%7."/>
      <w:lvlJc w:val="left"/>
      <w:pPr>
        <w:ind w:left="5040" w:hanging="360"/>
      </w:pPr>
    </w:lvl>
    <w:lvl w:ilvl="7" w:tplc="52262204" w:tentative="1">
      <w:start w:val="1"/>
      <w:numFmt w:val="lowerLetter"/>
      <w:lvlText w:val="%8."/>
      <w:lvlJc w:val="left"/>
      <w:pPr>
        <w:ind w:left="5760" w:hanging="360"/>
      </w:pPr>
    </w:lvl>
    <w:lvl w:ilvl="8" w:tplc="52262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6">
    <w:multiLevelType w:val="hybridMultilevel"/>
    <w:lvl w:ilvl="0" w:tplc="84363321">
      <w:start w:val="1"/>
      <w:numFmt w:val="decimal"/>
      <w:lvlText w:val="%1."/>
      <w:lvlJc w:val="left"/>
      <w:pPr>
        <w:ind w:left="720" w:hanging="360"/>
      </w:pPr>
    </w:lvl>
    <w:lvl w:ilvl="1" w:tplc="84363321" w:tentative="1">
      <w:start w:val="1"/>
      <w:numFmt w:val="lowerLetter"/>
      <w:lvlText w:val="%2."/>
      <w:lvlJc w:val="left"/>
      <w:pPr>
        <w:ind w:left="1440" w:hanging="360"/>
      </w:pPr>
    </w:lvl>
    <w:lvl w:ilvl="2" w:tplc="84363321" w:tentative="1">
      <w:start w:val="1"/>
      <w:numFmt w:val="lowerRoman"/>
      <w:lvlText w:val="%3."/>
      <w:lvlJc w:val="right"/>
      <w:pPr>
        <w:ind w:left="2160" w:hanging="180"/>
      </w:pPr>
    </w:lvl>
    <w:lvl w:ilvl="3" w:tplc="84363321" w:tentative="1">
      <w:start w:val="1"/>
      <w:numFmt w:val="decimal"/>
      <w:lvlText w:val="%4."/>
      <w:lvlJc w:val="left"/>
      <w:pPr>
        <w:ind w:left="2880" w:hanging="360"/>
      </w:pPr>
    </w:lvl>
    <w:lvl w:ilvl="4" w:tplc="84363321" w:tentative="1">
      <w:start w:val="1"/>
      <w:numFmt w:val="lowerLetter"/>
      <w:lvlText w:val="%5."/>
      <w:lvlJc w:val="left"/>
      <w:pPr>
        <w:ind w:left="3600" w:hanging="360"/>
      </w:pPr>
    </w:lvl>
    <w:lvl w:ilvl="5" w:tplc="84363321" w:tentative="1">
      <w:start w:val="1"/>
      <w:numFmt w:val="lowerRoman"/>
      <w:lvlText w:val="%6."/>
      <w:lvlJc w:val="right"/>
      <w:pPr>
        <w:ind w:left="4320" w:hanging="180"/>
      </w:pPr>
    </w:lvl>
    <w:lvl w:ilvl="6" w:tplc="84363321" w:tentative="1">
      <w:start w:val="1"/>
      <w:numFmt w:val="decimal"/>
      <w:lvlText w:val="%7."/>
      <w:lvlJc w:val="left"/>
      <w:pPr>
        <w:ind w:left="5040" w:hanging="360"/>
      </w:pPr>
    </w:lvl>
    <w:lvl w:ilvl="7" w:tplc="84363321" w:tentative="1">
      <w:start w:val="1"/>
      <w:numFmt w:val="lowerLetter"/>
      <w:lvlText w:val="%8."/>
      <w:lvlJc w:val="left"/>
      <w:pPr>
        <w:ind w:left="5760" w:hanging="360"/>
      </w:pPr>
    </w:lvl>
    <w:lvl w:ilvl="8" w:tplc="84363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5">
    <w:multiLevelType w:val="hybridMultilevel"/>
    <w:lvl w:ilvl="0" w:tplc="97451706">
      <w:start w:val="1"/>
      <w:numFmt w:val="decimal"/>
      <w:lvlText w:val="%1."/>
      <w:lvlJc w:val="left"/>
      <w:pPr>
        <w:ind w:left="720" w:hanging="360"/>
      </w:pPr>
    </w:lvl>
    <w:lvl w:ilvl="1" w:tplc="97451706" w:tentative="1">
      <w:start w:val="1"/>
      <w:numFmt w:val="lowerLetter"/>
      <w:lvlText w:val="%2."/>
      <w:lvlJc w:val="left"/>
      <w:pPr>
        <w:ind w:left="1440" w:hanging="360"/>
      </w:pPr>
    </w:lvl>
    <w:lvl w:ilvl="2" w:tplc="97451706" w:tentative="1">
      <w:start w:val="1"/>
      <w:numFmt w:val="lowerRoman"/>
      <w:lvlText w:val="%3."/>
      <w:lvlJc w:val="right"/>
      <w:pPr>
        <w:ind w:left="2160" w:hanging="180"/>
      </w:pPr>
    </w:lvl>
    <w:lvl w:ilvl="3" w:tplc="97451706" w:tentative="1">
      <w:start w:val="1"/>
      <w:numFmt w:val="decimal"/>
      <w:lvlText w:val="%4."/>
      <w:lvlJc w:val="left"/>
      <w:pPr>
        <w:ind w:left="2880" w:hanging="360"/>
      </w:pPr>
    </w:lvl>
    <w:lvl w:ilvl="4" w:tplc="97451706" w:tentative="1">
      <w:start w:val="1"/>
      <w:numFmt w:val="lowerLetter"/>
      <w:lvlText w:val="%5."/>
      <w:lvlJc w:val="left"/>
      <w:pPr>
        <w:ind w:left="3600" w:hanging="360"/>
      </w:pPr>
    </w:lvl>
    <w:lvl w:ilvl="5" w:tplc="97451706" w:tentative="1">
      <w:start w:val="1"/>
      <w:numFmt w:val="lowerRoman"/>
      <w:lvlText w:val="%6."/>
      <w:lvlJc w:val="right"/>
      <w:pPr>
        <w:ind w:left="4320" w:hanging="180"/>
      </w:pPr>
    </w:lvl>
    <w:lvl w:ilvl="6" w:tplc="97451706" w:tentative="1">
      <w:start w:val="1"/>
      <w:numFmt w:val="decimal"/>
      <w:lvlText w:val="%7."/>
      <w:lvlJc w:val="left"/>
      <w:pPr>
        <w:ind w:left="5040" w:hanging="360"/>
      </w:pPr>
    </w:lvl>
    <w:lvl w:ilvl="7" w:tplc="97451706" w:tentative="1">
      <w:start w:val="1"/>
      <w:numFmt w:val="lowerLetter"/>
      <w:lvlText w:val="%8."/>
      <w:lvlJc w:val="left"/>
      <w:pPr>
        <w:ind w:left="5760" w:hanging="360"/>
      </w:pPr>
    </w:lvl>
    <w:lvl w:ilvl="8" w:tplc="97451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4">
    <w:multiLevelType w:val="hybridMultilevel"/>
    <w:lvl w:ilvl="0" w:tplc="49949864">
      <w:start w:val="1"/>
      <w:numFmt w:val="decimal"/>
      <w:lvlText w:val="%1."/>
      <w:lvlJc w:val="left"/>
      <w:pPr>
        <w:ind w:left="720" w:hanging="360"/>
      </w:pPr>
    </w:lvl>
    <w:lvl w:ilvl="1" w:tplc="49949864" w:tentative="1">
      <w:start w:val="1"/>
      <w:numFmt w:val="lowerLetter"/>
      <w:lvlText w:val="%2."/>
      <w:lvlJc w:val="left"/>
      <w:pPr>
        <w:ind w:left="1440" w:hanging="360"/>
      </w:pPr>
    </w:lvl>
    <w:lvl w:ilvl="2" w:tplc="49949864" w:tentative="1">
      <w:start w:val="1"/>
      <w:numFmt w:val="lowerRoman"/>
      <w:lvlText w:val="%3."/>
      <w:lvlJc w:val="right"/>
      <w:pPr>
        <w:ind w:left="2160" w:hanging="180"/>
      </w:pPr>
    </w:lvl>
    <w:lvl w:ilvl="3" w:tplc="49949864" w:tentative="1">
      <w:start w:val="1"/>
      <w:numFmt w:val="decimal"/>
      <w:lvlText w:val="%4."/>
      <w:lvlJc w:val="left"/>
      <w:pPr>
        <w:ind w:left="2880" w:hanging="360"/>
      </w:pPr>
    </w:lvl>
    <w:lvl w:ilvl="4" w:tplc="49949864" w:tentative="1">
      <w:start w:val="1"/>
      <w:numFmt w:val="lowerLetter"/>
      <w:lvlText w:val="%5."/>
      <w:lvlJc w:val="left"/>
      <w:pPr>
        <w:ind w:left="3600" w:hanging="360"/>
      </w:pPr>
    </w:lvl>
    <w:lvl w:ilvl="5" w:tplc="49949864" w:tentative="1">
      <w:start w:val="1"/>
      <w:numFmt w:val="lowerRoman"/>
      <w:lvlText w:val="%6."/>
      <w:lvlJc w:val="right"/>
      <w:pPr>
        <w:ind w:left="4320" w:hanging="180"/>
      </w:pPr>
    </w:lvl>
    <w:lvl w:ilvl="6" w:tplc="49949864" w:tentative="1">
      <w:start w:val="1"/>
      <w:numFmt w:val="decimal"/>
      <w:lvlText w:val="%7."/>
      <w:lvlJc w:val="left"/>
      <w:pPr>
        <w:ind w:left="5040" w:hanging="360"/>
      </w:pPr>
    </w:lvl>
    <w:lvl w:ilvl="7" w:tplc="49949864" w:tentative="1">
      <w:start w:val="1"/>
      <w:numFmt w:val="lowerLetter"/>
      <w:lvlText w:val="%8."/>
      <w:lvlJc w:val="left"/>
      <w:pPr>
        <w:ind w:left="5760" w:hanging="360"/>
      </w:pPr>
    </w:lvl>
    <w:lvl w:ilvl="8" w:tplc="49949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3">
    <w:multiLevelType w:val="hybridMultilevel"/>
    <w:lvl w:ilvl="0" w:tplc="19032781">
      <w:start w:val="1"/>
      <w:numFmt w:val="decimal"/>
      <w:lvlText w:val="%1."/>
      <w:lvlJc w:val="left"/>
      <w:pPr>
        <w:ind w:left="720" w:hanging="360"/>
      </w:pPr>
    </w:lvl>
    <w:lvl w:ilvl="1" w:tplc="19032781" w:tentative="1">
      <w:start w:val="1"/>
      <w:numFmt w:val="lowerLetter"/>
      <w:lvlText w:val="%2."/>
      <w:lvlJc w:val="left"/>
      <w:pPr>
        <w:ind w:left="1440" w:hanging="360"/>
      </w:pPr>
    </w:lvl>
    <w:lvl w:ilvl="2" w:tplc="19032781" w:tentative="1">
      <w:start w:val="1"/>
      <w:numFmt w:val="lowerRoman"/>
      <w:lvlText w:val="%3."/>
      <w:lvlJc w:val="right"/>
      <w:pPr>
        <w:ind w:left="2160" w:hanging="180"/>
      </w:pPr>
    </w:lvl>
    <w:lvl w:ilvl="3" w:tplc="19032781" w:tentative="1">
      <w:start w:val="1"/>
      <w:numFmt w:val="decimal"/>
      <w:lvlText w:val="%4."/>
      <w:lvlJc w:val="left"/>
      <w:pPr>
        <w:ind w:left="2880" w:hanging="360"/>
      </w:pPr>
    </w:lvl>
    <w:lvl w:ilvl="4" w:tplc="19032781" w:tentative="1">
      <w:start w:val="1"/>
      <w:numFmt w:val="lowerLetter"/>
      <w:lvlText w:val="%5."/>
      <w:lvlJc w:val="left"/>
      <w:pPr>
        <w:ind w:left="3600" w:hanging="360"/>
      </w:pPr>
    </w:lvl>
    <w:lvl w:ilvl="5" w:tplc="19032781" w:tentative="1">
      <w:start w:val="1"/>
      <w:numFmt w:val="lowerRoman"/>
      <w:lvlText w:val="%6."/>
      <w:lvlJc w:val="right"/>
      <w:pPr>
        <w:ind w:left="4320" w:hanging="180"/>
      </w:pPr>
    </w:lvl>
    <w:lvl w:ilvl="6" w:tplc="19032781" w:tentative="1">
      <w:start w:val="1"/>
      <w:numFmt w:val="decimal"/>
      <w:lvlText w:val="%7."/>
      <w:lvlJc w:val="left"/>
      <w:pPr>
        <w:ind w:left="5040" w:hanging="360"/>
      </w:pPr>
    </w:lvl>
    <w:lvl w:ilvl="7" w:tplc="19032781" w:tentative="1">
      <w:start w:val="1"/>
      <w:numFmt w:val="lowerLetter"/>
      <w:lvlText w:val="%8."/>
      <w:lvlJc w:val="left"/>
      <w:pPr>
        <w:ind w:left="5760" w:hanging="360"/>
      </w:pPr>
    </w:lvl>
    <w:lvl w:ilvl="8" w:tplc="19032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2">
    <w:multiLevelType w:val="hybridMultilevel"/>
    <w:lvl w:ilvl="0" w:tplc="28915980">
      <w:start w:val="1"/>
      <w:numFmt w:val="decimal"/>
      <w:lvlText w:val="%1."/>
      <w:lvlJc w:val="left"/>
      <w:pPr>
        <w:ind w:left="720" w:hanging="360"/>
      </w:pPr>
    </w:lvl>
    <w:lvl w:ilvl="1" w:tplc="28915980" w:tentative="1">
      <w:start w:val="1"/>
      <w:numFmt w:val="lowerLetter"/>
      <w:lvlText w:val="%2."/>
      <w:lvlJc w:val="left"/>
      <w:pPr>
        <w:ind w:left="1440" w:hanging="360"/>
      </w:pPr>
    </w:lvl>
    <w:lvl w:ilvl="2" w:tplc="28915980" w:tentative="1">
      <w:start w:val="1"/>
      <w:numFmt w:val="lowerRoman"/>
      <w:lvlText w:val="%3."/>
      <w:lvlJc w:val="right"/>
      <w:pPr>
        <w:ind w:left="2160" w:hanging="180"/>
      </w:pPr>
    </w:lvl>
    <w:lvl w:ilvl="3" w:tplc="28915980" w:tentative="1">
      <w:start w:val="1"/>
      <w:numFmt w:val="decimal"/>
      <w:lvlText w:val="%4."/>
      <w:lvlJc w:val="left"/>
      <w:pPr>
        <w:ind w:left="2880" w:hanging="360"/>
      </w:pPr>
    </w:lvl>
    <w:lvl w:ilvl="4" w:tplc="28915980" w:tentative="1">
      <w:start w:val="1"/>
      <w:numFmt w:val="lowerLetter"/>
      <w:lvlText w:val="%5."/>
      <w:lvlJc w:val="left"/>
      <w:pPr>
        <w:ind w:left="3600" w:hanging="360"/>
      </w:pPr>
    </w:lvl>
    <w:lvl w:ilvl="5" w:tplc="28915980" w:tentative="1">
      <w:start w:val="1"/>
      <w:numFmt w:val="lowerRoman"/>
      <w:lvlText w:val="%6."/>
      <w:lvlJc w:val="right"/>
      <w:pPr>
        <w:ind w:left="4320" w:hanging="180"/>
      </w:pPr>
    </w:lvl>
    <w:lvl w:ilvl="6" w:tplc="28915980" w:tentative="1">
      <w:start w:val="1"/>
      <w:numFmt w:val="decimal"/>
      <w:lvlText w:val="%7."/>
      <w:lvlJc w:val="left"/>
      <w:pPr>
        <w:ind w:left="5040" w:hanging="360"/>
      </w:pPr>
    </w:lvl>
    <w:lvl w:ilvl="7" w:tplc="28915980" w:tentative="1">
      <w:start w:val="1"/>
      <w:numFmt w:val="lowerLetter"/>
      <w:lvlText w:val="%8."/>
      <w:lvlJc w:val="left"/>
      <w:pPr>
        <w:ind w:left="5760" w:hanging="360"/>
      </w:pPr>
    </w:lvl>
    <w:lvl w:ilvl="8" w:tplc="28915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1">
    <w:multiLevelType w:val="hybridMultilevel"/>
    <w:lvl w:ilvl="0" w:tplc="32689176">
      <w:start w:val="1"/>
      <w:numFmt w:val="decimal"/>
      <w:lvlText w:val="%1."/>
      <w:lvlJc w:val="left"/>
      <w:pPr>
        <w:ind w:left="720" w:hanging="360"/>
      </w:pPr>
    </w:lvl>
    <w:lvl w:ilvl="1" w:tplc="32689176" w:tentative="1">
      <w:start w:val="1"/>
      <w:numFmt w:val="lowerLetter"/>
      <w:lvlText w:val="%2."/>
      <w:lvlJc w:val="left"/>
      <w:pPr>
        <w:ind w:left="1440" w:hanging="360"/>
      </w:pPr>
    </w:lvl>
    <w:lvl w:ilvl="2" w:tplc="32689176" w:tentative="1">
      <w:start w:val="1"/>
      <w:numFmt w:val="lowerRoman"/>
      <w:lvlText w:val="%3."/>
      <w:lvlJc w:val="right"/>
      <w:pPr>
        <w:ind w:left="2160" w:hanging="180"/>
      </w:pPr>
    </w:lvl>
    <w:lvl w:ilvl="3" w:tplc="32689176" w:tentative="1">
      <w:start w:val="1"/>
      <w:numFmt w:val="decimal"/>
      <w:lvlText w:val="%4."/>
      <w:lvlJc w:val="left"/>
      <w:pPr>
        <w:ind w:left="2880" w:hanging="360"/>
      </w:pPr>
    </w:lvl>
    <w:lvl w:ilvl="4" w:tplc="32689176" w:tentative="1">
      <w:start w:val="1"/>
      <w:numFmt w:val="lowerLetter"/>
      <w:lvlText w:val="%5."/>
      <w:lvlJc w:val="left"/>
      <w:pPr>
        <w:ind w:left="3600" w:hanging="360"/>
      </w:pPr>
    </w:lvl>
    <w:lvl w:ilvl="5" w:tplc="32689176" w:tentative="1">
      <w:start w:val="1"/>
      <w:numFmt w:val="lowerRoman"/>
      <w:lvlText w:val="%6."/>
      <w:lvlJc w:val="right"/>
      <w:pPr>
        <w:ind w:left="4320" w:hanging="180"/>
      </w:pPr>
    </w:lvl>
    <w:lvl w:ilvl="6" w:tplc="32689176" w:tentative="1">
      <w:start w:val="1"/>
      <w:numFmt w:val="decimal"/>
      <w:lvlText w:val="%7."/>
      <w:lvlJc w:val="left"/>
      <w:pPr>
        <w:ind w:left="5040" w:hanging="360"/>
      </w:pPr>
    </w:lvl>
    <w:lvl w:ilvl="7" w:tplc="32689176" w:tentative="1">
      <w:start w:val="1"/>
      <w:numFmt w:val="lowerLetter"/>
      <w:lvlText w:val="%8."/>
      <w:lvlJc w:val="left"/>
      <w:pPr>
        <w:ind w:left="5760" w:hanging="360"/>
      </w:pPr>
    </w:lvl>
    <w:lvl w:ilvl="8" w:tplc="32689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0">
    <w:multiLevelType w:val="hybridMultilevel"/>
    <w:lvl w:ilvl="0" w:tplc="95157806">
      <w:start w:val="1"/>
      <w:numFmt w:val="decimal"/>
      <w:lvlText w:val="%1."/>
      <w:lvlJc w:val="left"/>
      <w:pPr>
        <w:ind w:left="720" w:hanging="360"/>
      </w:pPr>
    </w:lvl>
    <w:lvl w:ilvl="1" w:tplc="95157806" w:tentative="1">
      <w:start w:val="1"/>
      <w:numFmt w:val="lowerLetter"/>
      <w:lvlText w:val="%2."/>
      <w:lvlJc w:val="left"/>
      <w:pPr>
        <w:ind w:left="1440" w:hanging="360"/>
      </w:pPr>
    </w:lvl>
    <w:lvl w:ilvl="2" w:tplc="95157806" w:tentative="1">
      <w:start w:val="1"/>
      <w:numFmt w:val="lowerRoman"/>
      <w:lvlText w:val="%3."/>
      <w:lvlJc w:val="right"/>
      <w:pPr>
        <w:ind w:left="2160" w:hanging="180"/>
      </w:pPr>
    </w:lvl>
    <w:lvl w:ilvl="3" w:tplc="95157806" w:tentative="1">
      <w:start w:val="1"/>
      <w:numFmt w:val="decimal"/>
      <w:lvlText w:val="%4."/>
      <w:lvlJc w:val="left"/>
      <w:pPr>
        <w:ind w:left="2880" w:hanging="360"/>
      </w:pPr>
    </w:lvl>
    <w:lvl w:ilvl="4" w:tplc="95157806" w:tentative="1">
      <w:start w:val="1"/>
      <w:numFmt w:val="lowerLetter"/>
      <w:lvlText w:val="%5."/>
      <w:lvlJc w:val="left"/>
      <w:pPr>
        <w:ind w:left="3600" w:hanging="360"/>
      </w:pPr>
    </w:lvl>
    <w:lvl w:ilvl="5" w:tplc="95157806" w:tentative="1">
      <w:start w:val="1"/>
      <w:numFmt w:val="lowerRoman"/>
      <w:lvlText w:val="%6."/>
      <w:lvlJc w:val="right"/>
      <w:pPr>
        <w:ind w:left="4320" w:hanging="180"/>
      </w:pPr>
    </w:lvl>
    <w:lvl w:ilvl="6" w:tplc="95157806" w:tentative="1">
      <w:start w:val="1"/>
      <w:numFmt w:val="decimal"/>
      <w:lvlText w:val="%7."/>
      <w:lvlJc w:val="left"/>
      <w:pPr>
        <w:ind w:left="5040" w:hanging="360"/>
      </w:pPr>
    </w:lvl>
    <w:lvl w:ilvl="7" w:tplc="95157806" w:tentative="1">
      <w:start w:val="1"/>
      <w:numFmt w:val="lowerLetter"/>
      <w:lvlText w:val="%8."/>
      <w:lvlJc w:val="left"/>
      <w:pPr>
        <w:ind w:left="5760" w:hanging="360"/>
      </w:pPr>
    </w:lvl>
    <w:lvl w:ilvl="8" w:tplc="95157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9">
    <w:multiLevelType w:val="hybridMultilevel"/>
    <w:lvl w:ilvl="0" w:tplc="33285250">
      <w:start w:val="1"/>
      <w:numFmt w:val="decimal"/>
      <w:lvlText w:val="%1."/>
      <w:lvlJc w:val="left"/>
      <w:pPr>
        <w:ind w:left="720" w:hanging="360"/>
      </w:pPr>
    </w:lvl>
    <w:lvl w:ilvl="1" w:tplc="33285250" w:tentative="1">
      <w:start w:val="1"/>
      <w:numFmt w:val="lowerLetter"/>
      <w:lvlText w:val="%2."/>
      <w:lvlJc w:val="left"/>
      <w:pPr>
        <w:ind w:left="1440" w:hanging="360"/>
      </w:pPr>
    </w:lvl>
    <w:lvl w:ilvl="2" w:tplc="33285250" w:tentative="1">
      <w:start w:val="1"/>
      <w:numFmt w:val="lowerRoman"/>
      <w:lvlText w:val="%3."/>
      <w:lvlJc w:val="right"/>
      <w:pPr>
        <w:ind w:left="2160" w:hanging="180"/>
      </w:pPr>
    </w:lvl>
    <w:lvl w:ilvl="3" w:tplc="33285250" w:tentative="1">
      <w:start w:val="1"/>
      <w:numFmt w:val="decimal"/>
      <w:lvlText w:val="%4."/>
      <w:lvlJc w:val="left"/>
      <w:pPr>
        <w:ind w:left="2880" w:hanging="360"/>
      </w:pPr>
    </w:lvl>
    <w:lvl w:ilvl="4" w:tplc="33285250" w:tentative="1">
      <w:start w:val="1"/>
      <w:numFmt w:val="lowerLetter"/>
      <w:lvlText w:val="%5."/>
      <w:lvlJc w:val="left"/>
      <w:pPr>
        <w:ind w:left="3600" w:hanging="360"/>
      </w:pPr>
    </w:lvl>
    <w:lvl w:ilvl="5" w:tplc="33285250" w:tentative="1">
      <w:start w:val="1"/>
      <w:numFmt w:val="lowerRoman"/>
      <w:lvlText w:val="%6."/>
      <w:lvlJc w:val="right"/>
      <w:pPr>
        <w:ind w:left="4320" w:hanging="180"/>
      </w:pPr>
    </w:lvl>
    <w:lvl w:ilvl="6" w:tplc="33285250" w:tentative="1">
      <w:start w:val="1"/>
      <w:numFmt w:val="decimal"/>
      <w:lvlText w:val="%7."/>
      <w:lvlJc w:val="left"/>
      <w:pPr>
        <w:ind w:left="5040" w:hanging="360"/>
      </w:pPr>
    </w:lvl>
    <w:lvl w:ilvl="7" w:tplc="33285250" w:tentative="1">
      <w:start w:val="1"/>
      <w:numFmt w:val="lowerLetter"/>
      <w:lvlText w:val="%8."/>
      <w:lvlJc w:val="left"/>
      <w:pPr>
        <w:ind w:left="5760" w:hanging="360"/>
      </w:pPr>
    </w:lvl>
    <w:lvl w:ilvl="8" w:tplc="33285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8">
    <w:multiLevelType w:val="hybridMultilevel"/>
    <w:lvl w:ilvl="0" w:tplc="23951376">
      <w:start w:val="1"/>
      <w:numFmt w:val="decimal"/>
      <w:lvlText w:val="%1."/>
      <w:lvlJc w:val="left"/>
      <w:pPr>
        <w:ind w:left="720" w:hanging="360"/>
      </w:pPr>
    </w:lvl>
    <w:lvl w:ilvl="1" w:tplc="23951376" w:tentative="1">
      <w:start w:val="1"/>
      <w:numFmt w:val="lowerLetter"/>
      <w:lvlText w:val="%2."/>
      <w:lvlJc w:val="left"/>
      <w:pPr>
        <w:ind w:left="1440" w:hanging="360"/>
      </w:pPr>
    </w:lvl>
    <w:lvl w:ilvl="2" w:tplc="23951376" w:tentative="1">
      <w:start w:val="1"/>
      <w:numFmt w:val="lowerRoman"/>
      <w:lvlText w:val="%3."/>
      <w:lvlJc w:val="right"/>
      <w:pPr>
        <w:ind w:left="2160" w:hanging="180"/>
      </w:pPr>
    </w:lvl>
    <w:lvl w:ilvl="3" w:tplc="23951376" w:tentative="1">
      <w:start w:val="1"/>
      <w:numFmt w:val="decimal"/>
      <w:lvlText w:val="%4."/>
      <w:lvlJc w:val="left"/>
      <w:pPr>
        <w:ind w:left="2880" w:hanging="360"/>
      </w:pPr>
    </w:lvl>
    <w:lvl w:ilvl="4" w:tplc="23951376" w:tentative="1">
      <w:start w:val="1"/>
      <w:numFmt w:val="lowerLetter"/>
      <w:lvlText w:val="%5."/>
      <w:lvlJc w:val="left"/>
      <w:pPr>
        <w:ind w:left="3600" w:hanging="360"/>
      </w:pPr>
    </w:lvl>
    <w:lvl w:ilvl="5" w:tplc="23951376" w:tentative="1">
      <w:start w:val="1"/>
      <w:numFmt w:val="lowerRoman"/>
      <w:lvlText w:val="%6."/>
      <w:lvlJc w:val="right"/>
      <w:pPr>
        <w:ind w:left="4320" w:hanging="180"/>
      </w:pPr>
    </w:lvl>
    <w:lvl w:ilvl="6" w:tplc="23951376" w:tentative="1">
      <w:start w:val="1"/>
      <w:numFmt w:val="decimal"/>
      <w:lvlText w:val="%7."/>
      <w:lvlJc w:val="left"/>
      <w:pPr>
        <w:ind w:left="5040" w:hanging="360"/>
      </w:pPr>
    </w:lvl>
    <w:lvl w:ilvl="7" w:tplc="23951376" w:tentative="1">
      <w:start w:val="1"/>
      <w:numFmt w:val="lowerLetter"/>
      <w:lvlText w:val="%8."/>
      <w:lvlJc w:val="left"/>
      <w:pPr>
        <w:ind w:left="5760" w:hanging="360"/>
      </w:pPr>
    </w:lvl>
    <w:lvl w:ilvl="8" w:tplc="23951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7">
    <w:multiLevelType w:val="hybridMultilevel"/>
    <w:lvl w:ilvl="0" w:tplc="31278919">
      <w:start w:val="1"/>
      <w:numFmt w:val="decimal"/>
      <w:lvlText w:val="%1."/>
      <w:lvlJc w:val="left"/>
      <w:pPr>
        <w:ind w:left="720" w:hanging="360"/>
      </w:pPr>
    </w:lvl>
    <w:lvl w:ilvl="1" w:tplc="31278919" w:tentative="1">
      <w:start w:val="1"/>
      <w:numFmt w:val="lowerLetter"/>
      <w:lvlText w:val="%2."/>
      <w:lvlJc w:val="left"/>
      <w:pPr>
        <w:ind w:left="1440" w:hanging="360"/>
      </w:pPr>
    </w:lvl>
    <w:lvl w:ilvl="2" w:tplc="31278919" w:tentative="1">
      <w:start w:val="1"/>
      <w:numFmt w:val="lowerRoman"/>
      <w:lvlText w:val="%3."/>
      <w:lvlJc w:val="right"/>
      <w:pPr>
        <w:ind w:left="2160" w:hanging="180"/>
      </w:pPr>
    </w:lvl>
    <w:lvl w:ilvl="3" w:tplc="31278919" w:tentative="1">
      <w:start w:val="1"/>
      <w:numFmt w:val="decimal"/>
      <w:lvlText w:val="%4."/>
      <w:lvlJc w:val="left"/>
      <w:pPr>
        <w:ind w:left="2880" w:hanging="360"/>
      </w:pPr>
    </w:lvl>
    <w:lvl w:ilvl="4" w:tplc="31278919" w:tentative="1">
      <w:start w:val="1"/>
      <w:numFmt w:val="lowerLetter"/>
      <w:lvlText w:val="%5."/>
      <w:lvlJc w:val="left"/>
      <w:pPr>
        <w:ind w:left="3600" w:hanging="360"/>
      </w:pPr>
    </w:lvl>
    <w:lvl w:ilvl="5" w:tplc="31278919" w:tentative="1">
      <w:start w:val="1"/>
      <w:numFmt w:val="lowerRoman"/>
      <w:lvlText w:val="%6."/>
      <w:lvlJc w:val="right"/>
      <w:pPr>
        <w:ind w:left="4320" w:hanging="180"/>
      </w:pPr>
    </w:lvl>
    <w:lvl w:ilvl="6" w:tplc="31278919" w:tentative="1">
      <w:start w:val="1"/>
      <w:numFmt w:val="decimal"/>
      <w:lvlText w:val="%7."/>
      <w:lvlJc w:val="left"/>
      <w:pPr>
        <w:ind w:left="5040" w:hanging="360"/>
      </w:pPr>
    </w:lvl>
    <w:lvl w:ilvl="7" w:tplc="31278919" w:tentative="1">
      <w:start w:val="1"/>
      <w:numFmt w:val="lowerLetter"/>
      <w:lvlText w:val="%8."/>
      <w:lvlJc w:val="left"/>
      <w:pPr>
        <w:ind w:left="5760" w:hanging="360"/>
      </w:pPr>
    </w:lvl>
    <w:lvl w:ilvl="8" w:tplc="31278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6">
    <w:multiLevelType w:val="hybridMultilevel"/>
    <w:lvl w:ilvl="0" w:tplc="14160456">
      <w:start w:val="1"/>
      <w:numFmt w:val="decimal"/>
      <w:lvlText w:val="%1."/>
      <w:lvlJc w:val="left"/>
      <w:pPr>
        <w:ind w:left="720" w:hanging="360"/>
      </w:pPr>
    </w:lvl>
    <w:lvl w:ilvl="1" w:tplc="14160456" w:tentative="1">
      <w:start w:val="1"/>
      <w:numFmt w:val="lowerLetter"/>
      <w:lvlText w:val="%2."/>
      <w:lvlJc w:val="left"/>
      <w:pPr>
        <w:ind w:left="1440" w:hanging="360"/>
      </w:pPr>
    </w:lvl>
    <w:lvl w:ilvl="2" w:tplc="14160456" w:tentative="1">
      <w:start w:val="1"/>
      <w:numFmt w:val="lowerRoman"/>
      <w:lvlText w:val="%3."/>
      <w:lvlJc w:val="right"/>
      <w:pPr>
        <w:ind w:left="2160" w:hanging="180"/>
      </w:pPr>
    </w:lvl>
    <w:lvl w:ilvl="3" w:tplc="14160456" w:tentative="1">
      <w:start w:val="1"/>
      <w:numFmt w:val="decimal"/>
      <w:lvlText w:val="%4."/>
      <w:lvlJc w:val="left"/>
      <w:pPr>
        <w:ind w:left="2880" w:hanging="360"/>
      </w:pPr>
    </w:lvl>
    <w:lvl w:ilvl="4" w:tplc="14160456" w:tentative="1">
      <w:start w:val="1"/>
      <w:numFmt w:val="lowerLetter"/>
      <w:lvlText w:val="%5."/>
      <w:lvlJc w:val="left"/>
      <w:pPr>
        <w:ind w:left="3600" w:hanging="360"/>
      </w:pPr>
    </w:lvl>
    <w:lvl w:ilvl="5" w:tplc="14160456" w:tentative="1">
      <w:start w:val="1"/>
      <w:numFmt w:val="lowerRoman"/>
      <w:lvlText w:val="%6."/>
      <w:lvlJc w:val="right"/>
      <w:pPr>
        <w:ind w:left="4320" w:hanging="180"/>
      </w:pPr>
    </w:lvl>
    <w:lvl w:ilvl="6" w:tplc="14160456" w:tentative="1">
      <w:start w:val="1"/>
      <w:numFmt w:val="decimal"/>
      <w:lvlText w:val="%7."/>
      <w:lvlJc w:val="left"/>
      <w:pPr>
        <w:ind w:left="5040" w:hanging="360"/>
      </w:pPr>
    </w:lvl>
    <w:lvl w:ilvl="7" w:tplc="14160456" w:tentative="1">
      <w:start w:val="1"/>
      <w:numFmt w:val="lowerLetter"/>
      <w:lvlText w:val="%8."/>
      <w:lvlJc w:val="left"/>
      <w:pPr>
        <w:ind w:left="5760" w:hanging="360"/>
      </w:pPr>
    </w:lvl>
    <w:lvl w:ilvl="8" w:tplc="14160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5">
    <w:multiLevelType w:val="hybridMultilevel"/>
    <w:lvl w:ilvl="0" w:tplc="69282501">
      <w:start w:val="1"/>
      <w:numFmt w:val="decimal"/>
      <w:lvlText w:val="%1."/>
      <w:lvlJc w:val="left"/>
      <w:pPr>
        <w:ind w:left="720" w:hanging="360"/>
      </w:pPr>
    </w:lvl>
    <w:lvl w:ilvl="1" w:tplc="69282501" w:tentative="1">
      <w:start w:val="1"/>
      <w:numFmt w:val="lowerLetter"/>
      <w:lvlText w:val="%2."/>
      <w:lvlJc w:val="left"/>
      <w:pPr>
        <w:ind w:left="1440" w:hanging="360"/>
      </w:pPr>
    </w:lvl>
    <w:lvl w:ilvl="2" w:tplc="69282501" w:tentative="1">
      <w:start w:val="1"/>
      <w:numFmt w:val="lowerRoman"/>
      <w:lvlText w:val="%3."/>
      <w:lvlJc w:val="right"/>
      <w:pPr>
        <w:ind w:left="2160" w:hanging="180"/>
      </w:pPr>
    </w:lvl>
    <w:lvl w:ilvl="3" w:tplc="69282501" w:tentative="1">
      <w:start w:val="1"/>
      <w:numFmt w:val="decimal"/>
      <w:lvlText w:val="%4."/>
      <w:lvlJc w:val="left"/>
      <w:pPr>
        <w:ind w:left="2880" w:hanging="360"/>
      </w:pPr>
    </w:lvl>
    <w:lvl w:ilvl="4" w:tplc="69282501" w:tentative="1">
      <w:start w:val="1"/>
      <w:numFmt w:val="lowerLetter"/>
      <w:lvlText w:val="%5."/>
      <w:lvlJc w:val="left"/>
      <w:pPr>
        <w:ind w:left="3600" w:hanging="360"/>
      </w:pPr>
    </w:lvl>
    <w:lvl w:ilvl="5" w:tplc="69282501" w:tentative="1">
      <w:start w:val="1"/>
      <w:numFmt w:val="lowerRoman"/>
      <w:lvlText w:val="%6."/>
      <w:lvlJc w:val="right"/>
      <w:pPr>
        <w:ind w:left="4320" w:hanging="180"/>
      </w:pPr>
    </w:lvl>
    <w:lvl w:ilvl="6" w:tplc="69282501" w:tentative="1">
      <w:start w:val="1"/>
      <w:numFmt w:val="decimal"/>
      <w:lvlText w:val="%7."/>
      <w:lvlJc w:val="left"/>
      <w:pPr>
        <w:ind w:left="5040" w:hanging="360"/>
      </w:pPr>
    </w:lvl>
    <w:lvl w:ilvl="7" w:tplc="69282501" w:tentative="1">
      <w:start w:val="1"/>
      <w:numFmt w:val="lowerLetter"/>
      <w:lvlText w:val="%8."/>
      <w:lvlJc w:val="left"/>
      <w:pPr>
        <w:ind w:left="5760" w:hanging="360"/>
      </w:pPr>
    </w:lvl>
    <w:lvl w:ilvl="8" w:tplc="69282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4">
    <w:multiLevelType w:val="hybridMultilevel"/>
    <w:lvl w:ilvl="0" w:tplc="47810683">
      <w:start w:val="1"/>
      <w:numFmt w:val="decimal"/>
      <w:lvlText w:val="%1."/>
      <w:lvlJc w:val="left"/>
      <w:pPr>
        <w:ind w:left="720" w:hanging="360"/>
      </w:pPr>
    </w:lvl>
    <w:lvl w:ilvl="1" w:tplc="47810683" w:tentative="1">
      <w:start w:val="1"/>
      <w:numFmt w:val="lowerLetter"/>
      <w:lvlText w:val="%2."/>
      <w:lvlJc w:val="left"/>
      <w:pPr>
        <w:ind w:left="1440" w:hanging="360"/>
      </w:pPr>
    </w:lvl>
    <w:lvl w:ilvl="2" w:tplc="47810683" w:tentative="1">
      <w:start w:val="1"/>
      <w:numFmt w:val="lowerRoman"/>
      <w:lvlText w:val="%3."/>
      <w:lvlJc w:val="right"/>
      <w:pPr>
        <w:ind w:left="2160" w:hanging="180"/>
      </w:pPr>
    </w:lvl>
    <w:lvl w:ilvl="3" w:tplc="47810683" w:tentative="1">
      <w:start w:val="1"/>
      <w:numFmt w:val="decimal"/>
      <w:lvlText w:val="%4."/>
      <w:lvlJc w:val="left"/>
      <w:pPr>
        <w:ind w:left="2880" w:hanging="360"/>
      </w:pPr>
    </w:lvl>
    <w:lvl w:ilvl="4" w:tplc="47810683" w:tentative="1">
      <w:start w:val="1"/>
      <w:numFmt w:val="lowerLetter"/>
      <w:lvlText w:val="%5."/>
      <w:lvlJc w:val="left"/>
      <w:pPr>
        <w:ind w:left="3600" w:hanging="360"/>
      </w:pPr>
    </w:lvl>
    <w:lvl w:ilvl="5" w:tplc="47810683" w:tentative="1">
      <w:start w:val="1"/>
      <w:numFmt w:val="lowerRoman"/>
      <w:lvlText w:val="%6."/>
      <w:lvlJc w:val="right"/>
      <w:pPr>
        <w:ind w:left="4320" w:hanging="180"/>
      </w:pPr>
    </w:lvl>
    <w:lvl w:ilvl="6" w:tplc="47810683" w:tentative="1">
      <w:start w:val="1"/>
      <w:numFmt w:val="decimal"/>
      <w:lvlText w:val="%7."/>
      <w:lvlJc w:val="left"/>
      <w:pPr>
        <w:ind w:left="5040" w:hanging="360"/>
      </w:pPr>
    </w:lvl>
    <w:lvl w:ilvl="7" w:tplc="47810683" w:tentative="1">
      <w:start w:val="1"/>
      <w:numFmt w:val="lowerLetter"/>
      <w:lvlText w:val="%8."/>
      <w:lvlJc w:val="left"/>
      <w:pPr>
        <w:ind w:left="5760" w:hanging="360"/>
      </w:pPr>
    </w:lvl>
    <w:lvl w:ilvl="8" w:tplc="47810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3">
    <w:multiLevelType w:val="hybridMultilevel"/>
    <w:lvl w:ilvl="0" w:tplc="82392149">
      <w:start w:val="1"/>
      <w:numFmt w:val="decimal"/>
      <w:lvlText w:val="%1."/>
      <w:lvlJc w:val="left"/>
      <w:pPr>
        <w:ind w:left="720" w:hanging="360"/>
      </w:pPr>
    </w:lvl>
    <w:lvl w:ilvl="1" w:tplc="82392149" w:tentative="1">
      <w:start w:val="1"/>
      <w:numFmt w:val="lowerLetter"/>
      <w:lvlText w:val="%2."/>
      <w:lvlJc w:val="left"/>
      <w:pPr>
        <w:ind w:left="1440" w:hanging="360"/>
      </w:pPr>
    </w:lvl>
    <w:lvl w:ilvl="2" w:tplc="82392149" w:tentative="1">
      <w:start w:val="1"/>
      <w:numFmt w:val="lowerRoman"/>
      <w:lvlText w:val="%3."/>
      <w:lvlJc w:val="right"/>
      <w:pPr>
        <w:ind w:left="2160" w:hanging="180"/>
      </w:pPr>
    </w:lvl>
    <w:lvl w:ilvl="3" w:tplc="82392149" w:tentative="1">
      <w:start w:val="1"/>
      <w:numFmt w:val="decimal"/>
      <w:lvlText w:val="%4."/>
      <w:lvlJc w:val="left"/>
      <w:pPr>
        <w:ind w:left="2880" w:hanging="360"/>
      </w:pPr>
    </w:lvl>
    <w:lvl w:ilvl="4" w:tplc="82392149" w:tentative="1">
      <w:start w:val="1"/>
      <w:numFmt w:val="lowerLetter"/>
      <w:lvlText w:val="%5."/>
      <w:lvlJc w:val="left"/>
      <w:pPr>
        <w:ind w:left="3600" w:hanging="360"/>
      </w:pPr>
    </w:lvl>
    <w:lvl w:ilvl="5" w:tplc="82392149" w:tentative="1">
      <w:start w:val="1"/>
      <w:numFmt w:val="lowerRoman"/>
      <w:lvlText w:val="%6."/>
      <w:lvlJc w:val="right"/>
      <w:pPr>
        <w:ind w:left="4320" w:hanging="180"/>
      </w:pPr>
    </w:lvl>
    <w:lvl w:ilvl="6" w:tplc="82392149" w:tentative="1">
      <w:start w:val="1"/>
      <w:numFmt w:val="decimal"/>
      <w:lvlText w:val="%7."/>
      <w:lvlJc w:val="left"/>
      <w:pPr>
        <w:ind w:left="5040" w:hanging="360"/>
      </w:pPr>
    </w:lvl>
    <w:lvl w:ilvl="7" w:tplc="82392149" w:tentative="1">
      <w:start w:val="1"/>
      <w:numFmt w:val="lowerLetter"/>
      <w:lvlText w:val="%8."/>
      <w:lvlJc w:val="left"/>
      <w:pPr>
        <w:ind w:left="5760" w:hanging="360"/>
      </w:pPr>
    </w:lvl>
    <w:lvl w:ilvl="8" w:tplc="8239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2">
    <w:multiLevelType w:val="hybridMultilevel"/>
    <w:lvl w:ilvl="0" w:tplc="60257754">
      <w:start w:val="1"/>
      <w:numFmt w:val="decimal"/>
      <w:lvlText w:val="%1."/>
      <w:lvlJc w:val="left"/>
      <w:pPr>
        <w:ind w:left="720" w:hanging="360"/>
      </w:pPr>
    </w:lvl>
    <w:lvl w:ilvl="1" w:tplc="60257754" w:tentative="1">
      <w:start w:val="1"/>
      <w:numFmt w:val="lowerLetter"/>
      <w:lvlText w:val="%2."/>
      <w:lvlJc w:val="left"/>
      <w:pPr>
        <w:ind w:left="1440" w:hanging="360"/>
      </w:pPr>
    </w:lvl>
    <w:lvl w:ilvl="2" w:tplc="60257754" w:tentative="1">
      <w:start w:val="1"/>
      <w:numFmt w:val="lowerRoman"/>
      <w:lvlText w:val="%3."/>
      <w:lvlJc w:val="right"/>
      <w:pPr>
        <w:ind w:left="2160" w:hanging="180"/>
      </w:pPr>
    </w:lvl>
    <w:lvl w:ilvl="3" w:tplc="60257754" w:tentative="1">
      <w:start w:val="1"/>
      <w:numFmt w:val="decimal"/>
      <w:lvlText w:val="%4."/>
      <w:lvlJc w:val="left"/>
      <w:pPr>
        <w:ind w:left="2880" w:hanging="360"/>
      </w:pPr>
    </w:lvl>
    <w:lvl w:ilvl="4" w:tplc="60257754" w:tentative="1">
      <w:start w:val="1"/>
      <w:numFmt w:val="lowerLetter"/>
      <w:lvlText w:val="%5."/>
      <w:lvlJc w:val="left"/>
      <w:pPr>
        <w:ind w:left="3600" w:hanging="360"/>
      </w:pPr>
    </w:lvl>
    <w:lvl w:ilvl="5" w:tplc="60257754" w:tentative="1">
      <w:start w:val="1"/>
      <w:numFmt w:val="lowerRoman"/>
      <w:lvlText w:val="%6."/>
      <w:lvlJc w:val="right"/>
      <w:pPr>
        <w:ind w:left="4320" w:hanging="180"/>
      </w:pPr>
    </w:lvl>
    <w:lvl w:ilvl="6" w:tplc="60257754" w:tentative="1">
      <w:start w:val="1"/>
      <w:numFmt w:val="decimal"/>
      <w:lvlText w:val="%7."/>
      <w:lvlJc w:val="left"/>
      <w:pPr>
        <w:ind w:left="5040" w:hanging="360"/>
      </w:pPr>
    </w:lvl>
    <w:lvl w:ilvl="7" w:tplc="60257754" w:tentative="1">
      <w:start w:val="1"/>
      <w:numFmt w:val="lowerLetter"/>
      <w:lvlText w:val="%8."/>
      <w:lvlJc w:val="left"/>
      <w:pPr>
        <w:ind w:left="5760" w:hanging="360"/>
      </w:pPr>
    </w:lvl>
    <w:lvl w:ilvl="8" w:tplc="60257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1">
    <w:multiLevelType w:val="hybridMultilevel"/>
    <w:lvl w:ilvl="0" w:tplc="66584786">
      <w:start w:val="1"/>
      <w:numFmt w:val="decimal"/>
      <w:lvlText w:val="%1."/>
      <w:lvlJc w:val="left"/>
      <w:pPr>
        <w:ind w:left="720" w:hanging="360"/>
      </w:pPr>
    </w:lvl>
    <w:lvl w:ilvl="1" w:tplc="66584786" w:tentative="1">
      <w:start w:val="1"/>
      <w:numFmt w:val="lowerLetter"/>
      <w:lvlText w:val="%2."/>
      <w:lvlJc w:val="left"/>
      <w:pPr>
        <w:ind w:left="1440" w:hanging="360"/>
      </w:pPr>
    </w:lvl>
    <w:lvl w:ilvl="2" w:tplc="66584786" w:tentative="1">
      <w:start w:val="1"/>
      <w:numFmt w:val="lowerRoman"/>
      <w:lvlText w:val="%3."/>
      <w:lvlJc w:val="right"/>
      <w:pPr>
        <w:ind w:left="2160" w:hanging="180"/>
      </w:pPr>
    </w:lvl>
    <w:lvl w:ilvl="3" w:tplc="66584786" w:tentative="1">
      <w:start w:val="1"/>
      <w:numFmt w:val="decimal"/>
      <w:lvlText w:val="%4."/>
      <w:lvlJc w:val="left"/>
      <w:pPr>
        <w:ind w:left="2880" w:hanging="360"/>
      </w:pPr>
    </w:lvl>
    <w:lvl w:ilvl="4" w:tplc="66584786" w:tentative="1">
      <w:start w:val="1"/>
      <w:numFmt w:val="lowerLetter"/>
      <w:lvlText w:val="%5."/>
      <w:lvlJc w:val="left"/>
      <w:pPr>
        <w:ind w:left="3600" w:hanging="360"/>
      </w:pPr>
    </w:lvl>
    <w:lvl w:ilvl="5" w:tplc="66584786" w:tentative="1">
      <w:start w:val="1"/>
      <w:numFmt w:val="lowerRoman"/>
      <w:lvlText w:val="%6."/>
      <w:lvlJc w:val="right"/>
      <w:pPr>
        <w:ind w:left="4320" w:hanging="180"/>
      </w:pPr>
    </w:lvl>
    <w:lvl w:ilvl="6" w:tplc="66584786" w:tentative="1">
      <w:start w:val="1"/>
      <w:numFmt w:val="decimal"/>
      <w:lvlText w:val="%7."/>
      <w:lvlJc w:val="left"/>
      <w:pPr>
        <w:ind w:left="5040" w:hanging="360"/>
      </w:pPr>
    </w:lvl>
    <w:lvl w:ilvl="7" w:tplc="66584786" w:tentative="1">
      <w:start w:val="1"/>
      <w:numFmt w:val="lowerLetter"/>
      <w:lvlText w:val="%8."/>
      <w:lvlJc w:val="left"/>
      <w:pPr>
        <w:ind w:left="5760" w:hanging="360"/>
      </w:pPr>
    </w:lvl>
    <w:lvl w:ilvl="8" w:tplc="66584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0">
    <w:multiLevelType w:val="hybridMultilevel"/>
    <w:lvl w:ilvl="0" w:tplc="87088769">
      <w:start w:val="1"/>
      <w:numFmt w:val="decimal"/>
      <w:lvlText w:val="%1."/>
      <w:lvlJc w:val="left"/>
      <w:pPr>
        <w:ind w:left="720" w:hanging="360"/>
      </w:pPr>
    </w:lvl>
    <w:lvl w:ilvl="1" w:tplc="87088769" w:tentative="1">
      <w:start w:val="1"/>
      <w:numFmt w:val="lowerLetter"/>
      <w:lvlText w:val="%2."/>
      <w:lvlJc w:val="left"/>
      <w:pPr>
        <w:ind w:left="1440" w:hanging="360"/>
      </w:pPr>
    </w:lvl>
    <w:lvl w:ilvl="2" w:tplc="87088769" w:tentative="1">
      <w:start w:val="1"/>
      <w:numFmt w:val="lowerRoman"/>
      <w:lvlText w:val="%3."/>
      <w:lvlJc w:val="right"/>
      <w:pPr>
        <w:ind w:left="2160" w:hanging="180"/>
      </w:pPr>
    </w:lvl>
    <w:lvl w:ilvl="3" w:tplc="87088769" w:tentative="1">
      <w:start w:val="1"/>
      <w:numFmt w:val="decimal"/>
      <w:lvlText w:val="%4."/>
      <w:lvlJc w:val="left"/>
      <w:pPr>
        <w:ind w:left="2880" w:hanging="360"/>
      </w:pPr>
    </w:lvl>
    <w:lvl w:ilvl="4" w:tplc="87088769" w:tentative="1">
      <w:start w:val="1"/>
      <w:numFmt w:val="lowerLetter"/>
      <w:lvlText w:val="%5."/>
      <w:lvlJc w:val="left"/>
      <w:pPr>
        <w:ind w:left="3600" w:hanging="360"/>
      </w:pPr>
    </w:lvl>
    <w:lvl w:ilvl="5" w:tplc="87088769" w:tentative="1">
      <w:start w:val="1"/>
      <w:numFmt w:val="lowerRoman"/>
      <w:lvlText w:val="%6."/>
      <w:lvlJc w:val="right"/>
      <w:pPr>
        <w:ind w:left="4320" w:hanging="180"/>
      </w:pPr>
    </w:lvl>
    <w:lvl w:ilvl="6" w:tplc="87088769" w:tentative="1">
      <w:start w:val="1"/>
      <w:numFmt w:val="decimal"/>
      <w:lvlText w:val="%7."/>
      <w:lvlJc w:val="left"/>
      <w:pPr>
        <w:ind w:left="5040" w:hanging="360"/>
      </w:pPr>
    </w:lvl>
    <w:lvl w:ilvl="7" w:tplc="87088769" w:tentative="1">
      <w:start w:val="1"/>
      <w:numFmt w:val="lowerLetter"/>
      <w:lvlText w:val="%8."/>
      <w:lvlJc w:val="left"/>
      <w:pPr>
        <w:ind w:left="5760" w:hanging="360"/>
      </w:pPr>
    </w:lvl>
    <w:lvl w:ilvl="8" w:tplc="87088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9">
    <w:multiLevelType w:val="hybridMultilevel"/>
    <w:lvl w:ilvl="0" w:tplc="96920672">
      <w:start w:val="1"/>
      <w:numFmt w:val="decimal"/>
      <w:lvlText w:val="%1."/>
      <w:lvlJc w:val="left"/>
      <w:pPr>
        <w:ind w:left="720" w:hanging="360"/>
      </w:pPr>
    </w:lvl>
    <w:lvl w:ilvl="1" w:tplc="96920672" w:tentative="1">
      <w:start w:val="1"/>
      <w:numFmt w:val="lowerLetter"/>
      <w:lvlText w:val="%2."/>
      <w:lvlJc w:val="left"/>
      <w:pPr>
        <w:ind w:left="1440" w:hanging="360"/>
      </w:pPr>
    </w:lvl>
    <w:lvl w:ilvl="2" w:tplc="96920672" w:tentative="1">
      <w:start w:val="1"/>
      <w:numFmt w:val="lowerRoman"/>
      <w:lvlText w:val="%3."/>
      <w:lvlJc w:val="right"/>
      <w:pPr>
        <w:ind w:left="2160" w:hanging="180"/>
      </w:pPr>
    </w:lvl>
    <w:lvl w:ilvl="3" w:tplc="96920672" w:tentative="1">
      <w:start w:val="1"/>
      <w:numFmt w:val="decimal"/>
      <w:lvlText w:val="%4."/>
      <w:lvlJc w:val="left"/>
      <w:pPr>
        <w:ind w:left="2880" w:hanging="360"/>
      </w:pPr>
    </w:lvl>
    <w:lvl w:ilvl="4" w:tplc="96920672" w:tentative="1">
      <w:start w:val="1"/>
      <w:numFmt w:val="lowerLetter"/>
      <w:lvlText w:val="%5."/>
      <w:lvlJc w:val="left"/>
      <w:pPr>
        <w:ind w:left="3600" w:hanging="360"/>
      </w:pPr>
    </w:lvl>
    <w:lvl w:ilvl="5" w:tplc="96920672" w:tentative="1">
      <w:start w:val="1"/>
      <w:numFmt w:val="lowerRoman"/>
      <w:lvlText w:val="%6."/>
      <w:lvlJc w:val="right"/>
      <w:pPr>
        <w:ind w:left="4320" w:hanging="180"/>
      </w:pPr>
    </w:lvl>
    <w:lvl w:ilvl="6" w:tplc="96920672" w:tentative="1">
      <w:start w:val="1"/>
      <w:numFmt w:val="decimal"/>
      <w:lvlText w:val="%7."/>
      <w:lvlJc w:val="left"/>
      <w:pPr>
        <w:ind w:left="5040" w:hanging="360"/>
      </w:pPr>
    </w:lvl>
    <w:lvl w:ilvl="7" w:tplc="96920672" w:tentative="1">
      <w:start w:val="1"/>
      <w:numFmt w:val="lowerLetter"/>
      <w:lvlText w:val="%8."/>
      <w:lvlJc w:val="left"/>
      <w:pPr>
        <w:ind w:left="5760" w:hanging="360"/>
      </w:pPr>
    </w:lvl>
    <w:lvl w:ilvl="8" w:tplc="96920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8">
    <w:multiLevelType w:val="hybridMultilevel"/>
    <w:lvl w:ilvl="0" w:tplc="30815688">
      <w:start w:val="1"/>
      <w:numFmt w:val="decimal"/>
      <w:lvlText w:val="%1."/>
      <w:lvlJc w:val="left"/>
      <w:pPr>
        <w:ind w:left="720" w:hanging="360"/>
      </w:pPr>
    </w:lvl>
    <w:lvl w:ilvl="1" w:tplc="30815688" w:tentative="1">
      <w:start w:val="1"/>
      <w:numFmt w:val="lowerLetter"/>
      <w:lvlText w:val="%2."/>
      <w:lvlJc w:val="left"/>
      <w:pPr>
        <w:ind w:left="1440" w:hanging="360"/>
      </w:pPr>
    </w:lvl>
    <w:lvl w:ilvl="2" w:tplc="30815688" w:tentative="1">
      <w:start w:val="1"/>
      <w:numFmt w:val="lowerRoman"/>
      <w:lvlText w:val="%3."/>
      <w:lvlJc w:val="right"/>
      <w:pPr>
        <w:ind w:left="2160" w:hanging="180"/>
      </w:pPr>
    </w:lvl>
    <w:lvl w:ilvl="3" w:tplc="30815688" w:tentative="1">
      <w:start w:val="1"/>
      <w:numFmt w:val="decimal"/>
      <w:lvlText w:val="%4."/>
      <w:lvlJc w:val="left"/>
      <w:pPr>
        <w:ind w:left="2880" w:hanging="360"/>
      </w:pPr>
    </w:lvl>
    <w:lvl w:ilvl="4" w:tplc="30815688" w:tentative="1">
      <w:start w:val="1"/>
      <w:numFmt w:val="lowerLetter"/>
      <w:lvlText w:val="%5."/>
      <w:lvlJc w:val="left"/>
      <w:pPr>
        <w:ind w:left="3600" w:hanging="360"/>
      </w:pPr>
    </w:lvl>
    <w:lvl w:ilvl="5" w:tplc="30815688" w:tentative="1">
      <w:start w:val="1"/>
      <w:numFmt w:val="lowerRoman"/>
      <w:lvlText w:val="%6."/>
      <w:lvlJc w:val="right"/>
      <w:pPr>
        <w:ind w:left="4320" w:hanging="180"/>
      </w:pPr>
    </w:lvl>
    <w:lvl w:ilvl="6" w:tplc="30815688" w:tentative="1">
      <w:start w:val="1"/>
      <w:numFmt w:val="decimal"/>
      <w:lvlText w:val="%7."/>
      <w:lvlJc w:val="left"/>
      <w:pPr>
        <w:ind w:left="5040" w:hanging="360"/>
      </w:pPr>
    </w:lvl>
    <w:lvl w:ilvl="7" w:tplc="30815688" w:tentative="1">
      <w:start w:val="1"/>
      <w:numFmt w:val="lowerLetter"/>
      <w:lvlText w:val="%8."/>
      <w:lvlJc w:val="left"/>
      <w:pPr>
        <w:ind w:left="5760" w:hanging="360"/>
      </w:pPr>
    </w:lvl>
    <w:lvl w:ilvl="8" w:tplc="30815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7">
    <w:multiLevelType w:val="hybridMultilevel"/>
    <w:lvl w:ilvl="0" w:tplc="96410838">
      <w:start w:val="1"/>
      <w:numFmt w:val="decimal"/>
      <w:lvlText w:val="%1."/>
      <w:lvlJc w:val="left"/>
      <w:pPr>
        <w:ind w:left="720" w:hanging="360"/>
      </w:pPr>
    </w:lvl>
    <w:lvl w:ilvl="1" w:tplc="96410838" w:tentative="1">
      <w:start w:val="1"/>
      <w:numFmt w:val="lowerLetter"/>
      <w:lvlText w:val="%2."/>
      <w:lvlJc w:val="left"/>
      <w:pPr>
        <w:ind w:left="1440" w:hanging="360"/>
      </w:pPr>
    </w:lvl>
    <w:lvl w:ilvl="2" w:tplc="96410838" w:tentative="1">
      <w:start w:val="1"/>
      <w:numFmt w:val="lowerRoman"/>
      <w:lvlText w:val="%3."/>
      <w:lvlJc w:val="right"/>
      <w:pPr>
        <w:ind w:left="2160" w:hanging="180"/>
      </w:pPr>
    </w:lvl>
    <w:lvl w:ilvl="3" w:tplc="96410838" w:tentative="1">
      <w:start w:val="1"/>
      <w:numFmt w:val="decimal"/>
      <w:lvlText w:val="%4."/>
      <w:lvlJc w:val="left"/>
      <w:pPr>
        <w:ind w:left="2880" w:hanging="360"/>
      </w:pPr>
    </w:lvl>
    <w:lvl w:ilvl="4" w:tplc="96410838" w:tentative="1">
      <w:start w:val="1"/>
      <w:numFmt w:val="lowerLetter"/>
      <w:lvlText w:val="%5."/>
      <w:lvlJc w:val="left"/>
      <w:pPr>
        <w:ind w:left="3600" w:hanging="360"/>
      </w:pPr>
    </w:lvl>
    <w:lvl w:ilvl="5" w:tplc="96410838" w:tentative="1">
      <w:start w:val="1"/>
      <w:numFmt w:val="lowerRoman"/>
      <w:lvlText w:val="%6."/>
      <w:lvlJc w:val="right"/>
      <w:pPr>
        <w:ind w:left="4320" w:hanging="180"/>
      </w:pPr>
    </w:lvl>
    <w:lvl w:ilvl="6" w:tplc="96410838" w:tentative="1">
      <w:start w:val="1"/>
      <w:numFmt w:val="decimal"/>
      <w:lvlText w:val="%7."/>
      <w:lvlJc w:val="left"/>
      <w:pPr>
        <w:ind w:left="5040" w:hanging="360"/>
      </w:pPr>
    </w:lvl>
    <w:lvl w:ilvl="7" w:tplc="96410838" w:tentative="1">
      <w:start w:val="1"/>
      <w:numFmt w:val="lowerLetter"/>
      <w:lvlText w:val="%8."/>
      <w:lvlJc w:val="left"/>
      <w:pPr>
        <w:ind w:left="5760" w:hanging="360"/>
      </w:pPr>
    </w:lvl>
    <w:lvl w:ilvl="8" w:tplc="96410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6">
    <w:multiLevelType w:val="hybridMultilevel"/>
    <w:lvl w:ilvl="0" w:tplc="85401102">
      <w:start w:val="1"/>
      <w:numFmt w:val="decimal"/>
      <w:lvlText w:val="%1."/>
      <w:lvlJc w:val="left"/>
      <w:pPr>
        <w:ind w:left="720" w:hanging="360"/>
      </w:pPr>
    </w:lvl>
    <w:lvl w:ilvl="1" w:tplc="85401102" w:tentative="1">
      <w:start w:val="1"/>
      <w:numFmt w:val="lowerLetter"/>
      <w:lvlText w:val="%2."/>
      <w:lvlJc w:val="left"/>
      <w:pPr>
        <w:ind w:left="1440" w:hanging="360"/>
      </w:pPr>
    </w:lvl>
    <w:lvl w:ilvl="2" w:tplc="85401102" w:tentative="1">
      <w:start w:val="1"/>
      <w:numFmt w:val="lowerRoman"/>
      <w:lvlText w:val="%3."/>
      <w:lvlJc w:val="right"/>
      <w:pPr>
        <w:ind w:left="2160" w:hanging="180"/>
      </w:pPr>
    </w:lvl>
    <w:lvl w:ilvl="3" w:tplc="85401102" w:tentative="1">
      <w:start w:val="1"/>
      <w:numFmt w:val="decimal"/>
      <w:lvlText w:val="%4."/>
      <w:lvlJc w:val="left"/>
      <w:pPr>
        <w:ind w:left="2880" w:hanging="360"/>
      </w:pPr>
    </w:lvl>
    <w:lvl w:ilvl="4" w:tplc="85401102" w:tentative="1">
      <w:start w:val="1"/>
      <w:numFmt w:val="lowerLetter"/>
      <w:lvlText w:val="%5."/>
      <w:lvlJc w:val="left"/>
      <w:pPr>
        <w:ind w:left="3600" w:hanging="360"/>
      </w:pPr>
    </w:lvl>
    <w:lvl w:ilvl="5" w:tplc="85401102" w:tentative="1">
      <w:start w:val="1"/>
      <w:numFmt w:val="lowerRoman"/>
      <w:lvlText w:val="%6."/>
      <w:lvlJc w:val="right"/>
      <w:pPr>
        <w:ind w:left="4320" w:hanging="180"/>
      </w:pPr>
    </w:lvl>
    <w:lvl w:ilvl="6" w:tplc="85401102" w:tentative="1">
      <w:start w:val="1"/>
      <w:numFmt w:val="decimal"/>
      <w:lvlText w:val="%7."/>
      <w:lvlJc w:val="left"/>
      <w:pPr>
        <w:ind w:left="5040" w:hanging="360"/>
      </w:pPr>
    </w:lvl>
    <w:lvl w:ilvl="7" w:tplc="85401102" w:tentative="1">
      <w:start w:val="1"/>
      <w:numFmt w:val="lowerLetter"/>
      <w:lvlText w:val="%8."/>
      <w:lvlJc w:val="left"/>
      <w:pPr>
        <w:ind w:left="5760" w:hanging="360"/>
      </w:pPr>
    </w:lvl>
    <w:lvl w:ilvl="8" w:tplc="85401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5">
    <w:multiLevelType w:val="hybridMultilevel"/>
    <w:lvl w:ilvl="0" w:tplc="37831586">
      <w:start w:val="1"/>
      <w:numFmt w:val="decimal"/>
      <w:lvlText w:val="%1."/>
      <w:lvlJc w:val="left"/>
      <w:pPr>
        <w:ind w:left="720" w:hanging="360"/>
      </w:pPr>
    </w:lvl>
    <w:lvl w:ilvl="1" w:tplc="37831586" w:tentative="1">
      <w:start w:val="1"/>
      <w:numFmt w:val="lowerLetter"/>
      <w:lvlText w:val="%2."/>
      <w:lvlJc w:val="left"/>
      <w:pPr>
        <w:ind w:left="1440" w:hanging="360"/>
      </w:pPr>
    </w:lvl>
    <w:lvl w:ilvl="2" w:tplc="37831586" w:tentative="1">
      <w:start w:val="1"/>
      <w:numFmt w:val="lowerRoman"/>
      <w:lvlText w:val="%3."/>
      <w:lvlJc w:val="right"/>
      <w:pPr>
        <w:ind w:left="2160" w:hanging="180"/>
      </w:pPr>
    </w:lvl>
    <w:lvl w:ilvl="3" w:tplc="37831586" w:tentative="1">
      <w:start w:val="1"/>
      <w:numFmt w:val="decimal"/>
      <w:lvlText w:val="%4."/>
      <w:lvlJc w:val="left"/>
      <w:pPr>
        <w:ind w:left="2880" w:hanging="360"/>
      </w:pPr>
    </w:lvl>
    <w:lvl w:ilvl="4" w:tplc="37831586" w:tentative="1">
      <w:start w:val="1"/>
      <w:numFmt w:val="lowerLetter"/>
      <w:lvlText w:val="%5."/>
      <w:lvlJc w:val="left"/>
      <w:pPr>
        <w:ind w:left="3600" w:hanging="360"/>
      </w:pPr>
    </w:lvl>
    <w:lvl w:ilvl="5" w:tplc="37831586" w:tentative="1">
      <w:start w:val="1"/>
      <w:numFmt w:val="lowerRoman"/>
      <w:lvlText w:val="%6."/>
      <w:lvlJc w:val="right"/>
      <w:pPr>
        <w:ind w:left="4320" w:hanging="180"/>
      </w:pPr>
    </w:lvl>
    <w:lvl w:ilvl="6" w:tplc="37831586" w:tentative="1">
      <w:start w:val="1"/>
      <w:numFmt w:val="decimal"/>
      <w:lvlText w:val="%7."/>
      <w:lvlJc w:val="left"/>
      <w:pPr>
        <w:ind w:left="5040" w:hanging="360"/>
      </w:pPr>
    </w:lvl>
    <w:lvl w:ilvl="7" w:tplc="37831586" w:tentative="1">
      <w:start w:val="1"/>
      <w:numFmt w:val="lowerLetter"/>
      <w:lvlText w:val="%8."/>
      <w:lvlJc w:val="left"/>
      <w:pPr>
        <w:ind w:left="5760" w:hanging="360"/>
      </w:pPr>
    </w:lvl>
    <w:lvl w:ilvl="8" w:tplc="37831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4">
    <w:multiLevelType w:val="hybridMultilevel"/>
    <w:lvl w:ilvl="0" w:tplc="34926173">
      <w:start w:val="1"/>
      <w:numFmt w:val="decimal"/>
      <w:lvlText w:val="%1."/>
      <w:lvlJc w:val="left"/>
      <w:pPr>
        <w:ind w:left="720" w:hanging="360"/>
      </w:pPr>
    </w:lvl>
    <w:lvl w:ilvl="1" w:tplc="34926173" w:tentative="1">
      <w:start w:val="1"/>
      <w:numFmt w:val="lowerLetter"/>
      <w:lvlText w:val="%2."/>
      <w:lvlJc w:val="left"/>
      <w:pPr>
        <w:ind w:left="1440" w:hanging="360"/>
      </w:pPr>
    </w:lvl>
    <w:lvl w:ilvl="2" w:tplc="34926173" w:tentative="1">
      <w:start w:val="1"/>
      <w:numFmt w:val="lowerRoman"/>
      <w:lvlText w:val="%3."/>
      <w:lvlJc w:val="right"/>
      <w:pPr>
        <w:ind w:left="2160" w:hanging="180"/>
      </w:pPr>
    </w:lvl>
    <w:lvl w:ilvl="3" w:tplc="34926173" w:tentative="1">
      <w:start w:val="1"/>
      <w:numFmt w:val="decimal"/>
      <w:lvlText w:val="%4."/>
      <w:lvlJc w:val="left"/>
      <w:pPr>
        <w:ind w:left="2880" w:hanging="360"/>
      </w:pPr>
    </w:lvl>
    <w:lvl w:ilvl="4" w:tplc="34926173" w:tentative="1">
      <w:start w:val="1"/>
      <w:numFmt w:val="lowerLetter"/>
      <w:lvlText w:val="%5."/>
      <w:lvlJc w:val="left"/>
      <w:pPr>
        <w:ind w:left="3600" w:hanging="360"/>
      </w:pPr>
    </w:lvl>
    <w:lvl w:ilvl="5" w:tplc="34926173" w:tentative="1">
      <w:start w:val="1"/>
      <w:numFmt w:val="lowerRoman"/>
      <w:lvlText w:val="%6."/>
      <w:lvlJc w:val="right"/>
      <w:pPr>
        <w:ind w:left="4320" w:hanging="180"/>
      </w:pPr>
    </w:lvl>
    <w:lvl w:ilvl="6" w:tplc="34926173" w:tentative="1">
      <w:start w:val="1"/>
      <w:numFmt w:val="decimal"/>
      <w:lvlText w:val="%7."/>
      <w:lvlJc w:val="left"/>
      <w:pPr>
        <w:ind w:left="5040" w:hanging="360"/>
      </w:pPr>
    </w:lvl>
    <w:lvl w:ilvl="7" w:tplc="34926173" w:tentative="1">
      <w:start w:val="1"/>
      <w:numFmt w:val="lowerLetter"/>
      <w:lvlText w:val="%8."/>
      <w:lvlJc w:val="left"/>
      <w:pPr>
        <w:ind w:left="5760" w:hanging="360"/>
      </w:pPr>
    </w:lvl>
    <w:lvl w:ilvl="8" w:tplc="34926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3">
    <w:multiLevelType w:val="hybridMultilevel"/>
    <w:lvl w:ilvl="0" w:tplc="96193699">
      <w:start w:val="1"/>
      <w:numFmt w:val="decimal"/>
      <w:lvlText w:val="%1."/>
      <w:lvlJc w:val="left"/>
      <w:pPr>
        <w:ind w:left="720" w:hanging="360"/>
      </w:pPr>
    </w:lvl>
    <w:lvl w:ilvl="1" w:tplc="96193699" w:tentative="1">
      <w:start w:val="1"/>
      <w:numFmt w:val="lowerLetter"/>
      <w:lvlText w:val="%2."/>
      <w:lvlJc w:val="left"/>
      <w:pPr>
        <w:ind w:left="1440" w:hanging="360"/>
      </w:pPr>
    </w:lvl>
    <w:lvl w:ilvl="2" w:tplc="96193699" w:tentative="1">
      <w:start w:val="1"/>
      <w:numFmt w:val="lowerRoman"/>
      <w:lvlText w:val="%3."/>
      <w:lvlJc w:val="right"/>
      <w:pPr>
        <w:ind w:left="2160" w:hanging="180"/>
      </w:pPr>
    </w:lvl>
    <w:lvl w:ilvl="3" w:tplc="96193699" w:tentative="1">
      <w:start w:val="1"/>
      <w:numFmt w:val="decimal"/>
      <w:lvlText w:val="%4."/>
      <w:lvlJc w:val="left"/>
      <w:pPr>
        <w:ind w:left="2880" w:hanging="360"/>
      </w:pPr>
    </w:lvl>
    <w:lvl w:ilvl="4" w:tplc="96193699" w:tentative="1">
      <w:start w:val="1"/>
      <w:numFmt w:val="lowerLetter"/>
      <w:lvlText w:val="%5."/>
      <w:lvlJc w:val="left"/>
      <w:pPr>
        <w:ind w:left="3600" w:hanging="360"/>
      </w:pPr>
    </w:lvl>
    <w:lvl w:ilvl="5" w:tplc="96193699" w:tentative="1">
      <w:start w:val="1"/>
      <w:numFmt w:val="lowerRoman"/>
      <w:lvlText w:val="%6."/>
      <w:lvlJc w:val="right"/>
      <w:pPr>
        <w:ind w:left="4320" w:hanging="180"/>
      </w:pPr>
    </w:lvl>
    <w:lvl w:ilvl="6" w:tplc="96193699" w:tentative="1">
      <w:start w:val="1"/>
      <w:numFmt w:val="decimal"/>
      <w:lvlText w:val="%7."/>
      <w:lvlJc w:val="left"/>
      <w:pPr>
        <w:ind w:left="5040" w:hanging="360"/>
      </w:pPr>
    </w:lvl>
    <w:lvl w:ilvl="7" w:tplc="96193699" w:tentative="1">
      <w:start w:val="1"/>
      <w:numFmt w:val="lowerLetter"/>
      <w:lvlText w:val="%8."/>
      <w:lvlJc w:val="left"/>
      <w:pPr>
        <w:ind w:left="5760" w:hanging="360"/>
      </w:pPr>
    </w:lvl>
    <w:lvl w:ilvl="8" w:tplc="96193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2">
    <w:multiLevelType w:val="hybridMultilevel"/>
    <w:lvl w:ilvl="0" w:tplc="47295638">
      <w:start w:val="1"/>
      <w:numFmt w:val="decimal"/>
      <w:lvlText w:val="%1."/>
      <w:lvlJc w:val="left"/>
      <w:pPr>
        <w:ind w:left="720" w:hanging="360"/>
      </w:pPr>
    </w:lvl>
    <w:lvl w:ilvl="1" w:tplc="47295638" w:tentative="1">
      <w:start w:val="1"/>
      <w:numFmt w:val="lowerLetter"/>
      <w:lvlText w:val="%2."/>
      <w:lvlJc w:val="left"/>
      <w:pPr>
        <w:ind w:left="1440" w:hanging="360"/>
      </w:pPr>
    </w:lvl>
    <w:lvl w:ilvl="2" w:tplc="47295638" w:tentative="1">
      <w:start w:val="1"/>
      <w:numFmt w:val="lowerRoman"/>
      <w:lvlText w:val="%3."/>
      <w:lvlJc w:val="right"/>
      <w:pPr>
        <w:ind w:left="2160" w:hanging="180"/>
      </w:pPr>
    </w:lvl>
    <w:lvl w:ilvl="3" w:tplc="47295638" w:tentative="1">
      <w:start w:val="1"/>
      <w:numFmt w:val="decimal"/>
      <w:lvlText w:val="%4."/>
      <w:lvlJc w:val="left"/>
      <w:pPr>
        <w:ind w:left="2880" w:hanging="360"/>
      </w:pPr>
    </w:lvl>
    <w:lvl w:ilvl="4" w:tplc="47295638" w:tentative="1">
      <w:start w:val="1"/>
      <w:numFmt w:val="lowerLetter"/>
      <w:lvlText w:val="%5."/>
      <w:lvlJc w:val="left"/>
      <w:pPr>
        <w:ind w:left="3600" w:hanging="360"/>
      </w:pPr>
    </w:lvl>
    <w:lvl w:ilvl="5" w:tplc="47295638" w:tentative="1">
      <w:start w:val="1"/>
      <w:numFmt w:val="lowerRoman"/>
      <w:lvlText w:val="%6."/>
      <w:lvlJc w:val="right"/>
      <w:pPr>
        <w:ind w:left="4320" w:hanging="180"/>
      </w:pPr>
    </w:lvl>
    <w:lvl w:ilvl="6" w:tplc="47295638" w:tentative="1">
      <w:start w:val="1"/>
      <w:numFmt w:val="decimal"/>
      <w:lvlText w:val="%7."/>
      <w:lvlJc w:val="left"/>
      <w:pPr>
        <w:ind w:left="5040" w:hanging="360"/>
      </w:pPr>
    </w:lvl>
    <w:lvl w:ilvl="7" w:tplc="47295638" w:tentative="1">
      <w:start w:val="1"/>
      <w:numFmt w:val="lowerLetter"/>
      <w:lvlText w:val="%8."/>
      <w:lvlJc w:val="left"/>
      <w:pPr>
        <w:ind w:left="5760" w:hanging="360"/>
      </w:pPr>
    </w:lvl>
    <w:lvl w:ilvl="8" w:tplc="47295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1">
    <w:multiLevelType w:val="hybridMultilevel"/>
    <w:lvl w:ilvl="0" w:tplc="32041157">
      <w:start w:val="1"/>
      <w:numFmt w:val="decimal"/>
      <w:lvlText w:val="%1."/>
      <w:lvlJc w:val="left"/>
      <w:pPr>
        <w:ind w:left="720" w:hanging="360"/>
      </w:pPr>
    </w:lvl>
    <w:lvl w:ilvl="1" w:tplc="32041157" w:tentative="1">
      <w:start w:val="1"/>
      <w:numFmt w:val="lowerLetter"/>
      <w:lvlText w:val="%2."/>
      <w:lvlJc w:val="left"/>
      <w:pPr>
        <w:ind w:left="1440" w:hanging="360"/>
      </w:pPr>
    </w:lvl>
    <w:lvl w:ilvl="2" w:tplc="32041157" w:tentative="1">
      <w:start w:val="1"/>
      <w:numFmt w:val="lowerRoman"/>
      <w:lvlText w:val="%3."/>
      <w:lvlJc w:val="right"/>
      <w:pPr>
        <w:ind w:left="2160" w:hanging="180"/>
      </w:pPr>
    </w:lvl>
    <w:lvl w:ilvl="3" w:tplc="32041157" w:tentative="1">
      <w:start w:val="1"/>
      <w:numFmt w:val="decimal"/>
      <w:lvlText w:val="%4."/>
      <w:lvlJc w:val="left"/>
      <w:pPr>
        <w:ind w:left="2880" w:hanging="360"/>
      </w:pPr>
    </w:lvl>
    <w:lvl w:ilvl="4" w:tplc="32041157" w:tentative="1">
      <w:start w:val="1"/>
      <w:numFmt w:val="lowerLetter"/>
      <w:lvlText w:val="%5."/>
      <w:lvlJc w:val="left"/>
      <w:pPr>
        <w:ind w:left="3600" w:hanging="360"/>
      </w:pPr>
    </w:lvl>
    <w:lvl w:ilvl="5" w:tplc="32041157" w:tentative="1">
      <w:start w:val="1"/>
      <w:numFmt w:val="lowerRoman"/>
      <w:lvlText w:val="%6."/>
      <w:lvlJc w:val="right"/>
      <w:pPr>
        <w:ind w:left="4320" w:hanging="180"/>
      </w:pPr>
    </w:lvl>
    <w:lvl w:ilvl="6" w:tplc="32041157" w:tentative="1">
      <w:start w:val="1"/>
      <w:numFmt w:val="decimal"/>
      <w:lvlText w:val="%7."/>
      <w:lvlJc w:val="left"/>
      <w:pPr>
        <w:ind w:left="5040" w:hanging="360"/>
      </w:pPr>
    </w:lvl>
    <w:lvl w:ilvl="7" w:tplc="32041157" w:tentative="1">
      <w:start w:val="1"/>
      <w:numFmt w:val="lowerLetter"/>
      <w:lvlText w:val="%8."/>
      <w:lvlJc w:val="left"/>
      <w:pPr>
        <w:ind w:left="5760" w:hanging="360"/>
      </w:pPr>
    </w:lvl>
    <w:lvl w:ilvl="8" w:tplc="32041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0">
    <w:multiLevelType w:val="hybridMultilevel"/>
    <w:lvl w:ilvl="0" w:tplc="22906004">
      <w:start w:val="1"/>
      <w:numFmt w:val="decimal"/>
      <w:lvlText w:val="%1."/>
      <w:lvlJc w:val="left"/>
      <w:pPr>
        <w:ind w:left="720" w:hanging="360"/>
      </w:pPr>
    </w:lvl>
    <w:lvl w:ilvl="1" w:tplc="22906004" w:tentative="1">
      <w:start w:val="1"/>
      <w:numFmt w:val="lowerLetter"/>
      <w:lvlText w:val="%2."/>
      <w:lvlJc w:val="left"/>
      <w:pPr>
        <w:ind w:left="1440" w:hanging="360"/>
      </w:pPr>
    </w:lvl>
    <w:lvl w:ilvl="2" w:tplc="22906004" w:tentative="1">
      <w:start w:val="1"/>
      <w:numFmt w:val="lowerRoman"/>
      <w:lvlText w:val="%3."/>
      <w:lvlJc w:val="right"/>
      <w:pPr>
        <w:ind w:left="2160" w:hanging="180"/>
      </w:pPr>
    </w:lvl>
    <w:lvl w:ilvl="3" w:tplc="22906004" w:tentative="1">
      <w:start w:val="1"/>
      <w:numFmt w:val="decimal"/>
      <w:lvlText w:val="%4."/>
      <w:lvlJc w:val="left"/>
      <w:pPr>
        <w:ind w:left="2880" w:hanging="360"/>
      </w:pPr>
    </w:lvl>
    <w:lvl w:ilvl="4" w:tplc="22906004" w:tentative="1">
      <w:start w:val="1"/>
      <w:numFmt w:val="lowerLetter"/>
      <w:lvlText w:val="%5."/>
      <w:lvlJc w:val="left"/>
      <w:pPr>
        <w:ind w:left="3600" w:hanging="360"/>
      </w:pPr>
    </w:lvl>
    <w:lvl w:ilvl="5" w:tplc="22906004" w:tentative="1">
      <w:start w:val="1"/>
      <w:numFmt w:val="lowerRoman"/>
      <w:lvlText w:val="%6."/>
      <w:lvlJc w:val="right"/>
      <w:pPr>
        <w:ind w:left="4320" w:hanging="180"/>
      </w:pPr>
    </w:lvl>
    <w:lvl w:ilvl="6" w:tplc="22906004" w:tentative="1">
      <w:start w:val="1"/>
      <w:numFmt w:val="decimal"/>
      <w:lvlText w:val="%7."/>
      <w:lvlJc w:val="left"/>
      <w:pPr>
        <w:ind w:left="5040" w:hanging="360"/>
      </w:pPr>
    </w:lvl>
    <w:lvl w:ilvl="7" w:tplc="22906004" w:tentative="1">
      <w:start w:val="1"/>
      <w:numFmt w:val="lowerLetter"/>
      <w:lvlText w:val="%8."/>
      <w:lvlJc w:val="left"/>
      <w:pPr>
        <w:ind w:left="5760" w:hanging="360"/>
      </w:pPr>
    </w:lvl>
    <w:lvl w:ilvl="8" w:tplc="22906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19">
    <w:multiLevelType w:val="hybridMultilevel"/>
    <w:lvl w:ilvl="0" w:tplc="44890746">
      <w:start w:val="1"/>
      <w:numFmt w:val="decimal"/>
      <w:lvlText w:val="%1."/>
      <w:lvlJc w:val="left"/>
      <w:pPr>
        <w:ind w:left="720" w:hanging="360"/>
      </w:pPr>
    </w:lvl>
    <w:lvl w:ilvl="1" w:tplc="44890746" w:tentative="1">
      <w:start w:val="1"/>
      <w:numFmt w:val="lowerLetter"/>
      <w:lvlText w:val="%2."/>
      <w:lvlJc w:val="left"/>
      <w:pPr>
        <w:ind w:left="1440" w:hanging="360"/>
      </w:pPr>
    </w:lvl>
    <w:lvl w:ilvl="2" w:tplc="44890746" w:tentative="1">
      <w:start w:val="1"/>
      <w:numFmt w:val="lowerRoman"/>
      <w:lvlText w:val="%3."/>
      <w:lvlJc w:val="right"/>
      <w:pPr>
        <w:ind w:left="2160" w:hanging="180"/>
      </w:pPr>
    </w:lvl>
    <w:lvl w:ilvl="3" w:tplc="44890746" w:tentative="1">
      <w:start w:val="1"/>
      <w:numFmt w:val="decimal"/>
      <w:lvlText w:val="%4."/>
      <w:lvlJc w:val="left"/>
      <w:pPr>
        <w:ind w:left="2880" w:hanging="360"/>
      </w:pPr>
    </w:lvl>
    <w:lvl w:ilvl="4" w:tplc="44890746" w:tentative="1">
      <w:start w:val="1"/>
      <w:numFmt w:val="lowerLetter"/>
      <w:lvlText w:val="%5."/>
      <w:lvlJc w:val="left"/>
      <w:pPr>
        <w:ind w:left="3600" w:hanging="360"/>
      </w:pPr>
    </w:lvl>
    <w:lvl w:ilvl="5" w:tplc="44890746" w:tentative="1">
      <w:start w:val="1"/>
      <w:numFmt w:val="lowerRoman"/>
      <w:lvlText w:val="%6."/>
      <w:lvlJc w:val="right"/>
      <w:pPr>
        <w:ind w:left="4320" w:hanging="180"/>
      </w:pPr>
    </w:lvl>
    <w:lvl w:ilvl="6" w:tplc="44890746" w:tentative="1">
      <w:start w:val="1"/>
      <w:numFmt w:val="decimal"/>
      <w:lvlText w:val="%7."/>
      <w:lvlJc w:val="left"/>
      <w:pPr>
        <w:ind w:left="5040" w:hanging="360"/>
      </w:pPr>
    </w:lvl>
    <w:lvl w:ilvl="7" w:tplc="44890746" w:tentative="1">
      <w:start w:val="1"/>
      <w:numFmt w:val="lowerLetter"/>
      <w:lvlText w:val="%8."/>
      <w:lvlJc w:val="left"/>
      <w:pPr>
        <w:ind w:left="5760" w:hanging="360"/>
      </w:pPr>
    </w:lvl>
    <w:lvl w:ilvl="8" w:tplc="44890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18">
    <w:multiLevelType w:val="hybridMultilevel"/>
    <w:lvl w:ilvl="0" w:tplc="62399984">
      <w:start w:val="1"/>
      <w:numFmt w:val="decimal"/>
      <w:lvlText w:val="%1."/>
      <w:lvlJc w:val="left"/>
      <w:pPr>
        <w:ind w:left="720" w:hanging="360"/>
      </w:pPr>
    </w:lvl>
    <w:lvl w:ilvl="1" w:tplc="62399984" w:tentative="1">
      <w:start w:val="1"/>
      <w:numFmt w:val="lowerLetter"/>
      <w:lvlText w:val="%2."/>
      <w:lvlJc w:val="left"/>
      <w:pPr>
        <w:ind w:left="1440" w:hanging="360"/>
      </w:pPr>
    </w:lvl>
    <w:lvl w:ilvl="2" w:tplc="62399984" w:tentative="1">
      <w:start w:val="1"/>
      <w:numFmt w:val="lowerRoman"/>
      <w:lvlText w:val="%3."/>
      <w:lvlJc w:val="right"/>
      <w:pPr>
        <w:ind w:left="2160" w:hanging="180"/>
      </w:pPr>
    </w:lvl>
    <w:lvl w:ilvl="3" w:tplc="62399984" w:tentative="1">
      <w:start w:val="1"/>
      <w:numFmt w:val="decimal"/>
      <w:lvlText w:val="%4."/>
      <w:lvlJc w:val="left"/>
      <w:pPr>
        <w:ind w:left="2880" w:hanging="360"/>
      </w:pPr>
    </w:lvl>
    <w:lvl w:ilvl="4" w:tplc="62399984" w:tentative="1">
      <w:start w:val="1"/>
      <w:numFmt w:val="lowerLetter"/>
      <w:lvlText w:val="%5."/>
      <w:lvlJc w:val="left"/>
      <w:pPr>
        <w:ind w:left="3600" w:hanging="360"/>
      </w:pPr>
    </w:lvl>
    <w:lvl w:ilvl="5" w:tplc="62399984" w:tentative="1">
      <w:start w:val="1"/>
      <w:numFmt w:val="lowerRoman"/>
      <w:lvlText w:val="%6."/>
      <w:lvlJc w:val="right"/>
      <w:pPr>
        <w:ind w:left="4320" w:hanging="180"/>
      </w:pPr>
    </w:lvl>
    <w:lvl w:ilvl="6" w:tplc="62399984" w:tentative="1">
      <w:start w:val="1"/>
      <w:numFmt w:val="decimal"/>
      <w:lvlText w:val="%7."/>
      <w:lvlJc w:val="left"/>
      <w:pPr>
        <w:ind w:left="5040" w:hanging="360"/>
      </w:pPr>
    </w:lvl>
    <w:lvl w:ilvl="7" w:tplc="62399984" w:tentative="1">
      <w:start w:val="1"/>
      <w:numFmt w:val="lowerLetter"/>
      <w:lvlText w:val="%8."/>
      <w:lvlJc w:val="left"/>
      <w:pPr>
        <w:ind w:left="5760" w:hanging="360"/>
      </w:pPr>
    </w:lvl>
    <w:lvl w:ilvl="8" w:tplc="62399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17">
    <w:multiLevelType w:val="hybridMultilevel"/>
    <w:lvl w:ilvl="0" w:tplc="46418916">
      <w:start w:val="1"/>
      <w:numFmt w:val="decimal"/>
      <w:lvlText w:val="%1."/>
      <w:lvlJc w:val="left"/>
      <w:pPr>
        <w:ind w:left="720" w:hanging="360"/>
      </w:pPr>
    </w:lvl>
    <w:lvl w:ilvl="1" w:tplc="46418916" w:tentative="1">
      <w:start w:val="1"/>
      <w:numFmt w:val="lowerLetter"/>
      <w:lvlText w:val="%2."/>
      <w:lvlJc w:val="left"/>
      <w:pPr>
        <w:ind w:left="1440" w:hanging="360"/>
      </w:pPr>
    </w:lvl>
    <w:lvl w:ilvl="2" w:tplc="46418916" w:tentative="1">
      <w:start w:val="1"/>
      <w:numFmt w:val="lowerRoman"/>
      <w:lvlText w:val="%3."/>
      <w:lvlJc w:val="right"/>
      <w:pPr>
        <w:ind w:left="2160" w:hanging="180"/>
      </w:pPr>
    </w:lvl>
    <w:lvl w:ilvl="3" w:tplc="46418916" w:tentative="1">
      <w:start w:val="1"/>
      <w:numFmt w:val="decimal"/>
      <w:lvlText w:val="%4."/>
      <w:lvlJc w:val="left"/>
      <w:pPr>
        <w:ind w:left="2880" w:hanging="360"/>
      </w:pPr>
    </w:lvl>
    <w:lvl w:ilvl="4" w:tplc="46418916" w:tentative="1">
      <w:start w:val="1"/>
      <w:numFmt w:val="lowerLetter"/>
      <w:lvlText w:val="%5."/>
      <w:lvlJc w:val="left"/>
      <w:pPr>
        <w:ind w:left="3600" w:hanging="360"/>
      </w:pPr>
    </w:lvl>
    <w:lvl w:ilvl="5" w:tplc="46418916" w:tentative="1">
      <w:start w:val="1"/>
      <w:numFmt w:val="lowerRoman"/>
      <w:lvlText w:val="%6."/>
      <w:lvlJc w:val="right"/>
      <w:pPr>
        <w:ind w:left="4320" w:hanging="180"/>
      </w:pPr>
    </w:lvl>
    <w:lvl w:ilvl="6" w:tplc="46418916" w:tentative="1">
      <w:start w:val="1"/>
      <w:numFmt w:val="decimal"/>
      <w:lvlText w:val="%7."/>
      <w:lvlJc w:val="left"/>
      <w:pPr>
        <w:ind w:left="5040" w:hanging="360"/>
      </w:pPr>
    </w:lvl>
    <w:lvl w:ilvl="7" w:tplc="46418916" w:tentative="1">
      <w:start w:val="1"/>
      <w:numFmt w:val="lowerLetter"/>
      <w:lvlText w:val="%8."/>
      <w:lvlJc w:val="left"/>
      <w:pPr>
        <w:ind w:left="5760" w:hanging="360"/>
      </w:pPr>
    </w:lvl>
    <w:lvl w:ilvl="8" w:tplc="46418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16">
    <w:multiLevelType w:val="hybridMultilevel"/>
    <w:lvl w:ilvl="0" w:tplc="28167798">
      <w:start w:val="1"/>
      <w:numFmt w:val="decimal"/>
      <w:lvlText w:val="%1."/>
      <w:lvlJc w:val="left"/>
      <w:pPr>
        <w:ind w:left="720" w:hanging="360"/>
      </w:pPr>
    </w:lvl>
    <w:lvl w:ilvl="1" w:tplc="28167798" w:tentative="1">
      <w:start w:val="1"/>
      <w:numFmt w:val="lowerLetter"/>
      <w:lvlText w:val="%2."/>
      <w:lvlJc w:val="left"/>
      <w:pPr>
        <w:ind w:left="1440" w:hanging="360"/>
      </w:pPr>
    </w:lvl>
    <w:lvl w:ilvl="2" w:tplc="28167798" w:tentative="1">
      <w:start w:val="1"/>
      <w:numFmt w:val="lowerRoman"/>
      <w:lvlText w:val="%3."/>
      <w:lvlJc w:val="right"/>
      <w:pPr>
        <w:ind w:left="2160" w:hanging="180"/>
      </w:pPr>
    </w:lvl>
    <w:lvl w:ilvl="3" w:tplc="28167798" w:tentative="1">
      <w:start w:val="1"/>
      <w:numFmt w:val="decimal"/>
      <w:lvlText w:val="%4."/>
      <w:lvlJc w:val="left"/>
      <w:pPr>
        <w:ind w:left="2880" w:hanging="360"/>
      </w:pPr>
    </w:lvl>
    <w:lvl w:ilvl="4" w:tplc="28167798" w:tentative="1">
      <w:start w:val="1"/>
      <w:numFmt w:val="lowerLetter"/>
      <w:lvlText w:val="%5."/>
      <w:lvlJc w:val="left"/>
      <w:pPr>
        <w:ind w:left="3600" w:hanging="360"/>
      </w:pPr>
    </w:lvl>
    <w:lvl w:ilvl="5" w:tplc="28167798" w:tentative="1">
      <w:start w:val="1"/>
      <w:numFmt w:val="lowerRoman"/>
      <w:lvlText w:val="%6."/>
      <w:lvlJc w:val="right"/>
      <w:pPr>
        <w:ind w:left="4320" w:hanging="180"/>
      </w:pPr>
    </w:lvl>
    <w:lvl w:ilvl="6" w:tplc="28167798" w:tentative="1">
      <w:start w:val="1"/>
      <w:numFmt w:val="decimal"/>
      <w:lvlText w:val="%7."/>
      <w:lvlJc w:val="left"/>
      <w:pPr>
        <w:ind w:left="5040" w:hanging="360"/>
      </w:pPr>
    </w:lvl>
    <w:lvl w:ilvl="7" w:tplc="28167798" w:tentative="1">
      <w:start w:val="1"/>
      <w:numFmt w:val="lowerLetter"/>
      <w:lvlText w:val="%8."/>
      <w:lvlJc w:val="left"/>
      <w:pPr>
        <w:ind w:left="5760" w:hanging="360"/>
      </w:pPr>
    </w:lvl>
    <w:lvl w:ilvl="8" w:tplc="28167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15">
    <w:multiLevelType w:val="hybridMultilevel"/>
    <w:lvl w:ilvl="0" w:tplc="30819861">
      <w:start w:val="1"/>
      <w:numFmt w:val="decimal"/>
      <w:lvlText w:val="%1."/>
      <w:lvlJc w:val="left"/>
      <w:pPr>
        <w:ind w:left="720" w:hanging="360"/>
      </w:pPr>
    </w:lvl>
    <w:lvl w:ilvl="1" w:tplc="30819861" w:tentative="1">
      <w:start w:val="1"/>
      <w:numFmt w:val="lowerLetter"/>
      <w:lvlText w:val="%2."/>
      <w:lvlJc w:val="left"/>
      <w:pPr>
        <w:ind w:left="1440" w:hanging="360"/>
      </w:pPr>
    </w:lvl>
    <w:lvl w:ilvl="2" w:tplc="30819861" w:tentative="1">
      <w:start w:val="1"/>
      <w:numFmt w:val="lowerRoman"/>
      <w:lvlText w:val="%3."/>
      <w:lvlJc w:val="right"/>
      <w:pPr>
        <w:ind w:left="2160" w:hanging="180"/>
      </w:pPr>
    </w:lvl>
    <w:lvl w:ilvl="3" w:tplc="30819861" w:tentative="1">
      <w:start w:val="1"/>
      <w:numFmt w:val="decimal"/>
      <w:lvlText w:val="%4."/>
      <w:lvlJc w:val="left"/>
      <w:pPr>
        <w:ind w:left="2880" w:hanging="360"/>
      </w:pPr>
    </w:lvl>
    <w:lvl w:ilvl="4" w:tplc="30819861" w:tentative="1">
      <w:start w:val="1"/>
      <w:numFmt w:val="lowerLetter"/>
      <w:lvlText w:val="%5."/>
      <w:lvlJc w:val="left"/>
      <w:pPr>
        <w:ind w:left="3600" w:hanging="360"/>
      </w:pPr>
    </w:lvl>
    <w:lvl w:ilvl="5" w:tplc="30819861" w:tentative="1">
      <w:start w:val="1"/>
      <w:numFmt w:val="lowerRoman"/>
      <w:lvlText w:val="%6."/>
      <w:lvlJc w:val="right"/>
      <w:pPr>
        <w:ind w:left="4320" w:hanging="180"/>
      </w:pPr>
    </w:lvl>
    <w:lvl w:ilvl="6" w:tplc="30819861" w:tentative="1">
      <w:start w:val="1"/>
      <w:numFmt w:val="decimal"/>
      <w:lvlText w:val="%7."/>
      <w:lvlJc w:val="left"/>
      <w:pPr>
        <w:ind w:left="5040" w:hanging="360"/>
      </w:pPr>
    </w:lvl>
    <w:lvl w:ilvl="7" w:tplc="30819861" w:tentative="1">
      <w:start w:val="1"/>
      <w:numFmt w:val="lowerLetter"/>
      <w:lvlText w:val="%8."/>
      <w:lvlJc w:val="left"/>
      <w:pPr>
        <w:ind w:left="5760" w:hanging="360"/>
      </w:pPr>
    </w:lvl>
    <w:lvl w:ilvl="8" w:tplc="30819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14">
    <w:multiLevelType w:val="hybridMultilevel"/>
    <w:lvl w:ilvl="0" w:tplc="50149083">
      <w:start w:val="1"/>
      <w:numFmt w:val="decimal"/>
      <w:lvlText w:val="%1."/>
      <w:lvlJc w:val="left"/>
      <w:pPr>
        <w:ind w:left="720" w:hanging="360"/>
      </w:pPr>
    </w:lvl>
    <w:lvl w:ilvl="1" w:tplc="50149083" w:tentative="1">
      <w:start w:val="1"/>
      <w:numFmt w:val="lowerLetter"/>
      <w:lvlText w:val="%2."/>
      <w:lvlJc w:val="left"/>
      <w:pPr>
        <w:ind w:left="1440" w:hanging="360"/>
      </w:pPr>
    </w:lvl>
    <w:lvl w:ilvl="2" w:tplc="50149083" w:tentative="1">
      <w:start w:val="1"/>
      <w:numFmt w:val="lowerRoman"/>
      <w:lvlText w:val="%3."/>
      <w:lvlJc w:val="right"/>
      <w:pPr>
        <w:ind w:left="2160" w:hanging="180"/>
      </w:pPr>
    </w:lvl>
    <w:lvl w:ilvl="3" w:tplc="50149083" w:tentative="1">
      <w:start w:val="1"/>
      <w:numFmt w:val="decimal"/>
      <w:lvlText w:val="%4."/>
      <w:lvlJc w:val="left"/>
      <w:pPr>
        <w:ind w:left="2880" w:hanging="360"/>
      </w:pPr>
    </w:lvl>
    <w:lvl w:ilvl="4" w:tplc="50149083" w:tentative="1">
      <w:start w:val="1"/>
      <w:numFmt w:val="lowerLetter"/>
      <w:lvlText w:val="%5."/>
      <w:lvlJc w:val="left"/>
      <w:pPr>
        <w:ind w:left="3600" w:hanging="360"/>
      </w:pPr>
    </w:lvl>
    <w:lvl w:ilvl="5" w:tplc="50149083" w:tentative="1">
      <w:start w:val="1"/>
      <w:numFmt w:val="lowerRoman"/>
      <w:lvlText w:val="%6."/>
      <w:lvlJc w:val="right"/>
      <w:pPr>
        <w:ind w:left="4320" w:hanging="180"/>
      </w:pPr>
    </w:lvl>
    <w:lvl w:ilvl="6" w:tplc="50149083" w:tentative="1">
      <w:start w:val="1"/>
      <w:numFmt w:val="decimal"/>
      <w:lvlText w:val="%7."/>
      <w:lvlJc w:val="left"/>
      <w:pPr>
        <w:ind w:left="5040" w:hanging="360"/>
      </w:pPr>
    </w:lvl>
    <w:lvl w:ilvl="7" w:tplc="50149083" w:tentative="1">
      <w:start w:val="1"/>
      <w:numFmt w:val="lowerLetter"/>
      <w:lvlText w:val="%8."/>
      <w:lvlJc w:val="left"/>
      <w:pPr>
        <w:ind w:left="5760" w:hanging="360"/>
      </w:pPr>
    </w:lvl>
    <w:lvl w:ilvl="8" w:tplc="50149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13">
    <w:multiLevelType w:val="hybridMultilevel"/>
    <w:lvl w:ilvl="0" w:tplc="89684030">
      <w:start w:val="1"/>
      <w:numFmt w:val="decimal"/>
      <w:lvlText w:val="%1."/>
      <w:lvlJc w:val="left"/>
      <w:pPr>
        <w:ind w:left="720" w:hanging="360"/>
      </w:pPr>
    </w:lvl>
    <w:lvl w:ilvl="1" w:tplc="89684030" w:tentative="1">
      <w:start w:val="1"/>
      <w:numFmt w:val="lowerLetter"/>
      <w:lvlText w:val="%2."/>
      <w:lvlJc w:val="left"/>
      <w:pPr>
        <w:ind w:left="1440" w:hanging="360"/>
      </w:pPr>
    </w:lvl>
    <w:lvl w:ilvl="2" w:tplc="89684030" w:tentative="1">
      <w:start w:val="1"/>
      <w:numFmt w:val="lowerRoman"/>
      <w:lvlText w:val="%3."/>
      <w:lvlJc w:val="right"/>
      <w:pPr>
        <w:ind w:left="2160" w:hanging="180"/>
      </w:pPr>
    </w:lvl>
    <w:lvl w:ilvl="3" w:tplc="89684030" w:tentative="1">
      <w:start w:val="1"/>
      <w:numFmt w:val="decimal"/>
      <w:lvlText w:val="%4."/>
      <w:lvlJc w:val="left"/>
      <w:pPr>
        <w:ind w:left="2880" w:hanging="360"/>
      </w:pPr>
    </w:lvl>
    <w:lvl w:ilvl="4" w:tplc="89684030" w:tentative="1">
      <w:start w:val="1"/>
      <w:numFmt w:val="lowerLetter"/>
      <w:lvlText w:val="%5."/>
      <w:lvlJc w:val="left"/>
      <w:pPr>
        <w:ind w:left="3600" w:hanging="360"/>
      </w:pPr>
    </w:lvl>
    <w:lvl w:ilvl="5" w:tplc="89684030" w:tentative="1">
      <w:start w:val="1"/>
      <w:numFmt w:val="lowerRoman"/>
      <w:lvlText w:val="%6."/>
      <w:lvlJc w:val="right"/>
      <w:pPr>
        <w:ind w:left="4320" w:hanging="180"/>
      </w:pPr>
    </w:lvl>
    <w:lvl w:ilvl="6" w:tplc="89684030" w:tentative="1">
      <w:start w:val="1"/>
      <w:numFmt w:val="decimal"/>
      <w:lvlText w:val="%7."/>
      <w:lvlJc w:val="left"/>
      <w:pPr>
        <w:ind w:left="5040" w:hanging="360"/>
      </w:pPr>
    </w:lvl>
    <w:lvl w:ilvl="7" w:tplc="89684030" w:tentative="1">
      <w:start w:val="1"/>
      <w:numFmt w:val="lowerLetter"/>
      <w:lvlText w:val="%8."/>
      <w:lvlJc w:val="left"/>
      <w:pPr>
        <w:ind w:left="5760" w:hanging="360"/>
      </w:pPr>
    </w:lvl>
    <w:lvl w:ilvl="8" w:tplc="89684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12">
    <w:multiLevelType w:val="hybridMultilevel"/>
    <w:lvl w:ilvl="0" w:tplc="53848829">
      <w:start w:val="1"/>
      <w:numFmt w:val="decimal"/>
      <w:lvlText w:val="%1."/>
      <w:lvlJc w:val="left"/>
      <w:pPr>
        <w:ind w:left="720" w:hanging="360"/>
      </w:pPr>
    </w:lvl>
    <w:lvl w:ilvl="1" w:tplc="53848829" w:tentative="1">
      <w:start w:val="1"/>
      <w:numFmt w:val="lowerLetter"/>
      <w:lvlText w:val="%2."/>
      <w:lvlJc w:val="left"/>
      <w:pPr>
        <w:ind w:left="1440" w:hanging="360"/>
      </w:pPr>
    </w:lvl>
    <w:lvl w:ilvl="2" w:tplc="53848829" w:tentative="1">
      <w:start w:val="1"/>
      <w:numFmt w:val="lowerRoman"/>
      <w:lvlText w:val="%3."/>
      <w:lvlJc w:val="right"/>
      <w:pPr>
        <w:ind w:left="2160" w:hanging="180"/>
      </w:pPr>
    </w:lvl>
    <w:lvl w:ilvl="3" w:tplc="53848829" w:tentative="1">
      <w:start w:val="1"/>
      <w:numFmt w:val="decimal"/>
      <w:lvlText w:val="%4."/>
      <w:lvlJc w:val="left"/>
      <w:pPr>
        <w:ind w:left="2880" w:hanging="360"/>
      </w:pPr>
    </w:lvl>
    <w:lvl w:ilvl="4" w:tplc="53848829" w:tentative="1">
      <w:start w:val="1"/>
      <w:numFmt w:val="lowerLetter"/>
      <w:lvlText w:val="%5."/>
      <w:lvlJc w:val="left"/>
      <w:pPr>
        <w:ind w:left="3600" w:hanging="360"/>
      </w:pPr>
    </w:lvl>
    <w:lvl w:ilvl="5" w:tplc="53848829" w:tentative="1">
      <w:start w:val="1"/>
      <w:numFmt w:val="lowerRoman"/>
      <w:lvlText w:val="%6."/>
      <w:lvlJc w:val="right"/>
      <w:pPr>
        <w:ind w:left="4320" w:hanging="180"/>
      </w:pPr>
    </w:lvl>
    <w:lvl w:ilvl="6" w:tplc="53848829" w:tentative="1">
      <w:start w:val="1"/>
      <w:numFmt w:val="decimal"/>
      <w:lvlText w:val="%7."/>
      <w:lvlJc w:val="left"/>
      <w:pPr>
        <w:ind w:left="5040" w:hanging="360"/>
      </w:pPr>
    </w:lvl>
    <w:lvl w:ilvl="7" w:tplc="53848829" w:tentative="1">
      <w:start w:val="1"/>
      <w:numFmt w:val="lowerLetter"/>
      <w:lvlText w:val="%8."/>
      <w:lvlJc w:val="left"/>
      <w:pPr>
        <w:ind w:left="5760" w:hanging="360"/>
      </w:pPr>
    </w:lvl>
    <w:lvl w:ilvl="8" w:tplc="53848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11">
    <w:multiLevelType w:val="hybridMultilevel"/>
    <w:lvl w:ilvl="0" w:tplc="32756769">
      <w:start w:val="1"/>
      <w:numFmt w:val="decimal"/>
      <w:lvlText w:val="%1."/>
      <w:lvlJc w:val="left"/>
      <w:pPr>
        <w:ind w:left="720" w:hanging="360"/>
      </w:pPr>
    </w:lvl>
    <w:lvl w:ilvl="1" w:tplc="32756769" w:tentative="1">
      <w:start w:val="1"/>
      <w:numFmt w:val="lowerLetter"/>
      <w:lvlText w:val="%2."/>
      <w:lvlJc w:val="left"/>
      <w:pPr>
        <w:ind w:left="1440" w:hanging="360"/>
      </w:pPr>
    </w:lvl>
    <w:lvl w:ilvl="2" w:tplc="32756769" w:tentative="1">
      <w:start w:val="1"/>
      <w:numFmt w:val="lowerRoman"/>
      <w:lvlText w:val="%3."/>
      <w:lvlJc w:val="right"/>
      <w:pPr>
        <w:ind w:left="2160" w:hanging="180"/>
      </w:pPr>
    </w:lvl>
    <w:lvl w:ilvl="3" w:tplc="32756769" w:tentative="1">
      <w:start w:val="1"/>
      <w:numFmt w:val="decimal"/>
      <w:lvlText w:val="%4."/>
      <w:lvlJc w:val="left"/>
      <w:pPr>
        <w:ind w:left="2880" w:hanging="360"/>
      </w:pPr>
    </w:lvl>
    <w:lvl w:ilvl="4" w:tplc="32756769" w:tentative="1">
      <w:start w:val="1"/>
      <w:numFmt w:val="lowerLetter"/>
      <w:lvlText w:val="%5."/>
      <w:lvlJc w:val="left"/>
      <w:pPr>
        <w:ind w:left="3600" w:hanging="360"/>
      </w:pPr>
    </w:lvl>
    <w:lvl w:ilvl="5" w:tplc="32756769" w:tentative="1">
      <w:start w:val="1"/>
      <w:numFmt w:val="lowerRoman"/>
      <w:lvlText w:val="%6."/>
      <w:lvlJc w:val="right"/>
      <w:pPr>
        <w:ind w:left="4320" w:hanging="180"/>
      </w:pPr>
    </w:lvl>
    <w:lvl w:ilvl="6" w:tplc="32756769" w:tentative="1">
      <w:start w:val="1"/>
      <w:numFmt w:val="decimal"/>
      <w:lvlText w:val="%7."/>
      <w:lvlJc w:val="left"/>
      <w:pPr>
        <w:ind w:left="5040" w:hanging="360"/>
      </w:pPr>
    </w:lvl>
    <w:lvl w:ilvl="7" w:tplc="32756769" w:tentative="1">
      <w:start w:val="1"/>
      <w:numFmt w:val="lowerLetter"/>
      <w:lvlText w:val="%8."/>
      <w:lvlJc w:val="left"/>
      <w:pPr>
        <w:ind w:left="5760" w:hanging="360"/>
      </w:pPr>
    </w:lvl>
    <w:lvl w:ilvl="8" w:tplc="32756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10">
    <w:multiLevelType w:val="hybridMultilevel"/>
    <w:lvl w:ilvl="0" w:tplc="86188754">
      <w:start w:val="1"/>
      <w:numFmt w:val="decimal"/>
      <w:lvlText w:val="%1."/>
      <w:lvlJc w:val="left"/>
      <w:pPr>
        <w:ind w:left="720" w:hanging="360"/>
      </w:pPr>
    </w:lvl>
    <w:lvl w:ilvl="1" w:tplc="86188754" w:tentative="1">
      <w:start w:val="1"/>
      <w:numFmt w:val="lowerLetter"/>
      <w:lvlText w:val="%2."/>
      <w:lvlJc w:val="left"/>
      <w:pPr>
        <w:ind w:left="1440" w:hanging="360"/>
      </w:pPr>
    </w:lvl>
    <w:lvl w:ilvl="2" w:tplc="86188754" w:tentative="1">
      <w:start w:val="1"/>
      <w:numFmt w:val="lowerRoman"/>
      <w:lvlText w:val="%3."/>
      <w:lvlJc w:val="right"/>
      <w:pPr>
        <w:ind w:left="2160" w:hanging="180"/>
      </w:pPr>
    </w:lvl>
    <w:lvl w:ilvl="3" w:tplc="86188754" w:tentative="1">
      <w:start w:val="1"/>
      <w:numFmt w:val="decimal"/>
      <w:lvlText w:val="%4."/>
      <w:lvlJc w:val="left"/>
      <w:pPr>
        <w:ind w:left="2880" w:hanging="360"/>
      </w:pPr>
    </w:lvl>
    <w:lvl w:ilvl="4" w:tplc="86188754" w:tentative="1">
      <w:start w:val="1"/>
      <w:numFmt w:val="lowerLetter"/>
      <w:lvlText w:val="%5."/>
      <w:lvlJc w:val="left"/>
      <w:pPr>
        <w:ind w:left="3600" w:hanging="360"/>
      </w:pPr>
    </w:lvl>
    <w:lvl w:ilvl="5" w:tplc="86188754" w:tentative="1">
      <w:start w:val="1"/>
      <w:numFmt w:val="lowerRoman"/>
      <w:lvlText w:val="%6."/>
      <w:lvlJc w:val="right"/>
      <w:pPr>
        <w:ind w:left="4320" w:hanging="180"/>
      </w:pPr>
    </w:lvl>
    <w:lvl w:ilvl="6" w:tplc="86188754" w:tentative="1">
      <w:start w:val="1"/>
      <w:numFmt w:val="decimal"/>
      <w:lvlText w:val="%7."/>
      <w:lvlJc w:val="left"/>
      <w:pPr>
        <w:ind w:left="5040" w:hanging="360"/>
      </w:pPr>
    </w:lvl>
    <w:lvl w:ilvl="7" w:tplc="86188754" w:tentative="1">
      <w:start w:val="1"/>
      <w:numFmt w:val="lowerLetter"/>
      <w:lvlText w:val="%8."/>
      <w:lvlJc w:val="left"/>
      <w:pPr>
        <w:ind w:left="5760" w:hanging="360"/>
      </w:pPr>
    </w:lvl>
    <w:lvl w:ilvl="8" w:tplc="86188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09">
    <w:multiLevelType w:val="hybridMultilevel"/>
    <w:lvl w:ilvl="0" w:tplc="43825294">
      <w:start w:val="1"/>
      <w:numFmt w:val="decimal"/>
      <w:lvlText w:val="%1."/>
      <w:lvlJc w:val="left"/>
      <w:pPr>
        <w:ind w:left="720" w:hanging="360"/>
      </w:pPr>
    </w:lvl>
    <w:lvl w:ilvl="1" w:tplc="43825294" w:tentative="1">
      <w:start w:val="1"/>
      <w:numFmt w:val="lowerLetter"/>
      <w:lvlText w:val="%2."/>
      <w:lvlJc w:val="left"/>
      <w:pPr>
        <w:ind w:left="1440" w:hanging="360"/>
      </w:pPr>
    </w:lvl>
    <w:lvl w:ilvl="2" w:tplc="43825294" w:tentative="1">
      <w:start w:val="1"/>
      <w:numFmt w:val="lowerRoman"/>
      <w:lvlText w:val="%3."/>
      <w:lvlJc w:val="right"/>
      <w:pPr>
        <w:ind w:left="2160" w:hanging="180"/>
      </w:pPr>
    </w:lvl>
    <w:lvl w:ilvl="3" w:tplc="43825294" w:tentative="1">
      <w:start w:val="1"/>
      <w:numFmt w:val="decimal"/>
      <w:lvlText w:val="%4."/>
      <w:lvlJc w:val="left"/>
      <w:pPr>
        <w:ind w:left="2880" w:hanging="360"/>
      </w:pPr>
    </w:lvl>
    <w:lvl w:ilvl="4" w:tplc="43825294" w:tentative="1">
      <w:start w:val="1"/>
      <w:numFmt w:val="lowerLetter"/>
      <w:lvlText w:val="%5."/>
      <w:lvlJc w:val="left"/>
      <w:pPr>
        <w:ind w:left="3600" w:hanging="360"/>
      </w:pPr>
    </w:lvl>
    <w:lvl w:ilvl="5" w:tplc="43825294" w:tentative="1">
      <w:start w:val="1"/>
      <w:numFmt w:val="lowerRoman"/>
      <w:lvlText w:val="%6."/>
      <w:lvlJc w:val="right"/>
      <w:pPr>
        <w:ind w:left="4320" w:hanging="180"/>
      </w:pPr>
    </w:lvl>
    <w:lvl w:ilvl="6" w:tplc="43825294" w:tentative="1">
      <w:start w:val="1"/>
      <w:numFmt w:val="decimal"/>
      <w:lvlText w:val="%7."/>
      <w:lvlJc w:val="left"/>
      <w:pPr>
        <w:ind w:left="5040" w:hanging="360"/>
      </w:pPr>
    </w:lvl>
    <w:lvl w:ilvl="7" w:tplc="43825294" w:tentative="1">
      <w:start w:val="1"/>
      <w:numFmt w:val="lowerLetter"/>
      <w:lvlText w:val="%8."/>
      <w:lvlJc w:val="left"/>
      <w:pPr>
        <w:ind w:left="5760" w:hanging="360"/>
      </w:pPr>
    </w:lvl>
    <w:lvl w:ilvl="8" w:tplc="43825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08">
    <w:multiLevelType w:val="hybridMultilevel"/>
    <w:lvl w:ilvl="0" w:tplc="15909695">
      <w:start w:val="1"/>
      <w:numFmt w:val="decimal"/>
      <w:lvlText w:val="%1."/>
      <w:lvlJc w:val="left"/>
      <w:pPr>
        <w:ind w:left="720" w:hanging="360"/>
      </w:pPr>
    </w:lvl>
    <w:lvl w:ilvl="1" w:tplc="15909695" w:tentative="1">
      <w:start w:val="1"/>
      <w:numFmt w:val="lowerLetter"/>
      <w:lvlText w:val="%2."/>
      <w:lvlJc w:val="left"/>
      <w:pPr>
        <w:ind w:left="1440" w:hanging="360"/>
      </w:pPr>
    </w:lvl>
    <w:lvl w:ilvl="2" w:tplc="15909695" w:tentative="1">
      <w:start w:val="1"/>
      <w:numFmt w:val="lowerRoman"/>
      <w:lvlText w:val="%3."/>
      <w:lvlJc w:val="right"/>
      <w:pPr>
        <w:ind w:left="2160" w:hanging="180"/>
      </w:pPr>
    </w:lvl>
    <w:lvl w:ilvl="3" w:tplc="15909695" w:tentative="1">
      <w:start w:val="1"/>
      <w:numFmt w:val="decimal"/>
      <w:lvlText w:val="%4."/>
      <w:lvlJc w:val="left"/>
      <w:pPr>
        <w:ind w:left="2880" w:hanging="360"/>
      </w:pPr>
    </w:lvl>
    <w:lvl w:ilvl="4" w:tplc="15909695" w:tentative="1">
      <w:start w:val="1"/>
      <w:numFmt w:val="lowerLetter"/>
      <w:lvlText w:val="%5."/>
      <w:lvlJc w:val="left"/>
      <w:pPr>
        <w:ind w:left="3600" w:hanging="360"/>
      </w:pPr>
    </w:lvl>
    <w:lvl w:ilvl="5" w:tplc="15909695" w:tentative="1">
      <w:start w:val="1"/>
      <w:numFmt w:val="lowerRoman"/>
      <w:lvlText w:val="%6."/>
      <w:lvlJc w:val="right"/>
      <w:pPr>
        <w:ind w:left="4320" w:hanging="180"/>
      </w:pPr>
    </w:lvl>
    <w:lvl w:ilvl="6" w:tplc="15909695" w:tentative="1">
      <w:start w:val="1"/>
      <w:numFmt w:val="decimal"/>
      <w:lvlText w:val="%7."/>
      <w:lvlJc w:val="left"/>
      <w:pPr>
        <w:ind w:left="5040" w:hanging="360"/>
      </w:pPr>
    </w:lvl>
    <w:lvl w:ilvl="7" w:tplc="15909695" w:tentative="1">
      <w:start w:val="1"/>
      <w:numFmt w:val="lowerLetter"/>
      <w:lvlText w:val="%8."/>
      <w:lvlJc w:val="left"/>
      <w:pPr>
        <w:ind w:left="5760" w:hanging="360"/>
      </w:pPr>
    </w:lvl>
    <w:lvl w:ilvl="8" w:tplc="15909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07">
    <w:multiLevelType w:val="hybridMultilevel"/>
    <w:lvl w:ilvl="0" w:tplc="17899755">
      <w:start w:val="1"/>
      <w:numFmt w:val="decimal"/>
      <w:lvlText w:val="%1."/>
      <w:lvlJc w:val="left"/>
      <w:pPr>
        <w:ind w:left="720" w:hanging="360"/>
      </w:pPr>
    </w:lvl>
    <w:lvl w:ilvl="1" w:tplc="17899755" w:tentative="1">
      <w:start w:val="1"/>
      <w:numFmt w:val="lowerLetter"/>
      <w:lvlText w:val="%2."/>
      <w:lvlJc w:val="left"/>
      <w:pPr>
        <w:ind w:left="1440" w:hanging="360"/>
      </w:pPr>
    </w:lvl>
    <w:lvl w:ilvl="2" w:tplc="17899755" w:tentative="1">
      <w:start w:val="1"/>
      <w:numFmt w:val="lowerRoman"/>
      <w:lvlText w:val="%3."/>
      <w:lvlJc w:val="right"/>
      <w:pPr>
        <w:ind w:left="2160" w:hanging="180"/>
      </w:pPr>
    </w:lvl>
    <w:lvl w:ilvl="3" w:tplc="17899755" w:tentative="1">
      <w:start w:val="1"/>
      <w:numFmt w:val="decimal"/>
      <w:lvlText w:val="%4."/>
      <w:lvlJc w:val="left"/>
      <w:pPr>
        <w:ind w:left="2880" w:hanging="360"/>
      </w:pPr>
    </w:lvl>
    <w:lvl w:ilvl="4" w:tplc="17899755" w:tentative="1">
      <w:start w:val="1"/>
      <w:numFmt w:val="lowerLetter"/>
      <w:lvlText w:val="%5."/>
      <w:lvlJc w:val="left"/>
      <w:pPr>
        <w:ind w:left="3600" w:hanging="360"/>
      </w:pPr>
    </w:lvl>
    <w:lvl w:ilvl="5" w:tplc="17899755" w:tentative="1">
      <w:start w:val="1"/>
      <w:numFmt w:val="lowerRoman"/>
      <w:lvlText w:val="%6."/>
      <w:lvlJc w:val="right"/>
      <w:pPr>
        <w:ind w:left="4320" w:hanging="180"/>
      </w:pPr>
    </w:lvl>
    <w:lvl w:ilvl="6" w:tplc="17899755" w:tentative="1">
      <w:start w:val="1"/>
      <w:numFmt w:val="decimal"/>
      <w:lvlText w:val="%7."/>
      <w:lvlJc w:val="left"/>
      <w:pPr>
        <w:ind w:left="5040" w:hanging="360"/>
      </w:pPr>
    </w:lvl>
    <w:lvl w:ilvl="7" w:tplc="17899755" w:tentative="1">
      <w:start w:val="1"/>
      <w:numFmt w:val="lowerLetter"/>
      <w:lvlText w:val="%8."/>
      <w:lvlJc w:val="left"/>
      <w:pPr>
        <w:ind w:left="5760" w:hanging="360"/>
      </w:pPr>
    </w:lvl>
    <w:lvl w:ilvl="8" w:tplc="1789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06">
    <w:multiLevelType w:val="hybridMultilevel"/>
    <w:lvl w:ilvl="0" w:tplc="80199659">
      <w:start w:val="1"/>
      <w:numFmt w:val="decimal"/>
      <w:lvlText w:val="%1."/>
      <w:lvlJc w:val="left"/>
      <w:pPr>
        <w:ind w:left="720" w:hanging="360"/>
      </w:pPr>
    </w:lvl>
    <w:lvl w:ilvl="1" w:tplc="80199659" w:tentative="1">
      <w:start w:val="1"/>
      <w:numFmt w:val="lowerLetter"/>
      <w:lvlText w:val="%2."/>
      <w:lvlJc w:val="left"/>
      <w:pPr>
        <w:ind w:left="1440" w:hanging="360"/>
      </w:pPr>
    </w:lvl>
    <w:lvl w:ilvl="2" w:tplc="80199659" w:tentative="1">
      <w:start w:val="1"/>
      <w:numFmt w:val="lowerRoman"/>
      <w:lvlText w:val="%3."/>
      <w:lvlJc w:val="right"/>
      <w:pPr>
        <w:ind w:left="2160" w:hanging="180"/>
      </w:pPr>
    </w:lvl>
    <w:lvl w:ilvl="3" w:tplc="80199659" w:tentative="1">
      <w:start w:val="1"/>
      <w:numFmt w:val="decimal"/>
      <w:lvlText w:val="%4."/>
      <w:lvlJc w:val="left"/>
      <w:pPr>
        <w:ind w:left="2880" w:hanging="360"/>
      </w:pPr>
    </w:lvl>
    <w:lvl w:ilvl="4" w:tplc="80199659" w:tentative="1">
      <w:start w:val="1"/>
      <w:numFmt w:val="lowerLetter"/>
      <w:lvlText w:val="%5."/>
      <w:lvlJc w:val="left"/>
      <w:pPr>
        <w:ind w:left="3600" w:hanging="360"/>
      </w:pPr>
    </w:lvl>
    <w:lvl w:ilvl="5" w:tplc="80199659" w:tentative="1">
      <w:start w:val="1"/>
      <w:numFmt w:val="lowerRoman"/>
      <w:lvlText w:val="%6."/>
      <w:lvlJc w:val="right"/>
      <w:pPr>
        <w:ind w:left="4320" w:hanging="180"/>
      </w:pPr>
    </w:lvl>
    <w:lvl w:ilvl="6" w:tplc="80199659" w:tentative="1">
      <w:start w:val="1"/>
      <w:numFmt w:val="decimal"/>
      <w:lvlText w:val="%7."/>
      <w:lvlJc w:val="left"/>
      <w:pPr>
        <w:ind w:left="5040" w:hanging="360"/>
      </w:pPr>
    </w:lvl>
    <w:lvl w:ilvl="7" w:tplc="80199659" w:tentative="1">
      <w:start w:val="1"/>
      <w:numFmt w:val="lowerLetter"/>
      <w:lvlText w:val="%8."/>
      <w:lvlJc w:val="left"/>
      <w:pPr>
        <w:ind w:left="5760" w:hanging="360"/>
      </w:pPr>
    </w:lvl>
    <w:lvl w:ilvl="8" w:tplc="80199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05">
    <w:multiLevelType w:val="hybridMultilevel"/>
    <w:lvl w:ilvl="0" w:tplc="36867027">
      <w:start w:val="1"/>
      <w:numFmt w:val="decimal"/>
      <w:lvlText w:val="%1."/>
      <w:lvlJc w:val="left"/>
      <w:pPr>
        <w:ind w:left="720" w:hanging="360"/>
      </w:pPr>
    </w:lvl>
    <w:lvl w:ilvl="1" w:tplc="36867027" w:tentative="1">
      <w:start w:val="1"/>
      <w:numFmt w:val="lowerLetter"/>
      <w:lvlText w:val="%2."/>
      <w:lvlJc w:val="left"/>
      <w:pPr>
        <w:ind w:left="1440" w:hanging="360"/>
      </w:pPr>
    </w:lvl>
    <w:lvl w:ilvl="2" w:tplc="36867027" w:tentative="1">
      <w:start w:val="1"/>
      <w:numFmt w:val="lowerRoman"/>
      <w:lvlText w:val="%3."/>
      <w:lvlJc w:val="right"/>
      <w:pPr>
        <w:ind w:left="2160" w:hanging="180"/>
      </w:pPr>
    </w:lvl>
    <w:lvl w:ilvl="3" w:tplc="36867027" w:tentative="1">
      <w:start w:val="1"/>
      <w:numFmt w:val="decimal"/>
      <w:lvlText w:val="%4."/>
      <w:lvlJc w:val="left"/>
      <w:pPr>
        <w:ind w:left="2880" w:hanging="360"/>
      </w:pPr>
    </w:lvl>
    <w:lvl w:ilvl="4" w:tplc="36867027" w:tentative="1">
      <w:start w:val="1"/>
      <w:numFmt w:val="lowerLetter"/>
      <w:lvlText w:val="%5."/>
      <w:lvlJc w:val="left"/>
      <w:pPr>
        <w:ind w:left="3600" w:hanging="360"/>
      </w:pPr>
    </w:lvl>
    <w:lvl w:ilvl="5" w:tplc="36867027" w:tentative="1">
      <w:start w:val="1"/>
      <w:numFmt w:val="lowerRoman"/>
      <w:lvlText w:val="%6."/>
      <w:lvlJc w:val="right"/>
      <w:pPr>
        <w:ind w:left="4320" w:hanging="180"/>
      </w:pPr>
    </w:lvl>
    <w:lvl w:ilvl="6" w:tplc="36867027" w:tentative="1">
      <w:start w:val="1"/>
      <w:numFmt w:val="decimal"/>
      <w:lvlText w:val="%7."/>
      <w:lvlJc w:val="left"/>
      <w:pPr>
        <w:ind w:left="5040" w:hanging="360"/>
      </w:pPr>
    </w:lvl>
    <w:lvl w:ilvl="7" w:tplc="36867027" w:tentative="1">
      <w:start w:val="1"/>
      <w:numFmt w:val="lowerLetter"/>
      <w:lvlText w:val="%8."/>
      <w:lvlJc w:val="left"/>
      <w:pPr>
        <w:ind w:left="5760" w:hanging="360"/>
      </w:pPr>
    </w:lvl>
    <w:lvl w:ilvl="8" w:tplc="36867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04">
    <w:multiLevelType w:val="hybridMultilevel"/>
    <w:lvl w:ilvl="0" w:tplc="11924451">
      <w:start w:val="1"/>
      <w:numFmt w:val="decimal"/>
      <w:lvlText w:val="%1."/>
      <w:lvlJc w:val="left"/>
      <w:pPr>
        <w:ind w:left="720" w:hanging="360"/>
      </w:pPr>
    </w:lvl>
    <w:lvl w:ilvl="1" w:tplc="11924451" w:tentative="1">
      <w:start w:val="1"/>
      <w:numFmt w:val="lowerLetter"/>
      <w:lvlText w:val="%2."/>
      <w:lvlJc w:val="left"/>
      <w:pPr>
        <w:ind w:left="1440" w:hanging="360"/>
      </w:pPr>
    </w:lvl>
    <w:lvl w:ilvl="2" w:tplc="11924451" w:tentative="1">
      <w:start w:val="1"/>
      <w:numFmt w:val="lowerRoman"/>
      <w:lvlText w:val="%3."/>
      <w:lvlJc w:val="right"/>
      <w:pPr>
        <w:ind w:left="2160" w:hanging="180"/>
      </w:pPr>
    </w:lvl>
    <w:lvl w:ilvl="3" w:tplc="11924451" w:tentative="1">
      <w:start w:val="1"/>
      <w:numFmt w:val="decimal"/>
      <w:lvlText w:val="%4."/>
      <w:lvlJc w:val="left"/>
      <w:pPr>
        <w:ind w:left="2880" w:hanging="360"/>
      </w:pPr>
    </w:lvl>
    <w:lvl w:ilvl="4" w:tplc="11924451" w:tentative="1">
      <w:start w:val="1"/>
      <w:numFmt w:val="lowerLetter"/>
      <w:lvlText w:val="%5."/>
      <w:lvlJc w:val="left"/>
      <w:pPr>
        <w:ind w:left="3600" w:hanging="360"/>
      </w:pPr>
    </w:lvl>
    <w:lvl w:ilvl="5" w:tplc="11924451" w:tentative="1">
      <w:start w:val="1"/>
      <w:numFmt w:val="lowerRoman"/>
      <w:lvlText w:val="%6."/>
      <w:lvlJc w:val="right"/>
      <w:pPr>
        <w:ind w:left="4320" w:hanging="180"/>
      </w:pPr>
    </w:lvl>
    <w:lvl w:ilvl="6" w:tplc="11924451" w:tentative="1">
      <w:start w:val="1"/>
      <w:numFmt w:val="decimal"/>
      <w:lvlText w:val="%7."/>
      <w:lvlJc w:val="left"/>
      <w:pPr>
        <w:ind w:left="5040" w:hanging="360"/>
      </w:pPr>
    </w:lvl>
    <w:lvl w:ilvl="7" w:tplc="11924451" w:tentative="1">
      <w:start w:val="1"/>
      <w:numFmt w:val="lowerLetter"/>
      <w:lvlText w:val="%8."/>
      <w:lvlJc w:val="left"/>
      <w:pPr>
        <w:ind w:left="5760" w:hanging="360"/>
      </w:pPr>
    </w:lvl>
    <w:lvl w:ilvl="8" w:tplc="11924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03">
    <w:multiLevelType w:val="hybridMultilevel"/>
    <w:lvl w:ilvl="0" w:tplc="15903239">
      <w:start w:val="1"/>
      <w:numFmt w:val="decimal"/>
      <w:lvlText w:val="%1."/>
      <w:lvlJc w:val="left"/>
      <w:pPr>
        <w:ind w:left="720" w:hanging="360"/>
      </w:pPr>
    </w:lvl>
    <w:lvl w:ilvl="1" w:tplc="15903239" w:tentative="1">
      <w:start w:val="1"/>
      <w:numFmt w:val="lowerLetter"/>
      <w:lvlText w:val="%2."/>
      <w:lvlJc w:val="left"/>
      <w:pPr>
        <w:ind w:left="1440" w:hanging="360"/>
      </w:pPr>
    </w:lvl>
    <w:lvl w:ilvl="2" w:tplc="15903239" w:tentative="1">
      <w:start w:val="1"/>
      <w:numFmt w:val="lowerRoman"/>
      <w:lvlText w:val="%3."/>
      <w:lvlJc w:val="right"/>
      <w:pPr>
        <w:ind w:left="2160" w:hanging="180"/>
      </w:pPr>
    </w:lvl>
    <w:lvl w:ilvl="3" w:tplc="15903239" w:tentative="1">
      <w:start w:val="1"/>
      <w:numFmt w:val="decimal"/>
      <w:lvlText w:val="%4."/>
      <w:lvlJc w:val="left"/>
      <w:pPr>
        <w:ind w:left="2880" w:hanging="360"/>
      </w:pPr>
    </w:lvl>
    <w:lvl w:ilvl="4" w:tplc="15903239" w:tentative="1">
      <w:start w:val="1"/>
      <w:numFmt w:val="lowerLetter"/>
      <w:lvlText w:val="%5."/>
      <w:lvlJc w:val="left"/>
      <w:pPr>
        <w:ind w:left="3600" w:hanging="360"/>
      </w:pPr>
    </w:lvl>
    <w:lvl w:ilvl="5" w:tplc="15903239" w:tentative="1">
      <w:start w:val="1"/>
      <w:numFmt w:val="lowerRoman"/>
      <w:lvlText w:val="%6."/>
      <w:lvlJc w:val="right"/>
      <w:pPr>
        <w:ind w:left="4320" w:hanging="180"/>
      </w:pPr>
    </w:lvl>
    <w:lvl w:ilvl="6" w:tplc="15903239" w:tentative="1">
      <w:start w:val="1"/>
      <w:numFmt w:val="decimal"/>
      <w:lvlText w:val="%7."/>
      <w:lvlJc w:val="left"/>
      <w:pPr>
        <w:ind w:left="5040" w:hanging="360"/>
      </w:pPr>
    </w:lvl>
    <w:lvl w:ilvl="7" w:tplc="15903239" w:tentative="1">
      <w:start w:val="1"/>
      <w:numFmt w:val="lowerLetter"/>
      <w:lvlText w:val="%8."/>
      <w:lvlJc w:val="left"/>
      <w:pPr>
        <w:ind w:left="5760" w:hanging="360"/>
      </w:pPr>
    </w:lvl>
    <w:lvl w:ilvl="8" w:tplc="15903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02">
    <w:multiLevelType w:val="hybridMultilevel"/>
    <w:lvl w:ilvl="0" w:tplc="38256301">
      <w:start w:val="1"/>
      <w:numFmt w:val="decimal"/>
      <w:lvlText w:val="%1."/>
      <w:lvlJc w:val="left"/>
      <w:pPr>
        <w:ind w:left="720" w:hanging="360"/>
      </w:pPr>
    </w:lvl>
    <w:lvl w:ilvl="1" w:tplc="38256301" w:tentative="1">
      <w:start w:val="1"/>
      <w:numFmt w:val="lowerLetter"/>
      <w:lvlText w:val="%2."/>
      <w:lvlJc w:val="left"/>
      <w:pPr>
        <w:ind w:left="1440" w:hanging="360"/>
      </w:pPr>
    </w:lvl>
    <w:lvl w:ilvl="2" w:tplc="38256301" w:tentative="1">
      <w:start w:val="1"/>
      <w:numFmt w:val="lowerRoman"/>
      <w:lvlText w:val="%3."/>
      <w:lvlJc w:val="right"/>
      <w:pPr>
        <w:ind w:left="2160" w:hanging="180"/>
      </w:pPr>
    </w:lvl>
    <w:lvl w:ilvl="3" w:tplc="38256301" w:tentative="1">
      <w:start w:val="1"/>
      <w:numFmt w:val="decimal"/>
      <w:lvlText w:val="%4."/>
      <w:lvlJc w:val="left"/>
      <w:pPr>
        <w:ind w:left="2880" w:hanging="360"/>
      </w:pPr>
    </w:lvl>
    <w:lvl w:ilvl="4" w:tplc="38256301" w:tentative="1">
      <w:start w:val="1"/>
      <w:numFmt w:val="lowerLetter"/>
      <w:lvlText w:val="%5."/>
      <w:lvlJc w:val="left"/>
      <w:pPr>
        <w:ind w:left="3600" w:hanging="360"/>
      </w:pPr>
    </w:lvl>
    <w:lvl w:ilvl="5" w:tplc="38256301" w:tentative="1">
      <w:start w:val="1"/>
      <w:numFmt w:val="lowerRoman"/>
      <w:lvlText w:val="%6."/>
      <w:lvlJc w:val="right"/>
      <w:pPr>
        <w:ind w:left="4320" w:hanging="180"/>
      </w:pPr>
    </w:lvl>
    <w:lvl w:ilvl="6" w:tplc="38256301" w:tentative="1">
      <w:start w:val="1"/>
      <w:numFmt w:val="decimal"/>
      <w:lvlText w:val="%7."/>
      <w:lvlJc w:val="left"/>
      <w:pPr>
        <w:ind w:left="5040" w:hanging="360"/>
      </w:pPr>
    </w:lvl>
    <w:lvl w:ilvl="7" w:tplc="38256301" w:tentative="1">
      <w:start w:val="1"/>
      <w:numFmt w:val="lowerLetter"/>
      <w:lvlText w:val="%8."/>
      <w:lvlJc w:val="left"/>
      <w:pPr>
        <w:ind w:left="5760" w:hanging="360"/>
      </w:pPr>
    </w:lvl>
    <w:lvl w:ilvl="8" w:tplc="38256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01">
    <w:multiLevelType w:val="hybridMultilevel"/>
    <w:lvl w:ilvl="0" w:tplc="66979918">
      <w:start w:val="1"/>
      <w:numFmt w:val="decimal"/>
      <w:lvlText w:val="%1."/>
      <w:lvlJc w:val="left"/>
      <w:pPr>
        <w:ind w:left="720" w:hanging="360"/>
      </w:pPr>
    </w:lvl>
    <w:lvl w:ilvl="1" w:tplc="66979918" w:tentative="1">
      <w:start w:val="1"/>
      <w:numFmt w:val="lowerLetter"/>
      <w:lvlText w:val="%2."/>
      <w:lvlJc w:val="left"/>
      <w:pPr>
        <w:ind w:left="1440" w:hanging="360"/>
      </w:pPr>
    </w:lvl>
    <w:lvl w:ilvl="2" w:tplc="66979918" w:tentative="1">
      <w:start w:val="1"/>
      <w:numFmt w:val="lowerRoman"/>
      <w:lvlText w:val="%3."/>
      <w:lvlJc w:val="right"/>
      <w:pPr>
        <w:ind w:left="2160" w:hanging="180"/>
      </w:pPr>
    </w:lvl>
    <w:lvl w:ilvl="3" w:tplc="66979918" w:tentative="1">
      <w:start w:val="1"/>
      <w:numFmt w:val="decimal"/>
      <w:lvlText w:val="%4."/>
      <w:lvlJc w:val="left"/>
      <w:pPr>
        <w:ind w:left="2880" w:hanging="360"/>
      </w:pPr>
    </w:lvl>
    <w:lvl w:ilvl="4" w:tplc="66979918" w:tentative="1">
      <w:start w:val="1"/>
      <w:numFmt w:val="lowerLetter"/>
      <w:lvlText w:val="%5."/>
      <w:lvlJc w:val="left"/>
      <w:pPr>
        <w:ind w:left="3600" w:hanging="360"/>
      </w:pPr>
    </w:lvl>
    <w:lvl w:ilvl="5" w:tplc="66979918" w:tentative="1">
      <w:start w:val="1"/>
      <w:numFmt w:val="lowerRoman"/>
      <w:lvlText w:val="%6."/>
      <w:lvlJc w:val="right"/>
      <w:pPr>
        <w:ind w:left="4320" w:hanging="180"/>
      </w:pPr>
    </w:lvl>
    <w:lvl w:ilvl="6" w:tplc="66979918" w:tentative="1">
      <w:start w:val="1"/>
      <w:numFmt w:val="decimal"/>
      <w:lvlText w:val="%7."/>
      <w:lvlJc w:val="left"/>
      <w:pPr>
        <w:ind w:left="5040" w:hanging="360"/>
      </w:pPr>
    </w:lvl>
    <w:lvl w:ilvl="7" w:tplc="66979918" w:tentative="1">
      <w:start w:val="1"/>
      <w:numFmt w:val="lowerLetter"/>
      <w:lvlText w:val="%8."/>
      <w:lvlJc w:val="left"/>
      <w:pPr>
        <w:ind w:left="5760" w:hanging="360"/>
      </w:pPr>
    </w:lvl>
    <w:lvl w:ilvl="8" w:tplc="66979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00">
    <w:multiLevelType w:val="hybridMultilevel"/>
    <w:lvl w:ilvl="0" w:tplc="68695067">
      <w:start w:val="1"/>
      <w:numFmt w:val="decimal"/>
      <w:lvlText w:val="%1."/>
      <w:lvlJc w:val="left"/>
      <w:pPr>
        <w:ind w:left="720" w:hanging="360"/>
      </w:pPr>
    </w:lvl>
    <w:lvl w:ilvl="1" w:tplc="68695067" w:tentative="1">
      <w:start w:val="1"/>
      <w:numFmt w:val="lowerLetter"/>
      <w:lvlText w:val="%2."/>
      <w:lvlJc w:val="left"/>
      <w:pPr>
        <w:ind w:left="1440" w:hanging="360"/>
      </w:pPr>
    </w:lvl>
    <w:lvl w:ilvl="2" w:tplc="68695067" w:tentative="1">
      <w:start w:val="1"/>
      <w:numFmt w:val="lowerRoman"/>
      <w:lvlText w:val="%3."/>
      <w:lvlJc w:val="right"/>
      <w:pPr>
        <w:ind w:left="2160" w:hanging="180"/>
      </w:pPr>
    </w:lvl>
    <w:lvl w:ilvl="3" w:tplc="68695067" w:tentative="1">
      <w:start w:val="1"/>
      <w:numFmt w:val="decimal"/>
      <w:lvlText w:val="%4."/>
      <w:lvlJc w:val="left"/>
      <w:pPr>
        <w:ind w:left="2880" w:hanging="360"/>
      </w:pPr>
    </w:lvl>
    <w:lvl w:ilvl="4" w:tplc="68695067" w:tentative="1">
      <w:start w:val="1"/>
      <w:numFmt w:val="lowerLetter"/>
      <w:lvlText w:val="%5."/>
      <w:lvlJc w:val="left"/>
      <w:pPr>
        <w:ind w:left="3600" w:hanging="360"/>
      </w:pPr>
    </w:lvl>
    <w:lvl w:ilvl="5" w:tplc="68695067" w:tentative="1">
      <w:start w:val="1"/>
      <w:numFmt w:val="lowerRoman"/>
      <w:lvlText w:val="%6."/>
      <w:lvlJc w:val="right"/>
      <w:pPr>
        <w:ind w:left="4320" w:hanging="180"/>
      </w:pPr>
    </w:lvl>
    <w:lvl w:ilvl="6" w:tplc="68695067" w:tentative="1">
      <w:start w:val="1"/>
      <w:numFmt w:val="decimal"/>
      <w:lvlText w:val="%7."/>
      <w:lvlJc w:val="left"/>
      <w:pPr>
        <w:ind w:left="5040" w:hanging="360"/>
      </w:pPr>
    </w:lvl>
    <w:lvl w:ilvl="7" w:tplc="68695067" w:tentative="1">
      <w:start w:val="1"/>
      <w:numFmt w:val="lowerLetter"/>
      <w:lvlText w:val="%8."/>
      <w:lvlJc w:val="left"/>
      <w:pPr>
        <w:ind w:left="5760" w:hanging="360"/>
      </w:pPr>
    </w:lvl>
    <w:lvl w:ilvl="8" w:tplc="68695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9">
    <w:multiLevelType w:val="hybridMultilevel"/>
    <w:lvl w:ilvl="0" w:tplc="31709697">
      <w:start w:val="1"/>
      <w:numFmt w:val="decimal"/>
      <w:lvlText w:val="%1."/>
      <w:lvlJc w:val="left"/>
      <w:pPr>
        <w:ind w:left="720" w:hanging="360"/>
      </w:pPr>
    </w:lvl>
    <w:lvl w:ilvl="1" w:tplc="31709697" w:tentative="1">
      <w:start w:val="1"/>
      <w:numFmt w:val="lowerLetter"/>
      <w:lvlText w:val="%2."/>
      <w:lvlJc w:val="left"/>
      <w:pPr>
        <w:ind w:left="1440" w:hanging="360"/>
      </w:pPr>
    </w:lvl>
    <w:lvl w:ilvl="2" w:tplc="31709697" w:tentative="1">
      <w:start w:val="1"/>
      <w:numFmt w:val="lowerRoman"/>
      <w:lvlText w:val="%3."/>
      <w:lvlJc w:val="right"/>
      <w:pPr>
        <w:ind w:left="2160" w:hanging="180"/>
      </w:pPr>
    </w:lvl>
    <w:lvl w:ilvl="3" w:tplc="31709697" w:tentative="1">
      <w:start w:val="1"/>
      <w:numFmt w:val="decimal"/>
      <w:lvlText w:val="%4."/>
      <w:lvlJc w:val="left"/>
      <w:pPr>
        <w:ind w:left="2880" w:hanging="360"/>
      </w:pPr>
    </w:lvl>
    <w:lvl w:ilvl="4" w:tplc="31709697" w:tentative="1">
      <w:start w:val="1"/>
      <w:numFmt w:val="lowerLetter"/>
      <w:lvlText w:val="%5."/>
      <w:lvlJc w:val="left"/>
      <w:pPr>
        <w:ind w:left="3600" w:hanging="360"/>
      </w:pPr>
    </w:lvl>
    <w:lvl w:ilvl="5" w:tplc="31709697" w:tentative="1">
      <w:start w:val="1"/>
      <w:numFmt w:val="lowerRoman"/>
      <w:lvlText w:val="%6."/>
      <w:lvlJc w:val="right"/>
      <w:pPr>
        <w:ind w:left="4320" w:hanging="180"/>
      </w:pPr>
    </w:lvl>
    <w:lvl w:ilvl="6" w:tplc="31709697" w:tentative="1">
      <w:start w:val="1"/>
      <w:numFmt w:val="decimal"/>
      <w:lvlText w:val="%7."/>
      <w:lvlJc w:val="left"/>
      <w:pPr>
        <w:ind w:left="5040" w:hanging="360"/>
      </w:pPr>
    </w:lvl>
    <w:lvl w:ilvl="7" w:tplc="31709697" w:tentative="1">
      <w:start w:val="1"/>
      <w:numFmt w:val="lowerLetter"/>
      <w:lvlText w:val="%8."/>
      <w:lvlJc w:val="left"/>
      <w:pPr>
        <w:ind w:left="5760" w:hanging="360"/>
      </w:pPr>
    </w:lvl>
    <w:lvl w:ilvl="8" w:tplc="31709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8">
    <w:multiLevelType w:val="hybridMultilevel"/>
    <w:lvl w:ilvl="0" w:tplc="17975583">
      <w:start w:val="1"/>
      <w:numFmt w:val="decimal"/>
      <w:lvlText w:val="%1."/>
      <w:lvlJc w:val="left"/>
      <w:pPr>
        <w:ind w:left="720" w:hanging="360"/>
      </w:pPr>
    </w:lvl>
    <w:lvl w:ilvl="1" w:tplc="17975583" w:tentative="1">
      <w:start w:val="1"/>
      <w:numFmt w:val="lowerLetter"/>
      <w:lvlText w:val="%2."/>
      <w:lvlJc w:val="left"/>
      <w:pPr>
        <w:ind w:left="1440" w:hanging="360"/>
      </w:pPr>
    </w:lvl>
    <w:lvl w:ilvl="2" w:tplc="17975583" w:tentative="1">
      <w:start w:val="1"/>
      <w:numFmt w:val="lowerRoman"/>
      <w:lvlText w:val="%3."/>
      <w:lvlJc w:val="right"/>
      <w:pPr>
        <w:ind w:left="2160" w:hanging="180"/>
      </w:pPr>
    </w:lvl>
    <w:lvl w:ilvl="3" w:tplc="17975583" w:tentative="1">
      <w:start w:val="1"/>
      <w:numFmt w:val="decimal"/>
      <w:lvlText w:val="%4."/>
      <w:lvlJc w:val="left"/>
      <w:pPr>
        <w:ind w:left="2880" w:hanging="360"/>
      </w:pPr>
    </w:lvl>
    <w:lvl w:ilvl="4" w:tplc="17975583" w:tentative="1">
      <w:start w:val="1"/>
      <w:numFmt w:val="lowerLetter"/>
      <w:lvlText w:val="%5."/>
      <w:lvlJc w:val="left"/>
      <w:pPr>
        <w:ind w:left="3600" w:hanging="360"/>
      </w:pPr>
    </w:lvl>
    <w:lvl w:ilvl="5" w:tplc="17975583" w:tentative="1">
      <w:start w:val="1"/>
      <w:numFmt w:val="lowerRoman"/>
      <w:lvlText w:val="%6."/>
      <w:lvlJc w:val="right"/>
      <w:pPr>
        <w:ind w:left="4320" w:hanging="180"/>
      </w:pPr>
    </w:lvl>
    <w:lvl w:ilvl="6" w:tplc="17975583" w:tentative="1">
      <w:start w:val="1"/>
      <w:numFmt w:val="decimal"/>
      <w:lvlText w:val="%7."/>
      <w:lvlJc w:val="left"/>
      <w:pPr>
        <w:ind w:left="5040" w:hanging="360"/>
      </w:pPr>
    </w:lvl>
    <w:lvl w:ilvl="7" w:tplc="17975583" w:tentative="1">
      <w:start w:val="1"/>
      <w:numFmt w:val="lowerLetter"/>
      <w:lvlText w:val="%8."/>
      <w:lvlJc w:val="left"/>
      <w:pPr>
        <w:ind w:left="5760" w:hanging="360"/>
      </w:pPr>
    </w:lvl>
    <w:lvl w:ilvl="8" w:tplc="17975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7">
    <w:multiLevelType w:val="hybridMultilevel"/>
    <w:lvl w:ilvl="0" w:tplc="46073437">
      <w:start w:val="1"/>
      <w:numFmt w:val="decimal"/>
      <w:lvlText w:val="%1."/>
      <w:lvlJc w:val="left"/>
      <w:pPr>
        <w:ind w:left="720" w:hanging="360"/>
      </w:pPr>
    </w:lvl>
    <w:lvl w:ilvl="1" w:tplc="46073437" w:tentative="1">
      <w:start w:val="1"/>
      <w:numFmt w:val="lowerLetter"/>
      <w:lvlText w:val="%2."/>
      <w:lvlJc w:val="left"/>
      <w:pPr>
        <w:ind w:left="1440" w:hanging="360"/>
      </w:pPr>
    </w:lvl>
    <w:lvl w:ilvl="2" w:tplc="46073437" w:tentative="1">
      <w:start w:val="1"/>
      <w:numFmt w:val="lowerRoman"/>
      <w:lvlText w:val="%3."/>
      <w:lvlJc w:val="right"/>
      <w:pPr>
        <w:ind w:left="2160" w:hanging="180"/>
      </w:pPr>
    </w:lvl>
    <w:lvl w:ilvl="3" w:tplc="46073437" w:tentative="1">
      <w:start w:val="1"/>
      <w:numFmt w:val="decimal"/>
      <w:lvlText w:val="%4."/>
      <w:lvlJc w:val="left"/>
      <w:pPr>
        <w:ind w:left="2880" w:hanging="360"/>
      </w:pPr>
    </w:lvl>
    <w:lvl w:ilvl="4" w:tplc="46073437" w:tentative="1">
      <w:start w:val="1"/>
      <w:numFmt w:val="lowerLetter"/>
      <w:lvlText w:val="%5."/>
      <w:lvlJc w:val="left"/>
      <w:pPr>
        <w:ind w:left="3600" w:hanging="360"/>
      </w:pPr>
    </w:lvl>
    <w:lvl w:ilvl="5" w:tplc="46073437" w:tentative="1">
      <w:start w:val="1"/>
      <w:numFmt w:val="lowerRoman"/>
      <w:lvlText w:val="%6."/>
      <w:lvlJc w:val="right"/>
      <w:pPr>
        <w:ind w:left="4320" w:hanging="180"/>
      </w:pPr>
    </w:lvl>
    <w:lvl w:ilvl="6" w:tplc="46073437" w:tentative="1">
      <w:start w:val="1"/>
      <w:numFmt w:val="decimal"/>
      <w:lvlText w:val="%7."/>
      <w:lvlJc w:val="left"/>
      <w:pPr>
        <w:ind w:left="5040" w:hanging="360"/>
      </w:pPr>
    </w:lvl>
    <w:lvl w:ilvl="7" w:tplc="46073437" w:tentative="1">
      <w:start w:val="1"/>
      <w:numFmt w:val="lowerLetter"/>
      <w:lvlText w:val="%8."/>
      <w:lvlJc w:val="left"/>
      <w:pPr>
        <w:ind w:left="5760" w:hanging="360"/>
      </w:pPr>
    </w:lvl>
    <w:lvl w:ilvl="8" w:tplc="46073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6">
    <w:multiLevelType w:val="hybridMultilevel"/>
    <w:lvl w:ilvl="0" w:tplc="55647448">
      <w:start w:val="1"/>
      <w:numFmt w:val="decimal"/>
      <w:lvlText w:val="%1."/>
      <w:lvlJc w:val="left"/>
      <w:pPr>
        <w:ind w:left="720" w:hanging="360"/>
      </w:pPr>
    </w:lvl>
    <w:lvl w:ilvl="1" w:tplc="55647448" w:tentative="1">
      <w:start w:val="1"/>
      <w:numFmt w:val="lowerLetter"/>
      <w:lvlText w:val="%2."/>
      <w:lvlJc w:val="left"/>
      <w:pPr>
        <w:ind w:left="1440" w:hanging="360"/>
      </w:pPr>
    </w:lvl>
    <w:lvl w:ilvl="2" w:tplc="55647448" w:tentative="1">
      <w:start w:val="1"/>
      <w:numFmt w:val="lowerRoman"/>
      <w:lvlText w:val="%3."/>
      <w:lvlJc w:val="right"/>
      <w:pPr>
        <w:ind w:left="2160" w:hanging="180"/>
      </w:pPr>
    </w:lvl>
    <w:lvl w:ilvl="3" w:tplc="55647448" w:tentative="1">
      <w:start w:val="1"/>
      <w:numFmt w:val="decimal"/>
      <w:lvlText w:val="%4."/>
      <w:lvlJc w:val="left"/>
      <w:pPr>
        <w:ind w:left="2880" w:hanging="360"/>
      </w:pPr>
    </w:lvl>
    <w:lvl w:ilvl="4" w:tplc="55647448" w:tentative="1">
      <w:start w:val="1"/>
      <w:numFmt w:val="lowerLetter"/>
      <w:lvlText w:val="%5."/>
      <w:lvlJc w:val="left"/>
      <w:pPr>
        <w:ind w:left="3600" w:hanging="360"/>
      </w:pPr>
    </w:lvl>
    <w:lvl w:ilvl="5" w:tplc="55647448" w:tentative="1">
      <w:start w:val="1"/>
      <w:numFmt w:val="lowerRoman"/>
      <w:lvlText w:val="%6."/>
      <w:lvlJc w:val="right"/>
      <w:pPr>
        <w:ind w:left="4320" w:hanging="180"/>
      </w:pPr>
    </w:lvl>
    <w:lvl w:ilvl="6" w:tplc="55647448" w:tentative="1">
      <w:start w:val="1"/>
      <w:numFmt w:val="decimal"/>
      <w:lvlText w:val="%7."/>
      <w:lvlJc w:val="left"/>
      <w:pPr>
        <w:ind w:left="5040" w:hanging="360"/>
      </w:pPr>
    </w:lvl>
    <w:lvl w:ilvl="7" w:tplc="55647448" w:tentative="1">
      <w:start w:val="1"/>
      <w:numFmt w:val="lowerLetter"/>
      <w:lvlText w:val="%8."/>
      <w:lvlJc w:val="left"/>
      <w:pPr>
        <w:ind w:left="5760" w:hanging="360"/>
      </w:pPr>
    </w:lvl>
    <w:lvl w:ilvl="8" w:tplc="55647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5">
    <w:multiLevelType w:val="hybridMultilevel"/>
    <w:lvl w:ilvl="0" w:tplc="70823953">
      <w:start w:val="1"/>
      <w:numFmt w:val="decimal"/>
      <w:lvlText w:val="%1."/>
      <w:lvlJc w:val="left"/>
      <w:pPr>
        <w:ind w:left="720" w:hanging="360"/>
      </w:pPr>
    </w:lvl>
    <w:lvl w:ilvl="1" w:tplc="70823953" w:tentative="1">
      <w:start w:val="1"/>
      <w:numFmt w:val="lowerLetter"/>
      <w:lvlText w:val="%2."/>
      <w:lvlJc w:val="left"/>
      <w:pPr>
        <w:ind w:left="1440" w:hanging="360"/>
      </w:pPr>
    </w:lvl>
    <w:lvl w:ilvl="2" w:tplc="70823953" w:tentative="1">
      <w:start w:val="1"/>
      <w:numFmt w:val="lowerRoman"/>
      <w:lvlText w:val="%3."/>
      <w:lvlJc w:val="right"/>
      <w:pPr>
        <w:ind w:left="2160" w:hanging="180"/>
      </w:pPr>
    </w:lvl>
    <w:lvl w:ilvl="3" w:tplc="70823953" w:tentative="1">
      <w:start w:val="1"/>
      <w:numFmt w:val="decimal"/>
      <w:lvlText w:val="%4."/>
      <w:lvlJc w:val="left"/>
      <w:pPr>
        <w:ind w:left="2880" w:hanging="360"/>
      </w:pPr>
    </w:lvl>
    <w:lvl w:ilvl="4" w:tplc="70823953" w:tentative="1">
      <w:start w:val="1"/>
      <w:numFmt w:val="lowerLetter"/>
      <w:lvlText w:val="%5."/>
      <w:lvlJc w:val="left"/>
      <w:pPr>
        <w:ind w:left="3600" w:hanging="360"/>
      </w:pPr>
    </w:lvl>
    <w:lvl w:ilvl="5" w:tplc="70823953" w:tentative="1">
      <w:start w:val="1"/>
      <w:numFmt w:val="lowerRoman"/>
      <w:lvlText w:val="%6."/>
      <w:lvlJc w:val="right"/>
      <w:pPr>
        <w:ind w:left="4320" w:hanging="180"/>
      </w:pPr>
    </w:lvl>
    <w:lvl w:ilvl="6" w:tplc="70823953" w:tentative="1">
      <w:start w:val="1"/>
      <w:numFmt w:val="decimal"/>
      <w:lvlText w:val="%7."/>
      <w:lvlJc w:val="left"/>
      <w:pPr>
        <w:ind w:left="5040" w:hanging="360"/>
      </w:pPr>
    </w:lvl>
    <w:lvl w:ilvl="7" w:tplc="70823953" w:tentative="1">
      <w:start w:val="1"/>
      <w:numFmt w:val="lowerLetter"/>
      <w:lvlText w:val="%8."/>
      <w:lvlJc w:val="left"/>
      <w:pPr>
        <w:ind w:left="5760" w:hanging="360"/>
      </w:pPr>
    </w:lvl>
    <w:lvl w:ilvl="8" w:tplc="70823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4">
    <w:multiLevelType w:val="hybridMultilevel"/>
    <w:lvl w:ilvl="0" w:tplc="49229888">
      <w:start w:val="1"/>
      <w:numFmt w:val="decimal"/>
      <w:lvlText w:val="%1."/>
      <w:lvlJc w:val="left"/>
      <w:pPr>
        <w:ind w:left="720" w:hanging="360"/>
      </w:pPr>
    </w:lvl>
    <w:lvl w:ilvl="1" w:tplc="49229888" w:tentative="1">
      <w:start w:val="1"/>
      <w:numFmt w:val="lowerLetter"/>
      <w:lvlText w:val="%2."/>
      <w:lvlJc w:val="left"/>
      <w:pPr>
        <w:ind w:left="1440" w:hanging="360"/>
      </w:pPr>
    </w:lvl>
    <w:lvl w:ilvl="2" w:tplc="49229888" w:tentative="1">
      <w:start w:val="1"/>
      <w:numFmt w:val="lowerRoman"/>
      <w:lvlText w:val="%3."/>
      <w:lvlJc w:val="right"/>
      <w:pPr>
        <w:ind w:left="2160" w:hanging="180"/>
      </w:pPr>
    </w:lvl>
    <w:lvl w:ilvl="3" w:tplc="49229888" w:tentative="1">
      <w:start w:val="1"/>
      <w:numFmt w:val="decimal"/>
      <w:lvlText w:val="%4."/>
      <w:lvlJc w:val="left"/>
      <w:pPr>
        <w:ind w:left="2880" w:hanging="360"/>
      </w:pPr>
    </w:lvl>
    <w:lvl w:ilvl="4" w:tplc="49229888" w:tentative="1">
      <w:start w:val="1"/>
      <w:numFmt w:val="lowerLetter"/>
      <w:lvlText w:val="%5."/>
      <w:lvlJc w:val="left"/>
      <w:pPr>
        <w:ind w:left="3600" w:hanging="360"/>
      </w:pPr>
    </w:lvl>
    <w:lvl w:ilvl="5" w:tplc="49229888" w:tentative="1">
      <w:start w:val="1"/>
      <w:numFmt w:val="lowerRoman"/>
      <w:lvlText w:val="%6."/>
      <w:lvlJc w:val="right"/>
      <w:pPr>
        <w:ind w:left="4320" w:hanging="180"/>
      </w:pPr>
    </w:lvl>
    <w:lvl w:ilvl="6" w:tplc="49229888" w:tentative="1">
      <w:start w:val="1"/>
      <w:numFmt w:val="decimal"/>
      <w:lvlText w:val="%7."/>
      <w:lvlJc w:val="left"/>
      <w:pPr>
        <w:ind w:left="5040" w:hanging="360"/>
      </w:pPr>
    </w:lvl>
    <w:lvl w:ilvl="7" w:tplc="49229888" w:tentative="1">
      <w:start w:val="1"/>
      <w:numFmt w:val="lowerLetter"/>
      <w:lvlText w:val="%8."/>
      <w:lvlJc w:val="left"/>
      <w:pPr>
        <w:ind w:left="5760" w:hanging="360"/>
      </w:pPr>
    </w:lvl>
    <w:lvl w:ilvl="8" w:tplc="49229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3">
    <w:multiLevelType w:val="hybridMultilevel"/>
    <w:lvl w:ilvl="0" w:tplc="11502343">
      <w:start w:val="1"/>
      <w:numFmt w:val="decimal"/>
      <w:lvlText w:val="%1."/>
      <w:lvlJc w:val="left"/>
      <w:pPr>
        <w:ind w:left="720" w:hanging="360"/>
      </w:pPr>
    </w:lvl>
    <w:lvl w:ilvl="1" w:tplc="11502343" w:tentative="1">
      <w:start w:val="1"/>
      <w:numFmt w:val="lowerLetter"/>
      <w:lvlText w:val="%2."/>
      <w:lvlJc w:val="left"/>
      <w:pPr>
        <w:ind w:left="1440" w:hanging="360"/>
      </w:pPr>
    </w:lvl>
    <w:lvl w:ilvl="2" w:tplc="11502343" w:tentative="1">
      <w:start w:val="1"/>
      <w:numFmt w:val="lowerRoman"/>
      <w:lvlText w:val="%3."/>
      <w:lvlJc w:val="right"/>
      <w:pPr>
        <w:ind w:left="2160" w:hanging="180"/>
      </w:pPr>
    </w:lvl>
    <w:lvl w:ilvl="3" w:tplc="11502343" w:tentative="1">
      <w:start w:val="1"/>
      <w:numFmt w:val="decimal"/>
      <w:lvlText w:val="%4."/>
      <w:lvlJc w:val="left"/>
      <w:pPr>
        <w:ind w:left="2880" w:hanging="360"/>
      </w:pPr>
    </w:lvl>
    <w:lvl w:ilvl="4" w:tplc="11502343" w:tentative="1">
      <w:start w:val="1"/>
      <w:numFmt w:val="lowerLetter"/>
      <w:lvlText w:val="%5."/>
      <w:lvlJc w:val="left"/>
      <w:pPr>
        <w:ind w:left="3600" w:hanging="360"/>
      </w:pPr>
    </w:lvl>
    <w:lvl w:ilvl="5" w:tplc="11502343" w:tentative="1">
      <w:start w:val="1"/>
      <w:numFmt w:val="lowerRoman"/>
      <w:lvlText w:val="%6."/>
      <w:lvlJc w:val="right"/>
      <w:pPr>
        <w:ind w:left="4320" w:hanging="180"/>
      </w:pPr>
    </w:lvl>
    <w:lvl w:ilvl="6" w:tplc="11502343" w:tentative="1">
      <w:start w:val="1"/>
      <w:numFmt w:val="decimal"/>
      <w:lvlText w:val="%7."/>
      <w:lvlJc w:val="left"/>
      <w:pPr>
        <w:ind w:left="5040" w:hanging="360"/>
      </w:pPr>
    </w:lvl>
    <w:lvl w:ilvl="7" w:tplc="11502343" w:tentative="1">
      <w:start w:val="1"/>
      <w:numFmt w:val="lowerLetter"/>
      <w:lvlText w:val="%8."/>
      <w:lvlJc w:val="left"/>
      <w:pPr>
        <w:ind w:left="5760" w:hanging="360"/>
      </w:pPr>
    </w:lvl>
    <w:lvl w:ilvl="8" w:tplc="11502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2">
    <w:multiLevelType w:val="hybridMultilevel"/>
    <w:lvl w:ilvl="0" w:tplc="52842726">
      <w:start w:val="1"/>
      <w:numFmt w:val="decimal"/>
      <w:lvlText w:val="%1."/>
      <w:lvlJc w:val="left"/>
      <w:pPr>
        <w:ind w:left="720" w:hanging="360"/>
      </w:pPr>
    </w:lvl>
    <w:lvl w:ilvl="1" w:tplc="52842726" w:tentative="1">
      <w:start w:val="1"/>
      <w:numFmt w:val="lowerLetter"/>
      <w:lvlText w:val="%2."/>
      <w:lvlJc w:val="left"/>
      <w:pPr>
        <w:ind w:left="1440" w:hanging="360"/>
      </w:pPr>
    </w:lvl>
    <w:lvl w:ilvl="2" w:tplc="52842726" w:tentative="1">
      <w:start w:val="1"/>
      <w:numFmt w:val="lowerRoman"/>
      <w:lvlText w:val="%3."/>
      <w:lvlJc w:val="right"/>
      <w:pPr>
        <w:ind w:left="2160" w:hanging="180"/>
      </w:pPr>
    </w:lvl>
    <w:lvl w:ilvl="3" w:tplc="52842726" w:tentative="1">
      <w:start w:val="1"/>
      <w:numFmt w:val="decimal"/>
      <w:lvlText w:val="%4."/>
      <w:lvlJc w:val="left"/>
      <w:pPr>
        <w:ind w:left="2880" w:hanging="360"/>
      </w:pPr>
    </w:lvl>
    <w:lvl w:ilvl="4" w:tplc="52842726" w:tentative="1">
      <w:start w:val="1"/>
      <w:numFmt w:val="lowerLetter"/>
      <w:lvlText w:val="%5."/>
      <w:lvlJc w:val="left"/>
      <w:pPr>
        <w:ind w:left="3600" w:hanging="360"/>
      </w:pPr>
    </w:lvl>
    <w:lvl w:ilvl="5" w:tplc="52842726" w:tentative="1">
      <w:start w:val="1"/>
      <w:numFmt w:val="lowerRoman"/>
      <w:lvlText w:val="%6."/>
      <w:lvlJc w:val="right"/>
      <w:pPr>
        <w:ind w:left="4320" w:hanging="180"/>
      </w:pPr>
    </w:lvl>
    <w:lvl w:ilvl="6" w:tplc="52842726" w:tentative="1">
      <w:start w:val="1"/>
      <w:numFmt w:val="decimal"/>
      <w:lvlText w:val="%7."/>
      <w:lvlJc w:val="left"/>
      <w:pPr>
        <w:ind w:left="5040" w:hanging="360"/>
      </w:pPr>
    </w:lvl>
    <w:lvl w:ilvl="7" w:tplc="52842726" w:tentative="1">
      <w:start w:val="1"/>
      <w:numFmt w:val="lowerLetter"/>
      <w:lvlText w:val="%8."/>
      <w:lvlJc w:val="left"/>
      <w:pPr>
        <w:ind w:left="5760" w:hanging="360"/>
      </w:pPr>
    </w:lvl>
    <w:lvl w:ilvl="8" w:tplc="52842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1">
    <w:multiLevelType w:val="hybridMultilevel"/>
    <w:lvl w:ilvl="0" w:tplc="50107326">
      <w:start w:val="1"/>
      <w:numFmt w:val="decimal"/>
      <w:lvlText w:val="%1."/>
      <w:lvlJc w:val="left"/>
      <w:pPr>
        <w:ind w:left="720" w:hanging="360"/>
      </w:pPr>
    </w:lvl>
    <w:lvl w:ilvl="1" w:tplc="50107326" w:tentative="1">
      <w:start w:val="1"/>
      <w:numFmt w:val="lowerLetter"/>
      <w:lvlText w:val="%2."/>
      <w:lvlJc w:val="left"/>
      <w:pPr>
        <w:ind w:left="1440" w:hanging="360"/>
      </w:pPr>
    </w:lvl>
    <w:lvl w:ilvl="2" w:tplc="50107326" w:tentative="1">
      <w:start w:val="1"/>
      <w:numFmt w:val="lowerRoman"/>
      <w:lvlText w:val="%3."/>
      <w:lvlJc w:val="right"/>
      <w:pPr>
        <w:ind w:left="2160" w:hanging="180"/>
      </w:pPr>
    </w:lvl>
    <w:lvl w:ilvl="3" w:tplc="50107326" w:tentative="1">
      <w:start w:val="1"/>
      <w:numFmt w:val="decimal"/>
      <w:lvlText w:val="%4."/>
      <w:lvlJc w:val="left"/>
      <w:pPr>
        <w:ind w:left="2880" w:hanging="360"/>
      </w:pPr>
    </w:lvl>
    <w:lvl w:ilvl="4" w:tplc="50107326" w:tentative="1">
      <w:start w:val="1"/>
      <w:numFmt w:val="lowerLetter"/>
      <w:lvlText w:val="%5."/>
      <w:lvlJc w:val="left"/>
      <w:pPr>
        <w:ind w:left="3600" w:hanging="360"/>
      </w:pPr>
    </w:lvl>
    <w:lvl w:ilvl="5" w:tplc="50107326" w:tentative="1">
      <w:start w:val="1"/>
      <w:numFmt w:val="lowerRoman"/>
      <w:lvlText w:val="%6."/>
      <w:lvlJc w:val="right"/>
      <w:pPr>
        <w:ind w:left="4320" w:hanging="180"/>
      </w:pPr>
    </w:lvl>
    <w:lvl w:ilvl="6" w:tplc="50107326" w:tentative="1">
      <w:start w:val="1"/>
      <w:numFmt w:val="decimal"/>
      <w:lvlText w:val="%7."/>
      <w:lvlJc w:val="left"/>
      <w:pPr>
        <w:ind w:left="5040" w:hanging="360"/>
      </w:pPr>
    </w:lvl>
    <w:lvl w:ilvl="7" w:tplc="50107326" w:tentative="1">
      <w:start w:val="1"/>
      <w:numFmt w:val="lowerLetter"/>
      <w:lvlText w:val="%8."/>
      <w:lvlJc w:val="left"/>
      <w:pPr>
        <w:ind w:left="5760" w:hanging="360"/>
      </w:pPr>
    </w:lvl>
    <w:lvl w:ilvl="8" w:tplc="50107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0">
    <w:multiLevelType w:val="hybridMultilevel"/>
    <w:lvl w:ilvl="0" w:tplc="99503302">
      <w:start w:val="1"/>
      <w:numFmt w:val="decimal"/>
      <w:lvlText w:val="%1."/>
      <w:lvlJc w:val="left"/>
      <w:pPr>
        <w:ind w:left="720" w:hanging="360"/>
      </w:pPr>
    </w:lvl>
    <w:lvl w:ilvl="1" w:tplc="99503302" w:tentative="1">
      <w:start w:val="1"/>
      <w:numFmt w:val="lowerLetter"/>
      <w:lvlText w:val="%2."/>
      <w:lvlJc w:val="left"/>
      <w:pPr>
        <w:ind w:left="1440" w:hanging="360"/>
      </w:pPr>
    </w:lvl>
    <w:lvl w:ilvl="2" w:tplc="99503302" w:tentative="1">
      <w:start w:val="1"/>
      <w:numFmt w:val="lowerRoman"/>
      <w:lvlText w:val="%3."/>
      <w:lvlJc w:val="right"/>
      <w:pPr>
        <w:ind w:left="2160" w:hanging="180"/>
      </w:pPr>
    </w:lvl>
    <w:lvl w:ilvl="3" w:tplc="99503302" w:tentative="1">
      <w:start w:val="1"/>
      <w:numFmt w:val="decimal"/>
      <w:lvlText w:val="%4."/>
      <w:lvlJc w:val="left"/>
      <w:pPr>
        <w:ind w:left="2880" w:hanging="360"/>
      </w:pPr>
    </w:lvl>
    <w:lvl w:ilvl="4" w:tplc="99503302" w:tentative="1">
      <w:start w:val="1"/>
      <w:numFmt w:val="lowerLetter"/>
      <w:lvlText w:val="%5."/>
      <w:lvlJc w:val="left"/>
      <w:pPr>
        <w:ind w:left="3600" w:hanging="360"/>
      </w:pPr>
    </w:lvl>
    <w:lvl w:ilvl="5" w:tplc="99503302" w:tentative="1">
      <w:start w:val="1"/>
      <w:numFmt w:val="lowerRoman"/>
      <w:lvlText w:val="%6."/>
      <w:lvlJc w:val="right"/>
      <w:pPr>
        <w:ind w:left="4320" w:hanging="180"/>
      </w:pPr>
    </w:lvl>
    <w:lvl w:ilvl="6" w:tplc="99503302" w:tentative="1">
      <w:start w:val="1"/>
      <w:numFmt w:val="decimal"/>
      <w:lvlText w:val="%7."/>
      <w:lvlJc w:val="left"/>
      <w:pPr>
        <w:ind w:left="5040" w:hanging="360"/>
      </w:pPr>
    </w:lvl>
    <w:lvl w:ilvl="7" w:tplc="99503302" w:tentative="1">
      <w:start w:val="1"/>
      <w:numFmt w:val="lowerLetter"/>
      <w:lvlText w:val="%8."/>
      <w:lvlJc w:val="left"/>
      <w:pPr>
        <w:ind w:left="5760" w:hanging="360"/>
      </w:pPr>
    </w:lvl>
    <w:lvl w:ilvl="8" w:tplc="99503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9">
    <w:multiLevelType w:val="hybridMultilevel"/>
    <w:lvl w:ilvl="0" w:tplc="95682951">
      <w:start w:val="1"/>
      <w:numFmt w:val="decimal"/>
      <w:lvlText w:val="%1."/>
      <w:lvlJc w:val="left"/>
      <w:pPr>
        <w:ind w:left="720" w:hanging="360"/>
      </w:pPr>
    </w:lvl>
    <w:lvl w:ilvl="1" w:tplc="95682951" w:tentative="1">
      <w:start w:val="1"/>
      <w:numFmt w:val="lowerLetter"/>
      <w:lvlText w:val="%2."/>
      <w:lvlJc w:val="left"/>
      <w:pPr>
        <w:ind w:left="1440" w:hanging="360"/>
      </w:pPr>
    </w:lvl>
    <w:lvl w:ilvl="2" w:tplc="95682951" w:tentative="1">
      <w:start w:val="1"/>
      <w:numFmt w:val="lowerRoman"/>
      <w:lvlText w:val="%3."/>
      <w:lvlJc w:val="right"/>
      <w:pPr>
        <w:ind w:left="2160" w:hanging="180"/>
      </w:pPr>
    </w:lvl>
    <w:lvl w:ilvl="3" w:tplc="95682951" w:tentative="1">
      <w:start w:val="1"/>
      <w:numFmt w:val="decimal"/>
      <w:lvlText w:val="%4."/>
      <w:lvlJc w:val="left"/>
      <w:pPr>
        <w:ind w:left="2880" w:hanging="360"/>
      </w:pPr>
    </w:lvl>
    <w:lvl w:ilvl="4" w:tplc="95682951" w:tentative="1">
      <w:start w:val="1"/>
      <w:numFmt w:val="lowerLetter"/>
      <w:lvlText w:val="%5."/>
      <w:lvlJc w:val="left"/>
      <w:pPr>
        <w:ind w:left="3600" w:hanging="360"/>
      </w:pPr>
    </w:lvl>
    <w:lvl w:ilvl="5" w:tplc="95682951" w:tentative="1">
      <w:start w:val="1"/>
      <w:numFmt w:val="lowerRoman"/>
      <w:lvlText w:val="%6."/>
      <w:lvlJc w:val="right"/>
      <w:pPr>
        <w:ind w:left="4320" w:hanging="180"/>
      </w:pPr>
    </w:lvl>
    <w:lvl w:ilvl="6" w:tplc="95682951" w:tentative="1">
      <w:start w:val="1"/>
      <w:numFmt w:val="decimal"/>
      <w:lvlText w:val="%7."/>
      <w:lvlJc w:val="left"/>
      <w:pPr>
        <w:ind w:left="5040" w:hanging="360"/>
      </w:pPr>
    </w:lvl>
    <w:lvl w:ilvl="7" w:tplc="95682951" w:tentative="1">
      <w:start w:val="1"/>
      <w:numFmt w:val="lowerLetter"/>
      <w:lvlText w:val="%8."/>
      <w:lvlJc w:val="left"/>
      <w:pPr>
        <w:ind w:left="5760" w:hanging="360"/>
      </w:pPr>
    </w:lvl>
    <w:lvl w:ilvl="8" w:tplc="95682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8">
    <w:multiLevelType w:val="hybridMultilevel"/>
    <w:lvl w:ilvl="0" w:tplc="36338291">
      <w:start w:val="1"/>
      <w:numFmt w:val="decimal"/>
      <w:lvlText w:val="%1."/>
      <w:lvlJc w:val="left"/>
      <w:pPr>
        <w:ind w:left="720" w:hanging="360"/>
      </w:pPr>
    </w:lvl>
    <w:lvl w:ilvl="1" w:tplc="36338291" w:tentative="1">
      <w:start w:val="1"/>
      <w:numFmt w:val="lowerLetter"/>
      <w:lvlText w:val="%2."/>
      <w:lvlJc w:val="left"/>
      <w:pPr>
        <w:ind w:left="1440" w:hanging="360"/>
      </w:pPr>
    </w:lvl>
    <w:lvl w:ilvl="2" w:tplc="36338291" w:tentative="1">
      <w:start w:val="1"/>
      <w:numFmt w:val="lowerRoman"/>
      <w:lvlText w:val="%3."/>
      <w:lvlJc w:val="right"/>
      <w:pPr>
        <w:ind w:left="2160" w:hanging="180"/>
      </w:pPr>
    </w:lvl>
    <w:lvl w:ilvl="3" w:tplc="36338291" w:tentative="1">
      <w:start w:val="1"/>
      <w:numFmt w:val="decimal"/>
      <w:lvlText w:val="%4."/>
      <w:lvlJc w:val="left"/>
      <w:pPr>
        <w:ind w:left="2880" w:hanging="360"/>
      </w:pPr>
    </w:lvl>
    <w:lvl w:ilvl="4" w:tplc="36338291" w:tentative="1">
      <w:start w:val="1"/>
      <w:numFmt w:val="lowerLetter"/>
      <w:lvlText w:val="%5."/>
      <w:lvlJc w:val="left"/>
      <w:pPr>
        <w:ind w:left="3600" w:hanging="360"/>
      </w:pPr>
    </w:lvl>
    <w:lvl w:ilvl="5" w:tplc="36338291" w:tentative="1">
      <w:start w:val="1"/>
      <w:numFmt w:val="lowerRoman"/>
      <w:lvlText w:val="%6."/>
      <w:lvlJc w:val="right"/>
      <w:pPr>
        <w:ind w:left="4320" w:hanging="180"/>
      </w:pPr>
    </w:lvl>
    <w:lvl w:ilvl="6" w:tplc="36338291" w:tentative="1">
      <w:start w:val="1"/>
      <w:numFmt w:val="decimal"/>
      <w:lvlText w:val="%7."/>
      <w:lvlJc w:val="left"/>
      <w:pPr>
        <w:ind w:left="5040" w:hanging="360"/>
      </w:pPr>
    </w:lvl>
    <w:lvl w:ilvl="7" w:tplc="36338291" w:tentative="1">
      <w:start w:val="1"/>
      <w:numFmt w:val="lowerLetter"/>
      <w:lvlText w:val="%8."/>
      <w:lvlJc w:val="left"/>
      <w:pPr>
        <w:ind w:left="5760" w:hanging="360"/>
      </w:pPr>
    </w:lvl>
    <w:lvl w:ilvl="8" w:tplc="36338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7">
    <w:multiLevelType w:val="hybridMultilevel"/>
    <w:lvl w:ilvl="0" w:tplc="88811277">
      <w:start w:val="1"/>
      <w:numFmt w:val="decimal"/>
      <w:lvlText w:val="%1."/>
      <w:lvlJc w:val="left"/>
      <w:pPr>
        <w:ind w:left="720" w:hanging="360"/>
      </w:pPr>
    </w:lvl>
    <w:lvl w:ilvl="1" w:tplc="88811277" w:tentative="1">
      <w:start w:val="1"/>
      <w:numFmt w:val="lowerLetter"/>
      <w:lvlText w:val="%2."/>
      <w:lvlJc w:val="left"/>
      <w:pPr>
        <w:ind w:left="1440" w:hanging="360"/>
      </w:pPr>
    </w:lvl>
    <w:lvl w:ilvl="2" w:tplc="88811277" w:tentative="1">
      <w:start w:val="1"/>
      <w:numFmt w:val="lowerRoman"/>
      <w:lvlText w:val="%3."/>
      <w:lvlJc w:val="right"/>
      <w:pPr>
        <w:ind w:left="2160" w:hanging="180"/>
      </w:pPr>
    </w:lvl>
    <w:lvl w:ilvl="3" w:tplc="88811277" w:tentative="1">
      <w:start w:val="1"/>
      <w:numFmt w:val="decimal"/>
      <w:lvlText w:val="%4."/>
      <w:lvlJc w:val="left"/>
      <w:pPr>
        <w:ind w:left="2880" w:hanging="360"/>
      </w:pPr>
    </w:lvl>
    <w:lvl w:ilvl="4" w:tplc="88811277" w:tentative="1">
      <w:start w:val="1"/>
      <w:numFmt w:val="lowerLetter"/>
      <w:lvlText w:val="%5."/>
      <w:lvlJc w:val="left"/>
      <w:pPr>
        <w:ind w:left="3600" w:hanging="360"/>
      </w:pPr>
    </w:lvl>
    <w:lvl w:ilvl="5" w:tplc="88811277" w:tentative="1">
      <w:start w:val="1"/>
      <w:numFmt w:val="lowerRoman"/>
      <w:lvlText w:val="%6."/>
      <w:lvlJc w:val="right"/>
      <w:pPr>
        <w:ind w:left="4320" w:hanging="180"/>
      </w:pPr>
    </w:lvl>
    <w:lvl w:ilvl="6" w:tplc="88811277" w:tentative="1">
      <w:start w:val="1"/>
      <w:numFmt w:val="decimal"/>
      <w:lvlText w:val="%7."/>
      <w:lvlJc w:val="left"/>
      <w:pPr>
        <w:ind w:left="5040" w:hanging="360"/>
      </w:pPr>
    </w:lvl>
    <w:lvl w:ilvl="7" w:tplc="88811277" w:tentative="1">
      <w:start w:val="1"/>
      <w:numFmt w:val="lowerLetter"/>
      <w:lvlText w:val="%8."/>
      <w:lvlJc w:val="left"/>
      <w:pPr>
        <w:ind w:left="5760" w:hanging="360"/>
      </w:pPr>
    </w:lvl>
    <w:lvl w:ilvl="8" w:tplc="88811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6">
    <w:multiLevelType w:val="hybridMultilevel"/>
    <w:lvl w:ilvl="0" w:tplc="26087437">
      <w:start w:val="1"/>
      <w:numFmt w:val="decimal"/>
      <w:lvlText w:val="%1."/>
      <w:lvlJc w:val="left"/>
      <w:pPr>
        <w:ind w:left="720" w:hanging="360"/>
      </w:pPr>
    </w:lvl>
    <w:lvl w:ilvl="1" w:tplc="26087437" w:tentative="1">
      <w:start w:val="1"/>
      <w:numFmt w:val="lowerLetter"/>
      <w:lvlText w:val="%2."/>
      <w:lvlJc w:val="left"/>
      <w:pPr>
        <w:ind w:left="1440" w:hanging="360"/>
      </w:pPr>
    </w:lvl>
    <w:lvl w:ilvl="2" w:tplc="26087437" w:tentative="1">
      <w:start w:val="1"/>
      <w:numFmt w:val="lowerRoman"/>
      <w:lvlText w:val="%3."/>
      <w:lvlJc w:val="right"/>
      <w:pPr>
        <w:ind w:left="2160" w:hanging="180"/>
      </w:pPr>
    </w:lvl>
    <w:lvl w:ilvl="3" w:tplc="26087437" w:tentative="1">
      <w:start w:val="1"/>
      <w:numFmt w:val="decimal"/>
      <w:lvlText w:val="%4."/>
      <w:lvlJc w:val="left"/>
      <w:pPr>
        <w:ind w:left="2880" w:hanging="360"/>
      </w:pPr>
    </w:lvl>
    <w:lvl w:ilvl="4" w:tplc="26087437" w:tentative="1">
      <w:start w:val="1"/>
      <w:numFmt w:val="lowerLetter"/>
      <w:lvlText w:val="%5."/>
      <w:lvlJc w:val="left"/>
      <w:pPr>
        <w:ind w:left="3600" w:hanging="360"/>
      </w:pPr>
    </w:lvl>
    <w:lvl w:ilvl="5" w:tplc="26087437" w:tentative="1">
      <w:start w:val="1"/>
      <w:numFmt w:val="lowerRoman"/>
      <w:lvlText w:val="%6."/>
      <w:lvlJc w:val="right"/>
      <w:pPr>
        <w:ind w:left="4320" w:hanging="180"/>
      </w:pPr>
    </w:lvl>
    <w:lvl w:ilvl="6" w:tplc="26087437" w:tentative="1">
      <w:start w:val="1"/>
      <w:numFmt w:val="decimal"/>
      <w:lvlText w:val="%7."/>
      <w:lvlJc w:val="left"/>
      <w:pPr>
        <w:ind w:left="5040" w:hanging="360"/>
      </w:pPr>
    </w:lvl>
    <w:lvl w:ilvl="7" w:tplc="26087437" w:tentative="1">
      <w:start w:val="1"/>
      <w:numFmt w:val="lowerLetter"/>
      <w:lvlText w:val="%8."/>
      <w:lvlJc w:val="left"/>
      <w:pPr>
        <w:ind w:left="5760" w:hanging="360"/>
      </w:pPr>
    </w:lvl>
    <w:lvl w:ilvl="8" w:tplc="26087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5">
    <w:multiLevelType w:val="hybridMultilevel"/>
    <w:lvl w:ilvl="0" w:tplc="46745896">
      <w:start w:val="1"/>
      <w:numFmt w:val="decimal"/>
      <w:lvlText w:val="%1."/>
      <w:lvlJc w:val="left"/>
      <w:pPr>
        <w:ind w:left="720" w:hanging="360"/>
      </w:pPr>
    </w:lvl>
    <w:lvl w:ilvl="1" w:tplc="46745896" w:tentative="1">
      <w:start w:val="1"/>
      <w:numFmt w:val="lowerLetter"/>
      <w:lvlText w:val="%2."/>
      <w:lvlJc w:val="left"/>
      <w:pPr>
        <w:ind w:left="1440" w:hanging="360"/>
      </w:pPr>
    </w:lvl>
    <w:lvl w:ilvl="2" w:tplc="46745896" w:tentative="1">
      <w:start w:val="1"/>
      <w:numFmt w:val="lowerRoman"/>
      <w:lvlText w:val="%3."/>
      <w:lvlJc w:val="right"/>
      <w:pPr>
        <w:ind w:left="2160" w:hanging="180"/>
      </w:pPr>
    </w:lvl>
    <w:lvl w:ilvl="3" w:tplc="46745896" w:tentative="1">
      <w:start w:val="1"/>
      <w:numFmt w:val="decimal"/>
      <w:lvlText w:val="%4."/>
      <w:lvlJc w:val="left"/>
      <w:pPr>
        <w:ind w:left="2880" w:hanging="360"/>
      </w:pPr>
    </w:lvl>
    <w:lvl w:ilvl="4" w:tplc="46745896" w:tentative="1">
      <w:start w:val="1"/>
      <w:numFmt w:val="lowerLetter"/>
      <w:lvlText w:val="%5."/>
      <w:lvlJc w:val="left"/>
      <w:pPr>
        <w:ind w:left="3600" w:hanging="360"/>
      </w:pPr>
    </w:lvl>
    <w:lvl w:ilvl="5" w:tplc="46745896" w:tentative="1">
      <w:start w:val="1"/>
      <w:numFmt w:val="lowerRoman"/>
      <w:lvlText w:val="%6."/>
      <w:lvlJc w:val="right"/>
      <w:pPr>
        <w:ind w:left="4320" w:hanging="180"/>
      </w:pPr>
    </w:lvl>
    <w:lvl w:ilvl="6" w:tplc="46745896" w:tentative="1">
      <w:start w:val="1"/>
      <w:numFmt w:val="decimal"/>
      <w:lvlText w:val="%7."/>
      <w:lvlJc w:val="left"/>
      <w:pPr>
        <w:ind w:left="5040" w:hanging="360"/>
      </w:pPr>
    </w:lvl>
    <w:lvl w:ilvl="7" w:tplc="46745896" w:tentative="1">
      <w:start w:val="1"/>
      <w:numFmt w:val="lowerLetter"/>
      <w:lvlText w:val="%8."/>
      <w:lvlJc w:val="left"/>
      <w:pPr>
        <w:ind w:left="5760" w:hanging="360"/>
      </w:pPr>
    </w:lvl>
    <w:lvl w:ilvl="8" w:tplc="46745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4">
    <w:multiLevelType w:val="hybridMultilevel"/>
    <w:lvl w:ilvl="0" w:tplc="83417134">
      <w:start w:val="1"/>
      <w:numFmt w:val="decimal"/>
      <w:lvlText w:val="%1."/>
      <w:lvlJc w:val="left"/>
      <w:pPr>
        <w:ind w:left="720" w:hanging="360"/>
      </w:pPr>
    </w:lvl>
    <w:lvl w:ilvl="1" w:tplc="83417134" w:tentative="1">
      <w:start w:val="1"/>
      <w:numFmt w:val="lowerLetter"/>
      <w:lvlText w:val="%2."/>
      <w:lvlJc w:val="left"/>
      <w:pPr>
        <w:ind w:left="1440" w:hanging="360"/>
      </w:pPr>
    </w:lvl>
    <w:lvl w:ilvl="2" w:tplc="83417134" w:tentative="1">
      <w:start w:val="1"/>
      <w:numFmt w:val="lowerRoman"/>
      <w:lvlText w:val="%3."/>
      <w:lvlJc w:val="right"/>
      <w:pPr>
        <w:ind w:left="2160" w:hanging="180"/>
      </w:pPr>
    </w:lvl>
    <w:lvl w:ilvl="3" w:tplc="83417134" w:tentative="1">
      <w:start w:val="1"/>
      <w:numFmt w:val="decimal"/>
      <w:lvlText w:val="%4."/>
      <w:lvlJc w:val="left"/>
      <w:pPr>
        <w:ind w:left="2880" w:hanging="360"/>
      </w:pPr>
    </w:lvl>
    <w:lvl w:ilvl="4" w:tplc="83417134" w:tentative="1">
      <w:start w:val="1"/>
      <w:numFmt w:val="lowerLetter"/>
      <w:lvlText w:val="%5."/>
      <w:lvlJc w:val="left"/>
      <w:pPr>
        <w:ind w:left="3600" w:hanging="360"/>
      </w:pPr>
    </w:lvl>
    <w:lvl w:ilvl="5" w:tplc="83417134" w:tentative="1">
      <w:start w:val="1"/>
      <w:numFmt w:val="lowerRoman"/>
      <w:lvlText w:val="%6."/>
      <w:lvlJc w:val="right"/>
      <w:pPr>
        <w:ind w:left="4320" w:hanging="180"/>
      </w:pPr>
    </w:lvl>
    <w:lvl w:ilvl="6" w:tplc="83417134" w:tentative="1">
      <w:start w:val="1"/>
      <w:numFmt w:val="decimal"/>
      <w:lvlText w:val="%7."/>
      <w:lvlJc w:val="left"/>
      <w:pPr>
        <w:ind w:left="5040" w:hanging="360"/>
      </w:pPr>
    </w:lvl>
    <w:lvl w:ilvl="7" w:tplc="83417134" w:tentative="1">
      <w:start w:val="1"/>
      <w:numFmt w:val="lowerLetter"/>
      <w:lvlText w:val="%8."/>
      <w:lvlJc w:val="left"/>
      <w:pPr>
        <w:ind w:left="5760" w:hanging="360"/>
      </w:pPr>
    </w:lvl>
    <w:lvl w:ilvl="8" w:tplc="83417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3">
    <w:multiLevelType w:val="hybridMultilevel"/>
    <w:lvl w:ilvl="0" w:tplc="10768997">
      <w:start w:val="1"/>
      <w:numFmt w:val="decimal"/>
      <w:lvlText w:val="%1."/>
      <w:lvlJc w:val="left"/>
      <w:pPr>
        <w:ind w:left="720" w:hanging="360"/>
      </w:pPr>
    </w:lvl>
    <w:lvl w:ilvl="1" w:tplc="10768997" w:tentative="1">
      <w:start w:val="1"/>
      <w:numFmt w:val="lowerLetter"/>
      <w:lvlText w:val="%2."/>
      <w:lvlJc w:val="left"/>
      <w:pPr>
        <w:ind w:left="1440" w:hanging="360"/>
      </w:pPr>
    </w:lvl>
    <w:lvl w:ilvl="2" w:tplc="10768997" w:tentative="1">
      <w:start w:val="1"/>
      <w:numFmt w:val="lowerRoman"/>
      <w:lvlText w:val="%3."/>
      <w:lvlJc w:val="right"/>
      <w:pPr>
        <w:ind w:left="2160" w:hanging="180"/>
      </w:pPr>
    </w:lvl>
    <w:lvl w:ilvl="3" w:tplc="10768997" w:tentative="1">
      <w:start w:val="1"/>
      <w:numFmt w:val="decimal"/>
      <w:lvlText w:val="%4."/>
      <w:lvlJc w:val="left"/>
      <w:pPr>
        <w:ind w:left="2880" w:hanging="360"/>
      </w:pPr>
    </w:lvl>
    <w:lvl w:ilvl="4" w:tplc="10768997" w:tentative="1">
      <w:start w:val="1"/>
      <w:numFmt w:val="lowerLetter"/>
      <w:lvlText w:val="%5."/>
      <w:lvlJc w:val="left"/>
      <w:pPr>
        <w:ind w:left="3600" w:hanging="360"/>
      </w:pPr>
    </w:lvl>
    <w:lvl w:ilvl="5" w:tplc="10768997" w:tentative="1">
      <w:start w:val="1"/>
      <w:numFmt w:val="lowerRoman"/>
      <w:lvlText w:val="%6."/>
      <w:lvlJc w:val="right"/>
      <w:pPr>
        <w:ind w:left="4320" w:hanging="180"/>
      </w:pPr>
    </w:lvl>
    <w:lvl w:ilvl="6" w:tplc="10768997" w:tentative="1">
      <w:start w:val="1"/>
      <w:numFmt w:val="decimal"/>
      <w:lvlText w:val="%7."/>
      <w:lvlJc w:val="left"/>
      <w:pPr>
        <w:ind w:left="5040" w:hanging="360"/>
      </w:pPr>
    </w:lvl>
    <w:lvl w:ilvl="7" w:tplc="10768997" w:tentative="1">
      <w:start w:val="1"/>
      <w:numFmt w:val="lowerLetter"/>
      <w:lvlText w:val="%8."/>
      <w:lvlJc w:val="left"/>
      <w:pPr>
        <w:ind w:left="5760" w:hanging="360"/>
      </w:pPr>
    </w:lvl>
    <w:lvl w:ilvl="8" w:tplc="10768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2">
    <w:multiLevelType w:val="hybridMultilevel"/>
    <w:lvl w:ilvl="0" w:tplc="42650807">
      <w:start w:val="1"/>
      <w:numFmt w:val="decimal"/>
      <w:lvlText w:val="%1."/>
      <w:lvlJc w:val="left"/>
      <w:pPr>
        <w:ind w:left="720" w:hanging="360"/>
      </w:pPr>
    </w:lvl>
    <w:lvl w:ilvl="1" w:tplc="42650807" w:tentative="1">
      <w:start w:val="1"/>
      <w:numFmt w:val="lowerLetter"/>
      <w:lvlText w:val="%2."/>
      <w:lvlJc w:val="left"/>
      <w:pPr>
        <w:ind w:left="1440" w:hanging="360"/>
      </w:pPr>
    </w:lvl>
    <w:lvl w:ilvl="2" w:tplc="42650807" w:tentative="1">
      <w:start w:val="1"/>
      <w:numFmt w:val="lowerRoman"/>
      <w:lvlText w:val="%3."/>
      <w:lvlJc w:val="right"/>
      <w:pPr>
        <w:ind w:left="2160" w:hanging="180"/>
      </w:pPr>
    </w:lvl>
    <w:lvl w:ilvl="3" w:tplc="42650807" w:tentative="1">
      <w:start w:val="1"/>
      <w:numFmt w:val="decimal"/>
      <w:lvlText w:val="%4."/>
      <w:lvlJc w:val="left"/>
      <w:pPr>
        <w:ind w:left="2880" w:hanging="360"/>
      </w:pPr>
    </w:lvl>
    <w:lvl w:ilvl="4" w:tplc="42650807" w:tentative="1">
      <w:start w:val="1"/>
      <w:numFmt w:val="lowerLetter"/>
      <w:lvlText w:val="%5."/>
      <w:lvlJc w:val="left"/>
      <w:pPr>
        <w:ind w:left="3600" w:hanging="360"/>
      </w:pPr>
    </w:lvl>
    <w:lvl w:ilvl="5" w:tplc="42650807" w:tentative="1">
      <w:start w:val="1"/>
      <w:numFmt w:val="lowerRoman"/>
      <w:lvlText w:val="%6."/>
      <w:lvlJc w:val="right"/>
      <w:pPr>
        <w:ind w:left="4320" w:hanging="180"/>
      </w:pPr>
    </w:lvl>
    <w:lvl w:ilvl="6" w:tplc="42650807" w:tentative="1">
      <w:start w:val="1"/>
      <w:numFmt w:val="decimal"/>
      <w:lvlText w:val="%7."/>
      <w:lvlJc w:val="left"/>
      <w:pPr>
        <w:ind w:left="5040" w:hanging="360"/>
      </w:pPr>
    </w:lvl>
    <w:lvl w:ilvl="7" w:tplc="42650807" w:tentative="1">
      <w:start w:val="1"/>
      <w:numFmt w:val="lowerLetter"/>
      <w:lvlText w:val="%8."/>
      <w:lvlJc w:val="left"/>
      <w:pPr>
        <w:ind w:left="5760" w:hanging="360"/>
      </w:pPr>
    </w:lvl>
    <w:lvl w:ilvl="8" w:tplc="42650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1">
    <w:multiLevelType w:val="hybridMultilevel"/>
    <w:lvl w:ilvl="0" w:tplc="60234047">
      <w:start w:val="1"/>
      <w:numFmt w:val="decimal"/>
      <w:lvlText w:val="%1."/>
      <w:lvlJc w:val="left"/>
      <w:pPr>
        <w:ind w:left="720" w:hanging="360"/>
      </w:pPr>
    </w:lvl>
    <w:lvl w:ilvl="1" w:tplc="60234047" w:tentative="1">
      <w:start w:val="1"/>
      <w:numFmt w:val="lowerLetter"/>
      <w:lvlText w:val="%2."/>
      <w:lvlJc w:val="left"/>
      <w:pPr>
        <w:ind w:left="1440" w:hanging="360"/>
      </w:pPr>
    </w:lvl>
    <w:lvl w:ilvl="2" w:tplc="60234047" w:tentative="1">
      <w:start w:val="1"/>
      <w:numFmt w:val="lowerRoman"/>
      <w:lvlText w:val="%3."/>
      <w:lvlJc w:val="right"/>
      <w:pPr>
        <w:ind w:left="2160" w:hanging="180"/>
      </w:pPr>
    </w:lvl>
    <w:lvl w:ilvl="3" w:tplc="60234047" w:tentative="1">
      <w:start w:val="1"/>
      <w:numFmt w:val="decimal"/>
      <w:lvlText w:val="%4."/>
      <w:lvlJc w:val="left"/>
      <w:pPr>
        <w:ind w:left="2880" w:hanging="360"/>
      </w:pPr>
    </w:lvl>
    <w:lvl w:ilvl="4" w:tplc="60234047" w:tentative="1">
      <w:start w:val="1"/>
      <w:numFmt w:val="lowerLetter"/>
      <w:lvlText w:val="%5."/>
      <w:lvlJc w:val="left"/>
      <w:pPr>
        <w:ind w:left="3600" w:hanging="360"/>
      </w:pPr>
    </w:lvl>
    <w:lvl w:ilvl="5" w:tplc="60234047" w:tentative="1">
      <w:start w:val="1"/>
      <w:numFmt w:val="lowerRoman"/>
      <w:lvlText w:val="%6."/>
      <w:lvlJc w:val="right"/>
      <w:pPr>
        <w:ind w:left="4320" w:hanging="180"/>
      </w:pPr>
    </w:lvl>
    <w:lvl w:ilvl="6" w:tplc="60234047" w:tentative="1">
      <w:start w:val="1"/>
      <w:numFmt w:val="decimal"/>
      <w:lvlText w:val="%7."/>
      <w:lvlJc w:val="left"/>
      <w:pPr>
        <w:ind w:left="5040" w:hanging="360"/>
      </w:pPr>
    </w:lvl>
    <w:lvl w:ilvl="7" w:tplc="60234047" w:tentative="1">
      <w:start w:val="1"/>
      <w:numFmt w:val="lowerLetter"/>
      <w:lvlText w:val="%8."/>
      <w:lvlJc w:val="left"/>
      <w:pPr>
        <w:ind w:left="5760" w:hanging="360"/>
      </w:pPr>
    </w:lvl>
    <w:lvl w:ilvl="8" w:tplc="60234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0">
    <w:multiLevelType w:val="hybridMultilevel"/>
    <w:lvl w:ilvl="0" w:tplc="28601967">
      <w:start w:val="1"/>
      <w:numFmt w:val="decimal"/>
      <w:lvlText w:val="%1."/>
      <w:lvlJc w:val="left"/>
      <w:pPr>
        <w:ind w:left="720" w:hanging="360"/>
      </w:pPr>
    </w:lvl>
    <w:lvl w:ilvl="1" w:tplc="28601967" w:tentative="1">
      <w:start w:val="1"/>
      <w:numFmt w:val="lowerLetter"/>
      <w:lvlText w:val="%2."/>
      <w:lvlJc w:val="left"/>
      <w:pPr>
        <w:ind w:left="1440" w:hanging="360"/>
      </w:pPr>
    </w:lvl>
    <w:lvl w:ilvl="2" w:tplc="28601967" w:tentative="1">
      <w:start w:val="1"/>
      <w:numFmt w:val="lowerRoman"/>
      <w:lvlText w:val="%3."/>
      <w:lvlJc w:val="right"/>
      <w:pPr>
        <w:ind w:left="2160" w:hanging="180"/>
      </w:pPr>
    </w:lvl>
    <w:lvl w:ilvl="3" w:tplc="28601967" w:tentative="1">
      <w:start w:val="1"/>
      <w:numFmt w:val="decimal"/>
      <w:lvlText w:val="%4."/>
      <w:lvlJc w:val="left"/>
      <w:pPr>
        <w:ind w:left="2880" w:hanging="360"/>
      </w:pPr>
    </w:lvl>
    <w:lvl w:ilvl="4" w:tplc="28601967" w:tentative="1">
      <w:start w:val="1"/>
      <w:numFmt w:val="lowerLetter"/>
      <w:lvlText w:val="%5."/>
      <w:lvlJc w:val="left"/>
      <w:pPr>
        <w:ind w:left="3600" w:hanging="360"/>
      </w:pPr>
    </w:lvl>
    <w:lvl w:ilvl="5" w:tplc="28601967" w:tentative="1">
      <w:start w:val="1"/>
      <w:numFmt w:val="lowerRoman"/>
      <w:lvlText w:val="%6."/>
      <w:lvlJc w:val="right"/>
      <w:pPr>
        <w:ind w:left="4320" w:hanging="180"/>
      </w:pPr>
    </w:lvl>
    <w:lvl w:ilvl="6" w:tplc="28601967" w:tentative="1">
      <w:start w:val="1"/>
      <w:numFmt w:val="decimal"/>
      <w:lvlText w:val="%7."/>
      <w:lvlJc w:val="left"/>
      <w:pPr>
        <w:ind w:left="5040" w:hanging="360"/>
      </w:pPr>
    </w:lvl>
    <w:lvl w:ilvl="7" w:tplc="28601967" w:tentative="1">
      <w:start w:val="1"/>
      <w:numFmt w:val="lowerLetter"/>
      <w:lvlText w:val="%8."/>
      <w:lvlJc w:val="left"/>
      <w:pPr>
        <w:ind w:left="5760" w:hanging="360"/>
      </w:pPr>
    </w:lvl>
    <w:lvl w:ilvl="8" w:tplc="28601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9">
    <w:multiLevelType w:val="hybridMultilevel"/>
    <w:lvl w:ilvl="0" w:tplc="73121298">
      <w:start w:val="1"/>
      <w:numFmt w:val="decimal"/>
      <w:lvlText w:val="%1."/>
      <w:lvlJc w:val="left"/>
      <w:pPr>
        <w:ind w:left="720" w:hanging="360"/>
      </w:pPr>
    </w:lvl>
    <w:lvl w:ilvl="1" w:tplc="73121298" w:tentative="1">
      <w:start w:val="1"/>
      <w:numFmt w:val="lowerLetter"/>
      <w:lvlText w:val="%2."/>
      <w:lvlJc w:val="left"/>
      <w:pPr>
        <w:ind w:left="1440" w:hanging="360"/>
      </w:pPr>
    </w:lvl>
    <w:lvl w:ilvl="2" w:tplc="73121298" w:tentative="1">
      <w:start w:val="1"/>
      <w:numFmt w:val="lowerRoman"/>
      <w:lvlText w:val="%3."/>
      <w:lvlJc w:val="right"/>
      <w:pPr>
        <w:ind w:left="2160" w:hanging="180"/>
      </w:pPr>
    </w:lvl>
    <w:lvl w:ilvl="3" w:tplc="73121298" w:tentative="1">
      <w:start w:val="1"/>
      <w:numFmt w:val="decimal"/>
      <w:lvlText w:val="%4."/>
      <w:lvlJc w:val="left"/>
      <w:pPr>
        <w:ind w:left="2880" w:hanging="360"/>
      </w:pPr>
    </w:lvl>
    <w:lvl w:ilvl="4" w:tplc="73121298" w:tentative="1">
      <w:start w:val="1"/>
      <w:numFmt w:val="lowerLetter"/>
      <w:lvlText w:val="%5."/>
      <w:lvlJc w:val="left"/>
      <w:pPr>
        <w:ind w:left="3600" w:hanging="360"/>
      </w:pPr>
    </w:lvl>
    <w:lvl w:ilvl="5" w:tplc="73121298" w:tentative="1">
      <w:start w:val="1"/>
      <w:numFmt w:val="lowerRoman"/>
      <w:lvlText w:val="%6."/>
      <w:lvlJc w:val="right"/>
      <w:pPr>
        <w:ind w:left="4320" w:hanging="180"/>
      </w:pPr>
    </w:lvl>
    <w:lvl w:ilvl="6" w:tplc="73121298" w:tentative="1">
      <w:start w:val="1"/>
      <w:numFmt w:val="decimal"/>
      <w:lvlText w:val="%7."/>
      <w:lvlJc w:val="left"/>
      <w:pPr>
        <w:ind w:left="5040" w:hanging="360"/>
      </w:pPr>
    </w:lvl>
    <w:lvl w:ilvl="7" w:tplc="73121298" w:tentative="1">
      <w:start w:val="1"/>
      <w:numFmt w:val="lowerLetter"/>
      <w:lvlText w:val="%8."/>
      <w:lvlJc w:val="left"/>
      <w:pPr>
        <w:ind w:left="5760" w:hanging="360"/>
      </w:pPr>
    </w:lvl>
    <w:lvl w:ilvl="8" w:tplc="73121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8">
    <w:multiLevelType w:val="hybridMultilevel"/>
    <w:lvl w:ilvl="0" w:tplc="91768747">
      <w:start w:val="1"/>
      <w:numFmt w:val="decimal"/>
      <w:lvlText w:val="%1."/>
      <w:lvlJc w:val="left"/>
      <w:pPr>
        <w:ind w:left="720" w:hanging="360"/>
      </w:pPr>
    </w:lvl>
    <w:lvl w:ilvl="1" w:tplc="91768747" w:tentative="1">
      <w:start w:val="1"/>
      <w:numFmt w:val="lowerLetter"/>
      <w:lvlText w:val="%2."/>
      <w:lvlJc w:val="left"/>
      <w:pPr>
        <w:ind w:left="1440" w:hanging="360"/>
      </w:pPr>
    </w:lvl>
    <w:lvl w:ilvl="2" w:tplc="91768747" w:tentative="1">
      <w:start w:val="1"/>
      <w:numFmt w:val="lowerRoman"/>
      <w:lvlText w:val="%3."/>
      <w:lvlJc w:val="right"/>
      <w:pPr>
        <w:ind w:left="2160" w:hanging="180"/>
      </w:pPr>
    </w:lvl>
    <w:lvl w:ilvl="3" w:tplc="91768747" w:tentative="1">
      <w:start w:val="1"/>
      <w:numFmt w:val="decimal"/>
      <w:lvlText w:val="%4."/>
      <w:lvlJc w:val="left"/>
      <w:pPr>
        <w:ind w:left="2880" w:hanging="360"/>
      </w:pPr>
    </w:lvl>
    <w:lvl w:ilvl="4" w:tplc="91768747" w:tentative="1">
      <w:start w:val="1"/>
      <w:numFmt w:val="lowerLetter"/>
      <w:lvlText w:val="%5."/>
      <w:lvlJc w:val="left"/>
      <w:pPr>
        <w:ind w:left="3600" w:hanging="360"/>
      </w:pPr>
    </w:lvl>
    <w:lvl w:ilvl="5" w:tplc="91768747" w:tentative="1">
      <w:start w:val="1"/>
      <w:numFmt w:val="lowerRoman"/>
      <w:lvlText w:val="%6."/>
      <w:lvlJc w:val="right"/>
      <w:pPr>
        <w:ind w:left="4320" w:hanging="180"/>
      </w:pPr>
    </w:lvl>
    <w:lvl w:ilvl="6" w:tplc="91768747" w:tentative="1">
      <w:start w:val="1"/>
      <w:numFmt w:val="decimal"/>
      <w:lvlText w:val="%7."/>
      <w:lvlJc w:val="left"/>
      <w:pPr>
        <w:ind w:left="5040" w:hanging="360"/>
      </w:pPr>
    </w:lvl>
    <w:lvl w:ilvl="7" w:tplc="91768747" w:tentative="1">
      <w:start w:val="1"/>
      <w:numFmt w:val="lowerLetter"/>
      <w:lvlText w:val="%8."/>
      <w:lvlJc w:val="left"/>
      <w:pPr>
        <w:ind w:left="5760" w:hanging="360"/>
      </w:pPr>
    </w:lvl>
    <w:lvl w:ilvl="8" w:tplc="91768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7">
    <w:multiLevelType w:val="hybridMultilevel"/>
    <w:lvl w:ilvl="0" w:tplc="49568400">
      <w:start w:val="1"/>
      <w:numFmt w:val="decimal"/>
      <w:lvlText w:val="%1."/>
      <w:lvlJc w:val="left"/>
      <w:pPr>
        <w:ind w:left="720" w:hanging="360"/>
      </w:pPr>
    </w:lvl>
    <w:lvl w:ilvl="1" w:tplc="49568400" w:tentative="1">
      <w:start w:val="1"/>
      <w:numFmt w:val="lowerLetter"/>
      <w:lvlText w:val="%2."/>
      <w:lvlJc w:val="left"/>
      <w:pPr>
        <w:ind w:left="1440" w:hanging="360"/>
      </w:pPr>
    </w:lvl>
    <w:lvl w:ilvl="2" w:tplc="49568400" w:tentative="1">
      <w:start w:val="1"/>
      <w:numFmt w:val="lowerRoman"/>
      <w:lvlText w:val="%3."/>
      <w:lvlJc w:val="right"/>
      <w:pPr>
        <w:ind w:left="2160" w:hanging="180"/>
      </w:pPr>
    </w:lvl>
    <w:lvl w:ilvl="3" w:tplc="49568400" w:tentative="1">
      <w:start w:val="1"/>
      <w:numFmt w:val="decimal"/>
      <w:lvlText w:val="%4."/>
      <w:lvlJc w:val="left"/>
      <w:pPr>
        <w:ind w:left="2880" w:hanging="360"/>
      </w:pPr>
    </w:lvl>
    <w:lvl w:ilvl="4" w:tplc="49568400" w:tentative="1">
      <w:start w:val="1"/>
      <w:numFmt w:val="lowerLetter"/>
      <w:lvlText w:val="%5."/>
      <w:lvlJc w:val="left"/>
      <w:pPr>
        <w:ind w:left="3600" w:hanging="360"/>
      </w:pPr>
    </w:lvl>
    <w:lvl w:ilvl="5" w:tplc="49568400" w:tentative="1">
      <w:start w:val="1"/>
      <w:numFmt w:val="lowerRoman"/>
      <w:lvlText w:val="%6."/>
      <w:lvlJc w:val="right"/>
      <w:pPr>
        <w:ind w:left="4320" w:hanging="180"/>
      </w:pPr>
    </w:lvl>
    <w:lvl w:ilvl="6" w:tplc="49568400" w:tentative="1">
      <w:start w:val="1"/>
      <w:numFmt w:val="decimal"/>
      <w:lvlText w:val="%7."/>
      <w:lvlJc w:val="left"/>
      <w:pPr>
        <w:ind w:left="5040" w:hanging="360"/>
      </w:pPr>
    </w:lvl>
    <w:lvl w:ilvl="7" w:tplc="49568400" w:tentative="1">
      <w:start w:val="1"/>
      <w:numFmt w:val="lowerLetter"/>
      <w:lvlText w:val="%8."/>
      <w:lvlJc w:val="left"/>
      <w:pPr>
        <w:ind w:left="5760" w:hanging="360"/>
      </w:pPr>
    </w:lvl>
    <w:lvl w:ilvl="8" w:tplc="49568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6">
    <w:multiLevelType w:val="hybridMultilevel"/>
    <w:lvl w:ilvl="0" w:tplc="67096190">
      <w:start w:val="1"/>
      <w:numFmt w:val="decimal"/>
      <w:lvlText w:val="%1."/>
      <w:lvlJc w:val="left"/>
      <w:pPr>
        <w:ind w:left="720" w:hanging="360"/>
      </w:pPr>
    </w:lvl>
    <w:lvl w:ilvl="1" w:tplc="67096190" w:tentative="1">
      <w:start w:val="1"/>
      <w:numFmt w:val="lowerLetter"/>
      <w:lvlText w:val="%2."/>
      <w:lvlJc w:val="left"/>
      <w:pPr>
        <w:ind w:left="1440" w:hanging="360"/>
      </w:pPr>
    </w:lvl>
    <w:lvl w:ilvl="2" w:tplc="67096190" w:tentative="1">
      <w:start w:val="1"/>
      <w:numFmt w:val="lowerRoman"/>
      <w:lvlText w:val="%3."/>
      <w:lvlJc w:val="right"/>
      <w:pPr>
        <w:ind w:left="2160" w:hanging="180"/>
      </w:pPr>
    </w:lvl>
    <w:lvl w:ilvl="3" w:tplc="67096190" w:tentative="1">
      <w:start w:val="1"/>
      <w:numFmt w:val="decimal"/>
      <w:lvlText w:val="%4."/>
      <w:lvlJc w:val="left"/>
      <w:pPr>
        <w:ind w:left="2880" w:hanging="360"/>
      </w:pPr>
    </w:lvl>
    <w:lvl w:ilvl="4" w:tplc="67096190" w:tentative="1">
      <w:start w:val="1"/>
      <w:numFmt w:val="lowerLetter"/>
      <w:lvlText w:val="%5."/>
      <w:lvlJc w:val="left"/>
      <w:pPr>
        <w:ind w:left="3600" w:hanging="360"/>
      </w:pPr>
    </w:lvl>
    <w:lvl w:ilvl="5" w:tplc="67096190" w:tentative="1">
      <w:start w:val="1"/>
      <w:numFmt w:val="lowerRoman"/>
      <w:lvlText w:val="%6."/>
      <w:lvlJc w:val="right"/>
      <w:pPr>
        <w:ind w:left="4320" w:hanging="180"/>
      </w:pPr>
    </w:lvl>
    <w:lvl w:ilvl="6" w:tplc="67096190" w:tentative="1">
      <w:start w:val="1"/>
      <w:numFmt w:val="decimal"/>
      <w:lvlText w:val="%7."/>
      <w:lvlJc w:val="left"/>
      <w:pPr>
        <w:ind w:left="5040" w:hanging="360"/>
      </w:pPr>
    </w:lvl>
    <w:lvl w:ilvl="7" w:tplc="67096190" w:tentative="1">
      <w:start w:val="1"/>
      <w:numFmt w:val="lowerLetter"/>
      <w:lvlText w:val="%8."/>
      <w:lvlJc w:val="left"/>
      <w:pPr>
        <w:ind w:left="5760" w:hanging="360"/>
      </w:pPr>
    </w:lvl>
    <w:lvl w:ilvl="8" w:tplc="67096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5">
    <w:multiLevelType w:val="hybridMultilevel"/>
    <w:lvl w:ilvl="0" w:tplc="10207853">
      <w:start w:val="1"/>
      <w:numFmt w:val="decimal"/>
      <w:lvlText w:val="%1."/>
      <w:lvlJc w:val="left"/>
      <w:pPr>
        <w:ind w:left="720" w:hanging="360"/>
      </w:pPr>
    </w:lvl>
    <w:lvl w:ilvl="1" w:tplc="10207853" w:tentative="1">
      <w:start w:val="1"/>
      <w:numFmt w:val="lowerLetter"/>
      <w:lvlText w:val="%2."/>
      <w:lvlJc w:val="left"/>
      <w:pPr>
        <w:ind w:left="1440" w:hanging="360"/>
      </w:pPr>
    </w:lvl>
    <w:lvl w:ilvl="2" w:tplc="10207853" w:tentative="1">
      <w:start w:val="1"/>
      <w:numFmt w:val="lowerRoman"/>
      <w:lvlText w:val="%3."/>
      <w:lvlJc w:val="right"/>
      <w:pPr>
        <w:ind w:left="2160" w:hanging="180"/>
      </w:pPr>
    </w:lvl>
    <w:lvl w:ilvl="3" w:tplc="10207853" w:tentative="1">
      <w:start w:val="1"/>
      <w:numFmt w:val="decimal"/>
      <w:lvlText w:val="%4."/>
      <w:lvlJc w:val="left"/>
      <w:pPr>
        <w:ind w:left="2880" w:hanging="360"/>
      </w:pPr>
    </w:lvl>
    <w:lvl w:ilvl="4" w:tplc="10207853" w:tentative="1">
      <w:start w:val="1"/>
      <w:numFmt w:val="lowerLetter"/>
      <w:lvlText w:val="%5."/>
      <w:lvlJc w:val="left"/>
      <w:pPr>
        <w:ind w:left="3600" w:hanging="360"/>
      </w:pPr>
    </w:lvl>
    <w:lvl w:ilvl="5" w:tplc="10207853" w:tentative="1">
      <w:start w:val="1"/>
      <w:numFmt w:val="lowerRoman"/>
      <w:lvlText w:val="%6."/>
      <w:lvlJc w:val="right"/>
      <w:pPr>
        <w:ind w:left="4320" w:hanging="180"/>
      </w:pPr>
    </w:lvl>
    <w:lvl w:ilvl="6" w:tplc="10207853" w:tentative="1">
      <w:start w:val="1"/>
      <w:numFmt w:val="decimal"/>
      <w:lvlText w:val="%7."/>
      <w:lvlJc w:val="left"/>
      <w:pPr>
        <w:ind w:left="5040" w:hanging="360"/>
      </w:pPr>
    </w:lvl>
    <w:lvl w:ilvl="7" w:tplc="10207853" w:tentative="1">
      <w:start w:val="1"/>
      <w:numFmt w:val="lowerLetter"/>
      <w:lvlText w:val="%8."/>
      <w:lvlJc w:val="left"/>
      <w:pPr>
        <w:ind w:left="5760" w:hanging="360"/>
      </w:pPr>
    </w:lvl>
    <w:lvl w:ilvl="8" w:tplc="10207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4">
    <w:multiLevelType w:val="hybridMultilevel"/>
    <w:lvl w:ilvl="0" w:tplc="67368646">
      <w:start w:val="1"/>
      <w:numFmt w:val="decimal"/>
      <w:lvlText w:val="%1."/>
      <w:lvlJc w:val="left"/>
      <w:pPr>
        <w:ind w:left="720" w:hanging="360"/>
      </w:pPr>
    </w:lvl>
    <w:lvl w:ilvl="1" w:tplc="67368646" w:tentative="1">
      <w:start w:val="1"/>
      <w:numFmt w:val="lowerLetter"/>
      <w:lvlText w:val="%2."/>
      <w:lvlJc w:val="left"/>
      <w:pPr>
        <w:ind w:left="1440" w:hanging="360"/>
      </w:pPr>
    </w:lvl>
    <w:lvl w:ilvl="2" w:tplc="67368646" w:tentative="1">
      <w:start w:val="1"/>
      <w:numFmt w:val="lowerRoman"/>
      <w:lvlText w:val="%3."/>
      <w:lvlJc w:val="right"/>
      <w:pPr>
        <w:ind w:left="2160" w:hanging="180"/>
      </w:pPr>
    </w:lvl>
    <w:lvl w:ilvl="3" w:tplc="67368646" w:tentative="1">
      <w:start w:val="1"/>
      <w:numFmt w:val="decimal"/>
      <w:lvlText w:val="%4."/>
      <w:lvlJc w:val="left"/>
      <w:pPr>
        <w:ind w:left="2880" w:hanging="360"/>
      </w:pPr>
    </w:lvl>
    <w:lvl w:ilvl="4" w:tplc="67368646" w:tentative="1">
      <w:start w:val="1"/>
      <w:numFmt w:val="lowerLetter"/>
      <w:lvlText w:val="%5."/>
      <w:lvlJc w:val="left"/>
      <w:pPr>
        <w:ind w:left="3600" w:hanging="360"/>
      </w:pPr>
    </w:lvl>
    <w:lvl w:ilvl="5" w:tplc="67368646" w:tentative="1">
      <w:start w:val="1"/>
      <w:numFmt w:val="lowerRoman"/>
      <w:lvlText w:val="%6."/>
      <w:lvlJc w:val="right"/>
      <w:pPr>
        <w:ind w:left="4320" w:hanging="180"/>
      </w:pPr>
    </w:lvl>
    <w:lvl w:ilvl="6" w:tplc="67368646" w:tentative="1">
      <w:start w:val="1"/>
      <w:numFmt w:val="decimal"/>
      <w:lvlText w:val="%7."/>
      <w:lvlJc w:val="left"/>
      <w:pPr>
        <w:ind w:left="5040" w:hanging="360"/>
      </w:pPr>
    </w:lvl>
    <w:lvl w:ilvl="7" w:tplc="67368646" w:tentative="1">
      <w:start w:val="1"/>
      <w:numFmt w:val="lowerLetter"/>
      <w:lvlText w:val="%8."/>
      <w:lvlJc w:val="left"/>
      <w:pPr>
        <w:ind w:left="5760" w:hanging="360"/>
      </w:pPr>
    </w:lvl>
    <w:lvl w:ilvl="8" w:tplc="67368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3">
    <w:multiLevelType w:val="hybridMultilevel"/>
    <w:lvl w:ilvl="0" w:tplc="43751999">
      <w:start w:val="1"/>
      <w:numFmt w:val="decimal"/>
      <w:lvlText w:val="%1."/>
      <w:lvlJc w:val="left"/>
      <w:pPr>
        <w:ind w:left="720" w:hanging="360"/>
      </w:pPr>
    </w:lvl>
    <w:lvl w:ilvl="1" w:tplc="43751999" w:tentative="1">
      <w:start w:val="1"/>
      <w:numFmt w:val="lowerLetter"/>
      <w:lvlText w:val="%2."/>
      <w:lvlJc w:val="left"/>
      <w:pPr>
        <w:ind w:left="1440" w:hanging="360"/>
      </w:pPr>
    </w:lvl>
    <w:lvl w:ilvl="2" w:tplc="43751999" w:tentative="1">
      <w:start w:val="1"/>
      <w:numFmt w:val="lowerRoman"/>
      <w:lvlText w:val="%3."/>
      <w:lvlJc w:val="right"/>
      <w:pPr>
        <w:ind w:left="2160" w:hanging="180"/>
      </w:pPr>
    </w:lvl>
    <w:lvl w:ilvl="3" w:tplc="43751999" w:tentative="1">
      <w:start w:val="1"/>
      <w:numFmt w:val="decimal"/>
      <w:lvlText w:val="%4."/>
      <w:lvlJc w:val="left"/>
      <w:pPr>
        <w:ind w:left="2880" w:hanging="360"/>
      </w:pPr>
    </w:lvl>
    <w:lvl w:ilvl="4" w:tplc="43751999" w:tentative="1">
      <w:start w:val="1"/>
      <w:numFmt w:val="lowerLetter"/>
      <w:lvlText w:val="%5."/>
      <w:lvlJc w:val="left"/>
      <w:pPr>
        <w:ind w:left="3600" w:hanging="360"/>
      </w:pPr>
    </w:lvl>
    <w:lvl w:ilvl="5" w:tplc="43751999" w:tentative="1">
      <w:start w:val="1"/>
      <w:numFmt w:val="lowerRoman"/>
      <w:lvlText w:val="%6."/>
      <w:lvlJc w:val="right"/>
      <w:pPr>
        <w:ind w:left="4320" w:hanging="180"/>
      </w:pPr>
    </w:lvl>
    <w:lvl w:ilvl="6" w:tplc="43751999" w:tentative="1">
      <w:start w:val="1"/>
      <w:numFmt w:val="decimal"/>
      <w:lvlText w:val="%7."/>
      <w:lvlJc w:val="left"/>
      <w:pPr>
        <w:ind w:left="5040" w:hanging="360"/>
      </w:pPr>
    </w:lvl>
    <w:lvl w:ilvl="7" w:tplc="43751999" w:tentative="1">
      <w:start w:val="1"/>
      <w:numFmt w:val="lowerLetter"/>
      <w:lvlText w:val="%8."/>
      <w:lvlJc w:val="left"/>
      <w:pPr>
        <w:ind w:left="5760" w:hanging="360"/>
      </w:pPr>
    </w:lvl>
    <w:lvl w:ilvl="8" w:tplc="43751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2">
    <w:multiLevelType w:val="hybridMultilevel"/>
    <w:lvl w:ilvl="0" w:tplc="43049428">
      <w:start w:val="1"/>
      <w:numFmt w:val="decimal"/>
      <w:lvlText w:val="%1."/>
      <w:lvlJc w:val="left"/>
      <w:pPr>
        <w:ind w:left="720" w:hanging="360"/>
      </w:pPr>
    </w:lvl>
    <w:lvl w:ilvl="1" w:tplc="43049428" w:tentative="1">
      <w:start w:val="1"/>
      <w:numFmt w:val="lowerLetter"/>
      <w:lvlText w:val="%2."/>
      <w:lvlJc w:val="left"/>
      <w:pPr>
        <w:ind w:left="1440" w:hanging="360"/>
      </w:pPr>
    </w:lvl>
    <w:lvl w:ilvl="2" w:tplc="43049428" w:tentative="1">
      <w:start w:val="1"/>
      <w:numFmt w:val="lowerRoman"/>
      <w:lvlText w:val="%3."/>
      <w:lvlJc w:val="right"/>
      <w:pPr>
        <w:ind w:left="2160" w:hanging="180"/>
      </w:pPr>
    </w:lvl>
    <w:lvl w:ilvl="3" w:tplc="43049428" w:tentative="1">
      <w:start w:val="1"/>
      <w:numFmt w:val="decimal"/>
      <w:lvlText w:val="%4."/>
      <w:lvlJc w:val="left"/>
      <w:pPr>
        <w:ind w:left="2880" w:hanging="360"/>
      </w:pPr>
    </w:lvl>
    <w:lvl w:ilvl="4" w:tplc="43049428" w:tentative="1">
      <w:start w:val="1"/>
      <w:numFmt w:val="lowerLetter"/>
      <w:lvlText w:val="%5."/>
      <w:lvlJc w:val="left"/>
      <w:pPr>
        <w:ind w:left="3600" w:hanging="360"/>
      </w:pPr>
    </w:lvl>
    <w:lvl w:ilvl="5" w:tplc="43049428" w:tentative="1">
      <w:start w:val="1"/>
      <w:numFmt w:val="lowerRoman"/>
      <w:lvlText w:val="%6."/>
      <w:lvlJc w:val="right"/>
      <w:pPr>
        <w:ind w:left="4320" w:hanging="180"/>
      </w:pPr>
    </w:lvl>
    <w:lvl w:ilvl="6" w:tplc="43049428" w:tentative="1">
      <w:start w:val="1"/>
      <w:numFmt w:val="decimal"/>
      <w:lvlText w:val="%7."/>
      <w:lvlJc w:val="left"/>
      <w:pPr>
        <w:ind w:left="5040" w:hanging="360"/>
      </w:pPr>
    </w:lvl>
    <w:lvl w:ilvl="7" w:tplc="43049428" w:tentative="1">
      <w:start w:val="1"/>
      <w:numFmt w:val="lowerLetter"/>
      <w:lvlText w:val="%8."/>
      <w:lvlJc w:val="left"/>
      <w:pPr>
        <w:ind w:left="5760" w:hanging="360"/>
      </w:pPr>
    </w:lvl>
    <w:lvl w:ilvl="8" w:tplc="43049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1">
    <w:multiLevelType w:val="hybridMultilevel"/>
    <w:lvl w:ilvl="0" w:tplc="48915421">
      <w:start w:val="1"/>
      <w:numFmt w:val="decimal"/>
      <w:lvlText w:val="%1."/>
      <w:lvlJc w:val="left"/>
      <w:pPr>
        <w:ind w:left="720" w:hanging="360"/>
      </w:pPr>
    </w:lvl>
    <w:lvl w:ilvl="1" w:tplc="48915421" w:tentative="1">
      <w:start w:val="1"/>
      <w:numFmt w:val="lowerLetter"/>
      <w:lvlText w:val="%2."/>
      <w:lvlJc w:val="left"/>
      <w:pPr>
        <w:ind w:left="1440" w:hanging="360"/>
      </w:pPr>
    </w:lvl>
    <w:lvl w:ilvl="2" w:tplc="48915421" w:tentative="1">
      <w:start w:val="1"/>
      <w:numFmt w:val="lowerRoman"/>
      <w:lvlText w:val="%3."/>
      <w:lvlJc w:val="right"/>
      <w:pPr>
        <w:ind w:left="2160" w:hanging="180"/>
      </w:pPr>
    </w:lvl>
    <w:lvl w:ilvl="3" w:tplc="48915421" w:tentative="1">
      <w:start w:val="1"/>
      <w:numFmt w:val="decimal"/>
      <w:lvlText w:val="%4."/>
      <w:lvlJc w:val="left"/>
      <w:pPr>
        <w:ind w:left="2880" w:hanging="360"/>
      </w:pPr>
    </w:lvl>
    <w:lvl w:ilvl="4" w:tplc="48915421" w:tentative="1">
      <w:start w:val="1"/>
      <w:numFmt w:val="lowerLetter"/>
      <w:lvlText w:val="%5."/>
      <w:lvlJc w:val="left"/>
      <w:pPr>
        <w:ind w:left="3600" w:hanging="360"/>
      </w:pPr>
    </w:lvl>
    <w:lvl w:ilvl="5" w:tplc="48915421" w:tentative="1">
      <w:start w:val="1"/>
      <w:numFmt w:val="lowerRoman"/>
      <w:lvlText w:val="%6."/>
      <w:lvlJc w:val="right"/>
      <w:pPr>
        <w:ind w:left="4320" w:hanging="180"/>
      </w:pPr>
    </w:lvl>
    <w:lvl w:ilvl="6" w:tplc="48915421" w:tentative="1">
      <w:start w:val="1"/>
      <w:numFmt w:val="decimal"/>
      <w:lvlText w:val="%7."/>
      <w:lvlJc w:val="left"/>
      <w:pPr>
        <w:ind w:left="5040" w:hanging="360"/>
      </w:pPr>
    </w:lvl>
    <w:lvl w:ilvl="7" w:tplc="48915421" w:tentative="1">
      <w:start w:val="1"/>
      <w:numFmt w:val="lowerLetter"/>
      <w:lvlText w:val="%8."/>
      <w:lvlJc w:val="left"/>
      <w:pPr>
        <w:ind w:left="5760" w:hanging="360"/>
      </w:pPr>
    </w:lvl>
    <w:lvl w:ilvl="8" w:tplc="48915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0">
    <w:multiLevelType w:val="hybridMultilevel"/>
    <w:lvl w:ilvl="0" w:tplc="88284038">
      <w:start w:val="1"/>
      <w:numFmt w:val="decimal"/>
      <w:lvlText w:val="%1."/>
      <w:lvlJc w:val="left"/>
      <w:pPr>
        <w:ind w:left="720" w:hanging="360"/>
      </w:pPr>
    </w:lvl>
    <w:lvl w:ilvl="1" w:tplc="88284038" w:tentative="1">
      <w:start w:val="1"/>
      <w:numFmt w:val="lowerLetter"/>
      <w:lvlText w:val="%2."/>
      <w:lvlJc w:val="left"/>
      <w:pPr>
        <w:ind w:left="1440" w:hanging="360"/>
      </w:pPr>
    </w:lvl>
    <w:lvl w:ilvl="2" w:tplc="88284038" w:tentative="1">
      <w:start w:val="1"/>
      <w:numFmt w:val="lowerRoman"/>
      <w:lvlText w:val="%3."/>
      <w:lvlJc w:val="right"/>
      <w:pPr>
        <w:ind w:left="2160" w:hanging="180"/>
      </w:pPr>
    </w:lvl>
    <w:lvl w:ilvl="3" w:tplc="88284038" w:tentative="1">
      <w:start w:val="1"/>
      <w:numFmt w:val="decimal"/>
      <w:lvlText w:val="%4."/>
      <w:lvlJc w:val="left"/>
      <w:pPr>
        <w:ind w:left="2880" w:hanging="360"/>
      </w:pPr>
    </w:lvl>
    <w:lvl w:ilvl="4" w:tplc="88284038" w:tentative="1">
      <w:start w:val="1"/>
      <w:numFmt w:val="lowerLetter"/>
      <w:lvlText w:val="%5."/>
      <w:lvlJc w:val="left"/>
      <w:pPr>
        <w:ind w:left="3600" w:hanging="360"/>
      </w:pPr>
    </w:lvl>
    <w:lvl w:ilvl="5" w:tplc="88284038" w:tentative="1">
      <w:start w:val="1"/>
      <w:numFmt w:val="lowerRoman"/>
      <w:lvlText w:val="%6."/>
      <w:lvlJc w:val="right"/>
      <w:pPr>
        <w:ind w:left="4320" w:hanging="180"/>
      </w:pPr>
    </w:lvl>
    <w:lvl w:ilvl="6" w:tplc="88284038" w:tentative="1">
      <w:start w:val="1"/>
      <w:numFmt w:val="decimal"/>
      <w:lvlText w:val="%7."/>
      <w:lvlJc w:val="left"/>
      <w:pPr>
        <w:ind w:left="5040" w:hanging="360"/>
      </w:pPr>
    </w:lvl>
    <w:lvl w:ilvl="7" w:tplc="88284038" w:tentative="1">
      <w:start w:val="1"/>
      <w:numFmt w:val="lowerLetter"/>
      <w:lvlText w:val="%8."/>
      <w:lvlJc w:val="left"/>
      <w:pPr>
        <w:ind w:left="5760" w:hanging="360"/>
      </w:pPr>
    </w:lvl>
    <w:lvl w:ilvl="8" w:tplc="88284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9">
    <w:multiLevelType w:val="hybridMultilevel"/>
    <w:lvl w:ilvl="0" w:tplc="98038372">
      <w:start w:val="1"/>
      <w:numFmt w:val="decimal"/>
      <w:lvlText w:val="%1."/>
      <w:lvlJc w:val="left"/>
      <w:pPr>
        <w:ind w:left="720" w:hanging="360"/>
      </w:pPr>
    </w:lvl>
    <w:lvl w:ilvl="1" w:tplc="98038372" w:tentative="1">
      <w:start w:val="1"/>
      <w:numFmt w:val="lowerLetter"/>
      <w:lvlText w:val="%2."/>
      <w:lvlJc w:val="left"/>
      <w:pPr>
        <w:ind w:left="1440" w:hanging="360"/>
      </w:pPr>
    </w:lvl>
    <w:lvl w:ilvl="2" w:tplc="98038372" w:tentative="1">
      <w:start w:val="1"/>
      <w:numFmt w:val="lowerRoman"/>
      <w:lvlText w:val="%3."/>
      <w:lvlJc w:val="right"/>
      <w:pPr>
        <w:ind w:left="2160" w:hanging="180"/>
      </w:pPr>
    </w:lvl>
    <w:lvl w:ilvl="3" w:tplc="98038372" w:tentative="1">
      <w:start w:val="1"/>
      <w:numFmt w:val="decimal"/>
      <w:lvlText w:val="%4."/>
      <w:lvlJc w:val="left"/>
      <w:pPr>
        <w:ind w:left="2880" w:hanging="360"/>
      </w:pPr>
    </w:lvl>
    <w:lvl w:ilvl="4" w:tplc="98038372" w:tentative="1">
      <w:start w:val="1"/>
      <w:numFmt w:val="lowerLetter"/>
      <w:lvlText w:val="%5."/>
      <w:lvlJc w:val="left"/>
      <w:pPr>
        <w:ind w:left="3600" w:hanging="360"/>
      </w:pPr>
    </w:lvl>
    <w:lvl w:ilvl="5" w:tplc="98038372" w:tentative="1">
      <w:start w:val="1"/>
      <w:numFmt w:val="lowerRoman"/>
      <w:lvlText w:val="%6."/>
      <w:lvlJc w:val="right"/>
      <w:pPr>
        <w:ind w:left="4320" w:hanging="180"/>
      </w:pPr>
    </w:lvl>
    <w:lvl w:ilvl="6" w:tplc="98038372" w:tentative="1">
      <w:start w:val="1"/>
      <w:numFmt w:val="decimal"/>
      <w:lvlText w:val="%7."/>
      <w:lvlJc w:val="left"/>
      <w:pPr>
        <w:ind w:left="5040" w:hanging="360"/>
      </w:pPr>
    </w:lvl>
    <w:lvl w:ilvl="7" w:tplc="98038372" w:tentative="1">
      <w:start w:val="1"/>
      <w:numFmt w:val="lowerLetter"/>
      <w:lvlText w:val="%8."/>
      <w:lvlJc w:val="left"/>
      <w:pPr>
        <w:ind w:left="5760" w:hanging="360"/>
      </w:pPr>
    </w:lvl>
    <w:lvl w:ilvl="8" w:tplc="98038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8">
    <w:multiLevelType w:val="hybridMultilevel"/>
    <w:lvl w:ilvl="0" w:tplc="69448896">
      <w:start w:val="1"/>
      <w:numFmt w:val="decimal"/>
      <w:lvlText w:val="%1."/>
      <w:lvlJc w:val="left"/>
      <w:pPr>
        <w:ind w:left="720" w:hanging="360"/>
      </w:pPr>
    </w:lvl>
    <w:lvl w:ilvl="1" w:tplc="69448896" w:tentative="1">
      <w:start w:val="1"/>
      <w:numFmt w:val="lowerLetter"/>
      <w:lvlText w:val="%2."/>
      <w:lvlJc w:val="left"/>
      <w:pPr>
        <w:ind w:left="1440" w:hanging="360"/>
      </w:pPr>
    </w:lvl>
    <w:lvl w:ilvl="2" w:tplc="69448896" w:tentative="1">
      <w:start w:val="1"/>
      <w:numFmt w:val="lowerRoman"/>
      <w:lvlText w:val="%3."/>
      <w:lvlJc w:val="right"/>
      <w:pPr>
        <w:ind w:left="2160" w:hanging="180"/>
      </w:pPr>
    </w:lvl>
    <w:lvl w:ilvl="3" w:tplc="69448896" w:tentative="1">
      <w:start w:val="1"/>
      <w:numFmt w:val="decimal"/>
      <w:lvlText w:val="%4."/>
      <w:lvlJc w:val="left"/>
      <w:pPr>
        <w:ind w:left="2880" w:hanging="360"/>
      </w:pPr>
    </w:lvl>
    <w:lvl w:ilvl="4" w:tplc="69448896" w:tentative="1">
      <w:start w:val="1"/>
      <w:numFmt w:val="lowerLetter"/>
      <w:lvlText w:val="%5."/>
      <w:lvlJc w:val="left"/>
      <w:pPr>
        <w:ind w:left="3600" w:hanging="360"/>
      </w:pPr>
    </w:lvl>
    <w:lvl w:ilvl="5" w:tplc="69448896" w:tentative="1">
      <w:start w:val="1"/>
      <w:numFmt w:val="lowerRoman"/>
      <w:lvlText w:val="%6."/>
      <w:lvlJc w:val="right"/>
      <w:pPr>
        <w:ind w:left="4320" w:hanging="180"/>
      </w:pPr>
    </w:lvl>
    <w:lvl w:ilvl="6" w:tplc="69448896" w:tentative="1">
      <w:start w:val="1"/>
      <w:numFmt w:val="decimal"/>
      <w:lvlText w:val="%7."/>
      <w:lvlJc w:val="left"/>
      <w:pPr>
        <w:ind w:left="5040" w:hanging="360"/>
      </w:pPr>
    </w:lvl>
    <w:lvl w:ilvl="7" w:tplc="69448896" w:tentative="1">
      <w:start w:val="1"/>
      <w:numFmt w:val="lowerLetter"/>
      <w:lvlText w:val="%8."/>
      <w:lvlJc w:val="left"/>
      <w:pPr>
        <w:ind w:left="5760" w:hanging="360"/>
      </w:pPr>
    </w:lvl>
    <w:lvl w:ilvl="8" w:tplc="69448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7">
    <w:multiLevelType w:val="hybridMultilevel"/>
    <w:lvl w:ilvl="0" w:tplc="15718403">
      <w:start w:val="1"/>
      <w:numFmt w:val="decimal"/>
      <w:lvlText w:val="%1."/>
      <w:lvlJc w:val="left"/>
      <w:pPr>
        <w:ind w:left="720" w:hanging="360"/>
      </w:pPr>
    </w:lvl>
    <w:lvl w:ilvl="1" w:tplc="15718403" w:tentative="1">
      <w:start w:val="1"/>
      <w:numFmt w:val="lowerLetter"/>
      <w:lvlText w:val="%2."/>
      <w:lvlJc w:val="left"/>
      <w:pPr>
        <w:ind w:left="1440" w:hanging="360"/>
      </w:pPr>
    </w:lvl>
    <w:lvl w:ilvl="2" w:tplc="15718403" w:tentative="1">
      <w:start w:val="1"/>
      <w:numFmt w:val="lowerRoman"/>
      <w:lvlText w:val="%3."/>
      <w:lvlJc w:val="right"/>
      <w:pPr>
        <w:ind w:left="2160" w:hanging="180"/>
      </w:pPr>
    </w:lvl>
    <w:lvl w:ilvl="3" w:tplc="15718403" w:tentative="1">
      <w:start w:val="1"/>
      <w:numFmt w:val="decimal"/>
      <w:lvlText w:val="%4."/>
      <w:lvlJc w:val="left"/>
      <w:pPr>
        <w:ind w:left="2880" w:hanging="360"/>
      </w:pPr>
    </w:lvl>
    <w:lvl w:ilvl="4" w:tplc="15718403" w:tentative="1">
      <w:start w:val="1"/>
      <w:numFmt w:val="lowerLetter"/>
      <w:lvlText w:val="%5."/>
      <w:lvlJc w:val="left"/>
      <w:pPr>
        <w:ind w:left="3600" w:hanging="360"/>
      </w:pPr>
    </w:lvl>
    <w:lvl w:ilvl="5" w:tplc="15718403" w:tentative="1">
      <w:start w:val="1"/>
      <w:numFmt w:val="lowerRoman"/>
      <w:lvlText w:val="%6."/>
      <w:lvlJc w:val="right"/>
      <w:pPr>
        <w:ind w:left="4320" w:hanging="180"/>
      </w:pPr>
    </w:lvl>
    <w:lvl w:ilvl="6" w:tplc="15718403" w:tentative="1">
      <w:start w:val="1"/>
      <w:numFmt w:val="decimal"/>
      <w:lvlText w:val="%7."/>
      <w:lvlJc w:val="left"/>
      <w:pPr>
        <w:ind w:left="5040" w:hanging="360"/>
      </w:pPr>
    </w:lvl>
    <w:lvl w:ilvl="7" w:tplc="15718403" w:tentative="1">
      <w:start w:val="1"/>
      <w:numFmt w:val="lowerLetter"/>
      <w:lvlText w:val="%8."/>
      <w:lvlJc w:val="left"/>
      <w:pPr>
        <w:ind w:left="5760" w:hanging="360"/>
      </w:pPr>
    </w:lvl>
    <w:lvl w:ilvl="8" w:tplc="15718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6">
    <w:multiLevelType w:val="hybridMultilevel"/>
    <w:lvl w:ilvl="0" w:tplc="64394199">
      <w:start w:val="1"/>
      <w:numFmt w:val="decimal"/>
      <w:lvlText w:val="%1."/>
      <w:lvlJc w:val="left"/>
      <w:pPr>
        <w:ind w:left="720" w:hanging="360"/>
      </w:pPr>
    </w:lvl>
    <w:lvl w:ilvl="1" w:tplc="64394199" w:tentative="1">
      <w:start w:val="1"/>
      <w:numFmt w:val="lowerLetter"/>
      <w:lvlText w:val="%2."/>
      <w:lvlJc w:val="left"/>
      <w:pPr>
        <w:ind w:left="1440" w:hanging="360"/>
      </w:pPr>
    </w:lvl>
    <w:lvl w:ilvl="2" w:tplc="64394199" w:tentative="1">
      <w:start w:val="1"/>
      <w:numFmt w:val="lowerRoman"/>
      <w:lvlText w:val="%3."/>
      <w:lvlJc w:val="right"/>
      <w:pPr>
        <w:ind w:left="2160" w:hanging="180"/>
      </w:pPr>
    </w:lvl>
    <w:lvl w:ilvl="3" w:tplc="64394199" w:tentative="1">
      <w:start w:val="1"/>
      <w:numFmt w:val="decimal"/>
      <w:lvlText w:val="%4."/>
      <w:lvlJc w:val="left"/>
      <w:pPr>
        <w:ind w:left="2880" w:hanging="360"/>
      </w:pPr>
    </w:lvl>
    <w:lvl w:ilvl="4" w:tplc="64394199" w:tentative="1">
      <w:start w:val="1"/>
      <w:numFmt w:val="lowerLetter"/>
      <w:lvlText w:val="%5."/>
      <w:lvlJc w:val="left"/>
      <w:pPr>
        <w:ind w:left="3600" w:hanging="360"/>
      </w:pPr>
    </w:lvl>
    <w:lvl w:ilvl="5" w:tplc="64394199" w:tentative="1">
      <w:start w:val="1"/>
      <w:numFmt w:val="lowerRoman"/>
      <w:lvlText w:val="%6."/>
      <w:lvlJc w:val="right"/>
      <w:pPr>
        <w:ind w:left="4320" w:hanging="180"/>
      </w:pPr>
    </w:lvl>
    <w:lvl w:ilvl="6" w:tplc="64394199" w:tentative="1">
      <w:start w:val="1"/>
      <w:numFmt w:val="decimal"/>
      <w:lvlText w:val="%7."/>
      <w:lvlJc w:val="left"/>
      <w:pPr>
        <w:ind w:left="5040" w:hanging="360"/>
      </w:pPr>
    </w:lvl>
    <w:lvl w:ilvl="7" w:tplc="64394199" w:tentative="1">
      <w:start w:val="1"/>
      <w:numFmt w:val="lowerLetter"/>
      <w:lvlText w:val="%8."/>
      <w:lvlJc w:val="left"/>
      <w:pPr>
        <w:ind w:left="5760" w:hanging="360"/>
      </w:pPr>
    </w:lvl>
    <w:lvl w:ilvl="8" w:tplc="64394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5">
    <w:multiLevelType w:val="hybridMultilevel"/>
    <w:lvl w:ilvl="0" w:tplc="99156792">
      <w:start w:val="1"/>
      <w:numFmt w:val="decimal"/>
      <w:lvlText w:val="%1."/>
      <w:lvlJc w:val="left"/>
      <w:pPr>
        <w:ind w:left="720" w:hanging="360"/>
      </w:pPr>
    </w:lvl>
    <w:lvl w:ilvl="1" w:tplc="99156792" w:tentative="1">
      <w:start w:val="1"/>
      <w:numFmt w:val="lowerLetter"/>
      <w:lvlText w:val="%2."/>
      <w:lvlJc w:val="left"/>
      <w:pPr>
        <w:ind w:left="1440" w:hanging="360"/>
      </w:pPr>
    </w:lvl>
    <w:lvl w:ilvl="2" w:tplc="99156792" w:tentative="1">
      <w:start w:val="1"/>
      <w:numFmt w:val="lowerRoman"/>
      <w:lvlText w:val="%3."/>
      <w:lvlJc w:val="right"/>
      <w:pPr>
        <w:ind w:left="2160" w:hanging="180"/>
      </w:pPr>
    </w:lvl>
    <w:lvl w:ilvl="3" w:tplc="99156792" w:tentative="1">
      <w:start w:val="1"/>
      <w:numFmt w:val="decimal"/>
      <w:lvlText w:val="%4."/>
      <w:lvlJc w:val="left"/>
      <w:pPr>
        <w:ind w:left="2880" w:hanging="360"/>
      </w:pPr>
    </w:lvl>
    <w:lvl w:ilvl="4" w:tplc="99156792" w:tentative="1">
      <w:start w:val="1"/>
      <w:numFmt w:val="lowerLetter"/>
      <w:lvlText w:val="%5."/>
      <w:lvlJc w:val="left"/>
      <w:pPr>
        <w:ind w:left="3600" w:hanging="360"/>
      </w:pPr>
    </w:lvl>
    <w:lvl w:ilvl="5" w:tplc="99156792" w:tentative="1">
      <w:start w:val="1"/>
      <w:numFmt w:val="lowerRoman"/>
      <w:lvlText w:val="%6."/>
      <w:lvlJc w:val="right"/>
      <w:pPr>
        <w:ind w:left="4320" w:hanging="180"/>
      </w:pPr>
    </w:lvl>
    <w:lvl w:ilvl="6" w:tplc="99156792" w:tentative="1">
      <w:start w:val="1"/>
      <w:numFmt w:val="decimal"/>
      <w:lvlText w:val="%7."/>
      <w:lvlJc w:val="left"/>
      <w:pPr>
        <w:ind w:left="5040" w:hanging="360"/>
      </w:pPr>
    </w:lvl>
    <w:lvl w:ilvl="7" w:tplc="99156792" w:tentative="1">
      <w:start w:val="1"/>
      <w:numFmt w:val="lowerLetter"/>
      <w:lvlText w:val="%8."/>
      <w:lvlJc w:val="left"/>
      <w:pPr>
        <w:ind w:left="5760" w:hanging="360"/>
      </w:pPr>
    </w:lvl>
    <w:lvl w:ilvl="8" w:tplc="99156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4">
    <w:multiLevelType w:val="hybridMultilevel"/>
    <w:lvl w:ilvl="0" w:tplc="28318505">
      <w:start w:val="1"/>
      <w:numFmt w:val="decimal"/>
      <w:lvlText w:val="%1."/>
      <w:lvlJc w:val="left"/>
      <w:pPr>
        <w:ind w:left="720" w:hanging="360"/>
      </w:pPr>
    </w:lvl>
    <w:lvl w:ilvl="1" w:tplc="28318505" w:tentative="1">
      <w:start w:val="1"/>
      <w:numFmt w:val="lowerLetter"/>
      <w:lvlText w:val="%2."/>
      <w:lvlJc w:val="left"/>
      <w:pPr>
        <w:ind w:left="1440" w:hanging="360"/>
      </w:pPr>
    </w:lvl>
    <w:lvl w:ilvl="2" w:tplc="28318505" w:tentative="1">
      <w:start w:val="1"/>
      <w:numFmt w:val="lowerRoman"/>
      <w:lvlText w:val="%3."/>
      <w:lvlJc w:val="right"/>
      <w:pPr>
        <w:ind w:left="2160" w:hanging="180"/>
      </w:pPr>
    </w:lvl>
    <w:lvl w:ilvl="3" w:tplc="28318505" w:tentative="1">
      <w:start w:val="1"/>
      <w:numFmt w:val="decimal"/>
      <w:lvlText w:val="%4."/>
      <w:lvlJc w:val="left"/>
      <w:pPr>
        <w:ind w:left="2880" w:hanging="360"/>
      </w:pPr>
    </w:lvl>
    <w:lvl w:ilvl="4" w:tplc="28318505" w:tentative="1">
      <w:start w:val="1"/>
      <w:numFmt w:val="lowerLetter"/>
      <w:lvlText w:val="%5."/>
      <w:lvlJc w:val="left"/>
      <w:pPr>
        <w:ind w:left="3600" w:hanging="360"/>
      </w:pPr>
    </w:lvl>
    <w:lvl w:ilvl="5" w:tplc="28318505" w:tentative="1">
      <w:start w:val="1"/>
      <w:numFmt w:val="lowerRoman"/>
      <w:lvlText w:val="%6."/>
      <w:lvlJc w:val="right"/>
      <w:pPr>
        <w:ind w:left="4320" w:hanging="180"/>
      </w:pPr>
    </w:lvl>
    <w:lvl w:ilvl="6" w:tplc="28318505" w:tentative="1">
      <w:start w:val="1"/>
      <w:numFmt w:val="decimal"/>
      <w:lvlText w:val="%7."/>
      <w:lvlJc w:val="left"/>
      <w:pPr>
        <w:ind w:left="5040" w:hanging="360"/>
      </w:pPr>
    </w:lvl>
    <w:lvl w:ilvl="7" w:tplc="28318505" w:tentative="1">
      <w:start w:val="1"/>
      <w:numFmt w:val="lowerLetter"/>
      <w:lvlText w:val="%8."/>
      <w:lvlJc w:val="left"/>
      <w:pPr>
        <w:ind w:left="5760" w:hanging="360"/>
      </w:pPr>
    </w:lvl>
    <w:lvl w:ilvl="8" w:tplc="28318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3">
    <w:multiLevelType w:val="hybridMultilevel"/>
    <w:lvl w:ilvl="0" w:tplc="90401694">
      <w:start w:val="1"/>
      <w:numFmt w:val="decimal"/>
      <w:lvlText w:val="%1."/>
      <w:lvlJc w:val="left"/>
      <w:pPr>
        <w:ind w:left="720" w:hanging="360"/>
      </w:pPr>
    </w:lvl>
    <w:lvl w:ilvl="1" w:tplc="90401694" w:tentative="1">
      <w:start w:val="1"/>
      <w:numFmt w:val="lowerLetter"/>
      <w:lvlText w:val="%2."/>
      <w:lvlJc w:val="left"/>
      <w:pPr>
        <w:ind w:left="1440" w:hanging="360"/>
      </w:pPr>
    </w:lvl>
    <w:lvl w:ilvl="2" w:tplc="90401694" w:tentative="1">
      <w:start w:val="1"/>
      <w:numFmt w:val="lowerRoman"/>
      <w:lvlText w:val="%3."/>
      <w:lvlJc w:val="right"/>
      <w:pPr>
        <w:ind w:left="2160" w:hanging="180"/>
      </w:pPr>
    </w:lvl>
    <w:lvl w:ilvl="3" w:tplc="90401694" w:tentative="1">
      <w:start w:val="1"/>
      <w:numFmt w:val="decimal"/>
      <w:lvlText w:val="%4."/>
      <w:lvlJc w:val="left"/>
      <w:pPr>
        <w:ind w:left="2880" w:hanging="360"/>
      </w:pPr>
    </w:lvl>
    <w:lvl w:ilvl="4" w:tplc="90401694" w:tentative="1">
      <w:start w:val="1"/>
      <w:numFmt w:val="lowerLetter"/>
      <w:lvlText w:val="%5."/>
      <w:lvlJc w:val="left"/>
      <w:pPr>
        <w:ind w:left="3600" w:hanging="360"/>
      </w:pPr>
    </w:lvl>
    <w:lvl w:ilvl="5" w:tplc="90401694" w:tentative="1">
      <w:start w:val="1"/>
      <w:numFmt w:val="lowerRoman"/>
      <w:lvlText w:val="%6."/>
      <w:lvlJc w:val="right"/>
      <w:pPr>
        <w:ind w:left="4320" w:hanging="180"/>
      </w:pPr>
    </w:lvl>
    <w:lvl w:ilvl="6" w:tplc="90401694" w:tentative="1">
      <w:start w:val="1"/>
      <w:numFmt w:val="decimal"/>
      <w:lvlText w:val="%7."/>
      <w:lvlJc w:val="left"/>
      <w:pPr>
        <w:ind w:left="5040" w:hanging="360"/>
      </w:pPr>
    </w:lvl>
    <w:lvl w:ilvl="7" w:tplc="90401694" w:tentative="1">
      <w:start w:val="1"/>
      <w:numFmt w:val="lowerLetter"/>
      <w:lvlText w:val="%8."/>
      <w:lvlJc w:val="left"/>
      <w:pPr>
        <w:ind w:left="5760" w:hanging="360"/>
      </w:pPr>
    </w:lvl>
    <w:lvl w:ilvl="8" w:tplc="90401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2">
    <w:multiLevelType w:val="hybridMultilevel"/>
    <w:lvl w:ilvl="0" w:tplc="45606946">
      <w:start w:val="1"/>
      <w:numFmt w:val="decimal"/>
      <w:lvlText w:val="%1."/>
      <w:lvlJc w:val="left"/>
      <w:pPr>
        <w:ind w:left="720" w:hanging="360"/>
      </w:pPr>
    </w:lvl>
    <w:lvl w:ilvl="1" w:tplc="45606946" w:tentative="1">
      <w:start w:val="1"/>
      <w:numFmt w:val="lowerLetter"/>
      <w:lvlText w:val="%2."/>
      <w:lvlJc w:val="left"/>
      <w:pPr>
        <w:ind w:left="1440" w:hanging="360"/>
      </w:pPr>
    </w:lvl>
    <w:lvl w:ilvl="2" w:tplc="45606946" w:tentative="1">
      <w:start w:val="1"/>
      <w:numFmt w:val="lowerRoman"/>
      <w:lvlText w:val="%3."/>
      <w:lvlJc w:val="right"/>
      <w:pPr>
        <w:ind w:left="2160" w:hanging="180"/>
      </w:pPr>
    </w:lvl>
    <w:lvl w:ilvl="3" w:tplc="45606946" w:tentative="1">
      <w:start w:val="1"/>
      <w:numFmt w:val="decimal"/>
      <w:lvlText w:val="%4."/>
      <w:lvlJc w:val="left"/>
      <w:pPr>
        <w:ind w:left="2880" w:hanging="360"/>
      </w:pPr>
    </w:lvl>
    <w:lvl w:ilvl="4" w:tplc="45606946" w:tentative="1">
      <w:start w:val="1"/>
      <w:numFmt w:val="lowerLetter"/>
      <w:lvlText w:val="%5."/>
      <w:lvlJc w:val="left"/>
      <w:pPr>
        <w:ind w:left="3600" w:hanging="360"/>
      </w:pPr>
    </w:lvl>
    <w:lvl w:ilvl="5" w:tplc="45606946" w:tentative="1">
      <w:start w:val="1"/>
      <w:numFmt w:val="lowerRoman"/>
      <w:lvlText w:val="%6."/>
      <w:lvlJc w:val="right"/>
      <w:pPr>
        <w:ind w:left="4320" w:hanging="180"/>
      </w:pPr>
    </w:lvl>
    <w:lvl w:ilvl="6" w:tplc="45606946" w:tentative="1">
      <w:start w:val="1"/>
      <w:numFmt w:val="decimal"/>
      <w:lvlText w:val="%7."/>
      <w:lvlJc w:val="left"/>
      <w:pPr>
        <w:ind w:left="5040" w:hanging="360"/>
      </w:pPr>
    </w:lvl>
    <w:lvl w:ilvl="7" w:tplc="45606946" w:tentative="1">
      <w:start w:val="1"/>
      <w:numFmt w:val="lowerLetter"/>
      <w:lvlText w:val="%8."/>
      <w:lvlJc w:val="left"/>
      <w:pPr>
        <w:ind w:left="5760" w:hanging="360"/>
      </w:pPr>
    </w:lvl>
    <w:lvl w:ilvl="8" w:tplc="45606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1">
    <w:multiLevelType w:val="hybridMultilevel"/>
    <w:lvl w:ilvl="0" w:tplc="43973798">
      <w:start w:val="1"/>
      <w:numFmt w:val="decimal"/>
      <w:lvlText w:val="%1."/>
      <w:lvlJc w:val="left"/>
      <w:pPr>
        <w:ind w:left="720" w:hanging="360"/>
      </w:pPr>
    </w:lvl>
    <w:lvl w:ilvl="1" w:tplc="43973798" w:tentative="1">
      <w:start w:val="1"/>
      <w:numFmt w:val="lowerLetter"/>
      <w:lvlText w:val="%2."/>
      <w:lvlJc w:val="left"/>
      <w:pPr>
        <w:ind w:left="1440" w:hanging="360"/>
      </w:pPr>
    </w:lvl>
    <w:lvl w:ilvl="2" w:tplc="43973798" w:tentative="1">
      <w:start w:val="1"/>
      <w:numFmt w:val="lowerRoman"/>
      <w:lvlText w:val="%3."/>
      <w:lvlJc w:val="right"/>
      <w:pPr>
        <w:ind w:left="2160" w:hanging="180"/>
      </w:pPr>
    </w:lvl>
    <w:lvl w:ilvl="3" w:tplc="43973798" w:tentative="1">
      <w:start w:val="1"/>
      <w:numFmt w:val="decimal"/>
      <w:lvlText w:val="%4."/>
      <w:lvlJc w:val="left"/>
      <w:pPr>
        <w:ind w:left="2880" w:hanging="360"/>
      </w:pPr>
    </w:lvl>
    <w:lvl w:ilvl="4" w:tplc="43973798" w:tentative="1">
      <w:start w:val="1"/>
      <w:numFmt w:val="lowerLetter"/>
      <w:lvlText w:val="%5."/>
      <w:lvlJc w:val="left"/>
      <w:pPr>
        <w:ind w:left="3600" w:hanging="360"/>
      </w:pPr>
    </w:lvl>
    <w:lvl w:ilvl="5" w:tplc="43973798" w:tentative="1">
      <w:start w:val="1"/>
      <w:numFmt w:val="lowerRoman"/>
      <w:lvlText w:val="%6."/>
      <w:lvlJc w:val="right"/>
      <w:pPr>
        <w:ind w:left="4320" w:hanging="180"/>
      </w:pPr>
    </w:lvl>
    <w:lvl w:ilvl="6" w:tplc="43973798" w:tentative="1">
      <w:start w:val="1"/>
      <w:numFmt w:val="decimal"/>
      <w:lvlText w:val="%7."/>
      <w:lvlJc w:val="left"/>
      <w:pPr>
        <w:ind w:left="5040" w:hanging="360"/>
      </w:pPr>
    </w:lvl>
    <w:lvl w:ilvl="7" w:tplc="43973798" w:tentative="1">
      <w:start w:val="1"/>
      <w:numFmt w:val="lowerLetter"/>
      <w:lvlText w:val="%8."/>
      <w:lvlJc w:val="left"/>
      <w:pPr>
        <w:ind w:left="5760" w:hanging="360"/>
      </w:pPr>
    </w:lvl>
    <w:lvl w:ilvl="8" w:tplc="43973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0">
    <w:multiLevelType w:val="hybridMultilevel"/>
    <w:lvl w:ilvl="0" w:tplc="36998549">
      <w:start w:val="1"/>
      <w:numFmt w:val="decimal"/>
      <w:lvlText w:val="%1."/>
      <w:lvlJc w:val="left"/>
      <w:pPr>
        <w:ind w:left="720" w:hanging="360"/>
      </w:pPr>
    </w:lvl>
    <w:lvl w:ilvl="1" w:tplc="36998549" w:tentative="1">
      <w:start w:val="1"/>
      <w:numFmt w:val="lowerLetter"/>
      <w:lvlText w:val="%2."/>
      <w:lvlJc w:val="left"/>
      <w:pPr>
        <w:ind w:left="1440" w:hanging="360"/>
      </w:pPr>
    </w:lvl>
    <w:lvl w:ilvl="2" w:tplc="36998549" w:tentative="1">
      <w:start w:val="1"/>
      <w:numFmt w:val="lowerRoman"/>
      <w:lvlText w:val="%3."/>
      <w:lvlJc w:val="right"/>
      <w:pPr>
        <w:ind w:left="2160" w:hanging="180"/>
      </w:pPr>
    </w:lvl>
    <w:lvl w:ilvl="3" w:tplc="36998549" w:tentative="1">
      <w:start w:val="1"/>
      <w:numFmt w:val="decimal"/>
      <w:lvlText w:val="%4."/>
      <w:lvlJc w:val="left"/>
      <w:pPr>
        <w:ind w:left="2880" w:hanging="360"/>
      </w:pPr>
    </w:lvl>
    <w:lvl w:ilvl="4" w:tplc="36998549" w:tentative="1">
      <w:start w:val="1"/>
      <w:numFmt w:val="lowerLetter"/>
      <w:lvlText w:val="%5."/>
      <w:lvlJc w:val="left"/>
      <w:pPr>
        <w:ind w:left="3600" w:hanging="360"/>
      </w:pPr>
    </w:lvl>
    <w:lvl w:ilvl="5" w:tplc="36998549" w:tentative="1">
      <w:start w:val="1"/>
      <w:numFmt w:val="lowerRoman"/>
      <w:lvlText w:val="%6."/>
      <w:lvlJc w:val="right"/>
      <w:pPr>
        <w:ind w:left="4320" w:hanging="180"/>
      </w:pPr>
    </w:lvl>
    <w:lvl w:ilvl="6" w:tplc="36998549" w:tentative="1">
      <w:start w:val="1"/>
      <w:numFmt w:val="decimal"/>
      <w:lvlText w:val="%7."/>
      <w:lvlJc w:val="left"/>
      <w:pPr>
        <w:ind w:left="5040" w:hanging="360"/>
      </w:pPr>
    </w:lvl>
    <w:lvl w:ilvl="7" w:tplc="36998549" w:tentative="1">
      <w:start w:val="1"/>
      <w:numFmt w:val="lowerLetter"/>
      <w:lvlText w:val="%8."/>
      <w:lvlJc w:val="left"/>
      <w:pPr>
        <w:ind w:left="5760" w:hanging="360"/>
      </w:pPr>
    </w:lvl>
    <w:lvl w:ilvl="8" w:tplc="36998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9">
    <w:multiLevelType w:val="hybridMultilevel"/>
    <w:lvl w:ilvl="0" w:tplc="41691364">
      <w:start w:val="1"/>
      <w:numFmt w:val="decimal"/>
      <w:lvlText w:val="%1."/>
      <w:lvlJc w:val="left"/>
      <w:pPr>
        <w:ind w:left="720" w:hanging="360"/>
      </w:pPr>
    </w:lvl>
    <w:lvl w:ilvl="1" w:tplc="41691364" w:tentative="1">
      <w:start w:val="1"/>
      <w:numFmt w:val="lowerLetter"/>
      <w:lvlText w:val="%2."/>
      <w:lvlJc w:val="left"/>
      <w:pPr>
        <w:ind w:left="1440" w:hanging="360"/>
      </w:pPr>
    </w:lvl>
    <w:lvl w:ilvl="2" w:tplc="41691364" w:tentative="1">
      <w:start w:val="1"/>
      <w:numFmt w:val="lowerRoman"/>
      <w:lvlText w:val="%3."/>
      <w:lvlJc w:val="right"/>
      <w:pPr>
        <w:ind w:left="2160" w:hanging="180"/>
      </w:pPr>
    </w:lvl>
    <w:lvl w:ilvl="3" w:tplc="41691364" w:tentative="1">
      <w:start w:val="1"/>
      <w:numFmt w:val="decimal"/>
      <w:lvlText w:val="%4."/>
      <w:lvlJc w:val="left"/>
      <w:pPr>
        <w:ind w:left="2880" w:hanging="360"/>
      </w:pPr>
    </w:lvl>
    <w:lvl w:ilvl="4" w:tplc="41691364" w:tentative="1">
      <w:start w:val="1"/>
      <w:numFmt w:val="lowerLetter"/>
      <w:lvlText w:val="%5."/>
      <w:lvlJc w:val="left"/>
      <w:pPr>
        <w:ind w:left="3600" w:hanging="360"/>
      </w:pPr>
    </w:lvl>
    <w:lvl w:ilvl="5" w:tplc="41691364" w:tentative="1">
      <w:start w:val="1"/>
      <w:numFmt w:val="lowerRoman"/>
      <w:lvlText w:val="%6."/>
      <w:lvlJc w:val="right"/>
      <w:pPr>
        <w:ind w:left="4320" w:hanging="180"/>
      </w:pPr>
    </w:lvl>
    <w:lvl w:ilvl="6" w:tplc="41691364" w:tentative="1">
      <w:start w:val="1"/>
      <w:numFmt w:val="decimal"/>
      <w:lvlText w:val="%7."/>
      <w:lvlJc w:val="left"/>
      <w:pPr>
        <w:ind w:left="5040" w:hanging="360"/>
      </w:pPr>
    </w:lvl>
    <w:lvl w:ilvl="7" w:tplc="41691364" w:tentative="1">
      <w:start w:val="1"/>
      <w:numFmt w:val="lowerLetter"/>
      <w:lvlText w:val="%8."/>
      <w:lvlJc w:val="left"/>
      <w:pPr>
        <w:ind w:left="5760" w:hanging="360"/>
      </w:pPr>
    </w:lvl>
    <w:lvl w:ilvl="8" w:tplc="41691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8">
    <w:multiLevelType w:val="hybridMultilevel"/>
    <w:lvl w:ilvl="0" w:tplc="65255564">
      <w:start w:val="1"/>
      <w:numFmt w:val="decimal"/>
      <w:lvlText w:val="%1."/>
      <w:lvlJc w:val="left"/>
      <w:pPr>
        <w:ind w:left="720" w:hanging="360"/>
      </w:pPr>
    </w:lvl>
    <w:lvl w:ilvl="1" w:tplc="65255564" w:tentative="1">
      <w:start w:val="1"/>
      <w:numFmt w:val="lowerLetter"/>
      <w:lvlText w:val="%2."/>
      <w:lvlJc w:val="left"/>
      <w:pPr>
        <w:ind w:left="1440" w:hanging="360"/>
      </w:pPr>
    </w:lvl>
    <w:lvl w:ilvl="2" w:tplc="65255564" w:tentative="1">
      <w:start w:val="1"/>
      <w:numFmt w:val="lowerRoman"/>
      <w:lvlText w:val="%3."/>
      <w:lvlJc w:val="right"/>
      <w:pPr>
        <w:ind w:left="2160" w:hanging="180"/>
      </w:pPr>
    </w:lvl>
    <w:lvl w:ilvl="3" w:tplc="65255564" w:tentative="1">
      <w:start w:val="1"/>
      <w:numFmt w:val="decimal"/>
      <w:lvlText w:val="%4."/>
      <w:lvlJc w:val="left"/>
      <w:pPr>
        <w:ind w:left="2880" w:hanging="360"/>
      </w:pPr>
    </w:lvl>
    <w:lvl w:ilvl="4" w:tplc="65255564" w:tentative="1">
      <w:start w:val="1"/>
      <w:numFmt w:val="lowerLetter"/>
      <w:lvlText w:val="%5."/>
      <w:lvlJc w:val="left"/>
      <w:pPr>
        <w:ind w:left="3600" w:hanging="360"/>
      </w:pPr>
    </w:lvl>
    <w:lvl w:ilvl="5" w:tplc="65255564" w:tentative="1">
      <w:start w:val="1"/>
      <w:numFmt w:val="lowerRoman"/>
      <w:lvlText w:val="%6."/>
      <w:lvlJc w:val="right"/>
      <w:pPr>
        <w:ind w:left="4320" w:hanging="180"/>
      </w:pPr>
    </w:lvl>
    <w:lvl w:ilvl="6" w:tplc="65255564" w:tentative="1">
      <w:start w:val="1"/>
      <w:numFmt w:val="decimal"/>
      <w:lvlText w:val="%7."/>
      <w:lvlJc w:val="left"/>
      <w:pPr>
        <w:ind w:left="5040" w:hanging="360"/>
      </w:pPr>
    </w:lvl>
    <w:lvl w:ilvl="7" w:tplc="65255564" w:tentative="1">
      <w:start w:val="1"/>
      <w:numFmt w:val="lowerLetter"/>
      <w:lvlText w:val="%8."/>
      <w:lvlJc w:val="left"/>
      <w:pPr>
        <w:ind w:left="5760" w:hanging="360"/>
      </w:pPr>
    </w:lvl>
    <w:lvl w:ilvl="8" w:tplc="65255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7">
    <w:multiLevelType w:val="hybridMultilevel"/>
    <w:lvl w:ilvl="0" w:tplc="83887945">
      <w:start w:val="1"/>
      <w:numFmt w:val="decimal"/>
      <w:lvlText w:val="%1."/>
      <w:lvlJc w:val="left"/>
      <w:pPr>
        <w:ind w:left="720" w:hanging="360"/>
      </w:pPr>
    </w:lvl>
    <w:lvl w:ilvl="1" w:tplc="83887945" w:tentative="1">
      <w:start w:val="1"/>
      <w:numFmt w:val="lowerLetter"/>
      <w:lvlText w:val="%2."/>
      <w:lvlJc w:val="left"/>
      <w:pPr>
        <w:ind w:left="1440" w:hanging="360"/>
      </w:pPr>
    </w:lvl>
    <w:lvl w:ilvl="2" w:tplc="83887945" w:tentative="1">
      <w:start w:val="1"/>
      <w:numFmt w:val="lowerRoman"/>
      <w:lvlText w:val="%3."/>
      <w:lvlJc w:val="right"/>
      <w:pPr>
        <w:ind w:left="2160" w:hanging="180"/>
      </w:pPr>
    </w:lvl>
    <w:lvl w:ilvl="3" w:tplc="83887945" w:tentative="1">
      <w:start w:val="1"/>
      <w:numFmt w:val="decimal"/>
      <w:lvlText w:val="%4."/>
      <w:lvlJc w:val="left"/>
      <w:pPr>
        <w:ind w:left="2880" w:hanging="360"/>
      </w:pPr>
    </w:lvl>
    <w:lvl w:ilvl="4" w:tplc="83887945" w:tentative="1">
      <w:start w:val="1"/>
      <w:numFmt w:val="lowerLetter"/>
      <w:lvlText w:val="%5."/>
      <w:lvlJc w:val="left"/>
      <w:pPr>
        <w:ind w:left="3600" w:hanging="360"/>
      </w:pPr>
    </w:lvl>
    <w:lvl w:ilvl="5" w:tplc="83887945" w:tentative="1">
      <w:start w:val="1"/>
      <w:numFmt w:val="lowerRoman"/>
      <w:lvlText w:val="%6."/>
      <w:lvlJc w:val="right"/>
      <w:pPr>
        <w:ind w:left="4320" w:hanging="180"/>
      </w:pPr>
    </w:lvl>
    <w:lvl w:ilvl="6" w:tplc="83887945" w:tentative="1">
      <w:start w:val="1"/>
      <w:numFmt w:val="decimal"/>
      <w:lvlText w:val="%7."/>
      <w:lvlJc w:val="left"/>
      <w:pPr>
        <w:ind w:left="5040" w:hanging="360"/>
      </w:pPr>
    </w:lvl>
    <w:lvl w:ilvl="7" w:tplc="83887945" w:tentative="1">
      <w:start w:val="1"/>
      <w:numFmt w:val="lowerLetter"/>
      <w:lvlText w:val="%8."/>
      <w:lvlJc w:val="left"/>
      <w:pPr>
        <w:ind w:left="5760" w:hanging="360"/>
      </w:pPr>
    </w:lvl>
    <w:lvl w:ilvl="8" w:tplc="83887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6">
    <w:multiLevelType w:val="hybridMultilevel"/>
    <w:lvl w:ilvl="0" w:tplc="49989041">
      <w:start w:val="1"/>
      <w:numFmt w:val="decimal"/>
      <w:lvlText w:val="%1."/>
      <w:lvlJc w:val="left"/>
      <w:pPr>
        <w:ind w:left="720" w:hanging="360"/>
      </w:pPr>
    </w:lvl>
    <w:lvl w:ilvl="1" w:tplc="49989041" w:tentative="1">
      <w:start w:val="1"/>
      <w:numFmt w:val="lowerLetter"/>
      <w:lvlText w:val="%2."/>
      <w:lvlJc w:val="left"/>
      <w:pPr>
        <w:ind w:left="1440" w:hanging="360"/>
      </w:pPr>
    </w:lvl>
    <w:lvl w:ilvl="2" w:tplc="49989041" w:tentative="1">
      <w:start w:val="1"/>
      <w:numFmt w:val="lowerRoman"/>
      <w:lvlText w:val="%3."/>
      <w:lvlJc w:val="right"/>
      <w:pPr>
        <w:ind w:left="2160" w:hanging="180"/>
      </w:pPr>
    </w:lvl>
    <w:lvl w:ilvl="3" w:tplc="49989041" w:tentative="1">
      <w:start w:val="1"/>
      <w:numFmt w:val="decimal"/>
      <w:lvlText w:val="%4."/>
      <w:lvlJc w:val="left"/>
      <w:pPr>
        <w:ind w:left="2880" w:hanging="360"/>
      </w:pPr>
    </w:lvl>
    <w:lvl w:ilvl="4" w:tplc="49989041" w:tentative="1">
      <w:start w:val="1"/>
      <w:numFmt w:val="lowerLetter"/>
      <w:lvlText w:val="%5."/>
      <w:lvlJc w:val="left"/>
      <w:pPr>
        <w:ind w:left="3600" w:hanging="360"/>
      </w:pPr>
    </w:lvl>
    <w:lvl w:ilvl="5" w:tplc="49989041" w:tentative="1">
      <w:start w:val="1"/>
      <w:numFmt w:val="lowerRoman"/>
      <w:lvlText w:val="%6."/>
      <w:lvlJc w:val="right"/>
      <w:pPr>
        <w:ind w:left="4320" w:hanging="180"/>
      </w:pPr>
    </w:lvl>
    <w:lvl w:ilvl="6" w:tplc="49989041" w:tentative="1">
      <w:start w:val="1"/>
      <w:numFmt w:val="decimal"/>
      <w:lvlText w:val="%7."/>
      <w:lvlJc w:val="left"/>
      <w:pPr>
        <w:ind w:left="5040" w:hanging="360"/>
      </w:pPr>
    </w:lvl>
    <w:lvl w:ilvl="7" w:tplc="49989041" w:tentative="1">
      <w:start w:val="1"/>
      <w:numFmt w:val="lowerLetter"/>
      <w:lvlText w:val="%8."/>
      <w:lvlJc w:val="left"/>
      <w:pPr>
        <w:ind w:left="5760" w:hanging="360"/>
      </w:pPr>
    </w:lvl>
    <w:lvl w:ilvl="8" w:tplc="49989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5">
    <w:multiLevelType w:val="hybridMultilevel"/>
    <w:lvl w:ilvl="0" w:tplc="25756267">
      <w:start w:val="1"/>
      <w:numFmt w:val="decimal"/>
      <w:lvlText w:val="%1."/>
      <w:lvlJc w:val="left"/>
      <w:pPr>
        <w:ind w:left="720" w:hanging="360"/>
      </w:pPr>
    </w:lvl>
    <w:lvl w:ilvl="1" w:tplc="25756267" w:tentative="1">
      <w:start w:val="1"/>
      <w:numFmt w:val="lowerLetter"/>
      <w:lvlText w:val="%2."/>
      <w:lvlJc w:val="left"/>
      <w:pPr>
        <w:ind w:left="1440" w:hanging="360"/>
      </w:pPr>
    </w:lvl>
    <w:lvl w:ilvl="2" w:tplc="25756267" w:tentative="1">
      <w:start w:val="1"/>
      <w:numFmt w:val="lowerRoman"/>
      <w:lvlText w:val="%3."/>
      <w:lvlJc w:val="right"/>
      <w:pPr>
        <w:ind w:left="2160" w:hanging="180"/>
      </w:pPr>
    </w:lvl>
    <w:lvl w:ilvl="3" w:tplc="25756267" w:tentative="1">
      <w:start w:val="1"/>
      <w:numFmt w:val="decimal"/>
      <w:lvlText w:val="%4."/>
      <w:lvlJc w:val="left"/>
      <w:pPr>
        <w:ind w:left="2880" w:hanging="360"/>
      </w:pPr>
    </w:lvl>
    <w:lvl w:ilvl="4" w:tplc="25756267" w:tentative="1">
      <w:start w:val="1"/>
      <w:numFmt w:val="lowerLetter"/>
      <w:lvlText w:val="%5."/>
      <w:lvlJc w:val="left"/>
      <w:pPr>
        <w:ind w:left="3600" w:hanging="360"/>
      </w:pPr>
    </w:lvl>
    <w:lvl w:ilvl="5" w:tplc="25756267" w:tentative="1">
      <w:start w:val="1"/>
      <w:numFmt w:val="lowerRoman"/>
      <w:lvlText w:val="%6."/>
      <w:lvlJc w:val="right"/>
      <w:pPr>
        <w:ind w:left="4320" w:hanging="180"/>
      </w:pPr>
    </w:lvl>
    <w:lvl w:ilvl="6" w:tplc="25756267" w:tentative="1">
      <w:start w:val="1"/>
      <w:numFmt w:val="decimal"/>
      <w:lvlText w:val="%7."/>
      <w:lvlJc w:val="left"/>
      <w:pPr>
        <w:ind w:left="5040" w:hanging="360"/>
      </w:pPr>
    </w:lvl>
    <w:lvl w:ilvl="7" w:tplc="25756267" w:tentative="1">
      <w:start w:val="1"/>
      <w:numFmt w:val="lowerLetter"/>
      <w:lvlText w:val="%8."/>
      <w:lvlJc w:val="left"/>
      <w:pPr>
        <w:ind w:left="5760" w:hanging="360"/>
      </w:pPr>
    </w:lvl>
    <w:lvl w:ilvl="8" w:tplc="25756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4">
    <w:multiLevelType w:val="hybridMultilevel"/>
    <w:lvl w:ilvl="0" w:tplc="27882343">
      <w:start w:val="1"/>
      <w:numFmt w:val="decimal"/>
      <w:lvlText w:val="%1."/>
      <w:lvlJc w:val="left"/>
      <w:pPr>
        <w:ind w:left="720" w:hanging="360"/>
      </w:pPr>
    </w:lvl>
    <w:lvl w:ilvl="1" w:tplc="27882343" w:tentative="1">
      <w:start w:val="1"/>
      <w:numFmt w:val="lowerLetter"/>
      <w:lvlText w:val="%2."/>
      <w:lvlJc w:val="left"/>
      <w:pPr>
        <w:ind w:left="1440" w:hanging="360"/>
      </w:pPr>
    </w:lvl>
    <w:lvl w:ilvl="2" w:tplc="27882343" w:tentative="1">
      <w:start w:val="1"/>
      <w:numFmt w:val="lowerRoman"/>
      <w:lvlText w:val="%3."/>
      <w:lvlJc w:val="right"/>
      <w:pPr>
        <w:ind w:left="2160" w:hanging="180"/>
      </w:pPr>
    </w:lvl>
    <w:lvl w:ilvl="3" w:tplc="27882343" w:tentative="1">
      <w:start w:val="1"/>
      <w:numFmt w:val="decimal"/>
      <w:lvlText w:val="%4."/>
      <w:lvlJc w:val="left"/>
      <w:pPr>
        <w:ind w:left="2880" w:hanging="360"/>
      </w:pPr>
    </w:lvl>
    <w:lvl w:ilvl="4" w:tplc="27882343" w:tentative="1">
      <w:start w:val="1"/>
      <w:numFmt w:val="lowerLetter"/>
      <w:lvlText w:val="%5."/>
      <w:lvlJc w:val="left"/>
      <w:pPr>
        <w:ind w:left="3600" w:hanging="360"/>
      </w:pPr>
    </w:lvl>
    <w:lvl w:ilvl="5" w:tplc="27882343" w:tentative="1">
      <w:start w:val="1"/>
      <w:numFmt w:val="lowerRoman"/>
      <w:lvlText w:val="%6."/>
      <w:lvlJc w:val="right"/>
      <w:pPr>
        <w:ind w:left="4320" w:hanging="180"/>
      </w:pPr>
    </w:lvl>
    <w:lvl w:ilvl="6" w:tplc="27882343" w:tentative="1">
      <w:start w:val="1"/>
      <w:numFmt w:val="decimal"/>
      <w:lvlText w:val="%7."/>
      <w:lvlJc w:val="left"/>
      <w:pPr>
        <w:ind w:left="5040" w:hanging="360"/>
      </w:pPr>
    </w:lvl>
    <w:lvl w:ilvl="7" w:tplc="27882343" w:tentative="1">
      <w:start w:val="1"/>
      <w:numFmt w:val="lowerLetter"/>
      <w:lvlText w:val="%8."/>
      <w:lvlJc w:val="left"/>
      <w:pPr>
        <w:ind w:left="5760" w:hanging="360"/>
      </w:pPr>
    </w:lvl>
    <w:lvl w:ilvl="8" w:tplc="27882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3">
    <w:multiLevelType w:val="hybridMultilevel"/>
    <w:lvl w:ilvl="0" w:tplc="59133648">
      <w:start w:val="1"/>
      <w:numFmt w:val="decimal"/>
      <w:lvlText w:val="%1."/>
      <w:lvlJc w:val="left"/>
      <w:pPr>
        <w:ind w:left="720" w:hanging="360"/>
      </w:pPr>
    </w:lvl>
    <w:lvl w:ilvl="1" w:tplc="59133648" w:tentative="1">
      <w:start w:val="1"/>
      <w:numFmt w:val="lowerLetter"/>
      <w:lvlText w:val="%2."/>
      <w:lvlJc w:val="left"/>
      <w:pPr>
        <w:ind w:left="1440" w:hanging="360"/>
      </w:pPr>
    </w:lvl>
    <w:lvl w:ilvl="2" w:tplc="59133648" w:tentative="1">
      <w:start w:val="1"/>
      <w:numFmt w:val="lowerRoman"/>
      <w:lvlText w:val="%3."/>
      <w:lvlJc w:val="right"/>
      <w:pPr>
        <w:ind w:left="2160" w:hanging="180"/>
      </w:pPr>
    </w:lvl>
    <w:lvl w:ilvl="3" w:tplc="59133648" w:tentative="1">
      <w:start w:val="1"/>
      <w:numFmt w:val="decimal"/>
      <w:lvlText w:val="%4."/>
      <w:lvlJc w:val="left"/>
      <w:pPr>
        <w:ind w:left="2880" w:hanging="360"/>
      </w:pPr>
    </w:lvl>
    <w:lvl w:ilvl="4" w:tplc="59133648" w:tentative="1">
      <w:start w:val="1"/>
      <w:numFmt w:val="lowerLetter"/>
      <w:lvlText w:val="%5."/>
      <w:lvlJc w:val="left"/>
      <w:pPr>
        <w:ind w:left="3600" w:hanging="360"/>
      </w:pPr>
    </w:lvl>
    <w:lvl w:ilvl="5" w:tplc="59133648" w:tentative="1">
      <w:start w:val="1"/>
      <w:numFmt w:val="lowerRoman"/>
      <w:lvlText w:val="%6."/>
      <w:lvlJc w:val="right"/>
      <w:pPr>
        <w:ind w:left="4320" w:hanging="180"/>
      </w:pPr>
    </w:lvl>
    <w:lvl w:ilvl="6" w:tplc="59133648" w:tentative="1">
      <w:start w:val="1"/>
      <w:numFmt w:val="decimal"/>
      <w:lvlText w:val="%7."/>
      <w:lvlJc w:val="left"/>
      <w:pPr>
        <w:ind w:left="5040" w:hanging="360"/>
      </w:pPr>
    </w:lvl>
    <w:lvl w:ilvl="7" w:tplc="59133648" w:tentative="1">
      <w:start w:val="1"/>
      <w:numFmt w:val="lowerLetter"/>
      <w:lvlText w:val="%8."/>
      <w:lvlJc w:val="left"/>
      <w:pPr>
        <w:ind w:left="5760" w:hanging="360"/>
      </w:pPr>
    </w:lvl>
    <w:lvl w:ilvl="8" w:tplc="59133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2">
    <w:multiLevelType w:val="hybridMultilevel"/>
    <w:lvl w:ilvl="0" w:tplc="20718096">
      <w:start w:val="1"/>
      <w:numFmt w:val="decimal"/>
      <w:lvlText w:val="%1."/>
      <w:lvlJc w:val="left"/>
      <w:pPr>
        <w:ind w:left="720" w:hanging="360"/>
      </w:pPr>
    </w:lvl>
    <w:lvl w:ilvl="1" w:tplc="20718096" w:tentative="1">
      <w:start w:val="1"/>
      <w:numFmt w:val="lowerLetter"/>
      <w:lvlText w:val="%2."/>
      <w:lvlJc w:val="left"/>
      <w:pPr>
        <w:ind w:left="1440" w:hanging="360"/>
      </w:pPr>
    </w:lvl>
    <w:lvl w:ilvl="2" w:tplc="20718096" w:tentative="1">
      <w:start w:val="1"/>
      <w:numFmt w:val="lowerRoman"/>
      <w:lvlText w:val="%3."/>
      <w:lvlJc w:val="right"/>
      <w:pPr>
        <w:ind w:left="2160" w:hanging="180"/>
      </w:pPr>
    </w:lvl>
    <w:lvl w:ilvl="3" w:tplc="20718096" w:tentative="1">
      <w:start w:val="1"/>
      <w:numFmt w:val="decimal"/>
      <w:lvlText w:val="%4."/>
      <w:lvlJc w:val="left"/>
      <w:pPr>
        <w:ind w:left="2880" w:hanging="360"/>
      </w:pPr>
    </w:lvl>
    <w:lvl w:ilvl="4" w:tplc="20718096" w:tentative="1">
      <w:start w:val="1"/>
      <w:numFmt w:val="lowerLetter"/>
      <w:lvlText w:val="%5."/>
      <w:lvlJc w:val="left"/>
      <w:pPr>
        <w:ind w:left="3600" w:hanging="360"/>
      </w:pPr>
    </w:lvl>
    <w:lvl w:ilvl="5" w:tplc="20718096" w:tentative="1">
      <w:start w:val="1"/>
      <w:numFmt w:val="lowerRoman"/>
      <w:lvlText w:val="%6."/>
      <w:lvlJc w:val="right"/>
      <w:pPr>
        <w:ind w:left="4320" w:hanging="180"/>
      </w:pPr>
    </w:lvl>
    <w:lvl w:ilvl="6" w:tplc="20718096" w:tentative="1">
      <w:start w:val="1"/>
      <w:numFmt w:val="decimal"/>
      <w:lvlText w:val="%7."/>
      <w:lvlJc w:val="left"/>
      <w:pPr>
        <w:ind w:left="5040" w:hanging="360"/>
      </w:pPr>
    </w:lvl>
    <w:lvl w:ilvl="7" w:tplc="20718096" w:tentative="1">
      <w:start w:val="1"/>
      <w:numFmt w:val="lowerLetter"/>
      <w:lvlText w:val="%8."/>
      <w:lvlJc w:val="left"/>
      <w:pPr>
        <w:ind w:left="5760" w:hanging="360"/>
      </w:pPr>
    </w:lvl>
    <w:lvl w:ilvl="8" w:tplc="20718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1">
    <w:multiLevelType w:val="hybridMultilevel"/>
    <w:lvl w:ilvl="0" w:tplc="44222857">
      <w:start w:val="1"/>
      <w:numFmt w:val="decimal"/>
      <w:lvlText w:val="%1."/>
      <w:lvlJc w:val="left"/>
      <w:pPr>
        <w:ind w:left="720" w:hanging="360"/>
      </w:pPr>
    </w:lvl>
    <w:lvl w:ilvl="1" w:tplc="44222857" w:tentative="1">
      <w:start w:val="1"/>
      <w:numFmt w:val="lowerLetter"/>
      <w:lvlText w:val="%2."/>
      <w:lvlJc w:val="left"/>
      <w:pPr>
        <w:ind w:left="1440" w:hanging="360"/>
      </w:pPr>
    </w:lvl>
    <w:lvl w:ilvl="2" w:tplc="44222857" w:tentative="1">
      <w:start w:val="1"/>
      <w:numFmt w:val="lowerRoman"/>
      <w:lvlText w:val="%3."/>
      <w:lvlJc w:val="right"/>
      <w:pPr>
        <w:ind w:left="2160" w:hanging="180"/>
      </w:pPr>
    </w:lvl>
    <w:lvl w:ilvl="3" w:tplc="44222857" w:tentative="1">
      <w:start w:val="1"/>
      <w:numFmt w:val="decimal"/>
      <w:lvlText w:val="%4."/>
      <w:lvlJc w:val="left"/>
      <w:pPr>
        <w:ind w:left="2880" w:hanging="360"/>
      </w:pPr>
    </w:lvl>
    <w:lvl w:ilvl="4" w:tplc="44222857" w:tentative="1">
      <w:start w:val="1"/>
      <w:numFmt w:val="lowerLetter"/>
      <w:lvlText w:val="%5."/>
      <w:lvlJc w:val="left"/>
      <w:pPr>
        <w:ind w:left="3600" w:hanging="360"/>
      </w:pPr>
    </w:lvl>
    <w:lvl w:ilvl="5" w:tplc="44222857" w:tentative="1">
      <w:start w:val="1"/>
      <w:numFmt w:val="lowerRoman"/>
      <w:lvlText w:val="%6."/>
      <w:lvlJc w:val="right"/>
      <w:pPr>
        <w:ind w:left="4320" w:hanging="180"/>
      </w:pPr>
    </w:lvl>
    <w:lvl w:ilvl="6" w:tplc="44222857" w:tentative="1">
      <w:start w:val="1"/>
      <w:numFmt w:val="decimal"/>
      <w:lvlText w:val="%7."/>
      <w:lvlJc w:val="left"/>
      <w:pPr>
        <w:ind w:left="5040" w:hanging="360"/>
      </w:pPr>
    </w:lvl>
    <w:lvl w:ilvl="7" w:tplc="44222857" w:tentative="1">
      <w:start w:val="1"/>
      <w:numFmt w:val="lowerLetter"/>
      <w:lvlText w:val="%8."/>
      <w:lvlJc w:val="left"/>
      <w:pPr>
        <w:ind w:left="5760" w:hanging="360"/>
      </w:pPr>
    </w:lvl>
    <w:lvl w:ilvl="8" w:tplc="44222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0">
    <w:multiLevelType w:val="hybridMultilevel"/>
    <w:lvl w:ilvl="0" w:tplc="59855036">
      <w:start w:val="1"/>
      <w:numFmt w:val="decimal"/>
      <w:lvlText w:val="%1."/>
      <w:lvlJc w:val="left"/>
      <w:pPr>
        <w:ind w:left="720" w:hanging="360"/>
      </w:pPr>
    </w:lvl>
    <w:lvl w:ilvl="1" w:tplc="59855036" w:tentative="1">
      <w:start w:val="1"/>
      <w:numFmt w:val="lowerLetter"/>
      <w:lvlText w:val="%2."/>
      <w:lvlJc w:val="left"/>
      <w:pPr>
        <w:ind w:left="1440" w:hanging="360"/>
      </w:pPr>
    </w:lvl>
    <w:lvl w:ilvl="2" w:tplc="59855036" w:tentative="1">
      <w:start w:val="1"/>
      <w:numFmt w:val="lowerRoman"/>
      <w:lvlText w:val="%3."/>
      <w:lvlJc w:val="right"/>
      <w:pPr>
        <w:ind w:left="2160" w:hanging="180"/>
      </w:pPr>
    </w:lvl>
    <w:lvl w:ilvl="3" w:tplc="59855036" w:tentative="1">
      <w:start w:val="1"/>
      <w:numFmt w:val="decimal"/>
      <w:lvlText w:val="%4."/>
      <w:lvlJc w:val="left"/>
      <w:pPr>
        <w:ind w:left="2880" w:hanging="360"/>
      </w:pPr>
    </w:lvl>
    <w:lvl w:ilvl="4" w:tplc="59855036" w:tentative="1">
      <w:start w:val="1"/>
      <w:numFmt w:val="lowerLetter"/>
      <w:lvlText w:val="%5."/>
      <w:lvlJc w:val="left"/>
      <w:pPr>
        <w:ind w:left="3600" w:hanging="360"/>
      </w:pPr>
    </w:lvl>
    <w:lvl w:ilvl="5" w:tplc="59855036" w:tentative="1">
      <w:start w:val="1"/>
      <w:numFmt w:val="lowerRoman"/>
      <w:lvlText w:val="%6."/>
      <w:lvlJc w:val="right"/>
      <w:pPr>
        <w:ind w:left="4320" w:hanging="180"/>
      </w:pPr>
    </w:lvl>
    <w:lvl w:ilvl="6" w:tplc="59855036" w:tentative="1">
      <w:start w:val="1"/>
      <w:numFmt w:val="decimal"/>
      <w:lvlText w:val="%7."/>
      <w:lvlJc w:val="left"/>
      <w:pPr>
        <w:ind w:left="5040" w:hanging="360"/>
      </w:pPr>
    </w:lvl>
    <w:lvl w:ilvl="7" w:tplc="59855036" w:tentative="1">
      <w:start w:val="1"/>
      <w:numFmt w:val="lowerLetter"/>
      <w:lvlText w:val="%8."/>
      <w:lvlJc w:val="left"/>
      <w:pPr>
        <w:ind w:left="5760" w:hanging="360"/>
      </w:pPr>
    </w:lvl>
    <w:lvl w:ilvl="8" w:tplc="59855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9">
    <w:multiLevelType w:val="hybridMultilevel"/>
    <w:lvl w:ilvl="0" w:tplc="42873090">
      <w:start w:val="1"/>
      <w:numFmt w:val="decimal"/>
      <w:lvlText w:val="%1."/>
      <w:lvlJc w:val="left"/>
      <w:pPr>
        <w:ind w:left="720" w:hanging="360"/>
      </w:pPr>
    </w:lvl>
    <w:lvl w:ilvl="1" w:tplc="42873090" w:tentative="1">
      <w:start w:val="1"/>
      <w:numFmt w:val="lowerLetter"/>
      <w:lvlText w:val="%2."/>
      <w:lvlJc w:val="left"/>
      <w:pPr>
        <w:ind w:left="1440" w:hanging="360"/>
      </w:pPr>
    </w:lvl>
    <w:lvl w:ilvl="2" w:tplc="42873090" w:tentative="1">
      <w:start w:val="1"/>
      <w:numFmt w:val="lowerRoman"/>
      <w:lvlText w:val="%3."/>
      <w:lvlJc w:val="right"/>
      <w:pPr>
        <w:ind w:left="2160" w:hanging="180"/>
      </w:pPr>
    </w:lvl>
    <w:lvl w:ilvl="3" w:tplc="42873090" w:tentative="1">
      <w:start w:val="1"/>
      <w:numFmt w:val="decimal"/>
      <w:lvlText w:val="%4."/>
      <w:lvlJc w:val="left"/>
      <w:pPr>
        <w:ind w:left="2880" w:hanging="360"/>
      </w:pPr>
    </w:lvl>
    <w:lvl w:ilvl="4" w:tplc="42873090" w:tentative="1">
      <w:start w:val="1"/>
      <w:numFmt w:val="lowerLetter"/>
      <w:lvlText w:val="%5."/>
      <w:lvlJc w:val="left"/>
      <w:pPr>
        <w:ind w:left="3600" w:hanging="360"/>
      </w:pPr>
    </w:lvl>
    <w:lvl w:ilvl="5" w:tplc="42873090" w:tentative="1">
      <w:start w:val="1"/>
      <w:numFmt w:val="lowerRoman"/>
      <w:lvlText w:val="%6."/>
      <w:lvlJc w:val="right"/>
      <w:pPr>
        <w:ind w:left="4320" w:hanging="180"/>
      </w:pPr>
    </w:lvl>
    <w:lvl w:ilvl="6" w:tplc="42873090" w:tentative="1">
      <w:start w:val="1"/>
      <w:numFmt w:val="decimal"/>
      <w:lvlText w:val="%7."/>
      <w:lvlJc w:val="left"/>
      <w:pPr>
        <w:ind w:left="5040" w:hanging="360"/>
      </w:pPr>
    </w:lvl>
    <w:lvl w:ilvl="7" w:tplc="42873090" w:tentative="1">
      <w:start w:val="1"/>
      <w:numFmt w:val="lowerLetter"/>
      <w:lvlText w:val="%8."/>
      <w:lvlJc w:val="left"/>
      <w:pPr>
        <w:ind w:left="5760" w:hanging="360"/>
      </w:pPr>
    </w:lvl>
    <w:lvl w:ilvl="8" w:tplc="42873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8">
    <w:multiLevelType w:val="hybridMultilevel"/>
    <w:lvl w:ilvl="0" w:tplc="63039732">
      <w:start w:val="1"/>
      <w:numFmt w:val="decimal"/>
      <w:lvlText w:val="%1."/>
      <w:lvlJc w:val="left"/>
      <w:pPr>
        <w:ind w:left="720" w:hanging="360"/>
      </w:pPr>
    </w:lvl>
    <w:lvl w:ilvl="1" w:tplc="63039732" w:tentative="1">
      <w:start w:val="1"/>
      <w:numFmt w:val="lowerLetter"/>
      <w:lvlText w:val="%2."/>
      <w:lvlJc w:val="left"/>
      <w:pPr>
        <w:ind w:left="1440" w:hanging="360"/>
      </w:pPr>
    </w:lvl>
    <w:lvl w:ilvl="2" w:tplc="63039732" w:tentative="1">
      <w:start w:val="1"/>
      <w:numFmt w:val="lowerRoman"/>
      <w:lvlText w:val="%3."/>
      <w:lvlJc w:val="right"/>
      <w:pPr>
        <w:ind w:left="2160" w:hanging="180"/>
      </w:pPr>
    </w:lvl>
    <w:lvl w:ilvl="3" w:tplc="63039732" w:tentative="1">
      <w:start w:val="1"/>
      <w:numFmt w:val="decimal"/>
      <w:lvlText w:val="%4."/>
      <w:lvlJc w:val="left"/>
      <w:pPr>
        <w:ind w:left="2880" w:hanging="360"/>
      </w:pPr>
    </w:lvl>
    <w:lvl w:ilvl="4" w:tplc="63039732" w:tentative="1">
      <w:start w:val="1"/>
      <w:numFmt w:val="lowerLetter"/>
      <w:lvlText w:val="%5."/>
      <w:lvlJc w:val="left"/>
      <w:pPr>
        <w:ind w:left="3600" w:hanging="360"/>
      </w:pPr>
    </w:lvl>
    <w:lvl w:ilvl="5" w:tplc="63039732" w:tentative="1">
      <w:start w:val="1"/>
      <w:numFmt w:val="lowerRoman"/>
      <w:lvlText w:val="%6."/>
      <w:lvlJc w:val="right"/>
      <w:pPr>
        <w:ind w:left="4320" w:hanging="180"/>
      </w:pPr>
    </w:lvl>
    <w:lvl w:ilvl="6" w:tplc="63039732" w:tentative="1">
      <w:start w:val="1"/>
      <w:numFmt w:val="decimal"/>
      <w:lvlText w:val="%7."/>
      <w:lvlJc w:val="left"/>
      <w:pPr>
        <w:ind w:left="5040" w:hanging="360"/>
      </w:pPr>
    </w:lvl>
    <w:lvl w:ilvl="7" w:tplc="63039732" w:tentative="1">
      <w:start w:val="1"/>
      <w:numFmt w:val="lowerLetter"/>
      <w:lvlText w:val="%8."/>
      <w:lvlJc w:val="left"/>
      <w:pPr>
        <w:ind w:left="5760" w:hanging="360"/>
      </w:pPr>
    </w:lvl>
    <w:lvl w:ilvl="8" w:tplc="63039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7">
    <w:multiLevelType w:val="hybridMultilevel"/>
    <w:lvl w:ilvl="0" w:tplc="157995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347">
    <w:abstractNumId w:val="18347"/>
  </w:num>
  <w:num w:numId="18348">
    <w:abstractNumId w:val="18348"/>
  </w:num>
  <w:num w:numId="18349">
    <w:abstractNumId w:val="18349"/>
  </w:num>
  <w:num w:numId="18350">
    <w:abstractNumId w:val="18350"/>
  </w:num>
  <w:num w:numId="18351">
    <w:abstractNumId w:val="18351"/>
  </w:num>
  <w:num w:numId="18352">
    <w:abstractNumId w:val="18352"/>
  </w:num>
  <w:num w:numId="18353">
    <w:abstractNumId w:val="18353"/>
  </w:num>
  <w:num w:numId="18354">
    <w:abstractNumId w:val="18354"/>
  </w:num>
  <w:num w:numId="18355">
    <w:abstractNumId w:val="18355"/>
  </w:num>
  <w:num w:numId="18356">
    <w:abstractNumId w:val="18356"/>
  </w:num>
  <w:num w:numId="18357">
    <w:abstractNumId w:val="18357"/>
  </w:num>
  <w:num w:numId="18358">
    <w:abstractNumId w:val="18358"/>
  </w:num>
  <w:num w:numId="18359">
    <w:abstractNumId w:val="18359"/>
  </w:num>
  <w:num w:numId="18360">
    <w:abstractNumId w:val="18360"/>
  </w:num>
  <w:num w:numId="18361">
    <w:abstractNumId w:val="18361"/>
  </w:num>
  <w:num w:numId="18362">
    <w:abstractNumId w:val="18362"/>
  </w:num>
  <w:num w:numId="18363">
    <w:abstractNumId w:val="18363"/>
  </w:num>
  <w:num w:numId="18364">
    <w:abstractNumId w:val="18364"/>
  </w:num>
  <w:num w:numId="18365">
    <w:abstractNumId w:val="18365"/>
  </w:num>
  <w:num w:numId="18366">
    <w:abstractNumId w:val="18366"/>
  </w:num>
  <w:num w:numId="18367">
    <w:abstractNumId w:val="18367"/>
  </w:num>
  <w:num w:numId="18368">
    <w:abstractNumId w:val="18368"/>
  </w:num>
  <w:num w:numId="18369">
    <w:abstractNumId w:val="18369"/>
  </w:num>
  <w:num w:numId="18370">
    <w:abstractNumId w:val="18370"/>
  </w:num>
  <w:num w:numId="18371">
    <w:abstractNumId w:val="18371"/>
  </w:num>
  <w:num w:numId="18372">
    <w:abstractNumId w:val="18372"/>
  </w:num>
  <w:num w:numId="18373">
    <w:abstractNumId w:val="18373"/>
  </w:num>
  <w:num w:numId="18374">
    <w:abstractNumId w:val="18374"/>
  </w:num>
  <w:num w:numId="18375">
    <w:abstractNumId w:val="18375"/>
  </w:num>
  <w:num w:numId="18376">
    <w:abstractNumId w:val="18376"/>
  </w:num>
  <w:num w:numId="18377">
    <w:abstractNumId w:val="18377"/>
  </w:num>
  <w:num w:numId="18378">
    <w:abstractNumId w:val="18378"/>
  </w:num>
  <w:num w:numId="18379">
    <w:abstractNumId w:val="18379"/>
  </w:num>
  <w:num w:numId="18380">
    <w:abstractNumId w:val="18380"/>
  </w:num>
  <w:num w:numId="18381">
    <w:abstractNumId w:val="18381"/>
  </w:num>
  <w:num w:numId="18382">
    <w:abstractNumId w:val="18382"/>
  </w:num>
  <w:num w:numId="18383">
    <w:abstractNumId w:val="18383"/>
  </w:num>
  <w:num w:numId="18384">
    <w:abstractNumId w:val="18384"/>
  </w:num>
  <w:num w:numId="18385">
    <w:abstractNumId w:val="18385"/>
  </w:num>
  <w:num w:numId="18386">
    <w:abstractNumId w:val="18386"/>
  </w:num>
  <w:num w:numId="18387">
    <w:abstractNumId w:val="18387"/>
  </w:num>
  <w:num w:numId="18388">
    <w:abstractNumId w:val="18388"/>
  </w:num>
  <w:num w:numId="18389">
    <w:abstractNumId w:val="18389"/>
  </w:num>
  <w:num w:numId="18390">
    <w:abstractNumId w:val="18390"/>
  </w:num>
  <w:num w:numId="18391">
    <w:abstractNumId w:val="18391"/>
  </w:num>
  <w:num w:numId="18392">
    <w:abstractNumId w:val="18392"/>
  </w:num>
  <w:num w:numId="18393">
    <w:abstractNumId w:val="18393"/>
  </w:num>
  <w:num w:numId="18394">
    <w:abstractNumId w:val="18394"/>
  </w:num>
  <w:num w:numId="18395">
    <w:abstractNumId w:val="18395"/>
  </w:num>
  <w:num w:numId="18396">
    <w:abstractNumId w:val="18396"/>
  </w:num>
  <w:num w:numId="18397">
    <w:abstractNumId w:val="18397"/>
  </w:num>
  <w:num w:numId="18398">
    <w:abstractNumId w:val="18398"/>
  </w:num>
  <w:num w:numId="18399">
    <w:abstractNumId w:val="18399"/>
  </w:num>
  <w:num w:numId="18400">
    <w:abstractNumId w:val="18400"/>
  </w:num>
  <w:num w:numId="18401">
    <w:abstractNumId w:val="18401"/>
  </w:num>
  <w:num w:numId="18402">
    <w:abstractNumId w:val="18402"/>
  </w:num>
  <w:num w:numId="18403">
    <w:abstractNumId w:val="18403"/>
  </w:num>
  <w:num w:numId="18404">
    <w:abstractNumId w:val="18404"/>
  </w:num>
  <w:num w:numId="18405">
    <w:abstractNumId w:val="18405"/>
  </w:num>
  <w:num w:numId="18406">
    <w:abstractNumId w:val="18406"/>
  </w:num>
  <w:num w:numId="18407">
    <w:abstractNumId w:val="18407"/>
  </w:num>
  <w:num w:numId="18408">
    <w:abstractNumId w:val="18408"/>
  </w:num>
  <w:num w:numId="18409">
    <w:abstractNumId w:val="18409"/>
  </w:num>
  <w:num w:numId="18410">
    <w:abstractNumId w:val="18410"/>
  </w:num>
  <w:num w:numId="18411">
    <w:abstractNumId w:val="18411"/>
  </w:num>
  <w:num w:numId="18412">
    <w:abstractNumId w:val="18412"/>
  </w:num>
  <w:num w:numId="18413">
    <w:abstractNumId w:val="18413"/>
  </w:num>
  <w:num w:numId="18414">
    <w:abstractNumId w:val="18414"/>
  </w:num>
  <w:num w:numId="18415">
    <w:abstractNumId w:val="18415"/>
  </w:num>
  <w:num w:numId="18416">
    <w:abstractNumId w:val="18416"/>
  </w:num>
  <w:num w:numId="18417">
    <w:abstractNumId w:val="18417"/>
  </w:num>
  <w:num w:numId="18418">
    <w:abstractNumId w:val="18418"/>
  </w:num>
  <w:num w:numId="18419">
    <w:abstractNumId w:val="18419"/>
  </w:num>
  <w:num w:numId="18420">
    <w:abstractNumId w:val="18420"/>
  </w:num>
  <w:num w:numId="18421">
    <w:abstractNumId w:val="18421"/>
  </w:num>
  <w:num w:numId="18422">
    <w:abstractNumId w:val="18422"/>
  </w:num>
  <w:num w:numId="18423">
    <w:abstractNumId w:val="18423"/>
  </w:num>
  <w:num w:numId="18424">
    <w:abstractNumId w:val="18424"/>
  </w:num>
  <w:num w:numId="18425">
    <w:abstractNumId w:val="18425"/>
  </w:num>
  <w:num w:numId="18426">
    <w:abstractNumId w:val="18426"/>
  </w:num>
  <w:num w:numId="18427">
    <w:abstractNumId w:val="18427"/>
  </w:num>
  <w:num w:numId="18428">
    <w:abstractNumId w:val="18428"/>
  </w:num>
  <w:num w:numId="18429">
    <w:abstractNumId w:val="18429"/>
  </w:num>
  <w:num w:numId="18430">
    <w:abstractNumId w:val="18430"/>
  </w:num>
  <w:num w:numId="18431">
    <w:abstractNumId w:val="18431"/>
  </w:num>
  <w:num w:numId="18432">
    <w:abstractNumId w:val="18432"/>
  </w:num>
  <w:num w:numId="18433">
    <w:abstractNumId w:val="18433"/>
  </w:num>
  <w:num w:numId="18434">
    <w:abstractNumId w:val="18434"/>
  </w:num>
  <w:num w:numId="18435">
    <w:abstractNumId w:val="18435"/>
  </w:num>
  <w:num w:numId="18436">
    <w:abstractNumId w:val="18436"/>
  </w:num>
  <w:num w:numId="18437">
    <w:abstractNumId w:val="18437"/>
  </w:num>
  <w:num w:numId="18438">
    <w:abstractNumId w:val="18438"/>
  </w:num>
  <w:num w:numId="18439">
    <w:abstractNumId w:val="18439"/>
  </w:num>
  <w:num w:numId="18440">
    <w:abstractNumId w:val="18440"/>
  </w:num>
  <w:num w:numId="18441">
    <w:abstractNumId w:val="18441"/>
  </w:num>
  <w:num w:numId="18442">
    <w:abstractNumId w:val="18442"/>
  </w:num>
  <w:num w:numId="18443">
    <w:abstractNumId w:val="18443"/>
  </w:num>
  <w:num w:numId="18444">
    <w:abstractNumId w:val="18444"/>
  </w:num>
  <w:num w:numId="18445">
    <w:abstractNumId w:val="18445"/>
  </w:num>
  <w:num w:numId="18446">
    <w:abstractNumId w:val="18446"/>
  </w:num>
  <w:num w:numId="18447">
    <w:abstractNumId w:val="18447"/>
  </w:num>
  <w:num w:numId="18448">
    <w:abstractNumId w:val="18448"/>
  </w:num>
  <w:num w:numId="18449">
    <w:abstractNumId w:val="18449"/>
  </w:num>
  <w:num w:numId="18450">
    <w:abstractNumId w:val="18450"/>
  </w:num>
  <w:num w:numId="18451">
    <w:abstractNumId w:val="18451"/>
  </w:num>
  <w:num w:numId="18452">
    <w:abstractNumId w:val="184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03210997" Type="http://schemas.openxmlformats.org/officeDocument/2006/relationships/comments" Target="comments.xml"/><Relationship Id="rId536859888" Type="http://schemas.microsoft.com/office/2011/relationships/commentsExtended" Target="commentsExtended.xml"/><Relationship Id="rId72266163" Type="http://schemas.openxmlformats.org/officeDocument/2006/relationships/image" Target="media/imgrId72266163.jpg"/><Relationship Id="rId952461bcbb2f525e7" Type="http://schemas.openxmlformats.org/officeDocument/2006/relationships/hyperlink" Target="https://iservice.lombardini.it/jsp/Template2/manuale.jsp?id=198&amp;parent=1000" TargetMode="External"/><Relationship Id="rId924361bcbb2fd9bd8" Type="http://schemas.openxmlformats.org/officeDocument/2006/relationships/hyperlink" Target="https://iservice.lombardini.it/jsp/Template2/manuale.jsp?id=198&amp;parent=1000" TargetMode="External"/><Relationship Id="rId577461bcbb303b944" Type="http://schemas.openxmlformats.org/officeDocument/2006/relationships/hyperlink" Target="https://iservice.lombardini.it/jsp/Template2/manuale.jsp?id=198&amp;parent=1000" TargetMode="External"/><Relationship Id="rId831461bcbb30b82fb" Type="http://schemas.openxmlformats.org/officeDocument/2006/relationships/hyperlink" Target="https://iservice.lombardini.it/jsp/Template2/manuale.jsp?id=198&amp;parent=1000" TargetMode="External"/><Relationship Id="rId804561bcbb30b85ef" Type="http://schemas.openxmlformats.org/officeDocument/2006/relationships/hyperlink" Target="https://iservice.lombardini.it/jsp/Template2/manuale.jsp?id=178&amp;parent=1000" TargetMode="External"/><Relationship Id="rId274861bcbb30b868a" Type="http://schemas.openxmlformats.org/officeDocument/2006/relationships/hyperlink" Target="https://iservice.lombardini.it/jsp/Template2/manuale.jsp?id=178&amp;parent=1000" TargetMode="External"/><Relationship Id="rId878561bcbb30b8825" Type="http://schemas.openxmlformats.org/officeDocument/2006/relationships/hyperlink" Target="https://iservice.lombardini.it/jsp/Template2/manuale.jsp?id=178&amp;parent=1000" TargetMode="External"/><Relationship Id="rId571161bcbb3171d50" Type="http://schemas.openxmlformats.org/officeDocument/2006/relationships/hyperlink" Target="https://iservice.lombardini.it/jsp/Template2/manuale.jsp?id=198&amp;parent=1000" TargetMode="External"/><Relationship Id="rId401061bcbb3201513" Type="http://schemas.openxmlformats.org/officeDocument/2006/relationships/hyperlink" Target="https://iservice.lombardini.it/jsp/Template2/manuale.jsp?id=198&amp;parent=1000" TargetMode="External"/><Relationship Id="rId324061bcbb32f29e1" Type="http://schemas.openxmlformats.org/officeDocument/2006/relationships/hyperlink" Target="https://iservice.lombardini.it/jsp/Template2/manuale.jsp?id=198&amp;parent=1000" TargetMode="External"/><Relationship Id="rId409061bcbb33f2020" Type="http://schemas.openxmlformats.org/officeDocument/2006/relationships/hyperlink" Target="https://iservice.lombardini.it/jsp/Template2/manuale.jsp?id=822&amp;parent=1000" TargetMode="External"/><Relationship Id="rId113861bcbb346f8b6" Type="http://schemas.openxmlformats.org/officeDocument/2006/relationships/hyperlink" Target="https://iservice.lombardini.it/jsp/Template2/manuale.jsp?id=180&amp;parent=1000" TargetMode="External"/><Relationship Id="rId774061bcbb346f9ba" Type="http://schemas.openxmlformats.org/officeDocument/2006/relationships/hyperlink" Target="https://iservice.lombardini.it/jsp/Template2/manuale.jsp?id=181&amp;parent=1000" TargetMode="External"/><Relationship Id="rId320461bcbb346fa81" Type="http://schemas.openxmlformats.org/officeDocument/2006/relationships/hyperlink" Target="https://iservice.lombardini.it/jsp/Template2/manuale.jsp?id=182&amp;parent=1000" TargetMode="External"/><Relationship Id="rId959761bcbb34986da" Type="http://schemas.openxmlformats.org/officeDocument/2006/relationships/hyperlink" Target="https://iservice.lombardini.it/jsp/Template2/manuale.jsp?id=283&amp;parent=1136" TargetMode="External"/><Relationship Id="rId413261bcbb3498fe4" Type="http://schemas.openxmlformats.org/officeDocument/2006/relationships/hyperlink" Target="https://iservice.lombardini.it/jsp/Template2/manuale.jsp?id=121&amp;parent=1000" TargetMode="External"/><Relationship Id="rId692361bcbb355823d" Type="http://schemas.openxmlformats.org/officeDocument/2006/relationships/hyperlink" Target="https://iservice.lombardini.it/jsp/Template2/manuale.jsp?id=191&amp;parent=1000" TargetMode="External"/><Relationship Id="rId704861bcbb3558456" Type="http://schemas.openxmlformats.org/officeDocument/2006/relationships/hyperlink" Target="https://iservice.lombardini.it/jsp/Template2/manuale.jsp?id=191&amp;parent=1000" TargetMode="External"/><Relationship Id="rId380761bcbb356b5d4" Type="http://schemas.openxmlformats.org/officeDocument/2006/relationships/hyperlink" Target="https://iservice.lombardini.it/jsp/Template2/manuale.jsp?id=822&amp;parent=1000" TargetMode="External"/><Relationship Id="rId551661bcbb357eed3" Type="http://schemas.openxmlformats.org/officeDocument/2006/relationships/hyperlink" Target="https://iservice.lombardini.it/jsp/Template2/manuale.jsp?id=822&amp;parent=1000" TargetMode="External"/><Relationship Id="rId715961bcbb35a6fe4" Type="http://schemas.openxmlformats.org/officeDocument/2006/relationships/hyperlink" Target="https://iservice.lombardini.it/jsp/Template2/manuale.jsp?id=822&amp;parent=1000" TargetMode="External"/><Relationship Id="rId890561bcbb35a7a58" Type="http://schemas.openxmlformats.org/officeDocument/2006/relationships/hyperlink" Target="https://iservice.lombardini.it/jsp/Template2/manuale.jsp?id=161&amp;parent=1000" TargetMode="External"/><Relationship Id="rId184861bcbb35cdb7b" Type="http://schemas.openxmlformats.org/officeDocument/2006/relationships/hyperlink" Target="https://iservice.lombardini.it/jsp/Template2/manuale.jsp?id=198&amp;parent=1000" TargetMode="External"/><Relationship Id="rId870061bcbb3603ecb" Type="http://schemas.openxmlformats.org/officeDocument/2006/relationships/hyperlink" Target="https://iservice.lombardini.it/jsp/Template2/manuale.jsp?id=121&amp;parent=1000" TargetMode="External"/><Relationship Id="rId356261bcbb3616c83" Type="http://schemas.openxmlformats.org/officeDocument/2006/relationships/hyperlink" Target="https://iservice.lombardini.it/jsp/Template2/manuale.jsp?id=283&amp;parent=1136" TargetMode="External"/><Relationship Id="rId761361bcbb36d7581" Type="http://schemas.openxmlformats.org/officeDocument/2006/relationships/hyperlink" Target="https://iservice.lombardini.it/jsp/Template2/manuale.jsp?id=121&amp;parent=1000" TargetMode="External"/><Relationship Id="rId916361bcbb36d7a94" Type="http://schemas.openxmlformats.org/officeDocument/2006/relationships/hyperlink" Target="https://iservice.lombardini.it/jsp/Template2/manuale.jsp?id=121&amp;parent=1000" TargetMode="External"/><Relationship Id="rId611861bcbb36e937d" Type="http://schemas.openxmlformats.org/officeDocument/2006/relationships/hyperlink" Target="https://iservice.lombardini.it/jsp/Template2/manuale.jsp?id=283&amp;parent=1136" TargetMode="External"/><Relationship Id="rId368761bcbb37eedda" Type="http://schemas.openxmlformats.org/officeDocument/2006/relationships/hyperlink" Target="https://iservice.lombardini.it/jsp/Template2/manuale.jsp?id=121&amp;parent=1000" TargetMode="External"/><Relationship Id="rId125461bcbb3824238" Type="http://schemas.openxmlformats.org/officeDocument/2006/relationships/hyperlink" Target="https://iservice.lombardini.it/jsp/Template2/manuale.jsp?id=145&amp;parent=1000" TargetMode="External"/><Relationship Id="rId866161bcbb3824d8c" Type="http://schemas.openxmlformats.org/officeDocument/2006/relationships/hyperlink" Target="https://iservice.lombardini.it/jsp/Template2/manuale.jsp?id=145&amp;parent=1000" TargetMode="External"/><Relationship Id="rId382861bcbb383920a" Type="http://schemas.openxmlformats.org/officeDocument/2006/relationships/hyperlink" Target="https://iservice.lombardini.it/jsp/Template2/manuale.jsp?id=121&amp;parent=1000" TargetMode="External"/><Relationship Id="rId456061bcbb385212f" Type="http://schemas.openxmlformats.org/officeDocument/2006/relationships/hyperlink" Target="https://iservice.lombardini.it/jsp/Template2/manuale.jsp?id=822&amp;parent=1000" TargetMode="External"/><Relationship Id="rId226261bcbb39021af" Type="http://schemas.openxmlformats.org/officeDocument/2006/relationships/hyperlink" Target="https://iservice.lombardini.it/jsp/Template2/manuale.jsp?id=162&amp;parent=1000" TargetMode="External"/><Relationship Id="rId470461bcbb3bb5b77" Type="http://schemas.openxmlformats.org/officeDocument/2006/relationships/hyperlink" Target="https://iservice.lombardini.it/jsp/Template2/manuale.jsp?id=198&amp;parent=1000" TargetMode="External"/><Relationship Id="rId873361bcbb3cc8b74" Type="http://schemas.openxmlformats.org/officeDocument/2006/relationships/hyperlink" Target="https://iservice.lombardini.it/jsp/Template4/manuale.jsp?id=822&amp;parent=1088" TargetMode="External"/><Relationship Id="rId501161bcbb3d14c50" Type="http://schemas.openxmlformats.org/officeDocument/2006/relationships/hyperlink" Target="https://iservice.lombardini.it/jsp/Template2/manuale.jsp?id=822&amp;parent=1000" TargetMode="External"/><Relationship Id="rId563861bcbb2f51f62" Type="http://schemas.openxmlformats.org/officeDocument/2006/relationships/image" Target="media/imgrId563861bcbb2f51f62.jpg"/><Relationship Id="rId463861bcbb2f6425f" Type="http://schemas.openxmlformats.org/officeDocument/2006/relationships/image" Target="media/imgrId463861bcbb2f6425f.png"/><Relationship Id="rId166461bcbb2f762fb" Type="http://schemas.openxmlformats.org/officeDocument/2006/relationships/image" Target="media/imgrId166461bcbb2f762fb.jpg"/><Relationship Id="rId525661bcbb2f8a225" Type="http://schemas.openxmlformats.org/officeDocument/2006/relationships/image" Target="media/imgrId525661bcbb2f8a225.jpg"/><Relationship Id="rId119661bcbb2f9de6b" Type="http://schemas.openxmlformats.org/officeDocument/2006/relationships/image" Target="media/imgrId119661bcbb2f9de6b.jpg"/><Relationship Id="rId863461bcbb2faf1e2" Type="http://schemas.openxmlformats.org/officeDocument/2006/relationships/image" Target="media/imgrId863461bcbb2faf1e2.jpg"/><Relationship Id="rId642261bcbb2fc6144" Type="http://schemas.openxmlformats.org/officeDocument/2006/relationships/image" Target="media/imgrId642261bcbb2fc6144.jpg"/><Relationship Id="rId638261bcbb2fd94f0" Type="http://schemas.openxmlformats.org/officeDocument/2006/relationships/image" Target="media/imgrId638261bcbb2fd94f0.jpg"/><Relationship Id="rId209961bcbb2ff163f" Type="http://schemas.openxmlformats.org/officeDocument/2006/relationships/image" Target="media/imgrId209961bcbb2ff163f.png"/><Relationship Id="rId284061bcbb300d791" Type="http://schemas.openxmlformats.org/officeDocument/2006/relationships/image" Target="media/imgrId284061bcbb300d791.jpg"/><Relationship Id="rId906861bcbb30291d2" Type="http://schemas.openxmlformats.org/officeDocument/2006/relationships/image" Target="media/imgrId906861bcbb30291d2.jpg"/><Relationship Id="rId644561bcbb303b5cd" Type="http://schemas.openxmlformats.org/officeDocument/2006/relationships/image" Target="media/imgrId644561bcbb303b5cd.jpg"/><Relationship Id="rId940161bcbb304eafa" Type="http://schemas.openxmlformats.org/officeDocument/2006/relationships/image" Target="media/imgrId940161bcbb304eafa.png"/><Relationship Id="rId780761bcbb3065520" Type="http://schemas.openxmlformats.org/officeDocument/2006/relationships/image" Target="media/imgrId780761bcbb3065520.png"/><Relationship Id="rId274261bcbb3079c7d" Type="http://schemas.openxmlformats.org/officeDocument/2006/relationships/image" Target="media/imgrId274261bcbb3079c7d.png"/><Relationship Id="rId720861bcbb309371e" Type="http://schemas.openxmlformats.org/officeDocument/2006/relationships/image" Target="media/imgrId720861bcbb309371e.png"/><Relationship Id="rId663961bcbb30a9947" Type="http://schemas.openxmlformats.org/officeDocument/2006/relationships/image" Target="media/imgrId663961bcbb30a9947.png"/><Relationship Id="rId966661bcbb30b7f5c" Type="http://schemas.openxmlformats.org/officeDocument/2006/relationships/image" Target="media/imgrId966661bcbb30b7f5c.jpg"/><Relationship Id="rId436461bcbb30ca968" Type="http://schemas.openxmlformats.org/officeDocument/2006/relationships/image" Target="media/imgrId436461bcbb30ca968.png"/><Relationship Id="rId971861bcbb30ddae4" Type="http://schemas.openxmlformats.org/officeDocument/2006/relationships/image" Target="media/imgrId971861bcbb30ddae4.jpg"/><Relationship Id="rId867061bcbb30f1829" Type="http://schemas.openxmlformats.org/officeDocument/2006/relationships/image" Target="media/imgrId867061bcbb30f1829.jpg"/><Relationship Id="rId328461bcbb310f768" Type="http://schemas.openxmlformats.org/officeDocument/2006/relationships/image" Target="media/imgrId328461bcbb310f768.jpg"/><Relationship Id="rId713061bcbb3127855" Type="http://schemas.openxmlformats.org/officeDocument/2006/relationships/image" Target="media/imgrId713061bcbb3127855.jpg"/><Relationship Id="rId973761bcbb3139046" Type="http://schemas.openxmlformats.org/officeDocument/2006/relationships/image" Target="media/imgrId973761bcbb3139046.jpg"/><Relationship Id="rId729961bcbb314ce90" Type="http://schemas.openxmlformats.org/officeDocument/2006/relationships/image" Target="media/imgrId729961bcbb314ce90.jpg"/><Relationship Id="rId858561bcbb315ff6d" Type="http://schemas.openxmlformats.org/officeDocument/2006/relationships/image" Target="media/imgrId858561bcbb315ff6d.png"/><Relationship Id="rId197861bcbb3171579" Type="http://schemas.openxmlformats.org/officeDocument/2006/relationships/image" Target="media/imgrId197861bcbb3171579.jpg"/><Relationship Id="rId475561bcbb3186f34" Type="http://schemas.openxmlformats.org/officeDocument/2006/relationships/image" Target="media/imgrId475561bcbb3186f34.jpg"/><Relationship Id="rId113761bcbb319dda6" Type="http://schemas.openxmlformats.org/officeDocument/2006/relationships/image" Target="media/imgrId113761bcbb319dda6.jpg"/><Relationship Id="rId345661bcbb31b027f" Type="http://schemas.openxmlformats.org/officeDocument/2006/relationships/image" Target="media/imgrId345661bcbb31b027f.jpg"/><Relationship Id="rId934661bcbb31bfa83" Type="http://schemas.openxmlformats.org/officeDocument/2006/relationships/image" Target="media/imgrId934661bcbb31bfa83.jpg"/><Relationship Id="rId776161bcbb31d2c8a" Type="http://schemas.openxmlformats.org/officeDocument/2006/relationships/image" Target="media/imgrId776161bcbb31d2c8a.jpg"/><Relationship Id="rId167261bcbb31e6d4c" Type="http://schemas.openxmlformats.org/officeDocument/2006/relationships/image" Target="media/imgrId167261bcbb31e6d4c.jpg"/><Relationship Id="rId455161bcbb3201163" Type="http://schemas.openxmlformats.org/officeDocument/2006/relationships/image" Target="media/imgrId455161bcbb3201163.jpg"/><Relationship Id="rId598761bcbb3215c84" Type="http://schemas.openxmlformats.org/officeDocument/2006/relationships/image" Target="media/imgrId598761bcbb3215c84.jpg"/><Relationship Id="rId351661bcbb322cc9a" Type="http://schemas.openxmlformats.org/officeDocument/2006/relationships/image" Target="media/imgrId351661bcbb322cc9a.jpg"/><Relationship Id="rId653461bcbb32411fe" Type="http://schemas.openxmlformats.org/officeDocument/2006/relationships/image" Target="media/imgrId653461bcbb32411fe.jpg"/><Relationship Id="rId811861bcbb3255afe" Type="http://schemas.openxmlformats.org/officeDocument/2006/relationships/image" Target="media/imgrId811861bcbb3255afe.jpg"/><Relationship Id="rId147961bcbb32670dd" Type="http://schemas.openxmlformats.org/officeDocument/2006/relationships/image" Target="media/imgrId147961bcbb32670dd.jpg"/><Relationship Id="rId887261bcbb32794db" Type="http://schemas.openxmlformats.org/officeDocument/2006/relationships/image" Target="media/imgrId887261bcbb32794db.jpg"/><Relationship Id="rId940061bcbb328bdbc" Type="http://schemas.openxmlformats.org/officeDocument/2006/relationships/image" Target="media/imgrId940061bcbb328bdbc.jpg"/><Relationship Id="rId200061bcbb32a575d" Type="http://schemas.openxmlformats.org/officeDocument/2006/relationships/image" Target="media/imgrId200061bcbb32a575d.jpg"/><Relationship Id="rId909861bcbb32b443b" Type="http://schemas.openxmlformats.org/officeDocument/2006/relationships/image" Target="media/imgrId909861bcbb32b443b.jpg"/><Relationship Id="rId101261bcbb32caee7" Type="http://schemas.openxmlformats.org/officeDocument/2006/relationships/image" Target="media/imgrId101261bcbb32caee7.jpg"/><Relationship Id="rId685561bcbb32e004b" Type="http://schemas.openxmlformats.org/officeDocument/2006/relationships/image" Target="media/imgrId685561bcbb32e004b.jpg"/><Relationship Id="rId681061bcbb32f257a" Type="http://schemas.openxmlformats.org/officeDocument/2006/relationships/image" Target="media/imgrId681061bcbb32f257a.jpg"/><Relationship Id="rId205661bcbb330f603" Type="http://schemas.openxmlformats.org/officeDocument/2006/relationships/image" Target="media/imgrId205661bcbb330f603.jpg"/><Relationship Id="rId518961bcbb33266ac" Type="http://schemas.openxmlformats.org/officeDocument/2006/relationships/image" Target="media/imgrId518961bcbb33266ac.jpg"/><Relationship Id="rId123561bcbb333b2b6" Type="http://schemas.openxmlformats.org/officeDocument/2006/relationships/image" Target="media/imgrId123561bcbb333b2b6.jpg"/><Relationship Id="rId759261bcbb3355c2f" Type="http://schemas.openxmlformats.org/officeDocument/2006/relationships/image" Target="media/imgrId759261bcbb3355c2f.jpg"/><Relationship Id="rId878961bcbb336b692" Type="http://schemas.openxmlformats.org/officeDocument/2006/relationships/image" Target="media/imgrId878961bcbb336b692.jpg"/><Relationship Id="rId154761bcbb337b2cd" Type="http://schemas.openxmlformats.org/officeDocument/2006/relationships/image" Target="media/imgrId154761bcbb337b2cd.jpg"/><Relationship Id="rId347161bcbb338fb1b" Type="http://schemas.openxmlformats.org/officeDocument/2006/relationships/image" Target="media/imgrId347161bcbb338fb1b.jpg"/><Relationship Id="rId960161bcbb33a3975" Type="http://schemas.openxmlformats.org/officeDocument/2006/relationships/image" Target="media/imgrId960161bcbb33a3975.jpg"/><Relationship Id="rId582361bcbb33babdb" Type="http://schemas.openxmlformats.org/officeDocument/2006/relationships/image" Target="media/imgrId582361bcbb33babdb.jpg"/><Relationship Id="rId334261bcbb33cb719" Type="http://schemas.openxmlformats.org/officeDocument/2006/relationships/image" Target="media/imgrId334261bcbb33cb719.jpg"/><Relationship Id="rId416561bcbb33e32d8" Type="http://schemas.openxmlformats.org/officeDocument/2006/relationships/image" Target="media/imgrId416561bcbb33e32d8.jpg"/><Relationship Id="rId930561bcbb33f1a54" Type="http://schemas.openxmlformats.org/officeDocument/2006/relationships/image" Target="media/imgrId930561bcbb33f1a54.jpg"/><Relationship Id="rId188261bcbb3412a88" Type="http://schemas.openxmlformats.org/officeDocument/2006/relationships/image" Target="media/imgrId188261bcbb3412a88.jpg"/><Relationship Id="rId514361bcbb3422357" Type="http://schemas.openxmlformats.org/officeDocument/2006/relationships/image" Target="media/imgrId514361bcbb3422357.jpg"/><Relationship Id="rId538461bcbb343cfe6" Type="http://schemas.openxmlformats.org/officeDocument/2006/relationships/image" Target="media/imgrId538461bcbb343cfe6.jpg"/><Relationship Id="rId749961bcbb345c064" Type="http://schemas.openxmlformats.org/officeDocument/2006/relationships/image" Target="media/imgrId749961bcbb345c064.jpg"/><Relationship Id="rId908461bcbb346f1a9" Type="http://schemas.openxmlformats.org/officeDocument/2006/relationships/image" Target="media/imgrId908461bcbb346f1a9.jpg"/><Relationship Id="rId390161bcbb34853a9" Type="http://schemas.openxmlformats.org/officeDocument/2006/relationships/image" Target="media/imgrId390161bcbb34853a9.jpg"/><Relationship Id="rId410561bcbb3498010" Type="http://schemas.openxmlformats.org/officeDocument/2006/relationships/image" Target="media/imgrId410561bcbb3498010.jpg"/><Relationship Id="rId908661bcbb34acf9e" Type="http://schemas.openxmlformats.org/officeDocument/2006/relationships/image" Target="media/imgrId908661bcbb34acf9e.jpg"/><Relationship Id="rId383961bcbb34bdb12" Type="http://schemas.openxmlformats.org/officeDocument/2006/relationships/image" Target="media/imgrId383961bcbb34bdb12.jpg"/><Relationship Id="rId964661bcbb34d7f21" Type="http://schemas.openxmlformats.org/officeDocument/2006/relationships/image" Target="media/imgrId964661bcbb34d7f21.jpg"/><Relationship Id="rId645961bcbb3505685" Type="http://schemas.openxmlformats.org/officeDocument/2006/relationships/image" Target="media/imgrId645961bcbb3505685.jpg"/><Relationship Id="rId339061bcbb351aca6" Type="http://schemas.openxmlformats.org/officeDocument/2006/relationships/image" Target="media/imgrId339061bcbb351aca6.jpg"/><Relationship Id="rId200561bcbb352e70a" Type="http://schemas.openxmlformats.org/officeDocument/2006/relationships/image" Target="media/imgrId200561bcbb352e70a.jpg"/><Relationship Id="rId239961bcbb3541f39" Type="http://schemas.openxmlformats.org/officeDocument/2006/relationships/image" Target="media/imgrId239961bcbb3541f39.jpg"/><Relationship Id="rId883261bcbb35578b6" Type="http://schemas.openxmlformats.org/officeDocument/2006/relationships/image" Target="media/imgrId883261bcbb35578b6.jpg"/><Relationship Id="rId518661bcbb356ad34" Type="http://schemas.openxmlformats.org/officeDocument/2006/relationships/image" Target="media/imgrId518661bcbb356ad34.jpg"/><Relationship Id="rId409461bcbb357de4f" Type="http://schemas.openxmlformats.org/officeDocument/2006/relationships/image" Target="media/imgrId409461bcbb357de4f.jpg"/><Relationship Id="rId783861bcbb3596370" Type="http://schemas.openxmlformats.org/officeDocument/2006/relationships/image" Target="media/imgrId783861bcbb3596370.jpg"/><Relationship Id="rId530561bcbb35a69cb" Type="http://schemas.openxmlformats.org/officeDocument/2006/relationships/image" Target="media/imgrId530561bcbb35a69cb.jpg"/><Relationship Id="rId927961bcbb35bc22f" Type="http://schemas.openxmlformats.org/officeDocument/2006/relationships/image" Target="media/imgrId927961bcbb35bc22f.jpg"/><Relationship Id="rId852761bcbb35cd5b6" Type="http://schemas.openxmlformats.org/officeDocument/2006/relationships/image" Target="media/imgrId852761bcbb35cd5b6.jpg"/><Relationship Id="rId296461bcbb35e49e1" Type="http://schemas.openxmlformats.org/officeDocument/2006/relationships/image" Target="media/imgrId296461bcbb35e49e1.png"/><Relationship Id="rId226461bcbb3602f58" Type="http://schemas.openxmlformats.org/officeDocument/2006/relationships/image" Target="media/imgrId226461bcbb3602f58.jpg"/><Relationship Id="rId654161bcbb361662e" Type="http://schemas.openxmlformats.org/officeDocument/2006/relationships/image" Target="media/imgrId654161bcbb361662e.jpg"/><Relationship Id="rId396261bcbb362bac6" Type="http://schemas.openxmlformats.org/officeDocument/2006/relationships/image" Target="media/imgrId396261bcbb362bac6.jpg"/><Relationship Id="rId615961bcbb363b5d8" Type="http://schemas.openxmlformats.org/officeDocument/2006/relationships/image" Target="media/imgrId615961bcbb363b5d8.jpg"/><Relationship Id="rId618561bcbb364da14" Type="http://schemas.openxmlformats.org/officeDocument/2006/relationships/image" Target="media/imgrId618561bcbb364da14.jpg"/><Relationship Id="rId828761bcbb365ee75" Type="http://schemas.openxmlformats.org/officeDocument/2006/relationships/image" Target="media/imgrId828761bcbb365ee75.jpg"/><Relationship Id="rId641261bcbb36746a2" Type="http://schemas.openxmlformats.org/officeDocument/2006/relationships/image" Target="media/imgrId641261bcbb36746a2.jpg"/><Relationship Id="rId800461bcbb36872b2" Type="http://schemas.openxmlformats.org/officeDocument/2006/relationships/image" Target="media/imgrId800461bcbb36872b2.jpg"/><Relationship Id="rId297161bcbb369a8d4" Type="http://schemas.openxmlformats.org/officeDocument/2006/relationships/image" Target="media/imgrId297161bcbb369a8d4.jpg"/><Relationship Id="rId386361bcbb36b0511" Type="http://schemas.openxmlformats.org/officeDocument/2006/relationships/image" Target="media/imgrId386361bcbb36b0511.jpg"/><Relationship Id="rId928661bcbb36c1213" Type="http://schemas.openxmlformats.org/officeDocument/2006/relationships/image" Target="media/imgrId928661bcbb36c1213.jpg"/><Relationship Id="rId214761bcbb36d6265" Type="http://schemas.openxmlformats.org/officeDocument/2006/relationships/image" Target="media/imgrId214761bcbb36d6265.jpg"/><Relationship Id="rId971161bcbb36e8d54" Type="http://schemas.openxmlformats.org/officeDocument/2006/relationships/image" Target="media/imgrId971161bcbb36e8d54.jpg"/><Relationship Id="rId660261bcbb37092ab" Type="http://schemas.openxmlformats.org/officeDocument/2006/relationships/image" Target="media/imgrId660261bcbb37092ab.png"/><Relationship Id="rId836361bcbb371cf9b" Type="http://schemas.openxmlformats.org/officeDocument/2006/relationships/image" Target="media/imgrId836361bcbb371cf9b.png"/><Relationship Id="rId814861bcbb373163f" Type="http://schemas.openxmlformats.org/officeDocument/2006/relationships/image" Target="media/imgrId814861bcbb373163f.png"/><Relationship Id="rId871961bcbb3744135" Type="http://schemas.openxmlformats.org/officeDocument/2006/relationships/image" Target="media/imgrId871961bcbb3744135.png"/><Relationship Id="rId853561bcbb375bf91" Type="http://schemas.openxmlformats.org/officeDocument/2006/relationships/image" Target="media/imgrId853561bcbb375bf91.png"/><Relationship Id="rId282561bcbb37752dd" Type="http://schemas.openxmlformats.org/officeDocument/2006/relationships/image" Target="media/imgrId282561bcbb37752dd.png"/><Relationship Id="rId104061bcbb378413c" Type="http://schemas.openxmlformats.org/officeDocument/2006/relationships/image" Target="media/imgrId104061bcbb378413c.jpg"/><Relationship Id="rId594561bcbb3798049" Type="http://schemas.openxmlformats.org/officeDocument/2006/relationships/image" Target="media/imgrId594561bcbb3798049.png"/><Relationship Id="rId121061bcbb37af3f3" Type="http://schemas.openxmlformats.org/officeDocument/2006/relationships/image" Target="media/imgrId121061bcbb37af3f3.png"/><Relationship Id="rId924461bcbb37c40e4" Type="http://schemas.openxmlformats.org/officeDocument/2006/relationships/image" Target="media/imgrId924461bcbb37c40e4.png"/><Relationship Id="rId187361bcbb37da827" Type="http://schemas.openxmlformats.org/officeDocument/2006/relationships/image" Target="media/imgrId187361bcbb37da827.png"/><Relationship Id="rId674961bcbb37ed89f" Type="http://schemas.openxmlformats.org/officeDocument/2006/relationships/image" Target="media/imgrId674961bcbb37ed89f.png"/><Relationship Id="rId138961bcbb380afaf" Type="http://schemas.openxmlformats.org/officeDocument/2006/relationships/image" Target="media/imgrId138961bcbb380afaf.png"/><Relationship Id="rId980761bcbb3822317" Type="http://schemas.openxmlformats.org/officeDocument/2006/relationships/image" Target="media/imgrId980761bcbb3822317.png"/><Relationship Id="rId496061bcbb38380f1" Type="http://schemas.openxmlformats.org/officeDocument/2006/relationships/image" Target="media/imgrId496061bcbb38380f1.jpg"/><Relationship Id="rId826061bcbb38505be" Type="http://schemas.openxmlformats.org/officeDocument/2006/relationships/image" Target="media/imgrId826061bcbb38505be.jpg"/><Relationship Id="rId589961bcbb3865055" Type="http://schemas.openxmlformats.org/officeDocument/2006/relationships/image" Target="media/imgrId589961bcbb3865055.jpg"/><Relationship Id="rId765761bcbb38805ab" Type="http://schemas.openxmlformats.org/officeDocument/2006/relationships/image" Target="media/imgrId765761bcbb38805ab.jpg"/><Relationship Id="rId503861bcbb389882d" Type="http://schemas.openxmlformats.org/officeDocument/2006/relationships/image" Target="media/imgrId503861bcbb389882d.jpg"/><Relationship Id="rId260061bcbb38b5f59" Type="http://schemas.openxmlformats.org/officeDocument/2006/relationships/image" Target="media/imgrId260061bcbb38b5f59.jpg"/><Relationship Id="rId190961bcbb38cb35d" Type="http://schemas.openxmlformats.org/officeDocument/2006/relationships/image" Target="media/imgrId190961bcbb38cb35d.png"/><Relationship Id="rId362461bcbb38e10f8" Type="http://schemas.openxmlformats.org/officeDocument/2006/relationships/image" Target="media/imgrId362461bcbb38e10f8.jpg"/><Relationship Id="rId283061bcbb3900a17" Type="http://schemas.openxmlformats.org/officeDocument/2006/relationships/image" Target="media/imgrId283061bcbb3900a17.jpg"/><Relationship Id="rId934761bcbb3916ce3" Type="http://schemas.openxmlformats.org/officeDocument/2006/relationships/image" Target="media/imgrId934761bcbb3916ce3.jpg"/><Relationship Id="rId743461bcbb3928aee" Type="http://schemas.openxmlformats.org/officeDocument/2006/relationships/image" Target="media/imgrId743461bcbb3928aee.jpg"/><Relationship Id="rId317361bcbb393ac02" Type="http://schemas.openxmlformats.org/officeDocument/2006/relationships/image" Target="media/imgrId317361bcbb393ac02.png"/><Relationship Id="rId550061bcbb394e711" Type="http://schemas.openxmlformats.org/officeDocument/2006/relationships/image" Target="media/imgrId550061bcbb394e711.png"/><Relationship Id="rId282661bcbb39620b8" Type="http://schemas.openxmlformats.org/officeDocument/2006/relationships/image" Target="media/imgrId282661bcbb39620b8.jpg"/><Relationship Id="rId182361bcbb39769b2" Type="http://schemas.openxmlformats.org/officeDocument/2006/relationships/image" Target="media/imgrId182361bcbb39769b2.png"/><Relationship Id="rId550761bcbb3989337" Type="http://schemas.openxmlformats.org/officeDocument/2006/relationships/image" Target="media/imgrId550761bcbb3989337.png"/><Relationship Id="rId753761bcbb399b69b" Type="http://schemas.openxmlformats.org/officeDocument/2006/relationships/image" Target="media/imgrId753761bcbb399b69b.jpg"/><Relationship Id="rId446361bcbb39b3e5b" Type="http://schemas.openxmlformats.org/officeDocument/2006/relationships/image" Target="media/imgrId446361bcbb39b3e5b.png"/><Relationship Id="rId696061bcbb39cc379" Type="http://schemas.openxmlformats.org/officeDocument/2006/relationships/image" Target="media/imgrId696061bcbb39cc379.png"/><Relationship Id="rId948361bcbb39e20f9" Type="http://schemas.openxmlformats.org/officeDocument/2006/relationships/image" Target="media/imgrId948361bcbb39e20f9.png"/><Relationship Id="rId191661bcbb39f1cef" Type="http://schemas.openxmlformats.org/officeDocument/2006/relationships/image" Target="media/imgrId191661bcbb39f1cef.jpg"/><Relationship Id="rId627261bcbb3a12b2e" Type="http://schemas.openxmlformats.org/officeDocument/2006/relationships/image" Target="media/imgrId627261bcbb3a12b2e.png"/><Relationship Id="rId298961bcbb3a375bd" Type="http://schemas.openxmlformats.org/officeDocument/2006/relationships/image" Target="media/imgrId298961bcbb3a375bd.png"/><Relationship Id="rId604061bcbb3a4ad03" Type="http://schemas.openxmlformats.org/officeDocument/2006/relationships/image" Target="media/imgrId604061bcbb3a4ad03.png"/><Relationship Id="rId571961bcbb3a6248c" Type="http://schemas.openxmlformats.org/officeDocument/2006/relationships/image" Target="media/imgrId571961bcbb3a6248c.png"/><Relationship Id="rId701661bcbb3a77a66" Type="http://schemas.openxmlformats.org/officeDocument/2006/relationships/image" Target="media/imgrId701661bcbb3a77a66.png"/><Relationship Id="rId834961bcbb3a8a3f5" Type="http://schemas.openxmlformats.org/officeDocument/2006/relationships/image" Target="media/imgrId834961bcbb3a8a3f5.png"/><Relationship Id="rId634661bcbb3a9ea67" Type="http://schemas.openxmlformats.org/officeDocument/2006/relationships/image" Target="media/imgrId634661bcbb3a9ea67.png"/><Relationship Id="rId451061bcbb3ab243c" Type="http://schemas.openxmlformats.org/officeDocument/2006/relationships/image" Target="media/imgrId451061bcbb3ab243c.jpg"/><Relationship Id="rId758961bcbb3ac6a27" Type="http://schemas.openxmlformats.org/officeDocument/2006/relationships/image" Target="media/imgrId758961bcbb3ac6a27.png"/><Relationship Id="rId821561bcbb3add994" Type="http://schemas.openxmlformats.org/officeDocument/2006/relationships/image" Target="media/imgrId821561bcbb3add994.png"/><Relationship Id="rId600861bcbb3aef1bf" Type="http://schemas.openxmlformats.org/officeDocument/2006/relationships/image" Target="media/imgrId600861bcbb3aef1bf.jpg"/><Relationship Id="rId743661bcbb3b0cb47" Type="http://schemas.openxmlformats.org/officeDocument/2006/relationships/image" Target="media/imgrId743661bcbb3b0cb47.png"/><Relationship Id="rId131061bcbb3b1f26c" Type="http://schemas.openxmlformats.org/officeDocument/2006/relationships/image" Target="media/imgrId131061bcbb3b1f26c.jpg"/><Relationship Id="rId908961bcbb3b36386" Type="http://schemas.openxmlformats.org/officeDocument/2006/relationships/image" Target="media/imgrId908961bcbb3b36386.png"/><Relationship Id="rId873661bcbb3b4cdc3" Type="http://schemas.openxmlformats.org/officeDocument/2006/relationships/image" Target="media/imgrId873661bcbb3b4cdc3.png"/><Relationship Id="rId337461bcbb3b62330" Type="http://schemas.openxmlformats.org/officeDocument/2006/relationships/image" Target="media/imgrId337461bcbb3b62330.png"/><Relationship Id="rId511261bcbb3b78713" Type="http://schemas.openxmlformats.org/officeDocument/2006/relationships/image" Target="media/imgrId511261bcbb3b78713.png"/><Relationship Id="rId444661bcbb3b8c3cc" Type="http://schemas.openxmlformats.org/officeDocument/2006/relationships/image" Target="media/imgrId444661bcbb3b8c3cc.png"/><Relationship Id="rId481161bcbb3bb5824" Type="http://schemas.openxmlformats.org/officeDocument/2006/relationships/image" Target="media/imgrId481161bcbb3bb5824.jpg"/><Relationship Id="rId370361bcbb3bc998e" Type="http://schemas.openxmlformats.org/officeDocument/2006/relationships/image" Target="media/imgrId370361bcbb3bc998e.png"/><Relationship Id="rId773761bcbb3bdcbd6" Type="http://schemas.openxmlformats.org/officeDocument/2006/relationships/image" Target="media/imgrId773761bcbb3bdcbd6.png"/><Relationship Id="rId468761bcbb3beee68" Type="http://schemas.openxmlformats.org/officeDocument/2006/relationships/image" Target="media/imgrId468761bcbb3beee68.png"/><Relationship Id="rId309561bcbb3c12b76" Type="http://schemas.openxmlformats.org/officeDocument/2006/relationships/image" Target="media/imgrId309561bcbb3c12b76.png"/><Relationship Id="rId168661bcbb3c27283" Type="http://schemas.openxmlformats.org/officeDocument/2006/relationships/image" Target="media/imgrId168661bcbb3c27283.png"/><Relationship Id="rId747461bcbb3c37186" Type="http://schemas.openxmlformats.org/officeDocument/2006/relationships/image" Target="media/imgrId747461bcbb3c37186.jpg"/><Relationship Id="rId205761bcbb3c46bc4" Type="http://schemas.openxmlformats.org/officeDocument/2006/relationships/image" Target="media/imgrId205761bcbb3c46bc4.png"/><Relationship Id="rId801461bcbb3c758de" Type="http://schemas.openxmlformats.org/officeDocument/2006/relationships/image" Target="media/imgrId801461bcbb3c758de.png"/><Relationship Id="rId868861bcbb3c8851e" Type="http://schemas.openxmlformats.org/officeDocument/2006/relationships/image" Target="media/imgrId868861bcbb3c8851e.png"/><Relationship Id="rId111061bcbb3c9d2f8" Type="http://schemas.openxmlformats.org/officeDocument/2006/relationships/image" Target="media/imgrId111061bcbb3c9d2f8.png"/><Relationship Id="rId909961bcbb3cb1670" Type="http://schemas.openxmlformats.org/officeDocument/2006/relationships/image" Target="media/imgrId909961bcbb3cb1670.png"/><Relationship Id="rId318561bcbb3cc5c6d" Type="http://schemas.openxmlformats.org/officeDocument/2006/relationships/image" Target="media/imgrId318561bcbb3cc5c6d.png"/><Relationship Id="rId947161bcbb3cdbd28" Type="http://schemas.openxmlformats.org/officeDocument/2006/relationships/image" Target="media/imgrId947161bcbb3cdbd28.jpg"/><Relationship Id="rId609761bcbb3d02415" Type="http://schemas.openxmlformats.org/officeDocument/2006/relationships/image" Target="media/imgrId609761bcbb3d02415.png"/><Relationship Id="rId852861bcbb3d13b0e" Type="http://schemas.openxmlformats.org/officeDocument/2006/relationships/image" Target="media/imgrId852861bcbb3d13b0e.png"/><Relationship Id="rId105561bcbb3d2980b" Type="http://schemas.openxmlformats.org/officeDocument/2006/relationships/image" Target="media/imgrId105561bcbb3d2980b.png"/><Relationship Id="rId372161bcbb3d3dbf8" Type="http://schemas.openxmlformats.org/officeDocument/2006/relationships/image" Target="media/imgrId372161bcbb3d3dbf8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266163" Type="http://schemas.openxmlformats.org/officeDocument/2006/relationships/image" Target="media/imgrId7226616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266163" Type="http://schemas.openxmlformats.org/officeDocument/2006/relationships/image" Target="media/imgrId7226616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266163" Type="http://schemas.openxmlformats.org/officeDocument/2006/relationships/image" Target="media/imgrId7226616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266163" Type="http://schemas.openxmlformats.org/officeDocument/2006/relationships/image" Target="media/imgrId7226616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266163" Type="http://schemas.openxmlformats.org/officeDocument/2006/relationships/image" Target="media/imgrId7226616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266163" Type="http://schemas.openxmlformats.org/officeDocument/2006/relationships/image" Target="media/imgrId7226616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