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30890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501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7302489" w:name="ctxt"/>
    <w:bookmarkEnd w:id="8730248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le revisioni e messe a punto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92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69271535" name="name459261bcbaf0126b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80961bcbaf012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98662" name="name524961bcbaf024f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961bcbaf024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5847122" name="name277261bcbaf03bfb5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75661bcbaf03b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1054952" name="name295761bcbaf0531f5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282461bcbaf053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7576469" name="name309161bcbaf064a06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640661bcbaf064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23557" name="name210761bcbaf075f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261bcbaf075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73518194" name="name702261bcbaf08ed1d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23961bcbaf08e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41442408" name="name883461bcbaf0a1fb3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54661bcbaf0a1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3133" name="name221361bcbaf0ae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261bcbaf0ae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2935003" name="name212861bcbaf0c2cd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59661bcbaf0c2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63988" name="name701861bcbaf0d4a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961bcbaf0d4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0432306" name="name696461bcbaf0e9688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00961bcbaf0e9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05197" name="name574561bcbaf1066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261bcbaf106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1517693" name="name979761bcbaf11b229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918961bcbaf11b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4493661" name="name792361bcbaf12ea6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22461bcbaf12e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10453" name="name204561bcbaf1410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361bcbaf141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37729" name="name506261bcbaf157396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45361bcbaf157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611061bcbaf1589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730861bcbaf158a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21956952" name="name381861bcbaf16d193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708761bcbaf16d18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98329" name="name988561bcbaf17d7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361bcbaf17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970661bcbaf180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64236" name="name378161bcbaf193608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09261bcbaf193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66180" name="name232961bcbaf1a19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261bcbaf1a1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809161bcbaf1a1c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89377" name="name179261bcbaf1b3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161bcbaf1b3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986861bcbaf1b4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87606848" name="name483861bcbaf1c98bc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113161bcbaf1c9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173877" name="name735561bcbaf1da6f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55161bcbaf1da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75467" name="name853861bcbaf200e7e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95561bcbaf200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12187" name="name576061bcbaf2122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361bcbaf212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12019" name="name977661bcbaf227b6e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818961bcbaf227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19659" name="name383561bcbaf2388b0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65161bcbaf238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11230" name="name311661bcbaf24c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261bcbaf24c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41691" name="name255561bcbaf2623df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878261bcbaf262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25571" name="name101961bcbaf274cc0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20061bcbaf274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65464" name="name687261bcbaf284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361bcbaf284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1399897" name="name482761bcbaf2a0f0a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49761bcbaf2a0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32684" name="name368961bcbaf2b5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761bcbaf2b5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405761bcbaf2b5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1391915" name="name623461bcbaf2cb41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72361bcbaf2cb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01042" name="name434561bcbaf2db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061bcbaf2db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97815" name="name334961bcbaf2f3207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13461bcbaf2f3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192843" name="name578761bcbaf32b1b8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38861bcbaf32b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599" name="name377161bcbaf33d5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861bcbaf33d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1494775" name="name241961bcbaf35798d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882161bcbaf357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49247" name="name411861bcbaf3688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661bcbaf368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5509893" name="name403161bcbaf37e412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98961bcbaf37e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7233836" name="name594861bcbaf394c35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62061bcbaf394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80479" name="name213661bcbaf3b2a7f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55261bcbaf3b2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953668" name="name749861bcbaf3c7c6c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65861bcbaf3c7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601661bcbaf3c8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24133" name="name391661bcbaf3d83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461bcbaf3d8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57267" name="name119161bcbaf3e9102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712961bcbaf3e9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12963" name="name537761bcbaf40a0b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45661bcbaf40a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60855" name="name754861bcbaf4196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661bcbaf419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302661bcbaf41a2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00004" name="name279261bcbaf429a2b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92861bcbaf429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67850" name="name949861bcbaf441210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83461bcbaf441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82568707" name="name430361bcbaf46840b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36561bcbaf468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441182" name="name226061bcbaf47e9ff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56061bcbaf47e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226">
    <w:multiLevelType w:val="hybridMultilevel"/>
    <w:lvl w:ilvl="0" w:tplc="61722915">
      <w:start w:val="1"/>
      <w:numFmt w:val="decimal"/>
      <w:lvlText w:val="%1."/>
      <w:lvlJc w:val="left"/>
      <w:pPr>
        <w:ind w:left="720" w:hanging="360"/>
      </w:pPr>
    </w:lvl>
    <w:lvl w:ilvl="1" w:tplc="61722915" w:tentative="1">
      <w:start w:val="1"/>
      <w:numFmt w:val="lowerLetter"/>
      <w:lvlText w:val="%2."/>
      <w:lvlJc w:val="left"/>
      <w:pPr>
        <w:ind w:left="1440" w:hanging="360"/>
      </w:pPr>
    </w:lvl>
    <w:lvl w:ilvl="2" w:tplc="61722915" w:tentative="1">
      <w:start w:val="1"/>
      <w:numFmt w:val="lowerRoman"/>
      <w:lvlText w:val="%3."/>
      <w:lvlJc w:val="right"/>
      <w:pPr>
        <w:ind w:left="2160" w:hanging="180"/>
      </w:pPr>
    </w:lvl>
    <w:lvl w:ilvl="3" w:tplc="61722915" w:tentative="1">
      <w:start w:val="1"/>
      <w:numFmt w:val="decimal"/>
      <w:lvlText w:val="%4."/>
      <w:lvlJc w:val="left"/>
      <w:pPr>
        <w:ind w:left="2880" w:hanging="360"/>
      </w:pPr>
    </w:lvl>
    <w:lvl w:ilvl="4" w:tplc="61722915" w:tentative="1">
      <w:start w:val="1"/>
      <w:numFmt w:val="lowerLetter"/>
      <w:lvlText w:val="%5."/>
      <w:lvlJc w:val="left"/>
      <w:pPr>
        <w:ind w:left="3600" w:hanging="360"/>
      </w:pPr>
    </w:lvl>
    <w:lvl w:ilvl="5" w:tplc="61722915" w:tentative="1">
      <w:start w:val="1"/>
      <w:numFmt w:val="lowerRoman"/>
      <w:lvlText w:val="%6."/>
      <w:lvlJc w:val="right"/>
      <w:pPr>
        <w:ind w:left="4320" w:hanging="180"/>
      </w:pPr>
    </w:lvl>
    <w:lvl w:ilvl="6" w:tplc="61722915" w:tentative="1">
      <w:start w:val="1"/>
      <w:numFmt w:val="decimal"/>
      <w:lvlText w:val="%7."/>
      <w:lvlJc w:val="left"/>
      <w:pPr>
        <w:ind w:left="5040" w:hanging="360"/>
      </w:pPr>
    </w:lvl>
    <w:lvl w:ilvl="7" w:tplc="61722915" w:tentative="1">
      <w:start w:val="1"/>
      <w:numFmt w:val="lowerLetter"/>
      <w:lvlText w:val="%8."/>
      <w:lvlJc w:val="left"/>
      <w:pPr>
        <w:ind w:left="5760" w:hanging="360"/>
      </w:pPr>
    </w:lvl>
    <w:lvl w:ilvl="8" w:tplc="61722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5">
    <w:multiLevelType w:val="hybridMultilevel"/>
    <w:lvl w:ilvl="0" w:tplc="48125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225">
    <w:abstractNumId w:val="19225"/>
  </w:num>
  <w:num w:numId="19226">
    <w:abstractNumId w:val="192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7449948" Type="http://schemas.openxmlformats.org/officeDocument/2006/relationships/comments" Target="comments.xml"/><Relationship Id="rId830912507" Type="http://schemas.microsoft.com/office/2011/relationships/commentsExtended" Target="commentsExtended.xml"/><Relationship Id="rId44501384" Type="http://schemas.openxmlformats.org/officeDocument/2006/relationships/image" Target="media/imgrId44501384.jpg"/><Relationship Id="rId611061bcbaf1589a6" Type="http://schemas.openxmlformats.org/officeDocument/2006/relationships/hyperlink" Target="https://iservice.lombardini.it/jsp/Template2/manuale.jsp?id=160&amp;parent=1000" TargetMode="External"/><Relationship Id="rId730861bcbaf158a70" Type="http://schemas.openxmlformats.org/officeDocument/2006/relationships/hyperlink" Target="https://iservice.lombardini.it/jsp/Template2/manuale.jsp?id=160&amp;parent=1000" TargetMode="External"/><Relationship Id="rId970661bcbaf180aee" Type="http://schemas.openxmlformats.org/officeDocument/2006/relationships/hyperlink" Target="https://iservice.lombardini.it/jsp/Template2/manuale.jsp?id=160&amp;parent=1000" TargetMode="External"/><Relationship Id="rId809161bcbaf1a1c80" Type="http://schemas.openxmlformats.org/officeDocument/2006/relationships/hyperlink" Target="https://iservice.lombardini.it/jsp/Template2/manuale.jsp?id=160&amp;parent=1000" TargetMode="External"/><Relationship Id="rId986861bcbaf1b42e0" Type="http://schemas.openxmlformats.org/officeDocument/2006/relationships/hyperlink" Target="https://iservice.lombardini.it/jsp/Template2/manuale.jsp?id=154&amp;parent=1000" TargetMode="External"/><Relationship Id="rId405761bcbaf2b5f14" Type="http://schemas.openxmlformats.org/officeDocument/2006/relationships/hyperlink" Target="https://iservice.lombardini.it/jsp/Template2/manuale.jsp?id=51&amp;parent=1000" TargetMode="External"/><Relationship Id="rId601661bcbaf3c88f6" Type="http://schemas.openxmlformats.org/officeDocument/2006/relationships/hyperlink" Target="https://iservice.lombardini.it/jsp/Template2/manuale.jsp?id=141&amp;parent=1000" TargetMode="External"/><Relationship Id="rId302661bcbaf41a261" Type="http://schemas.openxmlformats.org/officeDocument/2006/relationships/hyperlink" Target="https://iservice.lombardini.it/jsp/Template2/manuale.jsp?id=167&amp;parent=1000" TargetMode="External"/><Relationship Id="rId380961bcbaf0126b1" Type="http://schemas.openxmlformats.org/officeDocument/2006/relationships/image" Target="media/imgrId380961bcbaf0126b1.jpg"/><Relationship Id="rId397961bcbaf024f1e" Type="http://schemas.openxmlformats.org/officeDocument/2006/relationships/image" Target="media/imgrId397961bcbaf024f1e.jpg"/><Relationship Id="rId375661bcbaf03bfa4" Type="http://schemas.openxmlformats.org/officeDocument/2006/relationships/image" Target="media/imgrId375661bcbaf03bfa4.jpg"/><Relationship Id="rId282461bcbaf0531f0" Type="http://schemas.openxmlformats.org/officeDocument/2006/relationships/image" Target="media/imgrId282461bcbaf0531f0.png"/><Relationship Id="rId640661bcbaf064a01" Type="http://schemas.openxmlformats.org/officeDocument/2006/relationships/image" Target="media/imgrId640661bcbaf064a01.png"/><Relationship Id="rId570261bcbaf075f3b" Type="http://schemas.openxmlformats.org/officeDocument/2006/relationships/image" Target="media/imgrId570261bcbaf075f3b.jpg"/><Relationship Id="rId123961bcbaf08ed18" Type="http://schemas.openxmlformats.org/officeDocument/2006/relationships/image" Target="media/imgrId123961bcbaf08ed18.jpg"/><Relationship Id="rId954661bcbaf0a1fac" Type="http://schemas.openxmlformats.org/officeDocument/2006/relationships/image" Target="media/imgrId954661bcbaf0a1fac.jpg"/><Relationship Id="rId265261bcbaf0ae3e8" Type="http://schemas.openxmlformats.org/officeDocument/2006/relationships/image" Target="media/imgrId265261bcbaf0ae3e8.jpg"/><Relationship Id="rId759661bcbaf0c2cc2" Type="http://schemas.openxmlformats.org/officeDocument/2006/relationships/image" Target="media/imgrId759661bcbaf0c2cc2.jpg"/><Relationship Id="rId693961bcbaf0d4a80" Type="http://schemas.openxmlformats.org/officeDocument/2006/relationships/image" Target="media/imgrId693961bcbaf0d4a80.jpg"/><Relationship Id="rId900961bcbaf0e9682" Type="http://schemas.openxmlformats.org/officeDocument/2006/relationships/image" Target="media/imgrId900961bcbaf0e9682.jpg"/><Relationship Id="rId177261bcbaf1066c7" Type="http://schemas.openxmlformats.org/officeDocument/2006/relationships/image" Target="media/imgrId177261bcbaf1066c7.jpg"/><Relationship Id="rId918961bcbaf11b222" Type="http://schemas.openxmlformats.org/officeDocument/2006/relationships/image" Target="media/imgrId918961bcbaf11b222.jpg"/><Relationship Id="rId322461bcbaf12ea5a" Type="http://schemas.openxmlformats.org/officeDocument/2006/relationships/image" Target="media/imgrId322461bcbaf12ea5a.jpg"/><Relationship Id="rId571361bcbaf1410b8" Type="http://schemas.openxmlformats.org/officeDocument/2006/relationships/image" Target="media/imgrId571361bcbaf1410b8.jpg"/><Relationship Id="rId445361bcbaf15738f" Type="http://schemas.openxmlformats.org/officeDocument/2006/relationships/image" Target="media/imgrId445361bcbaf15738f.jpg"/><Relationship Id="rId708761bcbaf16d18f" Type="http://schemas.openxmlformats.org/officeDocument/2006/relationships/image" Target="media/imgrId708761bcbaf16d18f.jpg"/><Relationship Id="rId542361bcbaf17d719" Type="http://schemas.openxmlformats.org/officeDocument/2006/relationships/image" Target="media/imgrId542361bcbaf17d719.jpg"/><Relationship Id="rId309261bcbaf1935ef" Type="http://schemas.openxmlformats.org/officeDocument/2006/relationships/image" Target="media/imgrId309261bcbaf1935ef.jpg"/><Relationship Id="rId675261bcbaf1a1939" Type="http://schemas.openxmlformats.org/officeDocument/2006/relationships/image" Target="media/imgrId675261bcbaf1a1939.jpg"/><Relationship Id="rId985161bcbaf1b3813" Type="http://schemas.openxmlformats.org/officeDocument/2006/relationships/image" Target="media/imgrId985161bcbaf1b3813.jpg"/><Relationship Id="rId113161bcbaf1c98a2" Type="http://schemas.openxmlformats.org/officeDocument/2006/relationships/image" Target="media/imgrId113161bcbaf1c98a2.jpg"/><Relationship Id="rId655161bcbaf1da6ec" Type="http://schemas.openxmlformats.org/officeDocument/2006/relationships/image" Target="media/imgrId655161bcbaf1da6ec.jpg"/><Relationship Id="rId695561bcbaf200e78" Type="http://schemas.openxmlformats.org/officeDocument/2006/relationships/image" Target="media/imgrId695561bcbaf200e78.jpg"/><Relationship Id="rId763361bcbaf2122da" Type="http://schemas.openxmlformats.org/officeDocument/2006/relationships/image" Target="media/imgrId763361bcbaf2122da.jpg"/><Relationship Id="rId818961bcbaf227b69" Type="http://schemas.openxmlformats.org/officeDocument/2006/relationships/image" Target="media/imgrId818961bcbaf227b69.jpg"/><Relationship Id="rId765161bcbaf2388ac" Type="http://schemas.openxmlformats.org/officeDocument/2006/relationships/image" Target="media/imgrId765161bcbaf2388ac.jpg"/><Relationship Id="rId774261bcbaf24c418" Type="http://schemas.openxmlformats.org/officeDocument/2006/relationships/image" Target="media/imgrId774261bcbaf24c418.jpg"/><Relationship Id="rId878261bcbaf2623da" Type="http://schemas.openxmlformats.org/officeDocument/2006/relationships/image" Target="media/imgrId878261bcbaf2623da.jpg"/><Relationship Id="rId820061bcbaf274cba" Type="http://schemas.openxmlformats.org/officeDocument/2006/relationships/image" Target="media/imgrId820061bcbaf274cba.jpg"/><Relationship Id="rId455361bcbaf28405a" Type="http://schemas.openxmlformats.org/officeDocument/2006/relationships/image" Target="media/imgrId455361bcbaf28405a.jpg"/><Relationship Id="rId149761bcbaf2a0f05" Type="http://schemas.openxmlformats.org/officeDocument/2006/relationships/image" Target="media/imgrId149761bcbaf2a0f05.jpg"/><Relationship Id="rId565761bcbaf2b5225" Type="http://schemas.openxmlformats.org/officeDocument/2006/relationships/image" Target="media/imgrId565761bcbaf2b5225.jpg"/><Relationship Id="rId972361bcbaf2cb3fc" Type="http://schemas.openxmlformats.org/officeDocument/2006/relationships/image" Target="media/imgrId972361bcbaf2cb3fc.jpg"/><Relationship Id="rId830061bcbaf2dbfe8" Type="http://schemas.openxmlformats.org/officeDocument/2006/relationships/image" Target="media/imgrId830061bcbaf2dbfe8.jpg"/><Relationship Id="rId513461bcbaf2f3201" Type="http://schemas.openxmlformats.org/officeDocument/2006/relationships/image" Target="media/imgrId513461bcbaf2f3201.jpg"/><Relationship Id="rId138861bcbaf32b1b1" Type="http://schemas.openxmlformats.org/officeDocument/2006/relationships/image" Target="media/imgrId138861bcbaf32b1b1.jpg"/><Relationship Id="rId788861bcbaf33d5f5" Type="http://schemas.openxmlformats.org/officeDocument/2006/relationships/image" Target="media/imgrId788861bcbaf33d5f5.jpg"/><Relationship Id="rId882161bcbaf357970" Type="http://schemas.openxmlformats.org/officeDocument/2006/relationships/image" Target="media/imgrId882161bcbaf357970.jpg"/><Relationship Id="rId456661bcbaf3688a3" Type="http://schemas.openxmlformats.org/officeDocument/2006/relationships/image" Target="media/imgrId456661bcbaf3688a3.jpg"/><Relationship Id="rId898961bcbaf37e3f6" Type="http://schemas.openxmlformats.org/officeDocument/2006/relationships/image" Target="media/imgrId898961bcbaf37e3f6.jpg"/><Relationship Id="rId462061bcbaf394c2f" Type="http://schemas.openxmlformats.org/officeDocument/2006/relationships/image" Target="media/imgrId462061bcbaf394c2f.png"/><Relationship Id="rId855261bcbaf3b2a77" Type="http://schemas.openxmlformats.org/officeDocument/2006/relationships/image" Target="media/imgrId855261bcbaf3b2a77.png"/><Relationship Id="rId465861bcbaf3c7c68" Type="http://schemas.openxmlformats.org/officeDocument/2006/relationships/image" Target="media/imgrId465861bcbaf3c7c68.png"/><Relationship Id="rId565461bcbaf3d8380" Type="http://schemas.openxmlformats.org/officeDocument/2006/relationships/image" Target="media/imgrId565461bcbaf3d8380.jpg"/><Relationship Id="rId712961bcbaf3e90fd" Type="http://schemas.openxmlformats.org/officeDocument/2006/relationships/image" Target="media/imgrId712961bcbaf3e90fd.jpg"/><Relationship Id="rId445661bcbaf40a095" Type="http://schemas.openxmlformats.org/officeDocument/2006/relationships/image" Target="media/imgrId445661bcbaf40a095.jpg"/><Relationship Id="rId163661bcbaf419698" Type="http://schemas.openxmlformats.org/officeDocument/2006/relationships/image" Target="media/imgrId163661bcbaf419698.jpg"/><Relationship Id="rId892861bcbaf429a24" Type="http://schemas.openxmlformats.org/officeDocument/2006/relationships/image" Target="media/imgrId892861bcbaf429a24.jpg"/><Relationship Id="rId783461bcbaf44120c" Type="http://schemas.openxmlformats.org/officeDocument/2006/relationships/image" Target="media/imgrId783461bcbaf44120c.jpg"/><Relationship Id="rId436561bcbaf468406" Type="http://schemas.openxmlformats.org/officeDocument/2006/relationships/image" Target="media/imgrId436561bcbaf468406.png"/><Relationship Id="rId156061bcbaf47e9e0" Type="http://schemas.openxmlformats.org/officeDocument/2006/relationships/image" Target="media/imgrId156061bcbaf47e9e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1384" Type="http://schemas.openxmlformats.org/officeDocument/2006/relationships/image" Target="media/imgrId445013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1384" Type="http://schemas.openxmlformats.org/officeDocument/2006/relationships/image" Target="media/imgrId445013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1384" Type="http://schemas.openxmlformats.org/officeDocument/2006/relationships/image" Target="media/imgrId445013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1384" Type="http://schemas.openxmlformats.org/officeDocument/2006/relationships/image" Target="media/imgrId445013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1384" Type="http://schemas.openxmlformats.org/officeDocument/2006/relationships/image" Target="media/imgrId445013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1384" Type="http://schemas.openxmlformats.org/officeDocument/2006/relationships/image" Target="media/imgrId445013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