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9793938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9377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9408820" w:name="ctxt"/>
    <w:bookmarkEnd w:id="2940882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98755" name="name684461bcbad01a6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361bcbad01a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2961bcbad01ad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227074" name="name779161bcbad03422d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958061bcbad034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1580" name="name313861bcbad0456d6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185161bcbad045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41028" name="name394661bcbad055c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861bcbad055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580247" name="name761561bcbad06de88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187461bcbad06d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35085" name="name472161bcbad083058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383861bcbad083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15587" name="name275661bcbad0979ff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451161bcbad097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73017" name="name137761bcbad0ac4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761bcbad0ac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2361bcbad0ac8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405777" name="name413161bcbad0c4578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849761bcbad0c4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3163" name="name470561bcbad0d3b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561bcbad0d3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59098452" name="name916061bcbad0f01cc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562461bcbad0f0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84171" name="name286461bcbad10e7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761bcbad10e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0661bcbad10ef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915306" name="name103361bcbad1274d1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340361bcbad127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351212" name="name869161bcbad13a2aa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237761bcbad13a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506324" name="name891961bcbad15305a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404361bcbad153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59861927" name="name341361bcbad169f72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424061bcbad169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095080" name="name982861bcbad17e0f9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501261bcbad17e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18400" name="name283561bcbad190b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061bcbad190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8361bcbad1911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791161bcbad1917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0461bcbad1918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86461bcbad191c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680161" name="name328261bcbad1acf42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997561bcbad1ac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91871" name="name377261bcbad1c00c4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553461bcbad1c0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909275" name="name389461bcbad1d5b00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947661bcbad1d5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6850" name="name175261bcbad1ea9c1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110961bcbad1ea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581416" name="name443861bcbad207f03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288761bcbad207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035360" name="name993361bcbad21ba34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874061bcbad21b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79716" name="name410061bcbad233221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528361bcbad233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1557093" name="name581761bcbad24809c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198461bcbad248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63602" name="name870561bcbad25e2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761bcbad25e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3061bcbad25ef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91665" name="name328661bcbad272ee2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324461bcbad272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1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6127" name="name708261bcbad288122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365861bcbad288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22749" name="name793261bcbad29dc49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585661bcbad29d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48685" name="name784261bcbad2ad5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161bcbad2a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582816" name="name431461bcbad2bf677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869361bcbad2bf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5535255" name="name181961bcbad2d5805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192161bcbad2d5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29394" name="name878761bcbad2e7d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961bcbad2e7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2961bcbad2e85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64160" name="name177561bcbad30c9ad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320861bcbad30c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1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30475" name="name294061bcbad3235f3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670961bcbad323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41650" name="name820261bcbad3376aa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613661bcbad337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5115" name="name803861bcbad34a635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685261bcbad34a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79633" name="name160461bcbad3597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461bcbad359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64061" name="name783361bcbad36fccb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855461bcbad36f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4812726" name="name799561bcbad38c9d9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696161bcbad38c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97082389" name="name731861bcbad3a77d2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645061bcbad3a7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53636" name="name777861bcbad3b96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061bcbad3b9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37365660" name="name733061bcbad3d2e7b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415161bcbad3d2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30849209" name="name757661bcbad3ea5cf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736761bcbad3ea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84822" name="name462461bcbad4085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861bcbad408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0161bcbad4089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820592" name="name102661bcbad41dd9e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379861bcbad41d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5637198" name="name459061bcbad436e16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439961bcbad436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0085970" name="name914261bcbad44fa97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948861bcbad44f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1998111" name="name454761bcbad467fa0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213161bcbad467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80444" name="name204661bcbad478ab5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343861bcbad478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08269" name="name691961bcbad48d3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061bcbad48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114353" name="name754861bcbad4a2c32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478361bcbad4a2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36948" name="name928961bcbad4b56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561bcbad4b5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35362956" name="name135361bcbad4d20d0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826261bcbad4d2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63773" name="name764061bcbad4e15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861bcbad4e1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23442230" name="name901561bcbad505ff9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422861bcbad505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79132" name="name902061bcbad515e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761bcbad515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5861bcbad517304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7000320" name="name270861bcbad531999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797261bcbad531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15610" name="name775261bcbad543d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761bcbad543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1198238" name="name417261bcbad561df8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689861bcbad561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41231325" name="name396061bcbad57a366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943661bcbad57a35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03535" name="name275261bcbad58b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661bcbad58b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201961bcbad58bc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579761bcbad58bd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61861bcbad58bf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262620" name="name924361bcbad5a56c6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817461bcbad5a5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72729" name="name447661bcbad5b40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761bcbad5b4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1561bcbad5b49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06761bcbad5b54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88433" name="name332261bcbad5cfdde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763861bcbad5cf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326973" name="name217861bcbad5ee735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902661bcbad5ee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98154" name="name905961bcbad60b916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535161bcbad60b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68474" name="name504861bcbad6204ee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958861bcbad620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13104" name="name729361bcbad63194e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692361bcbad631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1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84816" name="name826661bcbad641b21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637961bcbad641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99248" name="name140261bcbad654f61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754861bcbad654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84972" name="name605561bcbad66506a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913161bcbad665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295261bcbad6656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831561bcbad6658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64886" name="name384761bcbad673897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387461bcbad673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149261bcbad673b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30354" name="name669461bcbad68275f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674261bcbad682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1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323561bcbad6839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43014" name="name171861bcbad6954ce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505761bcbad695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86424" name="name556161bcbad6a61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961bcbad6a6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428861bcbad6a68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2461bcbad6a73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66973" name="name784661bcbad6bc229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629461bcbad6bc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20552" name="name185961bcbad6cc6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061bcbad6cc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28461bcbad6ccc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1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178403" name="name476061bcbad6e363e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696561bcbad6e3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68657" name="name99961bcbad701a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861bcbad701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1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0361bcbad702c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74317" name="name806461bcbad7117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961bcbad711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2161bcbad711e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1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22989" name="name365461bcbad72a3a4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778261bcbad72a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57166" name="name805261bcbad73f150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266761bcbad73f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875461" name="name383961bcbad757b22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985161bcbad757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66892" name="name614661bcbad76b0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561bcbad76b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1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81004" name="name867061bcbad77e580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807561bcbad77e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20044" name="name167261bcbad793ca4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924961bcbad793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62889" name="name906861bcbad7a68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561bcbad7a6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749325" name="name876761bcbad7ba1f2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782361bcbad7ba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51983" name="name427761bcbad7e8d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761bcbad7e8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921698" name="name601561bcbad80bcd6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407961bcbad80b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8661bcbad80c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604061bcbad80d0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95978" name="name733761bcbad81d0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361bcbad81d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0761bcbad81d8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463840" name="name132161bcbad833224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850761bcbad833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1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970533" name="name328661bcbad8470c8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54061bcbad847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419389" name="name205261bcbad862132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60761bcbad862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74398" name="name303361bcbad871ef4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342161bcbad871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490990" name="name410261bcbad88da19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442161bcbad88d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355455" name="name646661bcbad8a691b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428161bcbad8a6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00319" name="name227861bcbad8b88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961bcbad8b8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120308" name="name765361bcbad8ce9de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553261bcbad8ce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063821" name="name396261bcbad8e8a62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407661bcbad8e8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187762" name="name286961bcbad909c01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170561bcbad909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740929" name="name465761bcbad920502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662161bcbad920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757805" name="name271361bcbad933c88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948061bcbad933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31761bcbad934b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429241" name="name345161bcbad9494b7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56361bcbad949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252425" name="name428661bcbad95df30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842161bcbad95d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1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08661bcbad95f5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1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99461bcbad95f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468651" name="name751361bcbad973879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392961bcbad973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1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71761bcbad9746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551435" name="name773661bcbad98a1cd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794661bcbad98a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1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374761bcbad98c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936405" name="name131061bcbad9a66a4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205061bcbad9a6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74515997" name="name774361bcbad9c1b96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707961bcbad9c1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646663" name="name853761bcbad9d95e4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999261bcbad9d9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3245696" name="name365161bcbada03c4b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967461bcbada03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37375181" name="name468461bcbada1a12e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734861bcbada1a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5739389" name="name514861bcbada3c283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751361bcbada3c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39078151" name="name844661bcbada572f4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181761bcbada57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1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1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84261bcbada58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33517342" name="name379561bcbada6d23d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965961bcbada6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58012" name="name861061bcbada806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661bcbada80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201515" name="name319261bcbada99be6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647861bcbada99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848305" name="name497161bcbadaada09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963661bcbadaad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36213" name="name253261bcbadabcc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061bcbadabc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399162" name="name156661bcbadad3339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315161bcbadad3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816387" name="name200461bcbadae7cb9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682761bcbadae7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32131" name="name827361bcbadb053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861bcbadb05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702921" name="name115761bcbadb1deda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875261bcbadb1d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86343" name="name841261bcbadb35be8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178261bcbadb35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5058976" name="name289161bcbadb4a1be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66861bcbadb4a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52381" name="name585961bcbadb5f2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661bcbadb5f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1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502998" name="name523761bcbadb74b7e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292661bcbadb74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89839" name="name767361bcbadb8a118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299961bcbadb8a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616487" name="name822261bcbadba0025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959961bcbadba0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920741" name="name106861bcbadbb60d0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86361bcbadbb6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106174" name="name285361bcbadbce298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835061bcbadbce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319661" name="name990861bcbadbe138d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687561bcbadbe1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690705" name="name329761bcbadc00b8c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342461bcbadc00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94508" name="name872161bcbadc16c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261bcbadc16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408405" name="name820961bcbadc2bce2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96661bcbadc2b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436458" name="name819861bcbadc4191f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616761bcbadc41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95029" name="name489261bcbadc531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061bcbadc53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351693" name="name111861bcbadc6cfe2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771861bcbadc6c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57915" name="name693161bcbadc7b0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661bcbadc7b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1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516027" name="name671661bcbadc91b1d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603661bcbadc91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617698" name="name278861bcbadca8060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372361bcbadca8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680489" name="name336961bcbadcbf751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576961bcbadcbf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684251" name="name360561bcbadcd932a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582961bcbadcd9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190295" name="name511861bcbadcf18b5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416861bcbadcf1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68627" name="name495261bcbadd0f4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161bcbadd0f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2761bcbadd0fb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1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971873" name="name484561bcbadd29190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274061bcbadd29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088615" name="name947961bcbadd3ec1f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890561bcbadd3e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772018" name="name120661bcbadd55da4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520861bcbadd55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1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1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903679" name="name489161bcbadd714df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867961bcbadd71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296161" name="name227361bcbadd80778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423061bcbadd80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79857" name="name683161bcbadd924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061bcbadd92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11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11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06309" name="name621061bcbadda5f8b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473061bcbadda5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346253" name="name997561bcbaddba8bc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327961bcbaddba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606587" name="name488161bcbaddd2f7e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703261bcbaddd2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496618" name="name201361bcbadde69cd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608361bcbadde6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747882" name="name690461bcbade0a177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966161bcbade0a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659561" name="name639061bcbade20f1d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271561bcbade20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(2nd PTO)</w:t>
      </w:r>
    </w:p>
    <w:p>
      <w:pPr>
        <w:numPr>
          <w:ilvl w:val="0"/>
          <w:numId w:val="11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1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113161bcbade231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875973" name="name328361bcbade32a4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71661bcbade32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2683932" name="name786361bcbade49428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317361bcbade49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3170620" name="name715361bcbade5d843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363761bcbade5d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1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247961bcbade5ef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4844813" name="name120261bcbade7555f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835861bcbade75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3767343" name="name142761bcbade89233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518061bcbade89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436">
    <w:multiLevelType w:val="hybridMultilevel"/>
    <w:lvl w:ilvl="0" w:tplc="69230555">
      <w:start w:val="1"/>
      <w:numFmt w:val="decimal"/>
      <w:lvlText w:val="%1."/>
      <w:lvlJc w:val="left"/>
      <w:pPr>
        <w:ind w:left="720" w:hanging="360"/>
      </w:pPr>
    </w:lvl>
    <w:lvl w:ilvl="1" w:tplc="69230555" w:tentative="1">
      <w:start w:val="1"/>
      <w:numFmt w:val="decimal"/>
      <w:lvlText w:val="%2."/>
      <w:lvlJc w:val="left"/>
      <w:pPr>
        <w:ind w:left="1440" w:hanging="360"/>
      </w:pPr>
    </w:lvl>
    <w:lvl w:ilvl="2" w:tplc="69230555" w:tentative="1">
      <w:start w:val="1"/>
      <w:numFmt w:val="lowerRoman"/>
      <w:lvlText w:val="%3."/>
      <w:lvlJc w:val="right"/>
      <w:pPr>
        <w:ind w:left="2160" w:hanging="180"/>
      </w:pPr>
    </w:lvl>
    <w:lvl w:ilvl="3" w:tplc="69230555" w:tentative="1">
      <w:start w:val="1"/>
      <w:numFmt w:val="decimal"/>
      <w:lvlText w:val="%4."/>
      <w:lvlJc w:val="left"/>
      <w:pPr>
        <w:ind w:left="2880" w:hanging="360"/>
      </w:pPr>
    </w:lvl>
    <w:lvl w:ilvl="4" w:tplc="69230555" w:tentative="1">
      <w:start w:val="1"/>
      <w:numFmt w:val="lowerLetter"/>
      <w:lvlText w:val="%5."/>
      <w:lvlJc w:val="left"/>
      <w:pPr>
        <w:ind w:left="3600" w:hanging="360"/>
      </w:pPr>
    </w:lvl>
    <w:lvl w:ilvl="5" w:tplc="69230555" w:tentative="1">
      <w:start w:val="1"/>
      <w:numFmt w:val="lowerRoman"/>
      <w:lvlText w:val="%6."/>
      <w:lvlJc w:val="right"/>
      <w:pPr>
        <w:ind w:left="4320" w:hanging="180"/>
      </w:pPr>
    </w:lvl>
    <w:lvl w:ilvl="6" w:tplc="69230555" w:tentative="1">
      <w:start w:val="1"/>
      <w:numFmt w:val="decimal"/>
      <w:lvlText w:val="%7."/>
      <w:lvlJc w:val="left"/>
      <w:pPr>
        <w:ind w:left="5040" w:hanging="360"/>
      </w:pPr>
    </w:lvl>
    <w:lvl w:ilvl="7" w:tplc="69230555" w:tentative="1">
      <w:start w:val="1"/>
      <w:numFmt w:val="lowerLetter"/>
      <w:lvlText w:val="%8."/>
      <w:lvlJc w:val="left"/>
      <w:pPr>
        <w:ind w:left="5760" w:hanging="360"/>
      </w:pPr>
    </w:lvl>
    <w:lvl w:ilvl="8" w:tplc="69230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5">
    <w:multiLevelType w:val="hybridMultilevel"/>
    <w:lvl w:ilvl="0" w:tplc="49250475">
      <w:start w:val="1"/>
      <w:numFmt w:val="decimal"/>
      <w:lvlText w:val="%1."/>
      <w:lvlJc w:val="left"/>
      <w:pPr>
        <w:ind w:left="720" w:hanging="360"/>
      </w:pPr>
    </w:lvl>
    <w:lvl w:ilvl="1" w:tplc="49250475" w:tentative="1">
      <w:start w:val="1"/>
      <w:numFmt w:val="lowerLetter"/>
      <w:lvlText w:val="%2."/>
      <w:lvlJc w:val="left"/>
      <w:pPr>
        <w:ind w:left="1440" w:hanging="360"/>
      </w:pPr>
    </w:lvl>
    <w:lvl w:ilvl="2" w:tplc="49250475" w:tentative="1">
      <w:start w:val="1"/>
      <w:numFmt w:val="lowerRoman"/>
      <w:lvlText w:val="%3."/>
      <w:lvlJc w:val="right"/>
      <w:pPr>
        <w:ind w:left="2160" w:hanging="180"/>
      </w:pPr>
    </w:lvl>
    <w:lvl w:ilvl="3" w:tplc="49250475" w:tentative="1">
      <w:start w:val="1"/>
      <w:numFmt w:val="decimal"/>
      <w:lvlText w:val="%4."/>
      <w:lvlJc w:val="left"/>
      <w:pPr>
        <w:ind w:left="2880" w:hanging="360"/>
      </w:pPr>
    </w:lvl>
    <w:lvl w:ilvl="4" w:tplc="49250475" w:tentative="1">
      <w:start w:val="1"/>
      <w:numFmt w:val="lowerLetter"/>
      <w:lvlText w:val="%5."/>
      <w:lvlJc w:val="left"/>
      <w:pPr>
        <w:ind w:left="3600" w:hanging="360"/>
      </w:pPr>
    </w:lvl>
    <w:lvl w:ilvl="5" w:tplc="49250475" w:tentative="1">
      <w:start w:val="1"/>
      <w:numFmt w:val="lowerRoman"/>
      <w:lvlText w:val="%6."/>
      <w:lvlJc w:val="right"/>
      <w:pPr>
        <w:ind w:left="4320" w:hanging="180"/>
      </w:pPr>
    </w:lvl>
    <w:lvl w:ilvl="6" w:tplc="49250475" w:tentative="1">
      <w:start w:val="1"/>
      <w:numFmt w:val="decimal"/>
      <w:lvlText w:val="%7."/>
      <w:lvlJc w:val="left"/>
      <w:pPr>
        <w:ind w:left="5040" w:hanging="360"/>
      </w:pPr>
    </w:lvl>
    <w:lvl w:ilvl="7" w:tplc="49250475" w:tentative="1">
      <w:start w:val="1"/>
      <w:numFmt w:val="lowerLetter"/>
      <w:lvlText w:val="%8."/>
      <w:lvlJc w:val="left"/>
      <w:pPr>
        <w:ind w:left="5760" w:hanging="360"/>
      </w:pPr>
    </w:lvl>
    <w:lvl w:ilvl="8" w:tplc="49250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4">
    <w:multiLevelType w:val="hybridMultilevel"/>
    <w:lvl w:ilvl="0" w:tplc="75776281">
      <w:start w:val="1"/>
      <w:numFmt w:val="decimal"/>
      <w:lvlText w:val="%1."/>
      <w:lvlJc w:val="left"/>
      <w:pPr>
        <w:ind w:left="720" w:hanging="360"/>
      </w:pPr>
    </w:lvl>
    <w:lvl w:ilvl="1" w:tplc="75776281" w:tentative="1">
      <w:start w:val="1"/>
      <w:numFmt w:val="lowerLetter"/>
      <w:lvlText w:val="%2."/>
      <w:lvlJc w:val="left"/>
      <w:pPr>
        <w:ind w:left="1440" w:hanging="360"/>
      </w:pPr>
    </w:lvl>
    <w:lvl w:ilvl="2" w:tplc="75776281" w:tentative="1">
      <w:start w:val="1"/>
      <w:numFmt w:val="lowerRoman"/>
      <w:lvlText w:val="%3."/>
      <w:lvlJc w:val="right"/>
      <w:pPr>
        <w:ind w:left="2160" w:hanging="180"/>
      </w:pPr>
    </w:lvl>
    <w:lvl w:ilvl="3" w:tplc="75776281" w:tentative="1">
      <w:start w:val="1"/>
      <w:numFmt w:val="decimal"/>
      <w:lvlText w:val="%4."/>
      <w:lvlJc w:val="left"/>
      <w:pPr>
        <w:ind w:left="2880" w:hanging="360"/>
      </w:pPr>
    </w:lvl>
    <w:lvl w:ilvl="4" w:tplc="75776281" w:tentative="1">
      <w:start w:val="1"/>
      <w:numFmt w:val="lowerLetter"/>
      <w:lvlText w:val="%5."/>
      <w:lvlJc w:val="left"/>
      <w:pPr>
        <w:ind w:left="3600" w:hanging="360"/>
      </w:pPr>
    </w:lvl>
    <w:lvl w:ilvl="5" w:tplc="75776281" w:tentative="1">
      <w:start w:val="1"/>
      <w:numFmt w:val="lowerRoman"/>
      <w:lvlText w:val="%6."/>
      <w:lvlJc w:val="right"/>
      <w:pPr>
        <w:ind w:left="4320" w:hanging="180"/>
      </w:pPr>
    </w:lvl>
    <w:lvl w:ilvl="6" w:tplc="75776281" w:tentative="1">
      <w:start w:val="1"/>
      <w:numFmt w:val="decimal"/>
      <w:lvlText w:val="%7."/>
      <w:lvlJc w:val="left"/>
      <w:pPr>
        <w:ind w:left="5040" w:hanging="360"/>
      </w:pPr>
    </w:lvl>
    <w:lvl w:ilvl="7" w:tplc="75776281" w:tentative="1">
      <w:start w:val="1"/>
      <w:numFmt w:val="lowerLetter"/>
      <w:lvlText w:val="%8."/>
      <w:lvlJc w:val="left"/>
      <w:pPr>
        <w:ind w:left="5760" w:hanging="360"/>
      </w:pPr>
    </w:lvl>
    <w:lvl w:ilvl="8" w:tplc="75776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3">
    <w:multiLevelType w:val="hybridMultilevel"/>
    <w:lvl w:ilvl="0" w:tplc="19459408">
      <w:start w:val="1"/>
      <w:numFmt w:val="decimal"/>
      <w:lvlText w:val="%1."/>
      <w:lvlJc w:val="left"/>
      <w:pPr>
        <w:ind w:left="720" w:hanging="360"/>
      </w:pPr>
    </w:lvl>
    <w:lvl w:ilvl="1" w:tplc="19459408" w:tentative="1">
      <w:start w:val="1"/>
      <w:numFmt w:val="lowerLetter"/>
      <w:lvlText w:val="%2."/>
      <w:lvlJc w:val="left"/>
      <w:pPr>
        <w:ind w:left="1440" w:hanging="360"/>
      </w:pPr>
    </w:lvl>
    <w:lvl w:ilvl="2" w:tplc="19459408" w:tentative="1">
      <w:start w:val="1"/>
      <w:numFmt w:val="lowerRoman"/>
      <w:lvlText w:val="%3."/>
      <w:lvlJc w:val="right"/>
      <w:pPr>
        <w:ind w:left="2160" w:hanging="180"/>
      </w:pPr>
    </w:lvl>
    <w:lvl w:ilvl="3" w:tplc="19459408" w:tentative="1">
      <w:start w:val="1"/>
      <w:numFmt w:val="decimal"/>
      <w:lvlText w:val="%4."/>
      <w:lvlJc w:val="left"/>
      <w:pPr>
        <w:ind w:left="2880" w:hanging="360"/>
      </w:pPr>
    </w:lvl>
    <w:lvl w:ilvl="4" w:tplc="19459408" w:tentative="1">
      <w:start w:val="1"/>
      <w:numFmt w:val="lowerLetter"/>
      <w:lvlText w:val="%5."/>
      <w:lvlJc w:val="left"/>
      <w:pPr>
        <w:ind w:left="3600" w:hanging="360"/>
      </w:pPr>
    </w:lvl>
    <w:lvl w:ilvl="5" w:tplc="19459408" w:tentative="1">
      <w:start w:val="1"/>
      <w:numFmt w:val="lowerRoman"/>
      <w:lvlText w:val="%6."/>
      <w:lvlJc w:val="right"/>
      <w:pPr>
        <w:ind w:left="4320" w:hanging="180"/>
      </w:pPr>
    </w:lvl>
    <w:lvl w:ilvl="6" w:tplc="19459408" w:tentative="1">
      <w:start w:val="1"/>
      <w:numFmt w:val="decimal"/>
      <w:lvlText w:val="%7."/>
      <w:lvlJc w:val="left"/>
      <w:pPr>
        <w:ind w:left="5040" w:hanging="360"/>
      </w:pPr>
    </w:lvl>
    <w:lvl w:ilvl="7" w:tplc="19459408" w:tentative="1">
      <w:start w:val="1"/>
      <w:numFmt w:val="lowerLetter"/>
      <w:lvlText w:val="%8."/>
      <w:lvlJc w:val="left"/>
      <w:pPr>
        <w:ind w:left="5760" w:hanging="360"/>
      </w:pPr>
    </w:lvl>
    <w:lvl w:ilvl="8" w:tplc="19459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2">
    <w:multiLevelType w:val="hybridMultilevel"/>
    <w:lvl w:ilvl="0" w:tplc="79120170">
      <w:start w:val="1"/>
      <w:numFmt w:val="decimal"/>
      <w:lvlText w:val="%1."/>
      <w:lvlJc w:val="left"/>
      <w:pPr>
        <w:ind w:left="720" w:hanging="360"/>
      </w:pPr>
    </w:lvl>
    <w:lvl w:ilvl="1" w:tplc="79120170" w:tentative="1">
      <w:start w:val="1"/>
      <w:numFmt w:val="lowerLetter"/>
      <w:lvlText w:val="%2."/>
      <w:lvlJc w:val="left"/>
      <w:pPr>
        <w:ind w:left="1440" w:hanging="360"/>
      </w:pPr>
    </w:lvl>
    <w:lvl w:ilvl="2" w:tplc="79120170" w:tentative="1">
      <w:start w:val="1"/>
      <w:numFmt w:val="lowerRoman"/>
      <w:lvlText w:val="%3."/>
      <w:lvlJc w:val="right"/>
      <w:pPr>
        <w:ind w:left="2160" w:hanging="180"/>
      </w:pPr>
    </w:lvl>
    <w:lvl w:ilvl="3" w:tplc="79120170" w:tentative="1">
      <w:start w:val="1"/>
      <w:numFmt w:val="decimal"/>
      <w:lvlText w:val="%4."/>
      <w:lvlJc w:val="left"/>
      <w:pPr>
        <w:ind w:left="2880" w:hanging="360"/>
      </w:pPr>
    </w:lvl>
    <w:lvl w:ilvl="4" w:tplc="79120170" w:tentative="1">
      <w:start w:val="1"/>
      <w:numFmt w:val="lowerLetter"/>
      <w:lvlText w:val="%5."/>
      <w:lvlJc w:val="left"/>
      <w:pPr>
        <w:ind w:left="3600" w:hanging="360"/>
      </w:pPr>
    </w:lvl>
    <w:lvl w:ilvl="5" w:tplc="79120170" w:tentative="1">
      <w:start w:val="1"/>
      <w:numFmt w:val="lowerRoman"/>
      <w:lvlText w:val="%6."/>
      <w:lvlJc w:val="right"/>
      <w:pPr>
        <w:ind w:left="4320" w:hanging="180"/>
      </w:pPr>
    </w:lvl>
    <w:lvl w:ilvl="6" w:tplc="79120170" w:tentative="1">
      <w:start w:val="1"/>
      <w:numFmt w:val="decimal"/>
      <w:lvlText w:val="%7."/>
      <w:lvlJc w:val="left"/>
      <w:pPr>
        <w:ind w:left="5040" w:hanging="360"/>
      </w:pPr>
    </w:lvl>
    <w:lvl w:ilvl="7" w:tplc="79120170" w:tentative="1">
      <w:start w:val="1"/>
      <w:numFmt w:val="lowerLetter"/>
      <w:lvlText w:val="%8."/>
      <w:lvlJc w:val="left"/>
      <w:pPr>
        <w:ind w:left="5760" w:hanging="360"/>
      </w:pPr>
    </w:lvl>
    <w:lvl w:ilvl="8" w:tplc="79120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1">
    <w:multiLevelType w:val="hybridMultilevel"/>
    <w:lvl w:ilvl="0" w:tplc="10750842">
      <w:start w:val="1"/>
      <w:numFmt w:val="decimal"/>
      <w:lvlText w:val="%1."/>
      <w:lvlJc w:val="left"/>
      <w:pPr>
        <w:ind w:left="720" w:hanging="360"/>
      </w:pPr>
    </w:lvl>
    <w:lvl w:ilvl="1" w:tplc="10750842" w:tentative="1">
      <w:start w:val="1"/>
      <w:numFmt w:val="lowerLetter"/>
      <w:lvlText w:val="%2."/>
      <w:lvlJc w:val="left"/>
      <w:pPr>
        <w:ind w:left="1440" w:hanging="360"/>
      </w:pPr>
    </w:lvl>
    <w:lvl w:ilvl="2" w:tplc="10750842" w:tentative="1">
      <w:start w:val="1"/>
      <w:numFmt w:val="lowerRoman"/>
      <w:lvlText w:val="%3."/>
      <w:lvlJc w:val="right"/>
      <w:pPr>
        <w:ind w:left="2160" w:hanging="180"/>
      </w:pPr>
    </w:lvl>
    <w:lvl w:ilvl="3" w:tplc="10750842" w:tentative="1">
      <w:start w:val="1"/>
      <w:numFmt w:val="decimal"/>
      <w:lvlText w:val="%4."/>
      <w:lvlJc w:val="left"/>
      <w:pPr>
        <w:ind w:left="2880" w:hanging="360"/>
      </w:pPr>
    </w:lvl>
    <w:lvl w:ilvl="4" w:tplc="10750842" w:tentative="1">
      <w:start w:val="1"/>
      <w:numFmt w:val="lowerLetter"/>
      <w:lvlText w:val="%5."/>
      <w:lvlJc w:val="left"/>
      <w:pPr>
        <w:ind w:left="3600" w:hanging="360"/>
      </w:pPr>
    </w:lvl>
    <w:lvl w:ilvl="5" w:tplc="10750842" w:tentative="1">
      <w:start w:val="1"/>
      <w:numFmt w:val="lowerRoman"/>
      <w:lvlText w:val="%6."/>
      <w:lvlJc w:val="right"/>
      <w:pPr>
        <w:ind w:left="4320" w:hanging="180"/>
      </w:pPr>
    </w:lvl>
    <w:lvl w:ilvl="6" w:tplc="10750842" w:tentative="1">
      <w:start w:val="1"/>
      <w:numFmt w:val="decimal"/>
      <w:lvlText w:val="%7."/>
      <w:lvlJc w:val="left"/>
      <w:pPr>
        <w:ind w:left="5040" w:hanging="360"/>
      </w:pPr>
    </w:lvl>
    <w:lvl w:ilvl="7" w:tplc="10750842" w:tentative="1">
      <w:start w:val="1"/>
      <w:numFmt w:val="lowerLetter"/>
      <w:lvlText w:val="%8."/>
      <w:lvlJc w:val="left"/>
      <w:pPr>
        <w:ind w:left="5760" w:hanging="360"/>
      </w:pPr>
    </w:lvl>
    <w:lvl w:ilvl="8" w:tplc="10750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0">
    <w:multiLevelType w:val="hybridMultilevel"/>
    <w:lvl w:ilvl="0" w:tplc="17870735">
      <w:start w:val="1"/>
      <w:numFmt w:val="decimal"/>
      <w:lvlText w:val="%1."/>
      <w:lvlJc w:val="left"/>
      <w:pPr>
        <w:ind w:left="720" w:hanging="360"/>
      </w:pPr>
    </w:lvl>
    <w:lvl w:ilvl="1" w:tplc="17870735" w:tentative="1">
      <w:start w:val="1"/>
      <w:numFmt w:val="lowerLetter"/>
      <w:lvlText w:val="%2."/>
      <w:lvlJc w:val="left"/>
      <w:pPr>
        <w:ind w:left="1440" w:hanging="360"/>
      </w:pPr>
    </w:lvl>
    <w:lvl w:ilvl="2" w:tplc="17870735" w:tentative="1">
      <w:start w:val="1"/>
      <w:numFmt w:val="lowerRoman"/>
      <w:lvlText w:val="%3."/>
      <w:lvlJc w:val="right"/>
      <w:pPr>
        <w:ind w:left="2160" w:hanging="180"/>
      </w:pPr>
    </w:lvl>
    <w:lvl w:ilvl="3" w:tplc="17870735" w:tentative="1">
      <w:start w:val="1"/>
      <w:numFmt w:val="decimal"/>
      <w:lvlText w:val="%4."/>
      <w:lvlJc w:val="left"/>
      <w:pPr>
        <w:ind w:left="2880" w:hanging="360"/>
      </w:pPr>
    </w:lvl>
    <w:lvl w:ilvl="4" w:tplc="17870735" w:tentative="1">
      <w:start w:val="1"/>
      <w:numFmt w:val="lowerLetter"/>
      <w:lvlText w:val="%5."/>
      <w:lvlJc w:val="left"/>
      <w:pPr>
        <w:ind w:left="3600" w:hanging="360"/>
      </w:pPr>
    </w:lvl>
    <w:lvl w:ilvl="5" w:tplc="17870735" w:tentative="1">
      <w:start w:val="1"/>
      <w:numFmt w:val="lowerRoman"/>
      <w:lvlText w:val="%6."/>
      <w:lvlJc w:val="right"/>
      <w:pPr>
        <w:ind w:left="4320" w:hanging="180"/>
      </w:pPr>
    </w:lvl>
    <w:lvl w:ilvl="6" w:tplc="17870735" w:tentative="1">
      <w:start w:val="1"/>
      <w:numFmt w:val="decimal"/>
      <w:lvlText w:val="%7."/>
      <w:lvlJc w:val="left"/>
      <w:pPr>
        <w:ind w:left="5040" w:hanging="360"/>
      </w:pPr>
    </w:lvl>
    <w:lvl w:ilvl="7" w:tplc="17870735" w:tentative="1">
      <w:start w:val="1"/>
      <w:numFmt w:val="lowerLetter"/>
      <w:lvlText w:val="%8."/>
      <w:lvlJc w:val="left"/>
      <w:pPr>
        <w:ind w:left="5760" w:hanging="360"/>
      </w:pPr>
    </w:lvl>
    <w:lvl w:ilvl="8" w:tplc="17870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9">
    <w:multiLevelType w:val="hybridMultilevel"/>
    <w:lvl w:ilvl="0" w:tplc="73936735">
      <w:start w:val="1"/>
      <w:numFmt w:val="decimal"/>
      <w:lvlText w:val="%1."/>
      <w:lvlJc w:val="left"/>
      <w:pPr>
        <w:ind w:left="720" w:hanging="360"/>
      </w:pPr>
    </w:lvl>
    <w:lvl w:ilvl="1" w:tplc="73936735" w:tentative="1">
      <w:start w:val="1"/>
      <w:numFmt w:val="lowerLetter"/>
      <w:lvlText w:val="%2."/>
      <w:lvlJc w:val="left"/>
      <w:pPr>
        <w:ind w:left="1440" w:hanging="360"/>
      </w:pPr>
    </w:lvl>
    <w:lvl w:ilvl="2" w:tplc="73936735" w:tentative="1">
      <w:start w:val="1"/>
      <w:numFmt w:val="lowerRoman"/>
      <w:lvlText w:val="%3."/>
      <w:lvlJc w:val="right"/>
      <w:pPr>
        <w:ind w:left="2160" w:hanging="180"/>
      </w:pPr>
    </w:lvl>
    <w:lvl w:ilvl="3" w:tplc="73936735" w:tentative="1">
      <w:start w:val="1"/>
      <w:numFmt w:val="decimal"/>
      <w:lvlText w:val="%4."/>
      <w:lvlJc w:val="left"/>
      <w:pPr>
        <w:ind w:left="2880" w:hanging="360"/>
      </w:pPr>
    </w:lvl>
    <w:lvl w:ilvl="4" w:tplc="73936735" w:tentative="1">
      <w:start w:val="1"/>
      <w:numFmt w:val="lowerLetter"/>
      <w:lvlText w:val="%5."/>
      <w:lvlJc w:val="left"/>
      <w:pPr>
        <w:ind w:left="3600" w:hanging="360"/>
      </w:pPr>
    </w:lvl>
    <w:lvl w:ilvl="5" w:tplc="73936735" w:tentative="1">
      <w:start w:val="1"/>
      <w:numFmt w:val="lowerRoman"/>
      <w:lvlText w:val="%6."/>
      <w:lvlJc w:val="right"/>
      <w:pPr>
        <w:ind w:left="4320" w:hanging="180"/>
      </w:pPr>
    </w:lvl>
    <w:lvl w:ilvl="6" w:tplc="73936735" w:tentative="1">
      <w:start w:val="1"/>
      <w:numFmt w:val="decimal"/>
      <w:lvlText w:val="%7."/>
      <w:lvlJc w:val="left"/>
      <w:pPr>
        <w:ind w:left="5040" w:hanging="360"/>
      </w:pPr>
    </w:lvl>
    <w:lvl w:ilvl="7" w:tplc="73936735" w:tentative="1">
      <w:start w:val="1"/>
      <w:numFmt w:val="lowerLetter"/>
      <w:lvlText w:val="%8."/>
      <w:lvlJc w:val="left"/>
      <w:pPr>
        <w:ind w:left="5760" w:hanging="360"/>
      </w:pPr>
    </w:lvl>
    <w:lvl w:ilvl="8" w:tplc="73936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8">
    <w:multiLevelType w:val="hybridMultilevel"/>
    <w:lvl w:ilvl="0" w:tplc="26957066">
      <w:start w:val="1"/>
      <w:numFmt w:val="decimal"/>
      <w:lvlText w:val="%1."/>
      <w:lvlJc w:val="left"/>
      <w:pPr>
        <w:ind w:left="720" w:hanging="360"/>
      </w:pPr>
    </w:lvl>
    <w:lvl w:ilvl="1" w:tplc="26957066" w:tentative="1">
      <w:start w:val="1"/>
      <w:numFmt w:val="lowerLetter"/>
      <w:lvlText w:val="%2."/>
      <w:lvlJc w:val="left"/>
      <w:pPr>
        <w:ind w:left="1440" w:hanging="360"/>
      </w:pPr>
    </w:lvl>
    <w:lvl w:ilvl="2" w:tplc="26957066" w:tentative="1">
      <w:start w:val="1"/>
      <w:numFmt w:val="lowerRoman"/>
      <w:lvlText w:val="%3."/>
      <w:lvlJc w:val="right"/>
      <w:pPr>
        <w:ind w:left="2160" w:hanging="180"/>
      </w:pPr>
    </w:lvl>
    <w:lvl w:ilvl="3" w:tplc="26957066" w:tentative="1">
      <w:start w:val="1"/>
      <w:numFmt w:val="decimal"/>
      <w:lvlText w:val="%4."/>
      <w:lvlJc w:val="left"/>
      <w:pPr>
        <w:ind w:left="2880" w:hanging="360"/>
      </w:pPr>
    </w:lvl>
    <w:lvl w:ilvl="4" w:tplc="26957066" w:tentative="1">
      <w:start w:val="1"/>
      <w:numFmt w:val="lowerLetter"/>
      <w:lvlText w:val="%5."/>
      <w:lvlJc w:val="left"/>
      <w:pPr>
        <w:ind w:left="3600" w:hanging="360"/>
      </w:pPr>
    </w:lvl>
    <w:lvl w:ilvl="5" w:tplc="26957066" w:tentative="1">
      <w:start w:val="1"/>
      <w:numFmt w:val="lowerRoman"/>
      <w:lvlText w:val="%6."/>
      <w:lvlJc w:val="right"/>
      <w:pPr>
        <w:ind w:left="4320" w:hanging="180"/>
      </w:pPr>
    </w:lvl>
    <w:lvl w:ilvl="6" w:tplc="26957066" w:tentative="1">
      <w:start w:val="1"/>
      <w:numFmt w:val="decimal"/>
      <w:lvlText w:val="%7."/>
      <w:lvlJc w:val="left"/>
      <w:pPr>
        <w:ind w:left="5040" w:hanging="360"/>
      </w:pPr>
    </w:lvl>
    <w:lvl w:ilvl="7" w:tplc="26957066" w:tentative="1">
      <w:start w:val="1"/>
      <w:numFmt w:val="lowerLetter"/>
      <w:lvlText w:val="%8."/>
      <w:lvlJc w:val="left"/>
      <w:pPr>
        <w:ind w:left="5760" w:hanging="360"/>
      </w:pPr>
    </w:lvl>
    <w:lvl w:ilvl="8" w:tplc="26957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7">
    <w:multiLevelType w:val="hybridMultilevel"/>
    <w:lvl w:ilvl="0" w:tplc="54515847">
      <w:start w:val="1"/>
      <w:numFmt w:val="decimal"/>
      <w:lvlText w:val="%1."/>
      <w:lvlJc w:val="left"/>
      <w:pPr>
        <w:ind w:left="720" w:hanging="360"/>
      </w:pPr>
    </w:lvl>
    <w:lvl w:ilvl="1" w:tplc="54515847" w:tentative="1">
      <w:start w:val="1"/>
      <w:numFmt w:val="lowerLetter"/>
      <w:lvlText w:val="%2."/>
      <w:lvlJc w:val="left"/>
      <w:pPr>
        <w:ind w:left="1440" w:hanging="360"/>
      </w:pPr>
    </w:lvl>
    <w:lvl w:ilvl="2" w:tplc="54515847" w:tentative="1">
      <w:start w:val="1"/>
      <w:numFmt w:val="lowerRoman"/>
      <w:lvlText w:val="%3."/>
      <w:lvlJc w:val="right"/>
      <w:pPr>
        <w:ind w:left="2160" w:hanging="180"/>
      </w:pPr>
    </w:lvl>
    <w:lvl w:ilvl="3" w:tplc="54515847" w:tentative="1">
      <w:start w:val="1"/>
      <w:numFmt w:val="decimal"/>
      <w:lvlText w:val="%4."/>
      <w:lvlJc w:val="left"/>
      <w:pPr>
        <w:ind w:left="2880" w:hanging="360"/>
      </w:pPr>
    </w:lvl>
    <w:lvl w:ilvl="4" w:tplc="54515847" w:tentative="1">
      <w:start w:val="1"/>
      <w:numFmt w:val="lowerLetter"/>
      <w:lvlText w:val="%5."/>
      <w:lvlJc w:val="left"/>
      <w:pPr>
        <w:ind w:left="3600" w:hanging="360"/>
      </w:pPr>
    </w:lvl>
    <w:lvl w:ilvl="5" w:tplc="54515847" w:tentative="1">
      <w:start w:val="1"/>
      <w:numFmt w:val="lowerRoman"/>
      <w:lvlText w:val="%6."/>
      <w:lvlJc w:val="right"/>
      <w:pPr>
        <w:ind w:left="4320" w:hanging="180"/>
      </w:pPr>
    </w:lvl>
    <w:lvl w:ilvl="6" w:tplc="54515847" w:tentative="1">
      <w:start w:val="1"/>
      <w:numFmt w:val="decimal"/>
      <w:lvlText w:val="%7."/>
      <w:lvlJc w:val="left"/>
      <w:pPr>
        <w:ind w:left="5040" w:hanging="360"/>
      </w:pPr>
    </w:lvl>
    <w:lvl w:ilvl="7" w:tplc="54515847" w:tentative="1">
      <w:start w:val="1"/>
      <w:numFmt w:val="lowerLetter"/>
      <w:lvlText w:val="%8."/>
      <w:lvlJc w:val="left"/>
      <w:pPr>
        <w:ind w:left="5760" w:hanging="360"/>
      </w:pPr>
    </w:lvl>
    <w:lvl w:ilvl="8" w:tplc="54515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6">
    <w:multiLevelType w:val="hybridMultilevel"/>
    <w:lvl w:ilvl="0" w:tplc="66295058">
      <w:start w:val="1"/>
      <w:numFmt w:val="decimal"/>
      <w:lvlText w:val="%1."/>
      <w:lvlJc w:val="left"/>
      <w:pPr>
        <w:ind w:left="720" w:hanging="360"/>
      </w:pPr>
    </w:lvl>
    <w:lvl w:ilvl="1" w:tplc="66295058" w:tentative="1">
      <w:start w:val="1"/>
      <w:numFmt w:val="lowerLetter"/>
      <w:lvlText w:val="%2."/>
      <w:lvlJc w:val="left"/>
      <w:pPr>
        <w:ind w:left="1440" w:hanging="360"/>
      </w:pPr>
    </w:lvl>
    <w:lvl w:ilvl="2" w:tplc="66295058" w:tentative="1">
      <w:start w:val="1"/>
      <w:numFmt w:val="lowerRoman"/>
      <w:lvlText w:val="%3."/>
      <w:lvlJc w:val="right"/>
      <w:pPr>
        <w:ind w:left="2160" w:hanging="180"/>
      </w:pPr>
    </w:lvl>
    <w:lvl w:ilvl="3" w:tplc="66295058" w:tentative="1">
      <w:start w:val="1"/>
      <w:numFmt w:val="decimal"/>
      <w:lvlText w:val="%4."/>
      <w:lvlJc w:val="left"/>
      <w:pPr>
        <w:ind w:left="2880" w:hanging="360"/>
      </w:pPr>
    </w:lvl>
    <w:lvl w:ilvl="4" w:tplc="66295058" w:tentative="1">
      <w:start w:val="1"/>
      <w:numFmt w:val="lowerLetter"/>
      <w:lvlText w:val="%5."/>
      <w:lvlJc w:val="left"/>
      <w:pPr>
        <w:ind w:left="3600" w:hanging="360"/>
      </w:pPr>
    </w:lvl>
    <w:lvl w:ilvl="5" w:tplc="66295058" w:tentative="1">
      <w:start w:val="1"/>
      <w:numFmt w:val="lowerRoman"/>
      <w:lvlText w:val="%6."/>
      <w:lvlJc w:val="right"/>
      <w:pPr>
        <w:ind w:left="4320" w:hanging="180"/>
      </w:pPr>
    </w:lvl>
    <w:lvl w:ilvl="6" w:tplc="66295058" w:tentative="1">
      <w:start w:val="1"/>
      <w:numFmt w:val="decimal"/>
      <w:lvlText w:val="%7."/>
      <w:lvlJc w:val="left"/>
      <w:pPr>
        <w:ind w:left="5040" w:hanging="360"/>
      </w:pPr>
    </w:lvl>
    <w:lvl w:ilvl="7" w:tplc="66295058" w:tentative="1">
      <w:start w:val="1"/>
      <w:numFmt w:val="lowerLetter"/>
      <w:lvlText w:val="%8."/>
      <w:lvlJc w:val="left"/>
      <w:pPr>
        <w:ind w:left="5760" w:hanging="360"/>
      </w:pPr>
    </w:lvl>
    <w:lvl w:ilvl="8" w:tplc="66295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5">
    <w:multiLevelType w:val="hybridMultilevel"/>
    <w:lvl w:ilvl="0" w:tplc="47989000">
      <w:start w:val="1"/>
      <w:numFmt w:val="decimal"/>
      <w:lvlText w:val="%1."/>
      <w:lvlJc w:val="left"/>
      <w:pPr>
        <w:ind w:left="720" w:hanging="360"/>
      </w:pPr>
    </w:lvl>
    <w:lvl w:ilvl="1" w:tplc="47989000" w:tentative="1">
      <w:start w:val="1"/>
      <w:numFmt w:val="lowerLetter"/>
      <w:lvlText w:val="%2."/>
      <w:lvlJc w:val="left"/>
      <w:pPr>
        <w:ind w:left="1440" w:hanging="360"/>
      </w:pPr>
    </w:lvl>
    <w:lvl w:ilvl="2" w:tplc="47989000" w:tentative="1">
      <w:start w:val="1"/>
      <w:numFmt w:val="lowerRoman"/>
      <w:lvlText w:val="%3."/>
      <w:lvlJc w:val="right"/>
      <w:pPr>
        <w:ind w:left="2160" w:hanging="180"/>
      </w:pPr>
    </w:lvl>
    <w:lvl w:ilvl="3" w:tplc="47989000" w:tentative="1">
      <w:start w:val="1"/>
      <w:numFmt w:val="decimal"/>
      <w:lvlText w:val="%4."/>
      <w:lvlJc w:val="left"/>
      <w:pPr>
        <w:ind w:left="2880" w:hanging="360"/>
      </w:pPr>
    </w:lvl>
    <w:lvl w:ilvl="4" w:tplc="47989000" w:tentative="1">
      <w:start w:val="1"/>
      <w:numFmt w:val="lowerLetter"/>
      <w:lvlText w:val="%5."/>
      <w:lvlJc w:val="left"/>
      <w:pPr>
        <w:ind w:left="3600" w:hanging="360"/>
      </w:pPr>
    </w:lvl>
    <w:lvl w:ilvl="5" w:tplc="47989000" w:tentative="1">
      <w:start w:val="1"/>
      <w:numFmt w:val="lowerRoman"/>
      <w:lvlText w:val="%6."/>
      <w:lvlJc w:val="right"/>
      <w:pPr>
        <w:ind w:left="4320" w:hanging="180"/>
      </w:pPr>
    </w:lvl>
    <w:lvl w:ilvl="6" w:tplc="47989000" w:tentative="1">
      <w:start w:val="1"/>
      <w:numFmt w:val="decimal"/>
      <w:lvlText w:val="%7."/>
      <w:lvlJc w:val="left"/>
      <w:pPr>
        <w:ind w:left="5040" w:hanging="360"/>
      </w:pPr>
    </w:lvl>
    <w:lvl w:ilvl="7" w:tplc="47989000" w:tentative="1">
      <w:start w:val="1"/>
      <w:numFmt w:val="lowerLetter"/>
      <w:lvlText w:val="%8."/>
      <w:lvlJc w:val="left"/>
      <w:pPr>
        <w:ind w:left="5760" w:hanging="360"/>
      </w:pPr>
    </w:lvl>
    <w:lvl w:ilvl="8" w:tplc="47989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4">
    <w:multiLevelType w:val="hybridMultilevel"/>
    <w:lvl w:ilvl="0" w:tplc="20637142">
      <w:start w:val="1"/>
      <w:numFmt w:val="decimal"/>
      <w:lvlText w:val="%1."/>
      <w:lvlJc w:val="left"/>
      <w:pPr>
        <w:ind w:left="720" w:hanging="360"/>
      </w:pPr>
    </w:lvl>
    <w:lvl w:ilvl="1" w:tplc="20637142" w:tentative="1">
      <w:start w:val="1"/>
      <w:numFmt w:val="lowerLetter"/>
      <w:lvlText w:val="%2."/>
      <w:lvlJc w:val="left"/>
      <w:pPr>
        <w:ind w:left="1440" w:hanging="360"/>
      </w:pPr>
    </w:lvl>
    <w:lvl w:ilvl="2" w:tplc="20637142" w:tentative="1">
      <w:start w:val="1"/>
      <w:numFmt w:val="lowerRoman"/>
      <w:lvlText w:val="%3."/>
      <w:lvlJc w:val="right"/>
      <w:pPr>
        <w:ind w:left="2160" w:hanging="180"/>
      </w:pPr>
    </w:lvl>
    <w:lvl w:ilvl="3" w:tplc="20637142" w:tentative="1">
      <w:start w:val="1"/>
      <w:numFmt w:val="decimal"/>
      <w:lvlText w:val="%4."/>
      <w:lvlJc w:val="left"/>
      <w:pPr>
        <w:ind w:left="2880" w:hanging="360"/>
      </w:pPr>
    </w:lvl>
    <w:lvl w:ilvl="4" w:tplc="20637142" w:tentative="1">
      <w:start w:val="1"/>
      <w:numFmt w:val="lowerLetter"/>
      <w:lvlText w:val="%5."/>
      <w:lvlJc w:val="left"/>
      <w:pPr>
        <w:ind w:left="3600" w:hanging="360"/>
      </w:pPr>
    </w:lvl>
    <w:lvl w:ilvl="5" w:tplc="20637142" w:tentative="1">
      <w:start w:val="1"/>
      <w:numFmt w:val="lowerRoman"/>
      <w:lvlText w:val="%6."/>
      <w:lvlJc w:val="right"/>
      <w:pPr>
        <w:ind w:left="4320" w:hanging="180"/>
      </w:pPr>
    </w:lvl>
    <w:lvl w:ilvl="6" w:tplc="20637142" w:tentative="1">
      <w:start w:val="1"/>
      <w:numFmt w:val="decimal"/>
      <w:lvlText w:val="%7."/>
      <w:lvlJc w:val="left"/>
      <w:pPr>
        <w:ind w:left="5040" w:hanging="360"/>
      </w:pPr>
    </w:lvl>
    <w:lvl w:ilvl="7" w:tplc="20637142" w:tentative="1">
      <w:start w:val="1"/>
      <w:numFmt w:val="lowerLetter"/>
      <w:lvlText w:val="%8."/>
      <w:lvlJc w:val="left"/>
      <w:pPr>
        <w:ind w:left="5760" w:hanging="360"/>
      </w:pPr>
    </w:lvl>
    <w:lvl w:ilvl="8" w:tplc="20637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3">
    <w:multiLevelType w:val="hybridMultilevel"/>
    <w:lvl w:ilvl="0" w:tplc="99425705">
      <w:start w:val="1"/>
      <w:numFmt w:val="decimal"/>
      <w:lvlText w:val="%1."/>
      <w:lvlJc w:val="left"/>
      <w:pPr>
        <w:ind w:left="720" w:hanging="360"/>
      </w:pPr>
    </w:lvl>
    <w:lvl w:ilvl="1" w:tplc="99425705" w:tentative="1">
      <w:start w:val="1"/>
      <w:numFmt w:val="lowerLetter"/>
      <w:lvlText w:val="%2."/>
      <w:lvlJc w:val="left"/>
      <w:pPr>
        <w:ind w:left="1440" w:hanging="360"/>
      </w:pPr>
    </w:lvl>
    <w:lvl w:ilvl="2" w:tplc="99425705" w:tentative="1">
      <w:start w:val="1"/>
      <w:numFmt w:val="lowerRoman"/>
      <w:lvlText w:val="%3."/>
      <w:lvlJc w:val="right"/>
      <w:pPr>
        <w:ind w:left="2160" w:hanging="180"/>
      </w:pPr>
    </w:lvl>
    <w:lvl w:ilvl="3" w:tplc="99425705" w:tentative="1">
      <w:start w:val="1"/>
      <w:numFmt w:val="decimal"/>
      <w:lvlText w:val="%4."/>
      <w:lvlJc w:val="left"/>
      <w:pPr>
        <w:ind w:left="2880" w:hanging="360"/>
      </w:pPr>
    </w:lvl>
    <w:lvl w:ilvl="4" w:tplc="99425705" w:tentative="1">
      <w:start w:val="1"/>
      <w:numFmt w:val="lowerLetter"/>
      <w:lvlText w:val="%5."/>
      <w:lvlJc w:val="left"/>
      <w:pPr>
        <w:ind w:left="3600" w:hanging="360"/>
      </w:pPr>
    </w:lvl>
    <w:lvl w:ilvl="5" w:tplc="99425705" w:tentative="1">
      <w:start w:val="1"/>
      <w:numFmt w:val="lowerRoman"/>
      <w:lvlText w:val="%6."/>
      <w:lvlJc w:val="right"/>
      <w:pPr>
        <w:ind w:left="4320" w:hanging="180"/>
      </w:pPr>
    </w:lvl>
    <w:lvl w:ilvl="6" w:tplc="99425705" w:tentative="1">
      <w:start w:val="1"/>
      <w:numFmt w:val="decimal"/>
      <w:lvlText w:val="%7."/>
      <w:lvlJc w:val="left"/>
      <w:pPr>
        <w:ind w:left="5040" w:hanging="360"/>
      </w:pPr>
    </w:lvl>
    <w:lvl w:ilvl="7" w:tplc="99425705" w:tentative="1">
      <w:start w:val="1"/>
      <w:numFmt w:val="lowerLetter"/>
      <w:lvlText w:val="%8."/>
      <w:lvlJc w:val="left"/>
      <w:pPr>
        <w:ind w:left="5760" w:hanging="360"/>
      </w:pPr>
    </w:lvl>
    <w:lvl w:ilvl="8" w:tplc="99425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2">
    <w:multiLevelType w:val="hybridMultilevel"/>
    <w:lvl w:ilvl="0" w:tplc="43749090">
      <w:start w:val="1"/>
      <w:numFmt w:val="decimal"/>
      <w:lvlText w:val="%1."/>
      <w:lvlJc w:val="left"/>
      <w:pPr>
        <w:ind w:left="720" w:hanging="360"/>
      </w:pPr>
    </w:lvl>
    <w:lvl w:ilvl="1" w:tplc="43749090" w:tentative="1">
      <w:start w:val="1"/>
      <w:numFmt w:val="lowerLetter"/>
      <w:lvlText w:val="%2."/>
      <w:lvlJc w:val="left"/>
      <w:pPr>
        <w:ind w:left="1440" w:hanging="360"/>
      </w:pPr>
    </w:lvl>
    <w:lvl w:ilvl="2" w:tplc="43749090" w:tentative="1">
      <w:start w:val="1"/>
      <w:numFmt w:val="lowerRoman"/>
      <w:lvlText w:val="%3."/>
      <w:lvlJc w:val="right"/>
      <w:pPr>
        <w:ind w:left="2160" w:hanging="180"/>
      </w:pPr>
    </w:lvl>
    <w:lvl w:ilvl="3" w:tplc="43749090" w:tentative="1">
      <w:start w:val="1"/>
      <w:numFmt w:val="decimal"/>
      <w:lvlText w:val="%4."/>
      <w:lvlJc w:val="left"/>
      <w:pPr>
        <w:ind w:left="2880" w:hanging="360"/>
      </w:pPr>
    </w:lvl>
    <w:lvl w:ilvl="4" w:tplc="43749090" w:tentative="1">
      <w:start w:val="1"/>
      <w:numFmt w:val="lowerLetter"/>
      <w:lvlText w:val="%5."/>
      <w:lvlJc w:val="left"/>
      <w:pPr>
        <w:ind w:left="3600" w:hanging="360"/>
      </w:pPr>
    </w:lvl>
    <w:lvl w:ilvl="5" w:tplc="43749090" w:tentative="1">
      <w:start w:val="1"/>
      <w:numFmt w:val="lowerRoman"/>
      <w:lvlText w:val="%6."/>
      <w:lvlJc w:val="right"/>
      <w:pPr>
        <w:ind w:left="4320" w:hanging="180"/>
      </w:pPr>
    </w:lvl>
    <w:lvl w:ilvl="6" w:tplc="43749090" w:tentative="1">
      <w:start w:val="1"/>
      <w:numFmt w:val="decimal"/>
      <w:lvlText w:val="%7."/>
      <w:lvlJc w:val="left"/>
      <w:pPr>
        <w:ind w:left="5040" w:hanging="360"/>
      </w:pPr>
    </w:lvl>
    <w:lvl w:ilvl="7" w:tplc="43749090" w:tentative="1">
      <w:start w:val="1"/>
      <w:numFmt w:val="lowerLetter"/>
      <w:lvlText w:val="%8."/>
      <w:lvlJc w:val="left"/>
      <w:pPr>
        <w:ind w:left="5760" w:hanging="360"/>
      </w:pPr>
    </w:lvl>
    <w:lvl w:ilvl="8" w:tplc="43749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1">
    <w:multiLevelType w:val="hybridMultilevel"/>
    <w:lvl w:ilvl="0" w:tplc="93632090">
      <w:start w:val="1"/>
      <w:numFmt w:val="decimal"/>
      <w:lvlText w:val="%1."/>
      <w:lvlJc w:val="left"/>
      <w:pPr>
        <w:ind w:left="720" w:hanging="360"/>
      </w:pPr>
    </w:lvl>
    <w:lvl w:ilvl="1" w:tplc="93632090" w:tentative="1">
      <w:start w:val="1"/>
      <w:numFmt w:val="lowerLetter"/>
      <w:lvlText w:val="%2."/>
      <w:lvlJc w:val="left"/>
      <w:pPr>
        <w:ind w:left="1440" w:hanging="360"/>
      </w:pPr>
    </w:lvl>
    <w:lvl w:ilvl="2" w:tplc="93632090" w:tentative="1">
      <w:start w:val="1"/>
      <w:numFmt w:val="lowerRoman"/>
      <w:lvlText w:val="%3."/>
      <w:lvlJc w:val="right"/>
      <w:pPr>
        <w:ind w:left="2160" w:hanging="180"/>
      </w:pPr>
    </w:lvl>
    <w:lvl w:ilvl="3" w:tplc="93632090" w:tentative="1">
      <w:start w:val="1"/>
      <w:numFmt w:val="decimal"/>
      <w:lvlText w:val="%4."/>
      <w:lvlJc w:val="left"/>
      <w:pPr>
        <w:ind w:left="2880" w:hanging="360"/>
      </w:pPr>
    </w:lvl>
    <w:lvl w:ilvl="4" w:tplc="93632090" w:tentative="1">
      <w:start w:val="1"/>
      <w:numFmt w:val="lowerLetter"/>
      <w:lvlText w:val="%5."/>
      <w:lvlJc w:val="left"/>
      <w:pPr>
        <w:ind w:left="3600" w:hanging="360"/>
      </w:pPr>
    </w:lvl>
    <w:lvl w:ilvl="5" w:tplc="93632090" w:tentative="1">
      <w:start w:val="1"/>
      <w:numFmt w:val="lowerRoman"/>
      <w:lvlText w:val="%6."/>
      <w:lvlJc w:val="right"/>
      <w:pPr>
        <w:ind w:left="4320" w:hanging="180"/>
      </w:pPr>
    </w:lvl>
    <w:lvl w:ilvl="6" w:tplc="93632090" w:tentative="1">
      <w:start w:val="1"/>
      <w:numFmt w:val="decimal"/>
      <w:lvlText w:val="%7."/>
      <w:lvlJc w:val="left"/>
      <w:pPr>
        <w:ind w:left="5040" w:hanging="360"/>
      </w:pPr>
    </w:lvl>
    <w:lvl w:ilvl="7" w:tplc="93632090" w:tentative="1">
      <w:start w:val="1"/>
      <w:numFmt w:val="lowerLetter"/>
      <w:lvlText w:val="%8."/>
      <w:lvlJc w:val="left"/>
      <w:pPr>
        <w:ind w:left="5760" w:hanging="360"/>
      </w:pPr>
    </w:lvl>
    <w:lvl w:ilvl="8" w:tplc="93632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0">
    <w:multiLevelType w:val="hybridMultilevel"/>
    <w:lvl w:ilvl="0" w:tplc="34436245">
      <w:start w:val="1"/>
      <w:numFmt w:val="decimal"/>
      <w:lvlText w:val="%1."/>
      <w:lvlJc w:val="left"/>
      <w:pPr>
        <w:ind w:left="720" w:hanging="360"/>
      </w:pPr>
    </w:lvl>
    <w:lvl w:ilvl="1" w:tplc="34436245" w:tentative="1">
      <w:start w:val="1"/>
      <w:numFmt w:val="lowerLetter"/>
      <w:lvlText w:val="%2."/>
      <w:lvlJc w:val="left"/>
      <w:pPr>
        <w:ind w:left="1440" w:hanging="360"/>
      </w:pPr>
    </w:lvl>
    <w:lvl w:ilvl="2" w:tplc="34436245" w:tentative="1">
      <w:start w:val="1"/>
      <w:numFmt w:val="lowerRoman"/>
      <w:lvlText w:val="%3."/>
      <w:lvlJc w:val="right"/>
      <w:pPr>
        <w:ind w:left="2160" w:hanging="180"/>
      </w:pPr>
    </w:lvl>
    <w:lvl w:ilvl="3" w:tplc="34436245" w:tentative="1">
      <w:start w:val="1"/>
      <w:numFmt w:val="decimal"/>
      <w:lvlText w:val="%4."/>
      <w:lvlJc w:val="left"/>
      <w:pPr>
        <w:ind w:left="2880" w:hanging="360"/>
      </w:pPr>
    </w:lvl>
    <w:lvl w:ilvl="4" w:tplc="34436245" w:tentative="1">
      <w:start w:val="1"/>
      <w:numFmt w:val="lowerLetter"/>
      <w:lvlText w:val="%5."/>
      <w:lvlJc w:val="left"/>
      <w:pPr>
        <w:ind w:left="3600" w:hanging="360"/>
      </w:pPr>
    </w:lvl>
    <w:lvl w:ilvl="5" w:tplc="34436245" w:tentative="1">
      <w:start w:val="1"/>
      <w:numFmt w:val="lowerRoman"/>
      <w:lvlText w:val="%6."/>
      <w:lvlJc w:val="right"/>
      <w:pPr>
        <w:ind w:left="4320" w:hanging="180"/>
      </w:pPr>
    </w:lvl>
    <w:lvl w:ilvl="6" w:tplc="34436245" w:tentative="1">
      <w:start w:val="1"/>
      <w:numFmt w:val="decimal"/>
      <w:lvlText w:val="%7."/>
      <w:lvlJc w:val="left"/>
      <w:pPr>
        <w:ind w:left="5040" w:hanging="360"/>
      </w:pPr>
    </w:lvl>
    <w:lvl w:ilvl="7" w:tplc="34436245" w:tentative="1">
      <w:start w:val="1"/>
      <w:numFmt w:val="lowerLetter"/>
      <w:lvlText w:val="%8."/>
      <w:lvlJc w:val="left"/>
      <w:pPr>
        <w:ind w:left="5760" w:hanging="360"/>
      </w:pPr>
    </w:lvl>
    <w:lvl w:ilvl="8" w:tplc="34436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9">
    <w:multiLevelType w:val="hybridMultilevel"/>
    <w:lvl w:ilvl="0" w:tplc="45540815">
      <w:start w:val="1"/>
      <w:numFmt w:val="decimal"/>
      <w:lvlText w:val="%1."/>
      <w:lvlJc w:val="left"/>
      <w:pPr>
        <w:ind w:left="720" w:hanging="360"/>
      </w:pPr>
    </w:lvl>
    <w:lvl w:ilvl="1" w:tplc="45540815" w:tentative="1">
      <w:start w:val="1"/>
      <w:numFmt w:val="lowerLetter"/>
      <w:lvlText w:val="%2."/>
      <w:lvlJc w:val="left"/>
      <w:pPr>
        <w:ind w:left="1440" w:hanging="360"/>
      </w:pPr>
    </w:lvl>
    <w:lvl w:ilvl="2" w:tplc="45540815" w:tentative="1">
      <w:start w:val="1"/>
      <w:numFmt w:val="lowerRoman"/>
      <w:lvlText w:val="%3."/>
      <w:lvlJc w:val="right"/>
      <w:pPr>
        <w:ind w:left="2160" w:hanging="180"/>
      </w:pPr>
    </w:lvl>
    <w:lvl w:ilvl="3" w:tplc="45540815" w:tentative="1">
      <w:start w:val="1"/>
      <w:numFmt w:val="decimal"/>
      <w:lvlText w:val="%4."/>
      <w:lvlJc w:val="left"/>
      <w:pPr>
        <w:ind w:left="2880" w:hanging="360"/>
      </w:pPr>
    </w:lvl>
    <w:lvl w:ilvl="4" w:tplc="45540815" w:tentative="1">
      <w:start w:val="1"/>
      <w:numFmt w:val="lowerLetter"/>
      <w:lvlText w:val="%5."/>
      <w:lvlJc w:val="left"/>
      <w:pPr>
        <w:ind w:left="3600" w:hanging="360"/>
      </w:pPr>
    </w:lvl>
    <w:lvl w:ilvl="5" w:tplc="45540815" w:tentative="1">
      <w:start w:val="1"/>
      <w:numFmt w:val="lowerRoman"/>
      <w:lvlText w:val="%6."/>
      <w:lvlJc w:val="right"/>
      <w:pPr>
        <w:ind w:left="4320" w:hanging="180"/>
      </w:pPr>
    </w:lvl>
    <w:lvl w:ilvl="6" w:tplc="45540815" w:tentative="1">
      <w:start w:val="1"/>
      <w:numFmt w:val="decimal"/>
      <w:lvlText w:val="%7."/>
      <w:lvlJc w:val="left"/>
      <w:pPr>
        <w:ind w:left="5040" w:hanging="360"/>
      </w:pPr>
    </w:lvl>
    <w:lvl w:ilvl="7" w:tplc="45540815" w:tentative="1">
      <w:start w:val="1"/>
      <w:numFmt w:val="lowerLetter"/>
      <w:lvlText w:val="%8."/>
      <w:lvlJc w:val="left"/>
      <w:pPr>
        <w:ind w:left="5760" w:hanging="360"/>
      </w:pPr>
    </w:lvl>
    <w:lvl w:ilvl="8" w:tplc="45540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8">
    <w:multiLevelType w:val="hybridMultilevel"/>
    <w:lvl w:ilvl="0" w:tplc="22035553">
      <w:start w:val="1"/>
      <w:numFmt w:val="decimal"/>
      <w:lvlText w:val="%1."/>
      <w:lvlJc w:val="left"/>
      <w:pPr>
        <w:ind w:left="720" w:hanging="360"/>
      </w:pPr>
    </w:lvl>
    <w:lvl w:ilvl="1" w:tplc="22035553" w:tentative="1">
      <w:start w:val="1"/>
      <w:numFmt w:val="lowerLetter"/>
      <w:lvlText w:val="%2."/>
      <w:lvlJc w:val="left"/>
      <w:pPr>
        <w:ind w:left="1440" w:hanging="360"/>
      </w:pPr>
    </w:lvl>
    <w:lvl w:ilvl="2" w:tplc="22035553" w:tentative="1">
      <w:start w:val="1"/>
      <w:numFmt w:val="lowerRoman"/>
      <w:lvlText w:val="%3."/>
      <w:lvlJc w:val="right"/>
      <w:pPr>
        <w:ind w:left="2160" w:hanging="180"/>
      </w:pPr>
    </w:lvl>
    <w:lvl w:ilvl="3" w:tplc="22035553" w:tentative="1">
      <w:start w:val="1"/>
      <w:numFmt w:val="decimal"/>
      <w:lvlText w:val="%4."/>
      <w:lvlJc w:val="left"/>
      <w:pPr>
        <w:ind w:left="2880" w:hanging="360"/>
      </w:pPr>
    </w:lvl>
    <w:lvl w:ilvl="4" w:tplc="22035553" w:tentative="1">
      <w:start w:val="1"/>
      <w:numFmt w:val="lowerLetter"/>
      <w:lvlText w:val="%5."/>
      <w:lvlJc w:val="left"/>
      <w:pPr>
        <w:ind w:left="3600" w:hanging="360"/>
      </w:pPr>
    </w:lvl>
    <w:lvl w:ilvl="5" w:tplc="22035553" w:tentative="1">
      <w:start w:val="1"/>
      <w:numFmt w:val="lowerRoman"/>
      <w:lvlText w:val="%6."/>
      <w:lvlJc w:val="right"/>
      <w:pPr>
        <w:ind w:left="4320" w:hanging="180"/>
      </w:pPr>
    </w:lvl>
    <w:lvl w:ilvl="6" w:tplc="22035553" w:tentative="1">
      <w:start w:val="1"/>
      <w:numFmt w:val="decimal"/>
      <w:lvlText w:val="%7."/>
      <w:lvlJc w:val="left"/>
      <w:pPr>
        <w:ind w:left="5040" w:hanging="360"/>
      </w:pPr>
    </w:lvl>
    <w:lvl w:ilvl="7" w:tplc="22035553" w:tentative="1">
      <w:start w:val="1"/>
      <w:numFmt w:val="lowerLetter"/>
      <w:lvlText w:val="%8."/>
      <w:lvlJc w:val="left"/>
      <w:pPr>
        <w:ind w:left="5760" w:hanging="360"/>
      </w:pPr>
    </w:lvl>
    <w:lvl w:ilvl="8" w:tplc="22035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7">
    <w:multiLevelType w:val="hybridMultilevel"/>
    <w:lvl w:ilvl="0" w:tplc="47571120">
      <w:start w:val="1"/>
      <w:numFmt w:val="decimal"/>
      <w:lvlText w:val="%1."/>
      <w:lvlJc w:val="left"/>
      <w:pPr>
        <w:ind w:left="720" w:hanging="360"/>
      </w:pPr>
    </w:lvl>
    <w:lvl w:ilvl="1" w:tplc="47571120" w:tentative="1">
      <w:start w:val="1"/>
      <w:numFmt w:val="lowerLetter"/>
      <w:lvlText w:val="%2."/>
      <w:lvlJc w:val="left"/>
      <w:pPr>
        <w:ind w:left="1440" w:hanging="360"/>
      </w:pPr>
    </w:lvl>
    <w:lvl w:ilvl="2" w:tplc="47571120" w:tentative="1">
      <w:start w:val="1"/>
      <w:numFmt w:val="lowerRoman"/>
      <w:lvlText w:val="%3."/>
      <w:lvlJc w:val="right"/>
      <w:pPr>
        <w:ind w:left="2160" w:hanging="180"/>
      </w:pPr>
    </w:lvl>
    <w:lvl w:ilvl="3" w:tplc="47571120" w:tentative="1">
      <w:start w:val="1"/>
      <w:numFmt w:val="decimal"/>
      <w:lvlText w:val="%4."/>
      <w:lvlJc w:val="left"/>
      <w:pPr>
        <w:ind w:left="2880" w:hanging="360"/>
      </w:pPr>
    </w:lvl>
    <w:lvl w:ilvl="4" w:tplc="47571120" w:tentative="1">
      <w:start w:val="1"/>
      <w:numFmt w:val="lowerLetter"/>
      <w:lvlText w:val="%5."/>
      <w:lvlJc w:val="left"/>
      <w:pPr>
        <w:ind w:left="3600" w:hanging="360"/>
      </w:pPr>
    </w:lvl>
    <w:lvl w:ilvl="5" w:tplc="47571120" w:tentative="1">
      <w:start w:val="1"/>
      <w:numFmt w:val="lowerRoman"/>
      <w:lvlText w:val="%6."/>
      <w:lvlJc w:val="right"/>
      <w:pPr>
        <w:ind w:left="4320" w:hanging="180"/>
      </w:pPr>
    </w:lvl>
    <w:lvl w:ilvl="6" w:tplc="47571120" w:tentative="1">
      <w:start w:val="1"/>
      <w:numFmt w:val="decimal"/>
      <w:lvlText w:val="%7."/>
      <w:lvlJc w:val="left"/>
      <w:pPr>
        <w:ind w:left="5040" w:hanging="360"/>
      </w:pPr>
    </w:lvl>
    <w:lvl w:ilvl="7" w:tplc="47571120" w:tentative="1">
      <w:start w:val="1"/>
      <w:numFmt w:val="lowerLetter"/>
      <w:lvlText w:val="%8."/>
      <w:lvlJc w:val="left"/>
      <w:pPr>
        <w:ind w:left="5760" w:hanging="360"/>
      </w:pPr>
    </w:lvl>
    <w:lvl w:ilvl="8" w:tplc="47571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6">
    <w:multiLevelType w:val="hybridMultilevel"/>
    <w:lvl w:ilvl="0" w:tplc="12375277">
      <w:start w:val="1"/>
      <w:numFmt w:val="decimal"/>
      <w:lvlText w:val="%1."/>
      <w:lvlJc w:val="left"/>
      <w:pPr>
        <w:ind w:left="720" w:hanging="360"/>
      </w:pPr>
    </w:lvl>
    <w:lvl w:ilvl="1" w:tplc="12375277" w:tentative="1">
      <w:start w:val="1"/>
      <w:numFmt w:val="lowerLetter"/>
      <w:lvlText w:val="%2."/>
      <w:lvlJc w:val="left"/>
      <w:pPr>
        <w:ind w:left="1440" w:hanging="360"/>
      </w:pPr>
    </w:lvl>
    <w:lvl w:ilvl="2" w:tplc="12375277" w:tentative="1">
      <w:start w:val="1"/>
      <w:numFmt w:val="lowerRoman"/>
      <w:lvlText w:val="%3."/>
      <w:lvlJc w:val="right"/>
      <w:pPr>
        <w:ind w:left="2160" w:hanging="180"/>
      </w:pPr>
    </w:lvl>
    <w:lvl w:ilvl="3" w:tplc="12375277" w:tentative="1">
      <w:start w:val="1"/>
      <w:numFmt w:val="decimal"/>
      <w:lvlText w:val="%4."/>
      <w:lvlJc w:val="left"/>
      <w:pPr>
        <w:ind w:left="2880" w:hanging="360"/>
      </w:pPr>
    </w:lvl>
    <w:lvl w:ilvl="4" w:tplc="12375277" w:tentative="1">
      <w:start w:val="1"/>
      <w:numFmt w:val="lowerLetter"/>
      <w:lvlText w:val="%5."/>
      <w:lvlJc w:val="left"/>
      <w:pPr>
        <w:ind w:left="3600" w:hanging="360"/>
      </w:pPr>
    </w:lvl>
    <w:lvl w:ilvl="5" w:tplc="12375277" w:tentative="1">
      <w:start w:val="1"/>
      <w:numFmt w:val="lowerRoman"/>
      <w:lvlText w:val="%6."/>
      <w:lvlJc w:val="right"/>
      <w:pPr>
        <w:ind w:left="4320" w:hanging="180"/>
      </w:pPr>
    </w:lvl>
    <w:lvl w:ilvl="6" w:tplc="12375277" w:tentative="1">
      <w:start w:val="1"/>
      <w:numFmt w:val="decimal"/>
      <w:lvlText w:val="%7."/>
      <w:lvlJc w:val="left"/>
      <w:pPr>
        <w:ind w:left="5040" w:hanging="360"/>
      </w:pPr>
    </w:lvl>
    <w:lvl w:ilvl="7" w:tplc="12375277" w:tentative="1">
      <w:start w:val="1"/>
      <w:numFmt w:val="lowerLetter"/>
      <w:lvlText w:val="%8."/>
      <w:lvlJc w:val="left"/>
      <w:pPr>
        <w:ind w:left="5760" w:hanging="360"/>
      </w:pPr>
    </w:lvl>
    <w:lvl w:ilvl="8" w:tplc="12375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5">
    <w:multiLevelType w:val="hybridMultilevel"/>
    <w:lvl w:ilvl="0" w:tplc="23974695">
      <w:start w:val="1"/>
      <w:numFmt w:val="decimal"/>
      <w:lvlText w:val="%1."/>
      <w:lvlJc w:val="left"/>
      <w:pPr>
        <w:ind w:left="720" w:hanging="360"/>
      </w:pPr>
    </w:lvl>
    <w:lvl w:ilvl="1" w:tplc="23974695" w:tentative="1">
      <w:start w:val="1"/>
      <w:numFmt w:val="lowerLetter"/>
      <w:lvlText w:val="%2."/>
      <w:lvlJc w:val="left"/>
      <w:pPr>
        <w:ind w:left="1440" w:hanging="360"/>
      </w:pPr>
    </w:lvl>
    <w:lvl w:ilvl="2" w:tplc="23974695" w:tentative="1">
      <w:start w:val="1"/>
      <w:numFmt w:val="lowerRoman"/>
      <w:lvlText w:val="%3."/>
      <w:lvlJc w:val="right"/>
      <w:pPr>
        <w:ind w:left="2160" w:hanging="180"/>
      </w:pPr>
    </w:lvl>
    <w:lvl w:ilvl="3" w:tplc="23974695" w:tentative="1">
      <w:start w:val="1"/>
      <w:numFmt w:val="decimal"/>
      <w:lvlText w:val="%4."/>
      <w:lvlJc w:val="left"/>
      <w:pPr>
        <w:ind w:left="2880" w:hanging="360"/>
      </w:pPr>
    </w:lvl>
    <w:lvl w:ilvl="4" w:tplc="23974695" w:tentative="1">
      <w:start w:val="1"/>
      <w:numFmt w:val="lowerLetter"/>
      <w:lvlText w:val="%5."/>
      <w:lvlJc w:val="left"/>
      <w:pPr>
        <w:ind w:left="3600" w:hanging="360"/>
      </w:pPr>
    </w:lvl>
    <w:lvl w:ilvl="5" w:tplc="23974695" w:tentative="1">
      <w:start w:val="1"/>
      <w:numFmt w:val="lowerRoman"/>
      <w:lvlText w:val="%6."/>
      <w:lvlJc w:val="right"/>
      <w:pPr>
        <w:ind w:left="4320" w:hanging="180"/>
      </w:pPr>
    </w:lvl>
    <w:lvl w:ilvl="6" w:tplc="23974695" w:tentative="1">
      <w:start w:val="1"/>
      <w:numFmt w:val="decimal"/>
      <w:lvlText w:val="%7."/>
      <w:lvlJc w:val="left"/>
      <w:pPr>
        <w:ind w:left="5040" w:hanging="360"/>
      </w:pPr>
    </w:lvl>
    <w:lvl w:ilvl="7" w:tplc="23974695" w:tentative="1">
      <w:start w:val="1"/>
      <w:numFmt w:val="lowerLetter"/>
      <w:lvlText w:val="%8."/>
      <w:lvlJc w:val="left"/>
      <w:pPr>
        <w:ind w:left="5760" w:hanging="360"/>
      </w:pPr>
    </w:lvl>
    <w:lvl w:ilvl="8" w:tplc="23974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4">
    <w:multiLevelType w:val="hybridMultilevel"/>
    <w:lvl w:ilvl="0" w:tplc="75866701">
      <w:start w:val="1"/>
      <w:numFmt w:val="decimal"/>
      <w:lvlText w:val="%1."/>
      <w:lvlJc w:val="left"/>
      <w:pPr>
        <w:ind w:left="720" w:hanging="360"/>
      </w:pPr>
    </w:lvl>
    <w:lvl w:ilvl="1" w:tplc="75866701" w:tentative="1">
      <w:start w:val="1"/>
      <w:numFmt w:val="lowerLetter"/>
      <w:lvlText w:val="%2."/>
      <w:lvlJc w:val="left"/>
      <w:pPr>
        <w:ind w:left="1440" w:hanging="360"/>
      </w:pPr>
    </w:lvl>
    <w:lvl w:ilvl="2" w:tplc="75866701" w:tentative="1">
      <w:start w:val="1"/>
      <w:numFmt w:val="lowerRoman"/>
      <w:lvlText w:val="%3."/>
      <w:lvlJc w:val="right"/>
      <w:pPr>
        <w:ind w:left="2160" w:hanging="180"/>
      </w:pPr>
    </w:lvl>
    <w:lvl w:ilvl="3" w:tplc="75866701" w:tentative="1">
      <w:start w:val="1"/>
      <w:numFmt w:val="decimal"/>
      <w:lvlText w:val="%4."/>
      <w:lvlJc w:val="left"/>
      <w:pPr>
        <w:ind w:left="2880" w:hanging="360"/>
      </w:pPr>
    </w:lvl>
    <w:lvl w:ilvl="4" w:tplc="75866701" w:tentative="1">
      <w:start w:val="1"/>
      <w:numFmt w:val="lowerLetter"/>
      <w:lvlText w:val="%5."/>
      <w:lvlJc w:val="left"/>
      <w:pPr>
        <w:ind w:left="3600" w:hanging="360"/>
      </w:pPr>
    </w:lvl>
    <w:lvl w:ilvl="5" w:tplc="75866701" w:tentative="1">
      <w:start w:val="1"/>
      <w:numFmt w:val="lowerRoman"/>
      <w:lvlText w:val="%6."/>
      <w:lvlJc w:val="right"/>
      <w:pPr>
        <w:ind w:left="4320" w:hanging="180"/>
      </w:pPr>
    </w:lvl>
    <w:lvl w:ilvl="6" w:tplc="75866701" w:tentative="1">
      <w:start w:val="1"/>
      <w:numFmt w:val="decimal"/>
      <w:lvlText w:val="%7."/>
      <w:lvlJc w:val="left"/>
      <w:pPr>
        <w:ind w:left="5040" w:hanging="360"/>
      </w:pPr>
    </w:lvl>
    <w:lvl w:ilvl="7" w:tplc="75866701" w:tentative="1">
      <w:start w:val="1"/>
      <w:numFmt w:val="lowerLetter"/>
      <w:lvlText w:val="%8."/>
      <w:lvlJc w:val="left"/>
      <w:pPr>
        <w:ind w:left="5760" w:hanging="360"/>
      </w:pPr>
    </w:lvl>
    <w:lvl w:ilvl="8" w:tplc="75866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3">
    <w:multiLevelType w:val="hybridMultilevel"/>
    <w:lvl w:ilvl="0" w:tplc="74589407">
      <w:start w:val="1"/>
      <w:numFmt w:val="decimal"/>
      <w:lvlText w:val="%1."/>
      <w:lvlJc w:val="left"/>
      <w:pPr>
        <w:ind w:left="720" w:hanging="360"/>
      </w:pPr>
    </w:lvl>
    <w:lvl w:ilvl="1" w:tplc="74589407" w:tentative="1">
      <w:start w:val="1"/>
      <w:numFmt w:val="lowerLetter"/>
      <w:lvlText w:val="%2."/>
      <w:lvlJc w:val="left"/>
      <w:pPr>
        <w:ind w:left="1440" w:hanging="360"/>
      </w:pPr>
    </w:lvl>
    <w:lvl w:ilvl="2" w:tplc="74589407" w:tentative="1">
      <w:start w:val="1"/>
      <w:numFmt w:val="lowerRoman"/>
      <w:lvlText w:val="%3."/>
      <w:lvlJc w:val="right"/>
      <w:pPr>
        <w:ind w:left="2160" w:hanging="180"/>
      </w:pPr>
    </w:lvl>
    <w:lvl w:ilvl="3" w:tplc="74589407" w:tentative="1">
      <w:start w:val="1"/>
      <w:numFmt w:val="decimal"/>
      <w:lvlText w:val="%4."/>
      <w:lvlJc w:val="left"/>
      <w:pPr>
        <w:ind w:left="2880" w:hanging="360"/>
      </w:pPr>
    </w:lvl>
    <w:lvl w:ilvl="4" w:tplc="74589407" w:tentative="1">
      <w:start w:val="1"/>
      <w:numFmt w:val="lowerLetter"/>
      <w:lvlText w:val="%5."/>
      <w:lvlJc w:val="left"/>
      <w:pPr>
        <w:ind w:left="3600" w:hanging="360"/>
      </w:pPr>
    </w:lvl>
    <w:lvl w:ilvl="5" w:tplc="74589407" w:tentative="1">
      <w:start w:val="1"/>
      <w:numFmt w:val="lowerRoman"/>
      <w:lvlText w:val="%6."/>
      <w:lvlJc w:val="right"/>
      <w:pPr>
        <w:ind w:left="4320" w:hanging="180"/>
      </w:pPr>
    </w:lvl>
    <w:lvl w:ilvl="6" w:tplc="74589407" w:tentative="1">
      <w:start w:val="1"/>
      <w:numFmt w:val="decimal"/>
      <w:lvlText w:val="%7."/>
      <w:lvlJc w:val="left"/>
      <w:pPr>
        <w:ind w:left="5040" w:hanging="360"/>
      </w:pPr>
    </w:lvl>
    <w:lvl w:ilvl="7" w:tplc="74589407" w:tentative="1">
      <w:start w:val="1"/>
      <w:numFmt w:val="lowerLetter"/>
      <w:lvlText w:val="%8."/>
      <w:lvlJc w:val="left"/>
      <w:pPr>
        <w:ind w:left="5760" w:hanging="360"/>
      </w:pPr>
    </w:lvl>
    <w:lvl w:ilvl="8" w:tplc="74589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2">
    <w:multiLevelType w:val="hybridMultilevel"/>
    <w:lvl w:ilvl="0" w:tplc="30779940">
      <w:start w:val="1"/>
      <w:numFmt w:val="decimal"/>
      <w:lvlText w:val="%1."/>
      <w:lvlJc w:val="left"/>
      <w:pPr>
        <w:ind w:left="720" w:hanging="360"/>
      </w:pPr>
    </w:lvl>
    <w:lvl w:ilvl="1" w:tplc="30779940" w:tentative="1">
      <w:start w:val="1"/>
      <w:numFmt w:val="lowerLetter"/>
      <w:lvlText w:val="%2."/>
      <w:lvlJc w:val="left"/>
      <w:pPr>
        <w:ind w:left="1440" w:hanging="360"/>
      </w:pPr>
    </w:lvl>
    <w:lvl w:ilvl="2" w:tplc="30779940" w:tentative="1">
      <w:start w:val="1"/>
      <w:numFmt w:val="lowerRoman"/>
      <w:lvlText w:val="%3."/>
      <w:lvlJc w:val="right"/>
      <w:pPr>
        <w:ind w:left="2160" w:hanging="180"/>
      </w:pPr>
    </w:lvl>
    <w:lvl w:ilvl="3" w:tplc="30779940" w:tentative="1">
      <w:start w:val="1"/>
      <w:numFmt w:val="decimal"/>
      <w:lvlText w:val="%4."/>
      <w:lvlJc w:val="left"/>
      <w:pPr>
        <w:ind w:left="2880" w:hanging="360"/>
      </w:pPr>
    </w:lvl>
    <w:lvl w:ilvl="4" w:tplc="30779940" w:tentative="1">
      <w:start w:val="1"/>
      <w:numFmt w:val="lowerLetter"/>
      <w:lvlText w:val="%5."/>
      <w:lvlJc w:val="left"/>
      <w:pPr>
        <w:ind w:left="3600" w:hanging="360"/>
      </w:pPr>
    </w:lvl>
    <w:lvl w:ilvl="5" w:tplc="30779940" w:tentative="1">
      <w:start w:val="1"/>
      <w:numFmt w:val="lowerRoman"/>
      <w:lvlText w:val="%6."/>
      <w:lvlJc w:val="right"/>
      <w:pPr>
        <w:ind w:left="4320" w:hanging="180"/>
      </w:pPr>
    </w:lvl>
    <w:lvl w:ilvl="6" w:tplc="30779940" w:tentative="1">
      <w:start w:val="1"/>
      <w:numFmt w:val="decimal"/>
      <w:lvlText w:val="%7."/>
      <w:lvlJc w:val="left"/>
      <w:pPr>
        <w:ind w:left="5040" w:hanging="360"/>
      </w:pPr>
    </w:lvl>
    <w:lvl w:ilvl="7" w:tplc="30779940" w:tentative="1">
      <w:start w:val="1"/>
      <w:numFmt w:val="lowerLetter"/>
      <w:lvlText w:val="%8."/>
      <w:lvlJc w:val="left"/>
      <w:pPr>
        <w:ind w:left="5760" w:hanging="360"/>
      </w:pPr>
    </w:lvl>
    <w:lvl w:ilvl="8" w:tplc="30779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1">
    <w:multiLevelType w:val="hybridMultilevel"/>
    <w:lvl w:ilvl="0" w:tplc="94638873">
      <w:start w:val="1"/>
      <w:numFmt w:val="decimal"/>
      <w:lvlText w:val="%1."/>
      <w:lvlJc w:val="left"/>
      <w:pPr>
        <w:ind w:left="720" w:hanging="360"/>
      </w:pPr>
    </w:lvl>
    <w:lvl w:ilvl="1" w:tplc="94638873" w:tentative="1">
      <w:start w:val="1"/>
      <w:numFmt w:val="lowerLetter"/>
      <w:lvlText w:val="%2."/>
      <w:lvlJc w:val="left"/>
      <w:pPr>
        <w:ind w:left="1440" w:hanging="360"/>
      </w:pPr>
    </w:lvl>
    <w:lvl w:ilvl="2" w:tplc="94638873" w:tentative="1">
      <w:start w:val="1"/>
      <w:numFmt w:val="lowerRoman"/>
      <w:lvlText w:val="%3."/>
      <w:lvlJc w:val="right"/>
      <w:pPr>
        <w:ind w:left="2160" w:hanging="180"/>
      </w:pPr>
    </w:lvl>
    <w:lvl w:ilvl="3" w:tplc="94638873" w:tentative="1">
      <w:start w:val="1"/>
      <w:numFmt w:val="decimal"/>
      <w:lvlText w:val="%4."/>
      <w:lvlJc w:val="left"/>
      <w:pPr>
        <w:ind w:left="2880" w:hanging="360"/>
      </w:pPr>
    </w:lvl>
    <w:lvl w:ilvl="4" w:tplc="94638873" w:tentative="1">
      <w:start w:val="1"/>
      <w:numFmt w:val="lowerLetter"/>
      <w:lvlText w:val="%5."/>
      <w:lvlJc w:val="left"/>
      <w:pPr>
        <w:ind w:left="3600" w:hanging="360"/>
      </w:pPr>
    </w:lvl>
    <w:lvl w:ilvl="5" w:tplc="94638873" w:tentative="1">
      <w:start w:val="1"/>
      <w:numFmt w:val="lowerRoman"/>
      <w:lvlText w:val="%6."/>
      <w:lvlJc w:val="right"/>
      <w:pPr>
        <w:ind w:left="4320" w:hanging="180"/>
      </w:pPr>
    </w:lvl>
    <w:lvl w:ilvl="6" w:tplc="94638873" w:tentative="1">
      <w:start w:val="1"/>
      <w:numFmt w:val="decimal"/>
      <w:lvlText w:val="%7."/>
      <w:lvlJc w:val="left"/>
      <w:pPr>
        <w:ind w:left="5040" w:hanging="360"/>
      </w:pPr>
    </w:lvl>
    <w:lvl w:ilvl="7" w:tplc="94638873" w:tentative="1">
      <w:start w:val="1"/>
      <w:numFmt w:val="lowerLetter"/>
      <w:lvlText w:val="%8."/>
      <w:lvlJc w:val="left"/>
      <w:pPr>
        <w:ind w:left="5760" w:hanging="360"/>
      </w:pPr>
    </w:lvl>
    <w:lvl w:ilvl="8" w:tplc="94638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0">
    <w:multiLevelType w:val="hybridMultilevel"/>
    <w:lvl w:ilvl="0" w:tplc="51407445">
      <w:start w:val="1"/>
      <w:numFmt w:val="decimal"/>
      <w:lvlText w:val="%1."/>
      <w:lvlJc w:val="left"/>
      <w:pPr>
        <w:ind w:left="720" w:hanging="360"/>
      </w:pPr>
    </w:lvl>
    <w:lvl w:ilvl="1" w:tplc="51407445" w:tentative="1">
      <w:start w:val="1"/>
      <w:numFmt w:val="lowerLetter"/>
      <w:lvlText w:val="%2."/>
      <w:lvlJc w:val="left"/>
      <w:pPr>
        <w:ind w:left="1440" w:hanging="360"/>
      </w:pPr>
    </w:lvl>
    <w:lvl w:ilvl="2" w:tplc="51407445" w:tentative="1">
      <w:start w:val="1"/>
      <w:numFmt w:val="lowerRoman"/>
      <w:lvlText w:val="%3."/>
      <w:lvlJc w:val="right"/>
      <w:pPr>
        <w:ind w:left="2160" w:hanging="180"/>
      </w:pPr>
    </w:lvl>
    <w:lvl w:ilvl="3" w:tplc="51407445" w:tentative="1">
      <w:start w:val="1"/>
      <w:numFmt w:val="decimal"/>
      <w:lvlText w:val="%4."/>
      <w:lvlJc w:val="left"/>
      <w:pPr>
        <w:ind w:left="2880" w:hanging="360"/>
      </w:pPr>
    </w:lvl>
    <w:lvl w:ilvl="4" w:tplc="51407445" w:tentative="1">
      <w:start w:val="1"/>
      <w:numFmt w:val="lowerLetter"/>
      <w:lvlText w:val="%5."/>
      <w:lvlJc w:val="left"/>
      <w:pPr>
        <w:ind w:left="3600" w:hanging="360"/>
      </w:pPr>
    </w:lvl>
    <w:lvl w:ilvl="5" w:tplc="51407445" w:tentative="1">
      <w:start w:val="1"/>
      <w:numFmt w:val="lowerRoman"/>
      <w:lvlText w:val="%6."/>
      <w:lvlJc w:val="right"/>
      <w:pPr>
        <w:ind w:left="4320" w:hanging="180"/>
      </w:pPr>
    </w:lvl>
    <w:lvl w:ilvl="6" w:tplc="51407445" w:tentative="1">
      <w:start w:val="1"/>
      <w:numFmt w:val="decimal"/>
      <w:lvlText w:val="%7."/>
      <w:lvlJc w:val="left"/>
      <w:pPr>
        <w:ind w:left="5040" w:hanging="360"/>
      </w:pPr>
    </w:lvl>
    <w:lvl w:ilvl="7" w:tplc="51407445" w:tentative="1">
      <w:start w:val="1"/>
      <w:numFmt w:val="lowerLetter"/>
      <w:lvlText w:val="%8."/>
      <w:lvlJc w:val="left"/>
      <w:pPr>
        <w:ind w:left="5760" w:hanging="360"/>
      </w:pPr>
    </w:lvl>
    <w:lvl w:ilvl="8" w:tplc="51407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9">
    <w:multiLevelType w:val="hybridMultilevel"/>
    <w:lvl w:ilvl="0" w:tplc="51347922">
      <w:start w:val="1"/>
      <w:numFmt w:val="decimal"/>
      <w:lvlText w:val="%1."/>
      <w:lvlJc w:val="left"/>
      <w:pPr>
        <w:ind w:left="720" w:hanging="360"/>
      </w:pPr>
    </w:lvl>
    <w:lvl w:ilvl="1" w:tplc="51347922" w:tentative="1">
      <w:start w:val="1"/>
      <w:numFmt w:val="lowerLetter"/>
      <w:lvlText w:val="%2."/>
      <w:lvlJc w:val="left"/>
      <w:pPr>
        <w:ind w:left="1440" w:hanging="360"/>
      </w:pPr>
    </w:lvl>
    <w:lvl w:ilvl="2" w:tplc="51347922" w:tentative="1">
      <w:start w:val="1"/>
      <w:numFmt w:val="lowerRoman"/>
      <w:lvlText w:val="%3."/>
      <w:lvlJc w:val="right"/>
      <w:pPr>
        <w:ind w:left="2160" w:hanging="180"/>
      </w:pPr>
    </w:lvl>
    <w:lvl w:ilvl="3" w:tplc="51347922" w:tentative="1">
      <w:start w:val="1"/>
      <w:numFmt w:val="decimal"/>
      <w:lvlText w:val="%4."/>
      <w:lvlJc w:val="left"/>
      <w:pPr>
        <w:ind w:left="2880" w:hanging="360"/>
      </w:pPr>
    </w:lvl>
    <w:lvl w:ilvl="4" w:tplc="51347922" w:tentative="1">
      <w:start w:val="1"/>
      <w:numFmt w:val="lowerLetter"/>
      <w:lvlText w:val="%5."/>
      <w:lvlJc w:val="left"/>
      <w:pPr>
        <w:ind w:left="3600" w:hanging="360"/>
      </w:pPr>
    </w:lvl>
    <w:lvl w:ilvl="5" w:tplc="51347922" w:tentative="1">
      <w:start w:val="1"/>
      <w:numFmt w:val="lowerRoman"/>
      <w:lvlText w:val="%6."/>
      <w:lvlJc w:val="right"/>
      <w:pPr>
        <w:ind w:left="4320" w:hanging="180"/>
      </w:pPr>
    </w:lvl>
    <w:lvl w:ilvl="6" w:tplc="51347922" w:tentative="1">
      <w:start w:val="1"/>
      <w:numFmt w:val="decimal"/>
      <w:lvlText w:val="%7."/>
      <w:lvlJc w:val="left"/>
      <w:pPr>
        <w:ind w:left="5040" w:hanging="360"/>
      </w:pPr>
    </w:lvl>
    <w:lvl w:ilvl="7" w:tplc="51347922" w:tentative="1">
      <w:start w:val="1"/>
      <w:numFmt w:val="lowerLetter"/>
      <w:lvlText w:val="%8."/>
      <w:lvlJc w:val="left"/>
      <w:pPr>
        <w:ind w:left="5760" w:hanging="360"/>
      </w:pPr>
    </w:lvl>
    <w:lvl w:ilvl="8" w:tplc="51347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8">
    <w:multiLevelType w:val="hybridMultilevel"/>
    <w:lvl w:ilvl="0" w:tplc="69079477">
      <w:start w:val="1"/>
      <w:numFmt w:val="decimal"/>
      <w:lvlText w:val="%1."/>
      <w:lvlJc w:val="left"/>
      <w:pPr>
        <w:ind w:left="720" w:hanging="360"/>
      </w:pPr>
    </w:lvl>
    <w:lvl w:ilvl="1" w:tplc="69079477" w:tentative="1">
      <w:start w:val="1"/>
      <w:numFmt w:val="lowerLetter"/>
      <w:lvlText w:val="%2."/>
      <w:lvlJc w:val="left"/>
      <w:pPr>
        <w:ind w:left="1440" w:hanging="360"/>
      </w:pPr>
    </w:lvl>
    <w:lvl w:ilvl="2" w:tplc="69079477" w:tentative="1">
      <w:start w:val="1"/>
      <w:numFmt w:val="lowerRoman"/>
      <w:lvlText w:val="%3."/>
      <w:lvlJc w:val="right"/>
      <w:pPr>
        <w:ind w:left="2160" w:hanging="180"/>
      </w:pPr>
    </w:lvl>
    <w:lvl w:ilvl="3" w:tplc="69079477" w:tentative="1">
      <w:start w:val="1"/>
      <w:numFmt w:val="decimal"/>
      <w:lvlText w:val="%4."/>
      <w:lvlJc w:val="left"/>
      <w:pPr>
        <w:ind w:left="2880" w:hanging="360"/>
      </w:pPr>
    </w:lvl>
    <w:lvl w:ilvl="4" w:tplc="69079477" w:tentative="1">
      <w:start w:val="1"/>
      <w:numFmt w:val="lowerLetter"/>
      <w:lvlText w:val="%5."/>
      <w:lvlJc w:val="left"/>
      <w:pPr>
        <w:ind w:left="3600" w:hanging="360"/>
      </w:pPr>
    </w:lvl>
    <w:lvl w:ilvl="5" w:tplc="69079477" w:tentative="1">
      <w:start w:val="1"/>
      <w:numFmt w:val="lowerRoman"/>
      <w:lvlText w:val="%6."/>
      <w:lvlJc w:val="right"/>
      <w:pPr>
        <w:ind w:left="4320" w:hanging="180"/>
      </w:pPr>
    </w:lvl>
    <w:lvl w:ilvl="6" w:tplc="69079477" w:tentative="1">
      <w:start w:val="1"/>
      <w:numFmt w:val="decimal"/>
      <w:lvlText w:val="%7."/>
      <w:lvlJc w:val="left"/>
      <w:pPr>
        <w:ind w:left="5040" w:hanging="360"/>
      </w:pPr>
    </w:lvl>
    <w:lvl w:ilvl="7" w:tplc="69079477" w:tentative="1">
      <w:start w:val="1"/>
      <w:numFmt w:val="lowerLetter"/>
      <w:lvlText w:val="%8."/>
      <w:lvlJc w:val="left"/>
      <w:pPr>
        <w:ind w:left="5760" w:hanging="360"/>
      </w:pPr>
    </w:lvl>
    <w:lvl w:ilvl="8" w:tplc="69079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7">
    <w:multiLevelType w:val="hybridMultilevel"/>
    <w:lvl w:ilvl="0" w:tplc="70714026">
      <w:start w:val="1"/>
      <w:numFmt w:val="decimal"/>
      <w:lvlText w:val="%1."/>
      <w:lvlJc w:val="left"/>
      <w:pPr>
        <w:ind w:left="720" w:hanging="360"/>
      </w:pPr>
    </w:lvl>
    <w:lvl w:ilvl="1" w:tplc="70714026" w:tentative="1">
      <w:start w:val="1"/>
      <w:numFmt w:val="lowerLetter"/>
      <w:lvlText w:val="%2."/>
      <w:lvlJc w:val="left"/>
      <w:pPr>
        <w:ind w:left="1440" w:hanging="360"/>
      </w:pPr>
    </w:lvl>
    <w:lvl w:ilvl="2" w:tplc="70714026" w:tentative="1">
      <w:start w:val="1"/>
      <w:numFmt w:val="lowerRoman"/>
      <w:lvlText w:val="%3."/>
      <w:lvlJc w:val="right"/>
      <w:pPr>
        <w:ind w:left="2160" w:hanging="180"/>
      </w:pPr>
    </w:lvl>
    <w:lvl w:ilvl="3" w:tplc="70714026" w:tentative="1">
      <w:start w:val="1"/>
      <w:numFmt w:val="decimal"/>
      <w:lvlText w:val="%4."/>
      <w:lvlJc w:val="left"/>
      <w:pPr>
        <w:ind w:left="2880" w:hanging="360"/>
      </w:pPr>
    </w:lvl>
    <w:lvl w:ilvl="4" w:tplc="70714026" w:tentative="1">
      <w:start w:val="1"/>
      <w:numFmt w:val="lowerLetter"/>
      <w:lvlText w:val="%5."/>
      <w:lvlJc w:val="left"/>
      <w:pPr>
        <w:ind w:left="3600" w:hanging="360"/>
      </w:pPr>
    </w:lvl>
    <w:lvl w:ilvl="5" w:tplc="70714026" w:tentative="1">
      <w:start w:val="1"/>
      <w:numFmt w:val="lowerRoman"/>
      <w:lvlText w:val="%6."/>
      <w:lvlJc w:val="right"/>
      <w:pPr>
        <w:ind w:left="4320" w:hanging="180"/>
      </w:pPr>
    </w:lvl>
    <w:lvl w:ilvl="6" w:tplc="70714026" w:tentative="1">
      <w:start w:val="1"/>
      <w:numFmt w:val="decimal"/>
      <w:lvlText w:val="%7."/>
      <w:lvlJc w:val="left"/>
      <w:pPr>
        <w:ind w:left="5040" w:hanging="360"/>
      </w:pPr>
    </w:lvl>
    <w:lvl w:ilvl="7" w:tplc="70714026" w:tentative="1">
      <w:start w:val="1"/>
      <w:numFmt w:val="lowerLetter"/>
      <w:lvlText w:val="%8."/>
      <w:lvlJc w:val="left"/>
      <w:pPr>
        <w:ind w:left="5760" w:hanging="360"/>
      </w:pPr>
    </w:lvl>
    <w:lvl w:ilvl="8" w:tplc="70714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6">
    <w:multiLevelType w:val="hybridMultilevel"/>
    <w:lvl w:ilvl="0" w:tplc="21596342">
      <w:start w:val="1"/>
      <w:numFmt w:val="decimal"/>
      <w:lvlText w:val="%1."/>
      <w:lvlJc w:val="left"/>
      <w:pPr>
        <w:ind w:left="720" w:hanging="360"/>
      </w:pPr>
    </w:lvl>
    <w:lvl w:ilvl="1" w:tplc="21596342" w:tentative="1">
      <w:start w:val="1"/>
      <w:numFmt w:val="lowerLetter"/>
      <w:lvlText w:val="%2."/>
      <w:lvlJc w:val="left"/>
      <w:pPr>
        <w:ind w:left="1440" w:hanging="360"/>
      </w:pPr>
    </w:lvl>
    <w:lvl w:ilvl="2" w:tplc="21596342" w:tentative="1">
      <w:start w:val="1"/>
      <w:numFmt w:val="lowerRoman"/>
      <w:lvlText w:val="%3."/>
      <w:lvlJc w:val="right"/>
      <w:pPr>
        <w:ind w:left="2160" w:hanging="180"/>
      </w:pPr>
    </w:lvl>
    <w:lvl w:ilvl="3" w:tplc="21596342" w:tentative="1">
      <w:start w:val="1"/>
      <w:numFmt w:val="decimal"/>
      <w:lvlText w:val="%4."/>
      <w:lvlJc w:val="left"/>
      <w:pPr>
        <w:ind w:left="2880" w:hanging="360"/>
      </w:pPr>
    </w:lvl>
    <w:lvl w:ilvl="4" w:tplc="21596342" w:tentative="1">
      <w:start w:val="1"/>
      <w:numFmt w:val="lowerLetter"/>
      <w:lvlText w:val="%5."/>
      <w:lvlJc w:val="left"/>
      <w:pPr>
        <w:ind w:left="3600" w:hanging="360"/>
      </w:pPr>
    </w:lvl>
    <w:lvl w:ilvl="5" w:tplc="21596342" w:tentative="1">
      <w:start w:val="1"/>
      <w:numFmt w:val="lowerRoman"/>
      <w:lvlText w:val="%6."/>
      <w:lvlJc w:val="right"/>
      <w:pPr>
        <w:ind w:left="4320" w:hanging="180"/>
      </w:pPr>
    </w:lvl>
    <w:lvl w:ilvl="6" w:tplc="21596342" w:tentative="1">
      <w:start w:val="1"/>
      <w:numFmt w:val="decimal"/>
      <w:lvlText w:val="%7."/>
      <w:lvlJc w:val="left"/>
      <w:pPr>
        <w:ind w:left="5040" w:hanging="360"/>
      </w:pPr>
    </w:lvl>
    <w:lvl w:ilvl="7" w:tplc="21596342" w:tentative="1">
      <w:start w:val="1"/>
      <w:numFmt w:val="lowerLetter"/>
      <w:lvlText w:val="%8."/>
      <w:lvlJc w:val="left"/>
      <w:pPr>
        <w:ind w:left="5760" w:hanging="360"/>
      </w:pPr>
    </w:lvl>
    <w:lvl w:ilvl="8" w:tplc="21596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5">
    <w:multiLevelType w:val="hybridMultilevel"/>
    <w:lvl w:ilvl="0" w:tplc="58184412">
      <w:start w:val="1"/>
      <w:numFmt w:val="decimal"/>
      <w:lvlText w:val="%1."/>
      <w:lvlJc w:val="left"/>
      <w:pPr>
        <w:ind w:left="720" w:hanging="360"/>
      </w:pPr>
    </w:lvl>
    <w:lvl w:ilvl="1" w:tplc="58184412" w:tentative="1">
      <w:start w:val="1"/>
      <w:numFmt w:val="lowerLetter"/>
      <w:lvlText w:val="%2."/>
      <w:lvlJc w:val="left"/>
      <w:pPr>
        <w:ind w:left="1440" w:hanging="360"/>
      </w:pPr>
    </w:lvl>
    <w:lvl w:ilvl="2" w:tplc="58184412" w:tentative="1">
      <w:start w:val="1"/>
      <w:numFmt w:val="lowerRoman"/>
      <w:lvlText w:val="%3."/>
      <w:lvlJc w:val="right"/>
      <w:pPr>
        <w:ind w:left="2160" w:hanging="180"/>
      </w:pPr>
    </w:lvl>
    <w:lvl w:ilvl="3" w:tplc="58184412" w:tentative="1">
      <w:start w:val="1"/>
      <w:numFmt w:val="decimal"/>
      <w:lvlText w:val="%4."/>
      <w:lvlJc w:val="left"/>
      <w:pPr>
        <w:ind w:left="2880" w:hanging="360"/>
      </w:pPr>
    </w:lvl>
    <w:lvl w:ilvl="4" w:tplc="58184412" w:tentative="1">
      <w:start w:val="1"/>
      <w:numFmt w:val="lowerLetter"/>
      <w:lvlText w:val="%5."/>
      <w:lvlJc w:val="left"/>
      <w:pPr>
        <w:ind w:left="3600" w:hanging="360"/>
      </w:pPr>
    </w:lvl>
    <w:lvl w:ilvl="5" w:tplc="58184412" w:tentative="1">
      <w:start w:val="1"/>
      <w:numFmt w:val="lowerRoman"/>
      <w:lvlText w:val="%6."/>
      <w:lvlJc w:val="right"/>
      <w:pPr>
        <w:ind w:left="4320" w:hanging="180"/>
      </w:pPr>
    </w:lvl>
    <w:lvl w:ilvl="6" w:tplc="58184412" w:tentative="1">
      <w:start w:val="1"/>
      <w:numFmt w:val="decimal"/>
      <w:lvlText w:val="%7."/>
      <w:lvlJc w:val="left"/>
      <w:pPr>
        <w:ind w:left="5040" w:hanging="360"/>
      </w:pPr>
    </w:lvl>
    <w:lvl w:ilvl="7" w:tplc="58184412" w:tentative="1">
      <w:start w:val="1"/>
      <w:numFmt w:val="lowerLetter"/>
      <w:lvlText w:val="%8."/>
      <w:lvlJc w:val="left"/>
      <w:pPr>
        <w:ind w:left="5760" w:hanging="360"/>
      </w:pPr>
    </w:lvl>
    <w:lvl w:ilvl="8" w:tplc="58184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4">
    <w:multiLevelType w:val="hybridMultilevel"/>
    <w:lvl w:ilvl="0" w:tplc="67200054">
      <w:start w:val="1"/>
      <w:numFmt w:val="decimal"/>
      <w:lvlText w:val="%1."/>
      <w:lvlJc w:val="left"/>
      <w:pPr>
        <w:ind w:left="720" w:hanging="360"/>
      </w:pPr>
    </w:lvl>
    <w:lvl w:ilvl="1" w:tplc="67200054" w:tentative="1">
      <w:start w:val="1"/>
      <w:numFmt w:val="lowerLetter"/>
      <w:lvlText w:val="%2."/>
      <w:lvlJc w:val="left"/>
      <w:pPr>
        <w:ind w:left="1440" w:hanging="360"/>
      </w:pPr>
    </w:lvl>
    <w:lvl w:ilvl="2" w:tplc="67200054" w:tentative="1">
      <w:start w:val="1"/>
      <w:numFmt w:val="lowerRoman"/>
      <w:lvlText w:val="%3."/>
      <w:lvlJc w:val="right"/>
      <w:pPr>
        <w:ind w:left="2160" w:hanging="180"/>
      </w:pPr>
    </w:lvl>
    <w:lvl w:ilvl="3" w:tplc="67200054" w:tentative="1">
      <w:start w:val="1"/>
      <w:numFmt w:val="decimal"/>
      <w:lvlText w:val="%4."/>
      <w:lvlJc w:val="left"/>
      <w:pPr>
        <w:ind w:left="2880" w:hanging="360"/>
      </w:pPr>
    </w:lvl>
    <w:lvl w:ilvl="4" w:tplc="67200054" w:tentative="1">
      <w:start w:val="1"/>
      <w:numFmt w:val="lowerLetter"/>
      <w:lvlText w:val="%5."/>
      <w:lvlJc w:val="left"/>
      <w:pPr>
        <w:ind w:left="3600" w:hanging="360"/>
      </w:pPr>
    </w:lvl>
    <w:lvl w:ilvl="5" w:tplc="67200054" w:tentative="1">
      <w:start w:val="1"/>
      <w:numFmt w:val="lowerRoman"/>
      <w:lvlText w:val="%6."/>
      <w:lvlJc w:val="right"/>
      <w:pPr>
        <w:ind w:left="4320" w:hanging="180"/>
      </w:pPr>
    </w:lvl>
    <w:lvl w:ilvl="6" w:tplc="67200054" w:tentative="1">
      <w:start w:val="1"/>
      <w:numFmt w:val="decimal"/>
      <w:lvlText w:val="%7."/>
      <w:lvlJc w:val="left"/>
      <w:pPr>
        <w:ind w:left="5040" w:hanging="360"/>
      </w:pPr>
    </w:lvl>
    <w:lvl w:ilvl="7" w:tplc="67200054" w:tentative="1">
      <w:start w:val="1"/>
      <w:numFmt w:val="lowerLetter"/>
      <w:lvlText w:val="%8."/>
      <w:lvlJc w:val="left"/>
      <w:pPr>
        <w:ind w:left="5760" w:hanging="360"/>
      </w:pPr>
    </w:lvl>
    <w:lvl w:ilvl="8" w:tplc="67200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3">
    <w:multiLevelType w:val="hybridMultilevel"/>
    <w:lvl w:ilvl="0" w:tplc="22744784">
      <w:start w:val="1"/>
      <w:numFmt w:val="decimal"/>
      <w:lvlText w:val="%1."/>
      <w:lvlJc w:val="left"/>
      <w:pPr>
        <w:ind w:left="720" w:hanging="360"/>
      </w:pPr>
    </w:lvl>
    <w:lvl w:ilvl="1" w:tplc="22744784" w:tentative="1">
      <w:start w:val="1"/>
      <w:numFmt w:val="lowerLetter"/>
      <w:lvlText w:val="%2."/>
      <w:lvlJc w:val="left"/>
      <w:pPr>
        <w:ind w:left="1440" w:hanging="360"/>
      </w:pPr>
    </w:lvl>
    <w:lvl w:ilvl="2" w:tplc="22744784" w:tentative="1">
      <w:start w:val="1"/>
      <w:numFmt w:val="lowerRoman"/>
      <w:lvlText w:val="%3."/>
      <w:lvlJc w:val="right"/>
      <w:pPr>
        <w:ind w:left="2160" w:hanging="180"/>
      </w:pPr>
    </w:lvl>
    <w:lvl w:ilvl="3" w:tplc="22744784" w:tentative="1">
      <w:start w:val="1"/>
      <w:numFmt w:val="decimal"/>
      <w:lvlText w:val="%4."/>
      <w:lvlJc w:val="left"/>
      <w:pPr>
        <w:ind w:left="2880" w:hanging="360"/>
      </w:pPr>
    </w:lvl>
    <w:lvl w:ilvl="4" w:tplc="22744784" w:tentative="1">
      <w:start w:val="1"/>
      <w:numFmt w:val="lowerLetter"/>
      <w:lvlText w:val="%5."/>
      <w:lvlJc w:val="left"/>
      <w:pPr>
        <w:ind w:left="3600" w:hanging="360"/>
      </w:pPr>
    </w:lvl>
    <w:lvl w:ilvl="5" w:tplc="22744784" w:tentative="1">
      <w:start w:val="1"/>
      <w:numFmt w:val="lowerRoman"/>
      <w:lvlText w:val="%6."/>
      <w:lvlJc w:val="right"/>
      <w:pPr>
        <w:ind w:left="4320" w:hanging="180"/>
      </w:pPr>
    </w:lvl>
    <w:lvl w:ilvl="6" w:tplc="22744784" w:tentative="1">
      <w:start w:val="1"/>
      <w:numFmt w:val="decimal"/>
      <w:lvlText w:val="%7."/>
      <w:lvlJc w:val="left"/>
      <w:pPr>
        <w:ind w:left="5040" w:hanging="360"/>
      </w:pPr>
    </w:lvl>
    <w:lvl w:ilvl="7" w:tplc="22744784" w:tentative="1">
      <w:start w:val="1"/>
      <w:numFmt w:val="lowerLetter"/>
      <w:lvlText w:val="%8."/>
      <w:lvlJc w:val="left"/>
      <w:pPr>
        <w:ind w:left="5760" w:hanging="360"/>
      </w:pPr>
    </w:lvl>
    <w:lvl w:ilvl="8" w:tplc="22744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2">
    <w:multiLevelType w:val="hybridMultilevel"/>
    <w:lvl w:ilvl="0" w:tplc="60120075">
      <w:start w:val="1"/>
      <w:numFmt w:val="decimal"/>
      <w:lvlText w:val="%1."/>
      <w:lvlJc w:val="left"/>
      <w:pPr>
        <w:ind w:left="720" w:hanging="360"/>
      </w:pPr>
    </w:lvl>
    <w:lvl w:ilvl="1" w:tplc="60120075" w:tentative="1">
      <w:start w:val="1"/>
      <w:numFmt w:val="lowerLetter"/>
      <w:lvlText w:val="%2."/>
      <w:lvlJc w:val="left"/>
      <w:pPr>
        <w:ind w:left="1440" w:hanging="360"/>
      </w:pPr>
    </w:lvl>
    <w:lvl w:ilvl="2" w:tplc="60120075" w:tentative="1">
      <w:start w:val="1"/>
      <w:numFmt w:val="lowerRoman"/>
      <w:lvlText w:val="%3."/>
      <w:lvlJc w:val="right"/>
      <w:pPr>
        <w:ind w:left="2160" w:hanging="180"/>
      </w:pPr>
    </w:lvl>
    <w:lvl w:ilvl="3" w:tplc="60120075" w:tentative="1">
      <w:start w:val="1"/>
      <w:numFmt w:val="decimal"/>
      <w:lvlText w:val="%4."/>
      <w:lvlJc w:val="left"/>
      <w:pPr>
        <w:ind w:left="2880" w:hanging="360"/>
      </w:pPr>
    </w:lvl>
    <w:lvl w:ilvl="4" w:tplc="60120075" w:tentative="1">
      <w:start w:val="1"/>
      <w:numFmt w:val="lowerLetter"/>
      <w:lvlText w:val="%5."/>
      <w:lvlJc w:val="left"/>
      <w:pPr>
        <w:ind w:left="3600" w:hanging="360"/>
      </w:pPr>
    </w:lvl>
    <w:lvl w:ilvl="5" w:tplc="60120075" w:tentative="1">
      <w:start w:val="1"/>
      <w:numFmt w:val="lowerRoman"/>
      <w:lvlText w:val="%6."/>
      <w:lvlJc w:val="right"/>
      <w:pPr>
        <w:ind w:left="4320" w:hanging="180"/>
      </w:pPr>
    </w:lvl>
    <w:lvl w:ilvl="6" w:tplc="60120075" w:tentative="1">
      <w:start w:val="1"/>
      <w:numFmt w:val="decimal"/>
      <w:lvlText w:val="%7."/>
      <w:lvlJc w:val="left"/>
      <w:pPr>
        <w:ind w:left="5040" w:hanging="360"/>
      </w:pPr>
    </w:lvl>
    <w:lvl w:ilvl="7" w:tplc="60120075" w:tentative="1">
      <w:start w:val="1"/>
      <w:numFmt w:val="lowerLetter"/>
      <w:lvlText w:val="%8."/>
      <w:lvlJc w:val="left"/>
      <w:pPr>
        <w:ind w:left="5760" w:hanging="360"/>
      </w:pPr>
    </w:lvl>
    <w:lvl w:ilvl="8" w:tplc="60120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1">
    <w:multiLevelType w:val="hybridMultilevel"/>
    <w:lvl w:ilvl="0" w:tplc="10958725">
      <w:start w:val="1"/>
      <w:numFmt w:val="decimal"/>
      <w:lvlText w:val="%1."/>
      <w:lvlJc w:val="left"/>
      <w:pPr>
        <w:ind w:left="720" w:hanging="360"/>
      </w:pPr>
    </w:lvl>
    <w:lvl w:ilvl="1" w:tplc="10958725" w:tentative="1">
      <w:start w:val="1"/>
      <w:numFmt w:val="lowerLetter"/>
      <w:lvlText w:val="%2."/>
      <w:lvlJc w:val="left"/>
      <w:pPr>
        <w:ind w:left="1440" w:hanging="360"/>
      </w:pPr>
    </w:lvl>
    <w:lvl w:ilvl="2" w:tplc="10958725" w:tentative="1">
      <w:start w:val="1"/>
      <w:numFmt w:val="lowerRoman"/>
      <w:lvlText w:val="%3."/>
      <w:lvlJc w:val="right"/>
      <w:pPr>
        <w:ind w:left="2160" w:hanging="180"/>
      </w:pPr>
    </w:lvl>
    <w:lvl w:ilvl="3" w:tplc="10958725" w:tentative="1">
      <w:start w:val="1"/>
      <w:numFmt w:val="decimal"/>
      <w:lvlText w:val="%4."/>
      <w:lvlJc w:val="left"/>
      <w:pPr>
        <w:ind w:left="2880" w:hanging="360"/>
      </w:pPr>
    </w:lvl>
    <w:lvl w:ilvl="4" w:tplc="10958725" w:tentative="1">
      <w:start w:val="1"/>
      <w:numFmt w:val="lowerLetter"/>
      <w:lvlText w:val="%5."/>
      <w:lvlJc w:val="left"/>
      <w:pPr>
        <w:ind w:left="3600" w:hanging="360"/>
      </w:pPr>
    </w:lvl>
    <w:lvl w:ilvl="5" w:tplc="10958725" w:tentative="1">
      <w:start w:val="1"/>
      <w:numFmt w:val="lowerRoman"/>
      <w:lvlText w:val="%6."/>
      <w:lvlJc w:val="right"/>
      <w:pPr>
        <w:ind w:left="4320" w:hanging="180"/>
      </w:pPr>
    </w:lvl>
    <w:lvl w:ilvl="6" w:tplc="10958725" w:tentative="1">
      <w:start w:val="1"/>
      <w:numFmt w:val="decimal"/>
      <w:lvlText w:val="%7."/>
      <w:lvlJc w:val="left"/>
      <w:pPr>
        <w:ind w:left="5040" w:hanging="360"/>
      </w:pPr>
    </w:lvl>
    <w:lvl w:ilvl="7" w:tplc="10958725" w:tentative="1">
      <w:start w:val="1"/>
      <w:numFmt w:val="lowerLetter"/>
      <w:lvlText w:val="%8."/>
      <w:lvlJc w:val="left"/>
      <w:pPr>
        <w:ind w:left="5760" w:hanging="360"/>
      </w:pPr>
    </w:lvl>
    <w:lvl w:ilvl="8" w:tplc="10958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0">
    <w:multiLevelType w:val="hybridMultilevel"/>
    <w:lvl w:ilvl="0" w:tplc="11863316">
      <w:start w:val="1"/>
      <w:numFmt w:val="decimal"/>
      <w:lvlText w:val="%1."/>
      <w:lvlJc w:val="left"/>
      <w:pPr>
        <w:ind w:left="720" w:hanging="360"/>
      </w:pPr>
    </w:lvl>
    <w:lvl w:ilvl="1" w:tplc="11863316" w:tentative="1">
      <w:start w:val="1"/>
      <w:numFmt w:val="lowerLetter"/>
      <w:lvlText w:val="%2."/>
      <w:lvlJc w:val="left"/>
      <w:pPr>
        <w:ind w:left="1440" w:hanging="360"/>
      </w:pPr>
    </w:lvl>
    <w:lvl w:ilvl="2" w:tplc="11863316" w:tentative="1">
      <w:start w:val="1"/>
      <w:numFmt w:val="lowerRoman"/>
      <w:lvlText w:val="%3."/>
      <w:lvlJc w:val="right"/>
      <w:pPr>
        <w:ind w:left="2160" w:hanging="180"/>
      </w:pPr>
    </w:lvl>
    <w:lvl w:ilvl="3" w:tplc="11863316" w:tentative="1">
      <w:start w:val="1"/>
      <w:numFmt w:val="decimal"/>
      <w:lvlText w:val="%4."/>
      <w:lvlJc w:val="left"/>
      <w:pPr>
        <w:ind w:left="2880" w:hanging="360"/>
      </w:pPr>
    </w:lvl>
    <w:lvl w:ilvl="4" w:tplc="11863316" w:tentative="1">
      <w:start w:val="1"/>
      <w:numFmt w:val="lowerLetter"/>
      <w:lvlText w:val="%5."/>
      <w:lvlJc w:val="left"/>
      <w:pPr>
        <w:ind w:left="3600" w:hanging="360"/>
      </w:pPr>
    </w:lvl>
    <w:lvl w:ilvl="5" w:tplc="11863316" w:tentative="1">
      <w:start w:val="1"/>
      <w:numFmt w:val="lowerRoman"/>
      <w:lvlText w:val="%6."/>
      <w:lvlJc w:val="right"/>
      <w:pPr>
        <w:ind w:left="4320" w:hanging="180"/>
      </w:pPr>
    </w:lvl>
    <w:lvl w:ilvl="6" w:tplc="11863316" w:tentative="1">
      <w:start w:val="1"/>
      <w:numFmt w:val="decimal"/>
      <w:lvlText w:val="%7."/>
      <w:lvlJc w:val="left"/>
      <w:pPr>
        <w:ind w:left="5040" w:hanging="360"/>
      </w:pPr>
    </w:lvl>
    <w:lvl w:ilvl="7" w:tplc="11863316" w:tentative="1">
      <w:start w:val="1"/>
      <w:numFmt w:val="lowerLetter"/>
      <w:lvlText w:val="%8."/>
      <w:lvlJc w:val="left"/>
      <w:pPr>
        <w:ind w:left="5760" w:hanging="360"/>
      </w:pPr>
    </w:lvl>
    <w:lvl w:ilvl="8" w:tplc="11863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9">
    <w:multiLevelType w:val="hybridMultilevel"/>
    <w:lvl w:ilvl="0" w:tplc="54533782">
      <w:start w:val="1"/>
      <w:numFmt w:val="decimal"/>
      <w:lvlText w:val="%1."/>
      <w:lvlJc w:val="left"/>
      <w:pPr>
        <w:ind w:left="720" w:hanging="360"/>
      </w:pPr>
    </w:lvl>
    <w:lvl w:ilvl="1" w:tplc="54533782" w:tentative="1">
      <w:start w:val="1"/>
      <w:numFmt w:val="lowerLetter"/>
      <w:lvlText w:val="%2."/>
      <w:lvlJc w:val="left"/>
      <w:pPr>
        <w:ind w:left="1440" w:hanging="360"/>
      </w:pPr>
    </w:lvl>
    <w:lvl w:ilvl="2" w:tplc="54533782" w:tentative="1">
      <w:start w:val="1"/>
      <w:numFmt w:val="lowerRoman"/>
      <w:lvlText w:val="%3."/>
      <w:lvlJc w:val="right"/>
      <w:pPr>
        <w:ind w:left="2160" w:hanging="180"/>
      </w:pPr>
    </w:lvl>
    <w:lvl w:ilvl="3" w:tplc="54533782" w:tentative="1">
      <w:start w:val="1"/>
      <w:numFmt w:val="decimal"/>
      <w:lvlText w:val="%4."/>
      <w:lvlJc w:val="left"/>
      <w:pPr>
        <w:ind w:left="2880" w:hanging="360"/>
      </w:pPr>
    </w:lvl>
    <w:lvl w:ilvl="4" w:tplc="54533782" w:tentative="1">
      <w:start w:val="1"/>
      <w:numFmt w:val="lowerLetter"/>
      <w:lvlText w:val="%5."/>
      <w:lvlJc w:val="left"/>
      <w:pPr>
        <w:ind w:left="3600" w:hanging="360"/>
      </w:pPr>
    </w:lvl>
    <w:lvl w:ilvl="5" w:tplc="54533782" w:tentative="1">
      <w:start w:val="1"/>
      <w:numFmt w:val="lowerRoman"/>
      <w:lvlText w:val="%6."/>
      <w:lvlJc w:val="right"/>
      <w:pPr>
        <w:ind w:left="4320" w:hanging="180"/>
      </w:pPr>
    </w:lvl>
    <w:lvl w:ilvl="6" w:tplc="54533782" w:tentative="1">
      <w:start w:val="1"/>
      <w:numFmt w:val="decimal"/>
      <w:lvlText w:val="%7."/>
      <w:lvlJc w:val="left"/>
      <w:pPr>
        <w:ind w:left="5040" w:hanging="360"/>
      </w:pPr>
    </w:lvl>
    <w:lvl w:ilvl="7" w:tplc="54533782" w:tentative="1">
      <w:start w:val="1"/>
      <w:numFmt w:val="lowerLetter"/>
      <w:lvlText w:val="%8."/>
      <w:lvlJc w:val="left"/>
      <w:pPr>
        <w:ind w:left="5760" w:hanging="360"/>
      </w:pPr>
    </w:lvl>
    <w:lvl w:ilvl="8" w:tplc="54533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8">
    <w:multiLevelType w:val="hybridMultilevel"/>
    <w:lvl w:ilvl="0" w:tplc="48064710">
      <w:start w:val="1"/>
      <w:numFmt w:val="decimal"/>
      <w:lvlText w:val="%1."/>
      <w:lvlJc w:val="left"/>
      <w:pPr>
        <w:ind w:left="720" w:hanging="360"/>
      </w:pPr>
    </w:lvl>
    <w:lvl w:ilvl="1" w:tplc="48064710" w:tentative="1">
      <w:start w:val="1"/>
      <w:numFmt w:val="lowerLetter"/>
      <w:lvlText w:val="%2."/>
      <w:lvlJc w:val="left"/>
      <w:pPr>
        <w:ind w:left="1440" w:hanging="360"/>
      </w:pPr>
    </w:lvl>
    <w:lvl w:ilvl="2" w:tplc="48064710" w:tentative="1">
      <w:start w:val="1"/>
      <w:numFmt w:val="lowerRoman"/>
      <w:lvlText w:val="%3."/>
      <w:lvlJc w:val="right"/>
      <w:pPr>
        <w:ind w:left="2160" w:hanging="180"/>
      </w:pPr>
    </w:lvl>
    <w:lvl w:ilvl="3" w:tplc="48064710" w:tentative="1">
      <w:start w:val="1"/>
      <w:numFmt w:val="decimal"/>
      <w:lvlText w:val="%4."/>
      <w:lvlJc w:val="left"/>
      <w:pPr>
        <w:ind w:left="2880" w:hanging="360"/>
      </w:pPr>
    </w:lvl>
    <w:lvl w:ilvl="4" w:tplc="48064710" w:tentative="1">
      <w:start w:val="1"/>
      <w:numFmt w:val="lowerLetter"/>
      <w:lvlText w:val="%5."/>
      <w:lvlJc w:val="left"/>
      <w:pPr>
        <w:ind w:left="3600" w:hanging="360"/>
      </w:pPr>
    </w:lvl>
    <w:lvl w:ilvl="5" w:tplc="48064710" w:tentative="1">
      <w:start w:val="1"/>
      <w:numFmt w:val="lowerRoman"/>
      <w:lvlText w:val="%6."/>
      <w:lvlJc w:val="right"/>
      <w:pPr>
        <w:ind w:left="4320" w:hanging="180"/>
      </w:pPr>
    </w:lvl>
    <w:lvl w:ilvl="6" w:tplc="48064710" w:tentative="1">
      <w:start w:val="1"/>
      <w:numFmt w:val="decimal"/>
      <w:lvlText w:val="%7."/>
      <w:lvlJc w:val="left"/>
      <w:pPr>
        <w:ind w:left="5040" w:hanging="360"/>
      </w:pPr>
    </w:lvl>
    <w:lvl w:ilvl="7" w:tplc="48064710" w:tentative="1">
      <w:start w:val="1"/>
      <w:numFmt w:val="lowerLetter"/>
      <w:lvlText w:val="%8."/>
      <w:lvlJc w:val="left"/>
      <w:pPr>
        <w:ind w:left="5760" w:hanging="360"/>
      </w:pPr>
    </w:lvl>
    <w:lvl w:ilvl="8" w:tplc="48064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7">
    <w:multiLevelType w:val="hybridMultilevel"/>
    <w:lvl w:ilvl="0" w:tplc="42713045">
      <w:start w:val="1"/>
      <w:numFmt w:val="decimal"/>
      <w:lvlText w:val="%1."/>
      <w:lvlJc w:val="left"/>
      <w:pPr>
        <w:ind w:left="720" w:hanging="360"/>
      </w:pPr>
    </w:lvl>
    <w:lvl w:ilvl="1" w:tplc="42713045" w:tentative="1">
      <w:start w:val="1"/>
      <w:numFmt w:val="lowerLetter"/>
      <w:lvlText w:val="%2."/>
      <w:lvlJc w:val="left"/>
      <w:pPr>
        <w:ind w:left="1440" w:hanging="360"/>
      </w:pPr>
    </w:lvl>
    <w:lvl w:ilvl="2" w:tplc="42713045" w:tentative="1">
      <w:start w:val="1"/>
      <w:numFmt w:val="lowerRoman"/>
      <w:lvlText w:val="%3."/>
      <w:lvlJc w:val="right"/>
      <w:pPr>
        <w:ind w:left="2160" w:hanging="180"/>
      </w:pPr>
    </w:lvl>
    <w:lvl w:ilvl="3" w:tplc="42713045" w:tentative="1">
      <w:start w:val="1"/>
      <w:numFmt w:val="decimal"/>
      <w:lvlText w:val="%4."/>
      <w:lvlJc w:val="left"/>
      <w:pPr>
        <w:ind w:left="2880" w:hanging="360"/>
      </w:pPr>
    </w:lvl>
    <w:lvl w:ilvl="4" w:tplc="42713045" w:tentative="1">
      <w:start w:val="1"/>
      <w:numFmt w:val="lowerLetter"/>
      <w:lvlText w:val="%5."/>
      <w:lvlJc w:val="left"/>
      <w:pPr>
        <w:ind w:left="3600" w:hanging="360"/>
      </w:pPr>
    </w:lvl>
    <w:lvl w:ilvl="5" w:tplc="42713045" w:tentative="1">
      <w:start w:val="1"/>
      <w:numFmt w:val="lowerRoman"/>
      <w:lvlText w:val="%6."/>
      <w:lvlJc w:val="right"/>
      <w:pPr>
        <w:ind w:left="4320" w:hanging="180"/>
      </w:pPr>
    </w:lvl>
    <w:lvl w:ilvl="6" w:tplc="42713045" w:tentative="1">
      <w:start w:val="1"/>
      <w:numFmt w:val="decimal"/>
      <w:lvlText w:val="%7."/>
      <w:lvlJc w:val="left"/>
      <w:pPr>
        <w:ind w:left="5040" w:hanging="360"/>
      </w:pPr>
    </w:lvl>
    <w:lvl w:ilvl="7" w:tplc="42713045" w:tentative="1">
      <w:start w:val="1"/>
      <w:numFmt w:val="lowerLetter"/>
      <w:lvlText w:val="%8."/>
      <w:lvlJc w:val="left"/>
      <w:pPr>
        <w:ind w:left="5760" w:hanging="360"/>
      </w:pPr>
    </w:lvl>
    <w:lvl w:ilvl="8" w:tplc="42713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6">
    <w:multiLevelType w:val="hybridMultilevel"/>
    <w:lvl w:ilvl="0" w:tplc="61165856">
      <w:start w:val="1"/>
      <w:numFmt w:val="decimal"/>
      <w:lvlText w:val="%1."/>
      <w:lvlJc w:val="left"/>
      <w:pPr>
        <w:ind w:left="720" w:hanging="360"/>
      </w:pPr>
    </w:lvl>
    <w:lvl w:ilvl="1" w:tplc="61165856" w:tentative="1">
      <w:start w:val="1"/>
      <w:numFmt w:val="lowerLetter"/>
      <w:lvlText w:val="%2."/>
      <w:lvlJc w:val="left"/>
      <w:pPr>
        <w:ind w:left="1440" w:hanging="360"/>
      </w:pPr>
    </w:lvl>
    <w:lvl w:ilvl="2" w:tplc="61165856" w:tentative="1">
      <w:start w:val="1"/>
      <w:numFmt w:val="lowerRoman"/>
      <w:lvlText w:val="%3."/>
      <w:lvlJc w:val="right"/>
      <w:pPr>
        <w:ind w:left="2160" w:hanging="180"/>
      </w:pPr>
    </w:lvl>
    <w:lvl w:ilvl="3" w:tplc="61165856" w:tentative="1">
      <w:start w:val="1"/>
      <w:numFmt w:val="decimal"/>
      <w:lvlText w:val="%4."/>
      <w:lvlJc w:val="left"/>
      <w:pPr>
        <w:ind w:left="2880" w:hanging="360"/>
      </w:pPr>
    </w:lvl>
    <w:lvl w:ilvl="4" w:tplc="61165856" w:tentative="1">
      <w:start w:val="1"/>
      <w:numFmt w:val="lowerLetter"/>
      <w:lvlText w:val="%5."/>
      <w:lvlJc w:val="left"/>
      <w:pPr>
        <w:ind w:left="3600" w:hanging="360"/>
      </w:pPr>
    </w:lvl>
    <w:lvl w:ilvl="5" w:tplc="61165856" w:tentative="1">
      <w:start w:val="1"/>
      <w:numFmt w:val="lowerRoman"/>
      <w:lvlText w:val="%6."/>
      <w:lvlJc w:val="right"/>
      <w:pPr>
        <w:ind w:left="4320" w:hanging="180"/>
      </w:pPr>
    </w:lvl>
    <w:lvl w:ilvl="6" w:tplc="61165856" w:tentative="1">
      <w:start w:val="1"/>
      <w:numFmt w:val="decimal"/>
      <w:lvlText w:val="%7."/>
      <w:lvlJc w:val="left"/>
      <w:pPr>
        <w:ind w:left="5040" w:hanging="360"/>
      </w:pPr>
    </w:lvl>
    <w:lvl w:ilvl="7" w:tplc="61165856" w:tentative="1">
      <w:start w:val="1"/>
      <w:numFmt w:val="lowerLetter"/>
      <w:lvlText w:val="%8."/>
      <w:lvlJc w:val="left"/>
      <w:pPr>
        <w:ind w:left="5760" w:hanging="360"/>
      </w:pPr>
    </w:lvl>
    <w:lvl w:ilvl="8" w:tplc="61165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5">
    <w:multiLevelType w:val="hybridMultilevel"/>
    <w:lvl w:ilvl="0" w:tplc="83115208">
      <w:start w:val="1"/>
      <w:numFmt w:val="decimal"/>
      <w:lvlText w:val="%1."/>
      <w:lvlJc w:val="left"/>
      <w:pPr>
        <w:ind w:left="720" w:hanging="360"/>
      </w:pPr>
    </w:lvl>
    <w:lvl w:ilvl="1" w:tplc="83115208" w:tentative="1">
      <w:start w:val="1"/>
      <w:numFmt w:val="lowerLetter"/>
      <w:lvlText w:val="%2."/>
      <w:lvlJc w:val="left"/>
      <w:pPr>
        <w:ind w:left="1440" w:hanging="360"/>
      </w:pPr>
    </w:lvl>
    <w:lvl w:ilvl="2" w:tplc="83115208" w:tentative="1">
      <w:start w:val="1"/>
      <w:numFmt w:val="lowerRoman"/>
      <w:lvlText w:val="%3."/>
      <w:lvlJc w:val="right"/>
      <w:pPr>
        <w:ind w:left="2160" w:hanging="180"/>
      </w:pPr>
    </w:lvl>
    <w:lvl w:ilvl="3" w:tplc="83115208" w:tentative="1">
      <w:start w:val="1"/>
      <w:numFmt w:val="decimal"/>
      <w:lvlText w:val="%4."/>
      <w:lvlJc w:val="left"/>
      <w:pPr>
        <w:ind w:left="2880" w:hanging="360"/>
      </w:pPr>
    </w:lvl>
    <w:lvl w:ilvl="4" w:tplc="83115208" w:tentative="1">
      <w:start w:val="1"/>
      <w:numFmt w:val="lowerLetter"/>
      <w:lvlText w:val="%5."/>
      <w:lvlJc w:val="left"/>
      <w:pPr>
        <w:ind w:left="3600" w:hanging="360"/>
      </w:pPr>
    </w:lvl>
    <w:lvl w:ilvl="5" w:tplc="83115208" w:tentative="1">
      <w:start w:val="1"/>
      <w:numFmt w:val="lowerRoman"/>
      <w:lvlText w:val="%6."/>
      <w:lvlJc w:val="right"/>
      <w:pPr>
        <w:ind w:left="4320" w:hanging="180"/>
      </w:pPr>
    </w:lvl>
    <w:lvl w:ilvl="6" w:tplc="83115208" w:tentative="1">
      <w:start w:val="1"/>
      <w:numFmt w:val="decimal"/>
      <w:lvlText w:val="%7."/>
      <w:lvlJc w:val="left"/>
      <w:pPr>
        <w:ind w:left="5040" w:hanging="360"/>
      </w:pPr>
    </w:lvl>
    <w:lvl w:ilvl="7" w:tplc="83115208" w:tentative="1">
      <w:start w:val="1"/>
      <w:numFmt w:val="lowerLetter"/>
      <w:lvlText w:val="%8."/>
      <w:lvlJc w:val="left"/>
      <w:pPr>
        <w:ind w:left="5760" w:hanging="360"/>
      </w:pPr>
    </w:lvl>
    <w:lvl w:ilvl="8" w:tplc="83115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4">
    <w:multiLevelType w:val="hybridMultilevel"/>
    <w:lvl w:ilvl="0" w:tplc="74608289">
      <w:start w:val="1"/>
      <w:numFmt w:val="decimal"/>
      <w:lvlText w:val="%1."/>
      <w:lvlJc w:val="left"/>
      <w:pPr>
        <w:ind w:left="720" w:hanging="360"/>
      </w:pPr>
    </w:lvl>
    <w:lvl w:ilvl="1" w:tplc="74608289" w:tentative="1">
      <w:start w:val="1"/>
      <w:numFmt w:val="lowerLetter"/>
      <w:lvlText w:val="%2."/>
      <w:lvlJc w:val="left"/>
      <w:pPr>
        <w:ind w:left="1440" w:hanging="360"/>
      </w:pPr>
    </w:lvl>
    <w:lvl w:ilvl="2" w:tplc="74608289" w:tentative="1">
      <w:start w:val="1"/>
      <w:numFmt w:val="lowerRoman"/>
      <w:lvlText w:val="%3."/>
      <w:lvlJc w:val="right"/>
      <w:pPr>
        <w:ind w:left="2160" w:hanging="180"/>
      </w:pPr>
    </w:lvl>
    <w:lvl w:ilvl="3" w:tplc="74608289" w:tentative="1">
      <w:start w:val="1"/>
      <w:numFmt w:val="decimal"/>
      <w:lvlText w:val="%4."/>
      <w:lvlJc w:val="left"/>
      <w:pPr>
        <w:ind w:left="2880" w:hanging="360"/>
      </w:pPr>
    </w:lvl>
    <w:lvl w:ilvl="4" w:tplc="74608289" w:tentative="1">
      <w:start w:val="1"/>
      <w:numFmt w:val="lowerLetter"/>
      <w:lvlText w:val="%5."/>
      <w:lvlJc w:val="left"/>
      <w:pPr>
        <w:ind w:left="3600" w:hanging="360"/>
      </w:pPr>
    </w:lvl>
    <w:lvl w:ilvl="5" w:tplc="74608289" w:tentative="1">
      <w:start w:val="1"/>
      <w:numFmt w:val="lowerRoman"/>
      <w:lvlText w:val="%6."/>
      <w:lvlJc w:val="right"/>
      <w:pPr>
        <w:ind w:left="4320" w:hanging="180"/>
      </w:pPr>
    </w:lvl>
    <w:lvl w:ilvl="6" w:tplc="74608289" w:tentative="1">
      <w:start w:val="1"/>
      <w:numFmt w:val="decimal"/>
      <w:lvlText w:val="%7."/>
      <w:lvlJc w:val="left"/>
      <w:pPr>
        <w:ind w:left="5040" w:hanging="360"/>
      </w:pPr>
    </w:lvl>
    <w:lvl w:ilvl="7" w:tplc="74608289" w:tentative="1">
      <w:start w:val="1"/>
      <w:numFmt w:val="lowerLetter"/>
      <w:lvlText w:val="%8."/>
      <w:lvlJc w:val="left"/>
      <w:pPr>
        <w:ind w:left="5760" w:hanging="360"/>
      </w:pPr>
    </w:lvl>
    <w:lvl w:ilvl="8" w:tplc="74608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3">
    <w:multiLevelType w:val="hybridMultilevel"/>
    <w:lvl w:ilvl="0" w:tplc="17958030">
      <w:start w:val="1"/>
      <w:numFmt w:val="decimal"/>
      <w:lvlText w:val="%1."/>
      <w:lvlJc w:val="left"/>
      <w:pPr>
        <w:ind w:left="720" w:hanging="360"/>
      </w:pPr>
    </w:lvl>
    <w:lvl w:ilvl="1" w:tplc="17958030" w:tentative="1">
      <w:start w:val="1"/>
      <w:numFmt w:val="lowerLetter"/>
      <w:lvlText w:val="%2."/>
      <w:lvlJc w:val="left"/>
      <w:pPr>
        <w:ind w:left="1440" w:hanging="360"/>
      </w:pPr>
    </w:lvl>
    <w:lvl w:ilvl="2" w:tplc="17958030" w:tentative="1">
      <w:start w:val="1"/>
      <w:numFmt w:val="lowerRoman"/>
      <w:lvlText w:val="%3."/>
      <w:lvlJc w:val="right"/>
      <w:pPr>
        <w:ind w:left="2160" w:hanging="180"/>
      </w:pPr>
    </w:lvl>
    <w:lvl w:ilvl="3" w:tplc="17958030" w:tentative="1">
      <w:start w:val="1"/>
      <w:numFmt w:val="decimal"/>
      <w:lvlText w:val="%4."/>
      <w:lvlJc w:val="left"/>
      <w:pPr>
        <w:ind w:left="2880" w:hanging="360"/>
      </w:pPr>
    </w:lvl>
    <w:lvl w:ilvl="4" w:tplc="17958030" w:tentative="1">
      <w:start w:val="1"/>
      <w:numFmt w:val="lowerLetter"/>
      <w:lvlText w:val="%5."/>
      <w:lvlJc w:val="left"/>
      <w:pPr>
        <w:ind w:left="3600" w:hanging="360"/>
      </w:pPr>
    </w:lvl>
    <w:lvl w:ilvl="5" w:tplc="17958030" w:tentative="1">
      <w:start w:val="1"/>
      <w:numFmt w:val="lowerRoman"/>
      <w:lvlText w:val="%6."/>
      <w:lvlJc w:val="right"/>
      <w:pPr>
        <w:ind w:left="4320" w:hanging="180"/>
      </w:pPr>
    </w:lvl>
    <w:lvl w:ilvl="6" w:tplc="17958030" w:tentative="1">
      <w:start w:val="1"/>
      <w:numFmt w:val="decimal"/>
      <w:lvlText w:val="%7."/>
      <w:lvlJc w:val="left"/>
      <w:pPr>
        <w:ind w:left="5040" w:hanging="360"/>
      </w:pPr>
    </w:lvl>
    <w:lvl w:ilvl="7" w:tplc="17958030" w:tentative="1">
      <w:start w:val="1"/>
      <w:numFmt w:val="lowerLetter"/>
      <w:lvlText w:val="%8."/>
      <w:lvlJc w:val="left"/>
      <w:pPr>
        <w:ind w:left="5760" w:hanging="360"/>
      </w:pPr>
    </w:lvl>
    <w:lvl w:ilvl="8" w:tplc="17958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2">
    <w:multiLevelType w:val="hybridMultilevel"/>
    <w:lvl w:ilvl="0" w:tplc="79036786">
      <w:start w:val="1"/>
      <w:numFmt w:val="decimal"/>
      <w:lvlText w:val="%1."/>
      <w:lvlJc w:val="left"/>
      <w:pPr>
        <w:ind w:left="720" w:hanging="360"/>
      </w:pPr>
    </w:lvl>
    <w:lvl w:ilvl="1" w:tplc="79036786" w:tentative="1">
      <w:start w:val="1"/>
      <w:numFmt w:val="lowerLetter"/>
      <w:lvlText w:val="%2."/>
      <w:lvlJc w:val="left"/>
      <w:pPr>
        <w:ind w:left="1440" w:hanging="360"/>
      </w:pPr>
    </w:lvl>
    <w:lvl w:ilvl="2" w:tplc="79036786" w:tentative="1">
      <w:start w:val="1"/>
      <w:numFmt w:val="lowerRoman"/>
      <w:lvlText w:val="%3."/>
      <w:lvlJc w:val="right"/>
      <w:pPr>
        <w:ind w:left="2160" w:hanging="180"/>
      </w:pPr>
    </w:lvl>
    <w:lvl w:ilvl="3" w:tplc="79036786" w:tentative="1">
      <w:start w:val="1"/>
      <w:numFmt w:val="decimal"/>
      <w:lvlText w:val="%4."/>
      <w:lvlJc w:val="left"/>
      <w:pPr>
        <w:ind w:left="2880" w:hanging="360"/>
      </w:pPr>
    </w:lvl>
    <w:lvl w:ilvl="4" w:tplc="79036786" w:tentative="1">
      <w:start w:val="1"/>
      <w:numFmt w:val="lowerLetter"/>
      <w:lvlText w:val="%5."/>
      <w:lvlJc w:val="left"/>
      <w:pPr>
        <w:ind w:left="3600" w:hanging="360"/>
      </w:pPr>
    </w:lvl>
    <w:lvl w:ilvl="5" w:tplc="79036786" w:tentative="1">
      <w:start w:val="1"/>
      <w:numFmt w:val="lowerRoman"/>
      <w:lvlText w:val="%6."/>
      <w:lvlJc w:val="right"/>
      <w:pPr>
        <w:ind w:left="4320" w:hanging="180"/>
      </w:pPr>
    </w:lvl>
    <w:lvl w:ilvl="6" w:tplc="79036786" w:tentative="1">
      <w:start w:val="1"/>
      <w:numFmt w:val="decimal"/>
      <w:lvlText w:val="%7."/>
      <w:lvlJc w:val="left"/>
      <w:pPr>
        <w:ind w:left="5040" w:hanging="360"/>
      </w:pPr>
    </w:lvl>
    <w:lvl w:ilvl="7" w:tplc="79036786" w:tentative="1">
      <w:start w:val="1"/>
      <w:numFmt w:val="lowerLetter"/>
      <w:lvlText w:val="%8."/>
      <w:lvlJc w:val="left"/>
      <w:pPr>
        <w:ind w:left="5760" w:hanging="360"/>
      </w:pPr>
    </w:lvl>
    <w:lvl w:ilvl="8" w:tplc="79036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1">
    <w:multiLevelType w:val="hybridMultilevel"/>
    <w:lvl w:ilvl="0" w:tplc="16258880">
      <w:start w:val="1"/>
      <w:numFmt w:val="decimal"/>
      <w:lvlText w:val="%1."/>
      <w:lvlJc w:val="left"/>
      <w:pPr>
        <w:ind w:left="720" w:hanging="360"/>
      </w:pPr>
    </w:lvl>
    <w:lvl w:ilvl="1" w:tplc="16258880" w:tentative="1">
      <w:start w:val="1"/>
      <w:numFmt w:val="lowerLetter"/>
      <w:lvlText w:val="%2."/>
      <w:lvlJc w:val="left"/>
      <w:pPr>
        <w:ind w:left="1440" w:hanging="360"/>
      </w:pPr>
    </w:lvl>
    <w:lvl w:ilvl="2" w:tplc="16258880" w:tentative="1">
      <w:start w:val="1"/>
      <w:numFmt w:val="lowerRoman"/>
      <w:lvlText w:val="%3."/>
      <w:lvlJc w:val="right"/>
      <w:pPr>
        <w:ind w:left="2160" w:hanging="180"/>
      </w:pPr>
    </w:lvl>
    <w:lvl w:ilvl="3" w:tplc="16258880" w:tentative="1">
      <w:start w:val="1"/>
      <w:numFmt w:val="decimal"/>
      <w:lvlText w:val="%4."/>
      <w:lvlJc w:val="left"/>
      <w:pPr>
        <w:ind w:left="2880" w:hanging="360"/>
      </w:pPr>
    </w:lvl>
    <w:lvl w:ilvl="4" w:tplc="16258880" w:tentative="1">
      <w:start w:val="1"/>
      <w:numFmt w:val="lowerLetter"/>
      <w:lvlText w:val="%5."/>
      <w:lvlJc w:val="left"/>
      <w:pPr>
        <w:ind w:left="3600" w:hanging="360"/>
      </w:pPr>
    </w:lvl>
    <w:lvl w:ilvl="5" w:tplc="16258880" w:tentative="1">
      <w:start w:val="1"/>
      <w:numFmt w:val="lowerRoman"/>
      <w:lvlText w:val="%6."/>
      <w:lvlJc w:val="right"/>
      <w:pPr>
        <w:ind w:left="4320" w:hanging="180"/>
      </w:pPr>
    </w:lvl>
    <w:lvl w:ilvl="6" w:tplc="16258880" w:tentative="1">
      <w:start w:val="1"/>
      <w:numFmt w:val="decimal"/>
      <w:lvlText w:val="%7."/>
      <w:lvlJc w:val="left"/>
      <w:pPr>
        <w:ind w:left="5040" w:hanging="360"/>
      </w:pPr>
    </w:lvl>
    <w:lvl w:ilvl="7" w:tplc="16258880" w:tentative="1">
      <w:start w:val="1"/>
      <w:numFmt w:val="lowerLetter"/>
      <w:lvlText w:val="%8."/>
      <w:lvlJc w:val="left"/>
      <w:pPr>
        <w:ind w:left="5760" w:hanging="360"/>
      </w:pPr>
    </w:lvl>
    <w:lvl w:ilvl="8" w:tplc="1625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0">
    <w:multiLevelType w:val="hybridMultilevel"/>
    <w:lvl w:ilvl="0" w:tplc="44366942">
      <w:start w:val="1"/>
      <w:numFmt w:val="decimal"/>
      <w:lvlText w:val="%1."/>
      <w:lvlJc w:val="left"/>
      <w:pPr>
        <w:ind w:left="720" w:hanging="360"/>
      </w:pPr>
    </w:lvl>
    <w:lvl w:ilvl="1" w:tplc="44366942" w:tentative="1">
      <w:start w:val="1"/>
      <w:numFmt w:val="lowerLetter"/>
      <w:lvlText w:val="%2."/>
      <w:lvlJc w:val="left"/>
      <w:pPr>
        <w:ind w:left="1440" w:hanging="360"/>
      </w:pPr>
    </w:lvl>
    <w:lvl w:ilvl="2" w:tplc="44366942" w:tentative="1">
      <w:start w:val="1"/>
      <w:numFmt w:val="lowerRoman"/>
      <w:lvlText w:val="%3."/>
      <w:lvlJc w:val="right"/>
      <w:pPr>
        <w:ind w:left="2160" w:hanging="180"/>
      </w:pPr>
    </w:lvl>
    <w:lvl w:ilvl="3" w:tplc="44366942" w:tentative="1">
      <w:start w:val="1"/>
      <w:numFmt w:val="decimal"/>
      <w:lvlText w:val="%4."/>
      <w:lvlJc w:val="left"/>
      <w:pPr>
        <w:ind w:left="2880" w:hanging="360"/>
      </w:pPr>
    </w:lvl>
    <w:lvl w:ilvl="4" w:tplc="44366942" w:tentative="1">
      <w:start w:val="1"/>
      <w:numFmt w:val="lowerLetter"/>
      <w:lvlText w:val="%5."/>
      <w:lvlJc w:val="left"/>
      <w:pPr>
        <w:ind w:left="3600" w:hanging="360"/>
      </w:pPr>
    </w:lvl>
    <w:lvl w:ilvl="5" w:tplc="44366942" w:tentative="1">
      <w:start w:val="1"/>
      <w:numFmt w:val="lowerRoman"/>
      <w:lvlText w:val="%6."/>
      <w:lvlJc w:val="right"/>
      <w:pPr>
        <w:ind w:left="4320" w:hanging="180"/>
      </w:pPr>
    </w:lvl>
    <w:lvl w:ilvl="6" w:tplc="44366942" w:tentative="1">
      <w:start w:val="1"/>
      <w:numFmt w:val="decimal"/>
      <w:lvlText w:val="%7."/>
      <w:lvlJc w:val="left"/>
      <w:pPr>
        <w:ind w:left="5040" w:hanging="360"/>
      </w:pPr>
    </w:lvl>
    <w:lvl w:ilvl="7" w:tplc="44366942" w:tentative="1">
      <w:start w:val="1"/>
      <w:numFmt w:val="lowerLetter"/>
      <w:lvlText w:val="%8."/>
      <w:lvlJc w:val="left"/>
      <w:pPr>
        <w:ind w:left="5760" w:hanging="360"/>
      </w:pPr>
    </w:lvl>
    <w:lvl w:ilvl="8" w:tplc="44366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9">
    <w:multiLevelType w:val="hybridMultilevel"/>
    <w:lvl w:ilvl="0" w:tplc="31060828">
      <w:start w:val="1"/>
      <w:numFmt w:val="decimal"/>
      <w:lvlText w:val="%1."/>
      <w:lvlJc w:val="left"/>
      <w:pPr>
        <w:ind w:left="720" w:hanging="360"/>
      </w:pPr>
    </w:lvl>
    <w:lvl w:ilvl="1" w:tplc="31060828" w:tentative="1">
      <w:start w:val="1"/>
      <w:numFmt w:val="lowerLetter"/>
      <w:lvlText w:val="%2."/>
      <w:lvlJc w:val="left"/>
      <w:pPr>
        <w:ind w:left="1440" w:hanging="360"/>
      </w:pPr>
    </w:lvl>
    <w:lvl w:ilvl="2" w:tplc="31060828" w:tentative="1">
      <w:start w:val="1"/>
      <w:numFmt w:val="lowerRoman"/>
      <w:lvlText w:val="%3."/>
      <w:lvlJc w:val="right"/>
      <w:pPr>
        <w:ind w:left="2160" w:hanging="180"/>
      </w:pPr>
    </w:lvl>
    <w:lvl w:ilvl="3" w:tplc="31060828" w:tentative="1">
      <w:start w:val="1"/>
      <w:numFmt w:val="decimal"/>
      <w:lvlText w:val="%4."/>
      <w:lvlJc w:val="left"/>
      <w:pPr>
        <w:ind w:left="2880" w:hanging="360"/>
      </w:pPr>
    </w:lvl>
    <w:lvl w:ilvl="4" w:tplc="31060828" w:tentative="1">
      <w:start w:val="1"/>
      <w:numFmt w:val="lowerLetter"/>
      <w:lvlText w:val="%5."/>
      <w:lvlJc w:val="left"/>
      <w:pPr>
        <w:ind w:left="3600" w:hanging="360"/>
      </w:pPr>
    </w:lvl>
    <w:lvl w:ilvl="5" w:tplc="31060828" w:tentative="1">
      <w:start w:val="1"/>
      <w:numFmt w:val="lowerRoman"/>
      <w:lvlText w:val="%6."/>
      <w:lvlJc w:val="right"/>
      <w:pPr>
        <w:ind w:left="4320" w:hanging="180"/>
      </w:pPr>
    </w:lvl>
    <w:lvl w:ilvl="6" w:tplc="31060828" w:tentative="1">
      <w:start w:val="1"/>
      <w:numFmt w:val="decimal"/>
      <w:lvlText w:val="%7."/>
      <w:lvlJc w:val="left"/>
      <w:pPr>
        <w:ind w:left="5040" w:hanging="360"/>
      </w:pPr>
    </w:lvl>
    <w:lvl w:ilvl="7" w:tplc="31060828" w:tentative="1">
      <w:start w:val="1"/>
      <w:numFmt w:val="lowerLetter"/>
      <w:lvlText w:val="%8."/>
      <w:lvlJc w:val="left"/>
      <w:pPr>
        <w:ind w:left="5760" w:hanging="360"/>
      </w:pPr>
    </w:lvl>
    <w:lvl w:ilvl="8" w:tplc="31060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8">
    <w:multiLevelType w:val="hybridMultilevel"/>
    <w:lvl w:ilvl="0" w:tplc="25444500">
      <w:start w:val="1"/>
      <w:numFmt w:val="decimal"/>
      <w:lvlText w:val="%1."/>
      <w:lvlJc w:val="left"/>
      <w:pPr>
        <w:ind w:left="720" w:hanging="360"/>
      </w:pPr>
    </w:lvl>
    <w:lvl w:ilvl="1" w:tplc="25444500" w:tentative="1">
      <w:start w:val="1"/>
      <w:numFmt w:val="lowerLetter"/>
      <w:lvlText w:val="%2."/>
      <w:lvlJc w:val="left"/>
      <w:pPr>
        <w:ind w:left="1440" w:hanging="360"/>
      </w:pPr>
    </w:lvl>
    <w:lvl w:ilvl="2" w:tplc="25444500" w:tentative="1">
      <w:start w:val="1"/>
      <w:numFmt w:val="lowerRoman"/>
      <w:lvlText w:val="%3."/>
      <w:lvlJc w:val="right"/>
      <w:pPr>
        <w:ind w:left="2160" w:hanging="180"/>
      </w:pPr>
    </w:lvl>
    <w:lvl w:ilvl="3" w:tplc="25444500" w:tentative="1">
      <w:start w:val="1"/>
      <w:numFmt w:val="decimal"/>
      <w:lvlText w:val="%4."/>
      <w:lvlJc w:val="left"/>
      <w:pPr>
        <w:ind w:left="2880" w:hanging="360"/>
      </w:pPr>
    </w:lvl>
    <w:lvl w:ilvl="4" w:tplc="25444500" w:tentative="1">
      <w:start w:val="1"/>
      <w:numFmt w:val="lowerLetter"/>
      <w:lvlText w:val="%5."/>
      <w:lvlJc w:val="left"/>
      <w:pPr>
        <w:ind w:left="3600" w:hanging="360"/>
      </w:pPr>
    </w:lvl>
    <w:lvl w:ilvl="5" w:tplc="25444500" w:tentative="1">
      <w:start w:val="1"/>
      <w:numFmt w:val="lowerRoman"/>
      <w:lvlText w:val="%6."/>
      <w:lvlJc w:val="right"/>
      <w:pPr>
        <w:ind w:left="4320" w:hanging="180"/>
      </w:pPr>
    </w:lvl>
    <w:lvl w:ilvl="6" w:tplc="25444500" w:tentative="1">
      <w:start w:val="1"/>
      <w:numFmt w:val="decimal"/>
      <w:lvlText w:val="%7."/>
      <w:lvlJc w:val="left"/>
      <w:pPr>
        <w:ind w:left="5040" w:hanging="360"/>
      </w:pPr>
    </w:lvl>
    <w:lvl w:ilvl="7" w:tplc="25444500" w:tentative="1">
      <w:start w:val="1"/>
      <w:numFmt w:val="lowerLetter"/>
      <w:lvlText w:val="%8."/>
      <w:lvlJc w:val="left"/>
      <w:pPr>
        <w:ind w:left="5760" w:hanging="360"/>
      </w:pPr>
    </w:lvl>
    <w:lvl w:ilvl="8" w:tplc="25444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7">
    <w:multiLevelType w:val="hybridMultilevel"/>
    <w:lvl w:ilvl="0" w:tplc="53578969">
      <w:start w:val="1"/>
      <w:numFmt w:val="decimal"/>
      <w:lvlText w:val="%1."/>
      <w:lvlJc w:val="left"/>
      <w:pPr>
        <w:ind w:left="720" w:hanging="360"/>
      </w:pPr>
    </w:lvl>
    <w:lvl w:ilvl="1" w:tplc="53578969" w:tentative="1">
      <w:start w:val="1"/>
      <w:numFmt w:val="lowerLetter"/>
      <w:lvlText w:val="%2."/>
      <w:lvlJc w:val="left"/>
      <w:pPr>
        <w:ind w:left="1440" w:hanging="360"/>
      </w:pPr>
    </w:lvl>
    <w:lvl w:ilvl="2" w:tplc="53578969" w:tentative="1">
      <w:start w:val="1"/>
      <w:numFmt w:val="lowerRoman"/>
      <w:lvlText w:val="%3."/>
      <w:lvlJc w:val="right"/>
      <w:pPr>
        <w:ind w:left="2160" w:hanging="180"/>
      </w:pPr>
    </w:lvl>
    <w:lvl w:ilvl="3" w:tplc="53578969" w:tentative="1">
      <w:start w:val="1"/>
      <w:numFmt w:val="decimal"/>
      <w:lvlText w:val="%4."/>
      <w:lvlJc w:val="left"/>
      <w:pPr>
        <w:ind w:left="2880" w:hanging="360"/>
      </w:pPr>
    </w:lvl>
    <w:lvl w:ilvl="4" w:tplc="53578969" w:tentative="1">
      <w:start w:val="1"/>
      <w:numFmt w:val="lowerLetter"/>
      <w:lvlText w:val="%5."/>
      <w:lvlJc w:val="left"/>
      <w:pPr>
        <w:ind w:left="3600" w:hanging="360"/>
      </w:pPr>
    </w:lvl>
    <w:lvl w:ilvl="5" w:tplc="53578969" w:tentative="1">
      <w:start w:val="1"/>
      <w:numFmt w:val="lowerRoman"/>
      <w:lvlText w:val="%6."/>
      <w:lvlJc w:val="right"/>
      <w:pPr>
        <w:ind w:left="4320" w:hanging="180"/>
      </w:pPr>
    </w:lvl>
    <w:lvl w:ilvl="6" w:tplc="53578969" w:tentative="1">
      <w:start w:val="1"/>
      <w:numFmt w:val="decimal"/>
      <w:lvlText w:val="%7."/>
      <w:lvlJc w:val="left"/>
      <w:pPr>
        <w:ind w:left="5040" w:hanging="360"/>
      </w:pPr>
    </w:lvl>
    <w:lvl w:ilvl="7" w:tplc="53578969" w:tentative="1">
      <w:start w:val="1"/>
      <w:numFmt w:val="lowerLetter"/>
      <w:lvlText w:val="%8."/>
      <w:lvlJc w:val="left"/>
      <w:pPr>
        <w:ind w:left="5760" w:hanging="360"/>
      </w:pPr>
    </w:lvl>
    <w:lvl w:ilvl="8" w:tplc="53578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6">
    <w:multiLevelType w:val="hybridMultilevel"/>
    <w:lvl w:ilvl="0" w:tplc="87565404">
      <w:start w:val="1"/>
      <w:numFmt w:val="decimal"/>
      <w:lvlText w:val="%1."/>
      <w:lvlJc w:val="left"/>
      <w:pPr>
        <w:ind w:left="720" w:hanging="360"/>
      </w:pPr>
    </w:lvl>
    <w:lvl w:ilvl="1" w:tplc="87565404" w:tentative="1">
      <w:start w:val="1"/>
      <w:numFmt w:val="lowerLetter"/>
      <w:lvlText w:val="%2."/>
      <w:lvlJc w:val="left"/>
      <w:pPr>
        <w:ind w:left="1440" w:hanging="360"/>
      </w:pPr>
    </w:lvl>
    <w:lvl w:ilvl="2" w:tplc="87565404" w:tentative="1">
      <w:start w:val="1"/>
      <w:numFmt w:val="lowerRoman"/>
      <w:lvlText w:val="%3."/>
      <w:lvlJc w:val="right"/>
      <w:pPr>
        <w:ind w:left="2160" w:hanging="180"/>
      </w:pPr>
    </w:lvl>
    <w:lvl w:ilvl="3" w:tplc="87565404" w:tentative="1">
      <w:start w:val="1"/>
      <w:numFmt w:val="decimal"/>
      <w:lvlText w:val="%4."/>
      <w:lvlJc w:val="left"/>
      <w:pPr>
        <w:ind w:left="2880" w:hanging="360"/>
      </w:pPr>
    </w:lvl>
    <w:lvl w:ilvl="4" w:tplc="87565404" w:tentative="1">
      <w:start w:val="1"/>
      <w:numFmt w:val="lowerLetter"/>
      <w:lvlText w:val="%5."/>
      <w:lvlJc w:val="left"/>
      <w:pPr>
        <w:ind w:left="3600" w:hanging="360"/>
      </w:pPr>
    </w:lvl>
    <w:lvl w:ilvl="5" w:tplc="87565404" w:tentative="1">
      <w:start w:val="1"/>
      <w:numFmt w:val="lowerRoman"/>
      <w:lvlText w:val="%6."/>
      <w:lvlJc w:val="right"/>
      <w:pPr>
        <w:ind w:left="4320" w:hanging="180"/>
      </w:pPr>
    </w:lvl>
    <w:lvl w:ilvl="6" w:tplc="87565404" w:tentative="1">
      <w:start w:val="1"/>
      <w:numFmt w:val="decimal"/>
      <w:lvlText w:val="%7."/>
      <w:lvlJc w:val="left"/>
      <w:pPr>
        <w:ind w:left="5040" w:hanging="360"/>
      </w:pPr>
    </w:lvl>
    <w:lvl w:ilvl="7" w:tplc="87565404" w:tentative="1">
      <w:start w:val="1"/>
      <w:numFmt w:val="lowerLetter"/>
      <w:lvlText w:val="%8."/>
      <w:lvlJc w:val="left"/>
      <w:pPr>
        <w:ind w:left="5760" w:hanging="360"/>
      </w:pPr>
    </w:lvl>
    <w:lvl w:ilvl="8" w:tplc="87565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5">
    <w:multiLevelType w:val="hybridMultilevel"/>
    <w:lvl w:ilvl="0" w:tplc="58972143">
      <w:start w:val="1"/>
      <w:numFmt w:val="decimal"/>
      <w:lvlText w:val="%1."/>
      <w:lvlJc w:val="left"/>
      <w:pPr>
        <w:ind w:left="720" w:hanging="360"/>
      </w:pPr>
    </w:lvl>
    <w:lvl w:ilvl="1" w:tplc="58972143" w:tentative="1">
      <w:start w:val="1"/>
      <w:numFmt w:val="lowerLetter"/>
      <w:lvlText w:val="%2."/>
      <w:lvlJc w:val="left"/>
      <w:pPr>
        <w:ind w:left="1440" w:hanging="360"/>
      </w:pPr>
    </w:lvl>
    <w:lvl w:ilvl="2" w:tplc="58972143" w:tentative="1">
      <w:start w:val="1"/>
      <w:numFmt w:val="lowerRoman"/>
      <w:lvlText w:val="%3."/>
      <w:lvlJc w:val="right"/>
      <w:pPr>
        <w:ind w:left="2160" w:hanging="180"/>
      </w:pPr>
    </w:lvl>
    <w:lvl w:ilvl="3" w:tplc="58972143" w:tentative="1">
      <w:start w:val="1"/>
      <w:numFmt w:val="decimal"/>
      <w:lvlText w:val="%4."/>
      <w:lvlJc w:val="left"/>
      <w:pPr>
        <w:ind w:left="2880" w:hanging="360"/>
      </w:pPr>
    </w:lvl>
    <w:lvl w:ilvl="4" w:tplc="58972143" w:tentative="1">
      <w:start w:val="1"/>
      <w:numFmt w:val="lowerLetter"/>
      <w:lvlText w:val="%5."/>
      <w:lvlJc w:val="left"/>
      <w:pPr>
        <w:ind w:left="3600" w:hanging="360"/>
      </w:pPr>
    </w:lvl>
    <w:lvl w:ilvl="5" w:tplc="58972143" w:tentative="1">
      <w:start w:val="1"/>
      <w:numFmt w:val="lowerRoman"/>
      <w:lvlText w:val="%6."/>
      <w:lvlJc w:val="right"/>
      <w:pPr>
        <w:ind w:left="4320" w:hanging="180"/>
      </w:pPr>
    </w:lvl>
    <w:lvl w:ilvl="6" w:tplc="58972143" w:tentative="1">
      <w:start w:val="1"/>
      <w:numFmt w:val="decimal"/>
      <w:lvlText w:val="%7."/>
      <w:lvlJc w:val="left"/>
      <w:pPr>
        <w:ind w:left="5040" w:hanging="360"/>
      </w:pPr>
    </w:lvl>
    <w:lvl w:ilvl="7" w:tplc="58972143" w:tentative="1">
      <w:start w:val="1"/>
      <w:numFmt w:val="lowerLetter"/>
      <w:lvlText w:val="%8."/>
      <w:lvlJc w:val="left"/>
      <w:pPr>
        <w:ind w:left="5760" w:hanging="360"/>
      </w:pPr>
    </w:lvl>
    <w:lvl w:ilvl="8" w:tplc="58972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4">
    <w:multiLevelType w:val="hybridMultilevel"/>
    <w:lvl w:ilvl="0" w:tplc="55299874">
      <w:start w:val="1"/>
      <w:numFmt w:val="decimal"/>
      <w:lvlText w:val="%1."/>
      <w:lvlJc w:val="left"/>
      <w:pPr>
        <w:ind w:left="720" w:hanging="360"/>
      </w:pPr>
    </w:lvl>
    <w:lvl w:ilvl="1" w:tplc="55299874" w:tentative="1">
      <w:start w:val="1"/>
      <w:numFmt w:val="lowerLetter"/>
      <w:lvlText w:val="%2."/>
      <w:lvlJc w:val="left"/>
      <w:pPr>
        <w:ind w:left="1440" w:hanging="360"/>
      </w:pPr>
    </w:lvl>
    <w:lvl w:ilvl="2" w:tplc="55299874" w:tentative="1">
      <w:start w:val="1"/>
      <w:numFmt w:val="lowerRoman"/>
      <w:lvlText w:val="%3."/>
      <w:lvlJc w:val="right"/>
      <w:pPr>
        <w:ind w:left="2160" w:hanging="180"/>
      </w:pPr>
    </w:lvl>
    <w:lvl w:ilvl="3" w:tplc="55299874" w:tentative="1">
      <w:start w:val="1"/>
      <w:numFmt w:val="decimal"/>
      <w:lvlText w:val="%4."/>
      <w:lvlJc w:val="left"/>
      <w:pPr>
        <w:ind w:left="2880" w:hanging="360"/>
      </w:pPr>
    </w:lvl>
    <w:lvl w:ilvl="4" w:tplc="55299874" w:tentative="1">
      <w:start w:val="1"/>
      <w:numFmt w:val="lowerLetter"/>
      <w:lvlText w:val="%5."/>
      <w:lvlJc w:val="left"/>
      <w:pPr>
        <w:ind w:left="3600" w:hanging="360"/>
      </w:pPr>
    </w:lvl>
    <w:lvl w:ilvl="5" w:tplc="55299874" w:tentative="1">
      <w:start w:val="1"/>
      <w:numFmt w:val="lowerRoman"/>
      <w:lvlText w:val="%6."/>
      <w:lvlJc w:val="right"/>
      <w:pPr>
        <w:ind w:left="4320" w:hanging="180"/>
      </w:pPr>
    </w:lvl>
    <w:lvl w:ilvl="6" w:tplc="55299874" w:tentative="1">
      <w:start w:val="1"/>
      <w:numFmt w:val="decimal"/>
      <w:lvlText w:val="%7."/>
      <w:lvlJc w:val="left"/>
      <w:pPr>
        <w:ind w:left="5040" w:hanging="360"/>
      </w:pPr>
    </w:lvl>
    <w:lvl w:ilvl="7" w:tplc="55299874" w:tentative="1">
      <w:start w:val="1"/>
      <w:numFmt w:val="lowerLetter"/>
      <w:lvlText w:val="%8."/>
      <w:lvlJc w:val="left"/>
      <w:pPr>
        <w:ind w:left="5760" w:hanging="360"/>
      </w:pPr>
    </w:lvl>
    <w:lvl w:ilvl="8" w:tplc="55299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3">
    <w:multiLevelType w:val="hybridMultilevel"/>
    <w:lvl w:ilvl="0" w:tplc="12687167">
      <w:start w:val="1"/>
      <w:numFmt w:val="decimal"/>
      <w:lvlText w:val="%1."/>
      <w:lvlJc w:val="left"/>
      <w:pPr>
        <w:ind w:left="720" w:hanging="360"/>
      </w:pPr>
    </w:lvl>
    <w:lvl w:ilvl="1" w:tplc="12687167" w:tentative="1">
      <w:start w:val="1"/>
      <w:numFmt w:val="lowerLetter"/>
      <w:lvlText w:val="%2."/>
      <w:lvlJc w:val="left"/>
      <w:pPr>
        <w:ind w:left="1440" w:hanging="360"/>
      </w:pPr>
    </w:lvl>
    <w:lvl w:ilvl="2" w:tplc="12687167" w:tentative="1">
      <w:start w:val="1"/>
      <w:numFmt w:val="lowerRoman"/>
      <w:lvlText w:val="%3."/>
      <w:lvlJc w:val="right"/>
      <w:pPr>
        <w:ind w:left="2160" w:hanging="180"/>
      </w:pPr>
    </w:lvl>
    <w:lvl w:ilvl="3" w:tplc="12687167" w:tentative="1">
      <w:start w:val="1"/>
      <w:numFmt w:val="decimal"/>
      <w:lvlText w:val="%4."/>
      <w:lvlJc w:val="left"/>
      <w:pPr>
        <w:ind w:left="2880" w:hanging="360"/>
      </w:pPr>
    </w:lvl>
    <w:lvl w:ilvl="4" w:tplc="12687167" w:tentative="1">
      <w:start w:val="1"/>
      <w:numFmt w:val="lowerLetter"/>
      <w:lvlText w:val="%5."/>
      <w:lvlJc w:val="left"/>
      <w:pPr>
        <w:ind w:left="3600" w:hanging="360"/>
      </w:pPr>
    </w:lvl>
    <w:lvl w:ilvl="5" w:tplc="12687167" w:tentative="1">
      <w:start w:val="1"/>
      <w:numFmt w:val="lowerRoman"/>
      <w:lvlText w:val="%6."/>
      <w:lvlJc w:val="right"/>
      <w:pPr>
        <w:ind w:left="4320" w:hanging="180"/>
      </w:pPr>
    </w:lvl>
    <w:lvl w:ilvl="6" w:tplc="12687167" w:tentative="1">
      <w:start w:val="1"/>
      <w:numFmt w:val="decimal"/>
      <w:lvlText w:val="%7."/>
      <w:lvlJc w:val="left"/>
      <w:pPr>
        <w:ind w:left="5040" w:hanging="360"/>
      </w:pPr>
    </w:lvl>
    <w:lvl w:ilvl="7" w:tplc="12687167" w:tentative="1">
      <w:start w:val="1"/>
      <w:numFmt w:val="lowerLetter"/>
      <w:lvlText w:val="%8."/>
      <w:lvlJc w:val="left"/>
      <w:pPr>
        <w:ind w:left="5760" w:hanging="360"/>
      </w:pPr>
    </w:lvl>
    <w:lvl w:ilvl="8" w:tplc="12687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2">
    <w:multiLevelType w:val="hybridMultilevel"/>
    <w:lvl w:ilvl="0" w:tplc="83908414">
      <w:start w:val="1"/>
      <w:numFmt w:val="decimal"/>
      <w:lvlText w:val="%1."/>
      <w:lvlJc w:val="left"/>
      <w:pPr>
        <w:ind w:left="720" w:hanging="360"/>
      </w:pPr>
    </w:lvl>
    <w:lvl w:ilvl="1" w:tplc="83908414" w:tentative="1">
      <w:start w:val="1"/>
      <w:numFmt w:val="lowerLetter"/>
      <w:lvlText w:val="%2."/>
      <w:lvlJc w:val="left"/>
      <w:pPr>
        <w:ind w:left="1440" w:hanging="360"/>
      </w:pPr>
    </w:lvl>
    <w:lvl w:ilvl="2" w:tplc="83908414" w:tentative="1">
      <w:start w:val="1"/>
      <w:numFmt w:val="lowerRoman"/>
      <w:lvlText w:val="%3."/>
      <w:lvlJc w:val="right"/>
      <w:pPr>
        <w:ind w:left="2160" w:hanging="180"/>
      </w:pPr>
    </w:lvl>
    <w:lvl w:ilvl="3" w:tplc="83908414" w:tentative="1">
      <w:start w:val="1"/>
      <w:numFmt w:val="decimal"/>
      <w:lvlText w:val="%4."/>
      <w:lvlJc w:val="left"/>
      <w:pPr>
        <w:ind w:left="2880" w:hanging="360"/>
      </w:pPr>
    </w:lvl>
    <w:lvl w:ilvl="4" w:tplc="83908414" w:tentative="1">
      <w:start w:val="1"/>
      <w:numFmt w:val="lowerLetter"/>
      <w:lvlText w:val="%5."/>
      <w:lvlJc w:val="left"/>
      <w:pPr>
        <w:ind w:left="3600" w:hanging="360"/>
      </w:pPr>
    </w:lvl>
    <w:lvl w:ilvl="5" w:tplc="83908414" w:tentative="1">
      <w:start w:val="1"/>
      <w:numFmt w:val="lowerRoman"/>
      <w:lvlText w:val="%6."/>
      <w:lvlJc w:val="right"/>
      <w:pPr>
        <w:ind w:left="4320" w:hanging="180"/>
      </w:pPr>
    </w:lvl>
    <w:lvl w:ilvl="6" w:tplc="83908414" w:tentative="1">
      <w:start w:val="1"/>
      <w:numFmt w:val="decimal"/>
      <w:lvlText w:val="%7."/>
      <w:lvlJc w:val="left"/>
      <w:pPr>
        <w:ind w:left="5040" w:hanging="360"/>
      </w:pPr>
    </w:lvl>
    <w:lvl w:ilvl="7" w:tplc="83908414" w:tentative="1">
      <w:start w:val="1"/>
      <w:numFmt w:val="lowerLetter"/>
      <w:lvlText w:val="%8."/>
      <w:lvlJc w:val="left"/>
      <w:pPr>
        <w:ind w:left="5760" w:hanging="360"/>
      </w:pPr>
    </w:lvl>
    <w:lvl w:ilvl="8" w:tplc="83908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1">
    <w:multiLevelType w:val="hybridMultilevel"/>
    <w:lvl w:ilvl="0" w:tplc="41531355">
      <w:start w:val="1"/>
      <w:numFmt w:val="decimal"/>
      <w:lvlText w:val="%1."/>
      <w:lvlJc w:val="left"/>
      <w:pPr>
        <w:ind w:left="720" w:hanging="360"/>
      </w:pPr>
    </w:lvl>
    <w:lvl w:ilvl="1" w:tplc="41531355" w:tentative="1">
      <w:start w:val="1"/>
      <w:numFmt w:val="lowerLetter"/>
      <w:lvlText w:val="%2."/>
      <w:lvlJc w:val="left"/>
      <w:pPr>
        <w:ind w:left="1440" w:hanging="360"/>
      </w:pPr>
    </w:lvl>
    <w:lvl w:ilvl="2" w:tplc="41531355" w:tentative="1">
      <w:start w:val="1"/>
      <w:numFmt w:val="lowerRoman"/>
      <w:lvlText w:val="%3."/>
      <w:lvlJc w:val="right"/>
      <w:pPr>
        <w:ind w:left="2160" w:hanging="180"/>
      </w:pPr>
    </w:lvl>
    <w:lvl w:ilvl="3" w:tplc="41531355" w:tentative="1">
      <w:start w:val="1"/>
      <w:numFmt w:val="decimal"/>
      <w:lvlText w:val="%4."/>
      <w:lvlJc w:val="left"/>
      <w:pPr>
        <w:ind w:left="2880" w:hanging="360"/>
      </w:pPr>
    </w:lvl>
    <w:lvl w:ilvl="4" w:tplc="41531355" w:tentative="1">
      <w:start w:val="1"/>
      <w:numFmt w:val="lowerLetter"/>
      <w:lvlText w:val="%5."/>
      <w:lvlJc w:val="left"/>
      <w:pPr>
        <w:ind w:left="3600" w:hanging="360"/>
      </w:pPr>
    </w:lvl>
    <w:lvl w:ilvl="5" w:tplc="41531355" w:tentative="1">
      <w:start w:val="1"/>
      <w:numFmt w:val="lowerRoman"/>
      <w:lvlText w:val="%6."/>
      <w:lvlJc w:val="right"/>
      <w:pPr>
        <w:ind w:left="4320" w:hanging="180"/>
      </w:pPr>
    </w:lvl>
    <w:lvl w:ilvl="6" w:tplc="41531355" w:tentative="1">
      <w:start w:val="1"/>
      <w:numFmt w:val="decimal"/>
      <w:lvlText w:val="%7."/>
      <w:lvlJc w:val="left"/>
      <w:pPr>
        <w:ind w:left="5040" w:hanging="360"/>
      </w:pPr>
    </w:lvl>
    <w:lvl w:ilvl="7" w:tplc="41531355" w:tentative="1">
      <w:start w:val="1"/>
      <w:numFmt w:val="lowerLetter"/>
      <w:lvlText w:val="%8."/>
      <w:lvlJc w:val="left"/>
      <w:pPr>
        <w:ind w:left="5760" w:hanging="360"/>
      </w:pPr>
    </w:lvl>
    <w:lvl w:ilvl="8" w:tplc="41531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0">
    <w:multiLevelType w:val="hybridMultilevel"/>
    <w:lvl w:ilvl="0" w:tplc="31366783">
      <w:start w:val="1"/>
      <w:numFmt w:val="decimal"/>
      <w:lvlText w:val="%1."/>
      <w:lvlJc w:val="left"/>
      <w:pPr>
        <w:ind w:left="720" w:hanging="360"/>
      </w:pPr>
    </w:lvl>
    <w:lvl w:ilvl="1" w:tplc="31366783" w:tentative="1">
      <w:start w:val="1"/>
      <w:numFmt w:val="lowerLetter"/>
      <w:lvlText w:val="%2."/>
      <w:lvlJc w:val="left"/>
      <w:pPr>
        <w:ind w:left="1440" w:hanging="360"/>
      </w:pPr>
    </w:lvl>
    <w:lvl w:ilvl="2" w:tplc="31366783" w:tentative="1">
      <w:start w:val="1"/>
      <w:numFmt w:val="lowerRoman"/>
      <w:lvlText w:val="%3."/>
      <w:lvlJc w:val="right"/>
      <w:pPr>
        <w:ind w:left="2160" w:hanging="180"/>
      </w:pPr>
    </w:lvl>
    <w:lvl w:ilvl="3" w:tplc="31366783" w:tentative="1">
      <w:start w:val="1"/>
      <w:numFmt w:val="decimal"/>
      <w:lvlText w:val="%4."/>
      <w:lvlJc w:val="left"/>
      <w:pPr>
        <w:ind w:left="2880" w:hanging="360"/>
      </w:pPr>
    </w:lvl>
    <w:lvl w:ilvl="4" w:tplc="31366783" w:tentative="1">
      <w:start w:val="1"/>
      <w:numFmt w:val="lowerLetter"/>
      <w:lvlText w:val="%5."/>
      <w:lvlJc w:val="left"/>
      <w:pPr>
        <w:ind w:left="3600" w:hanging="360"/>
      </w:pPr>
    </w:lvl>
    <w:lvl w:ilvl="5" w:tplc="31366783" w:tentative="1">
      <w:start w:val="1"/>
      <w:numFmt w:val="lowerRoman"/>
      <w:lvlText w:val="%6."/>
      <w:lvlJc w:val="right"/>
      <w:pPr>
        <w:ind w:left="4320" w:hanging="180"/>
      </w:pPr>
    </w:lvl>
    <w:lvl w:ilvl="6" w:tplc="31366783" w:tentative="1">
      <w:start w:val="1"/>
      <w:numFmt w:val="decimal"/>
      <w:lvlText w:val="%7."/>
      <w:lvlJc w:val="left"/>
      <w:pPr>
        <w:ind w:left="5040" w:hanging="360"/>
      </w:pPr>
    </w:lvl>
    <w:lvl w:ilvl="7" w:tplc="31366783" w:tentative="1">
      <w:start w:val="1"/>
      <w:numFmt w:val="lowerLetter"/>
      <w:lvlText w:val="%8."/>
      <w:lvlJc w:val="left"/>
      <w:pPr>
        <w:ind w:left="5760" w:hanging="360"/>
      </w:pPr>
    </w:lvl>
    <w:lvl w:ilvl="8" w:tplc="31366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9">
    <w:multiLevelType w:val="hybridMultilevel"/>
    <w:lvl w:ilvl="0" w:tplc="48401735">
      <w:start w:val="1"/>
      <w:numFmt w:val="decimal"/>
      <w:lvlText w:val="%1."/>
      <w:lvlJc w:val="left"/>
      <w:pPr>
        <w:ind w:left="720" w:hanging="360"/>
      </w:pPr>
    </w:lvl>
    <w:lvl w:ilvl="1" w:tplc="48401735" w:tentative="1">
      <w:start w:val="1"/>
      <w:numFmt w:val="lowerLetter"/>
      <w:lvlText w:val="%2."/>
      <w:lvlJc w:val="left"/>
      <w:pPr>
        <w:ind w:left="1440" w:hanging="360"/>
      </w:pPr>
    </w:lvl>
    <w:lvl w:ilvl="2" w:tplc="48401735" w:tentative="1">
      <w:start w:val="1"/>
      <w:numFmt w:val="lowerRoman"/>
      <w:lvlText w:val="%3."/>
      <w:lvlJc w:val="right"/>
      <w:pPr>
        <w:ind w:left="2160" w:hanging="180"/>
      </w:pPr>
    </w:lvl>
    <w:lvl w:ilvl="3" w:tplc="48401735" w:tentative="1">
      <w:start w:val="1"/>
      <w:numFmt w:val="decimal"/>
      <w:lvlText w:val="%4."/>
      <w:lvlJc w:val="left"/>
      <w:pPr>
        <w:ind w:left="2880" w:hanging="360"/>
      </w:pPr>
    </w:lvl>
    <w:lvl w:ilvl="4" w:tplc="48401735" w:tentative="1">
      <w:start w:val="1"/>
      <w:numFmt w:val="lowerLetter"/>
      <w:lvlText w:val="%5."/>
      <w:lvlJc w:val="left"/>
      <w:pPr>
        <w:ind w:left="3600" w:hanging="360"/>
      </w:pPr>
    </w:lvl>
    <w:lvl w:ilvl="5" w:tplc="48401735" w:tentative="1">
      <w:start w:val="1"/>
      <w:numFmt w:val="lowerRoman"/>
      <w:lvlText w:val="%6."/>
      <w:lvlJc w:val="right"/>
      <w:pPr>
        <w:ind w:left="4320" w:hanging="180"/>
      </w:pPr>
    </w:lvl>
    <w:lvl w:ilvl="6" w:tplc="48401735" w:tentative="1">
      <w:start w:val="1"/>
      <w:numFmt w:val="decimal"/>
      <w:lvlText w:val="%7."/>
      <w:lvlJc w:val="left"/>
      <w:pPr>
        <w:ind w:left="5040" w:hanging="360"/>
      </w:pPr>
    </w:lvl>
    <w:lvl w:ilvl="7" w:tplc="48401735" w:tentative="1">
      <w:start w:val="1"/>
      <w:numFmt w:val="lowerLetter"/>
      <w:lvlText w:val="%8."/>
      <w:lvlJc w:val="left"/>
      <w:pPr>
        <w:ind w:left="5760" w:hanging="360"/>
      </w:pPr>
    </w:lvl>
    <w:lvl w:ilvl="8" w:tplc="48401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8">
    <w:multiLevelType w:val="hybridMultilevel"/>
    <w:lvl w:ilvl="0" w:tplc="53913348">
      <w:start w:val="1"/>
      <w:numFmt w:val="decimal"/>
      <w:lvlText w:val="%1."/>
      <w:lvlJc w:val="left"/>
      <w:pPr>
        <w:ind w:left="720" w:hanging="360"/>
      </w:pPr>
    </w:lvl>
    <w:lvl w:ilvl="1" w:tplc="53913348" w:tentative="1">
      <w:start w:val="1"/>
      <w:numFmt w:val="lowerLetter"/>
      <w:lvlText w:val="%2."/>
      <w:lvlJc w:val="left"/>
      <w:pPr>
        <w:ind w:left="1440" w:hanging="360"/>
      </w:pPr>
    </w:lvl>
    <w:lvl w:ilvl="2" w:tplc="53913348" w:tentative="1">
      <w:start w:val="1"/>
      <w:numFmt w:val="lowerRoman"/>
      <w:lvlText w:val="%3."/>
      <w:lvlJc w:val="right"/>
      <w:pPr>
        <w:ind w:left="2160" w:hanging="180"/>
      </w:pPr>
    </w:lvl>
    <w:lvl w:ilvl="3" w:tplc="53913348" w:tentative="1">
      <w:start w:val="1"/>
      <w:numFmt w:val="decimal"/>
      <w:lvlText w:val="%4."/>
      <w:lvlJc w:val="left"/>
      <w:pPr>
        <w:ind w:left="2880" w:hanging="360"/>
      </w:pPr>
    </w:lvl>
    <w:lvl w:ilvl="4" w:tplc="53913348" w:tentative="1">
      <w:start w:val="1"/>
      <w:numFmt w:val="lowerLetter"/>
      <w:lvlText w:val="%5."/>
      <w:lvlJc w:val="left"/>
      <w:pPr>
        <w:ind w:left="3600" w:hanging="360"/>
      </w:pPr>
    </w:lvl>
    <w:lvl w:ilvl="5" w:tplc="53913348" w:tentative="1">
      <w:start w:val="1"/>
      <w:numFmt w:val="lowerRoman"/>
      <w:lvlText w:val="%6."/>
      <w:lvlJc w:val="right"/>
      <w:pPr>
        <w:ind w:left="4320" w:hanging="180"/>
      </w:pPr>
    </w:lvl>
    <w:lvl w:ilvl="6" w:tplc="53913348" w:tentative="1">
      <w:start w:val="1"/>
      <w:numFmt w:val="decimal"/>
      <w:lvlText w:val="%7."/>
      <w:lvlJc w:val="left"/>
      <w:pPr>
        <w:ind w:left="5040" w:hanging="360"/>
      </w:pPr>
    </w:lvl>
    <w:lvl w:ilvl="7" w:tplc="53913348" w:tentative="1">
      <w:start w:val="1"/>
      <w:numFmt w:val="lowerLetter"/>
      <w:lvlText w:val="%8."/>
      <w:lvlJc w:val="left"/>
      <w:pPr>
        <w:ind w:left="5760" w:hanging="360"/>
      </w:pPr>
    </w:lvl>
    <w:lvl w:ilvl="8" w:tplc="53913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7">
    <w:multiLevelType w:val="hybridMultilevel"/>
    <w:lvl w:ilvl="0" w:tplc="13030622">
      <w:start w:val="1"/>
      <w:numFmt w:val="decimal"/>
      <w:lvlText w:val="%1."/>
      <w:lvlJc w:val="left"/>
      <w:pPr>
        <w:ind w:left="720" w:hanging="360"/>
      </w:pPr>
    </w:lvl>
    <w:lvl w:ilvl="1" w:tplc="13030622" w:tentative="1">
      <w:start w:val="1"/>
      <w:numFmt w:val="lowerLetter"/>
      <w:lvlText w:val="%2."/>
      <w:lvlJc w:val="left"/>
      <w:pPr>
        <w:ind w:left="1440" w:hanging="360"/>
      </w:pPr>
    </w:lvl>
    <w:lvl w:ilvl="2" w:tplc="13030622" w:tentative="1">
      <w:start w:val="1"/>
      <w:numFmt w:val="lowerRoman"/>
      <w:lvlText w:val="%3."/>
      <w:lvlJc w:val="right"/>
      <w:pPr>
        <w:ind w:left="2160" w:hanging="180"/>
      </w:pPr>
    </w:lvl>
    <w:lvl w:ilvl="3" w:tplc="13030622" w:tentative="1">
      <w:start w:val="1"/>
      <w:numFmt w:val="decimal"/>
      <w:lvlText w:val="%4."/>
      <w:lvlJc w:val="left"/>
      <w:pPr>
        <w:ind w:left="2880" w:hanging="360"/>
      </w:pPr>
    </w:lvl>
    <w:lvl w:ilvl="4" w:tplc="13030622" w:tentative="1">
      <w:start w:val="1"/>
      <w:numFmt w:val="lowerLetter"/>
      <w:lvlText w:val="%5."/>
      <w:lvlJc w:val="left"/>
      <w:pPr>
        <w:ind w:left="3600" w:hanging="360"/>
      </w:pPr>
    </w:lvl>
    <w:lvl w:ilvl="5" w:tplc="13030622" w:tentative="1">
      <w:start w:val="1"/>
      <w:numFmt w:val="lowerRoman"/>
      <w:lvlText w:val="%6."/>
      <w:lvlJc w:val="right"/>
      <w:pPr>
        <w:ind w:left="4320" w:hanging="180"/>
      </w:pPr>
    </w:lvl>
    <w:lvl w:ilvl="6" w:tplc="13030622" w:tentative="1">
      <w:start w:val="1"/>
      <w:numFmt w:val="decimal"/>
      <w:lvlText w:val="%7."/>
      <w:lvlJc w:val="left"/>
      <w:pPr>
        <w:ind w:left="5040" w:hanging="360"/>
      </w:pPr>
    </w:lvl>
    <w:lvl w:ilvl="7" w:tplc="13030622" w:tentative="1">
      <w:start w:val="1"/>
      <w:numFmt w:val="lowerLetter"/>
      <w:lvlText w:val="%8."/>
      <w:lvlJc w:val="left"/>
      <w:pPr>
        <w:ind w:left="5760" w:hanging="360"/>
      </w:pPr>
    </w:lvl>
    <w:lvl w:ilvl="8" w:tplc="13030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6">
    <w:multiLevelType w:val="hybridMultilevel"/>
    <w:lvl w:ilvl="0" w:tplc="39513545">
      <w:start w:val="1"/>
      <w:numFmt w:val="decimal"/>
      <w:lvlText w:val="%1."/>
      <w:lvlJc w:val="left"/>
      <w:pPr>
        <w:ind w:left="720" w:hanging="360"/>
      </w:pPr>
    </w:lvl>
    <w:lvl w:ilvl="1" w:tplc="39513545" w:tentative="1">
      <w:start w:val="1"/>
      <w:numFmt w:val="lowerLetter"/>
      <w:lvlText w:val="%2."/>
      <w:lvlJc w:val="left"/>
      <w:pPr>
        <w:ind w:left="1440" w:hanging="360"/>
      </w:pPr>
    </w:lvl>
    <w:lvl w:ilvl="2" w:tplc="39513545" w:tentative="1">
      <w:start w:val="1"/>
      <w:numFmt w:val="lowerRoman"/>
      <w:lvlText w:val="%3."/>
      <w:lvlJc w:val="right"/>
      <w:pPr>
        <w:ind w:left="2160" w:hanging="180"/>
      </w:pPr>
    </w:lvl>
    <w:lvl w:ilvl="3" w:tplc="39513545" w:tentative="1">
      <w:start w:val="1"/>
      <w:numFmt w:val="decimal"/>
      <w:lvlText w:val="%4."/>
      <w:lvlJc w:val="left"/>
      <w:pPr>
        <w:ind w:left="2880" w:hanging="360"/>
      </w:pPr>
    </w:lvl>
    <w:lvl w:ilvl="4" w:tplc="39513545" w:tentative="1">
      <w:start w:val="1"/>
      <w:numFmt w:val="lowerLetter"/>
      <w:lvlText w:val="%5."/>
      <w:lvlJc w:val="left"/>
      <w:pPr>
        <w:ind w:left="3600" w:hanging="360"/>
      </w:pPr>
    </w:lvl>
    <w:lvl w:ilvl="5" w:tplc="39513545" w:tentative="1">
      <w:start w:val="1"/>
      <w:numFmt w:val="lowerRoman"/>
      <w:lvlText w:val="%6."/>
      <w:lvlJc w:val="right"/>
      <w:pPr>
        <w:ind w:left="4320" w:hanging="180"/>
      </w:pPr>
    </w:lvl>
    <w:lvl w:ilvl="6" w:tplc="39513545" w:tentative="1">
      <w:start w:val="1"/>
      <w:numFmt w:val="decimal"/>
      <w:lvlText w:val="%7."/>
      <w:lvlJc w:val="left"/>
      <w:pPr>
        <w:ind w:left="5040" w:hanging="360"/>
      </w:pPr>
    </w:lvl>
    <w:lvl w:ilvl="7" w:tplc="39513545" w:tentative="1">
      <w:start w:val="1"/>
      <w:numFmt w:val="lowerLetter"/>
      <w:lvlText w:val="%8."/>
      <w:lvlJc w:val="left"/>
      <w:pPr>
        <w:ind w:left="5760" w:hanging="360"/>
      </w:pPr>
    </w:lvl>
    <w:lvl w:ilvl="8" w:tplc="39513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5">
    <w:multiLevelType w:val="hybridMultilevel"/>
    <w:lvl w:ilvl="0" w:tplc="97793267">
      <w:start w:val="1"/>
      <w:numFmt w:val="decimal"/>
      <w:lvlText w:val="%1."/>
      <w:lvlJc w:val="left"/>
      <w:pPr>
        <w:ind w:left="720" w:hanging="360"/>
      </w:pPr>
    </w:lvl>
    <w:lvl w:ilvl="1" w:tplc="97793267" w:tentative="1">
      <w:start w:val="1"/>
      <w:numFmt w:val="lowerLetter"/>
      <w:lvlText w:val="%2."/>
      <w:lvlJc w:val="left"/>
      <w:pPr>
        <w:ind w:left="1440" w:hanging="360"/>
      </w:pPr>
    </w:lvl>
    <w:lvl w:ilvl="2" w:tplc="97793267" w:tentative="1">
      <w:start w:val="1"/>
      <w:numFmt w:val="lowerRoman"/>
      <w:lvlText w:val="%3."/>
      <w:lvlJc w:val="right"/>
      <w:pPr>
        <w:ind w:left="2160" w:hanging="180"/>
      </w:pPr>
    </w:lvl>
    <w:lvl w:ilvl="3" w:tplc="97793267" w:tentative="1">
      <w:start w:val="1"/>
      <w:numFmt w:val="decimal"/>
      <w:lvlText w:val="%4."/>
      <w:lvlJc w:val="left"/>
      <w:pPr>
        <w:ind w:left="2880" w:hanging="360"/>
      </w:pPr>
    </w:lvl>
    <w:lvl w:ilvl="4" w:tplc="97793267" w:tentative="1">
      <w:start w:val="1"/>
      <w:numFmt w:val="lowerLetter"/>
      <w:lvlText w:val="%5."/>
      <w:lvlJc w:val="left"/>
      <w:pPr>
        <w:ind w:left="3600" w:hanging="360"/>
      </w:pPr>
    </w:lvl>
    <w:lvl w:ilvl="5" w:tplc="97793267" w:tentative="1">
      <w:start w:val="1"/>
      <w:numFmt w:val="lowerRoman"/>
      <w:lvlText w:val="%6."/>
      <w:lvlJc w:val="right"/>
      <w:pPr>
        <w:ind w:left="4320" w:hanging="180"/>
      </w:pPr>
    </w:lvl>
    <w:lvl w:ilvl="6" w:tplc="97793267" w:tentative="1">
      <w:start w:val="1"/>
      <w:numFmt w:val="decimal"/>
      <w:lvlText w:val="%7."/>
      <w:lvlJc w:val="left"/>
      <w:pPr>
        <w:ind w:left="5040" w:hanging="360"/>
      </w:pPr>
    </w:lvl>
    <w:lvl w:ilvl="7" w:tplc="97793267" w:tentative="1">
      <w:start w:val="1"/>
      <w:numFmt w:val="lowerLetter"/>
      <w:lvlText w:val="%8."/>
      <w:lvlJc w:val="left"/>
      <w:pPr>
        <w:ind w:left="5760" w:hanging="360"/>
      </w:pPr>
    </w:lvl>
    <w:lvl w:ilvl="8" w:tplc="97793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4">
    <w:multiLevelType w:val="hybridMultilevel"/>
    <w:lvl w:ilvl="0" w:tplc="30771153">
      <w:start w:val="1"/>
      <w:numFmt w:val="decimal"/>
      <w:lvlText w:val="%1."/>
      <w:lvlJc w:val="left"/>
      <w:pPr>
        <w:ind w:left="720" w:hanging="360"/>
      </w:pPr>
    </w:lvl>
    <w:lvl w:ilvl="1" w:tplc="30771153" w:tentative="1">
      <w:start w:val="1"/>
      <w:numFmt w:val="lowerLetter"/>
      <w:lvlText w:val="%2."/>
      <w:lvlJc w:val="left"/>
      <w:pPr>
        <w:ind w:left="1440" w:hanging="360"/>
      </w:pPr>
    </w:lvl>
    <w:lvl w:ilvl="2" w:tplc="30771153" w:tentative="1">
      <w:start w:val="1"/>
      <w:numFmt w:val="lowerRoman"/>
      <w:lvlText w:val="%3."/>
      <w:lvlJc w:val="right"/>
      <w:pPr>
        <w:ind w:left="2160" w:hanging="180"/>
      </w:pPr>
    </w:lvl>
    <w:lvl w:ilvl="3" w:tplc="30771153" w:tentative="1">
      <w:start w:val="1"/>
      <w:numFmt w:val="decimal"/>
      <w:lvlText w:val="%4."/>
      <w:lvlJc w:val="left"/>
      <w:pPr>
        <w:ind w:left="2880" w:hanging="360"/>
      </w:pPr>
    </w:lvl>
    <w:lvl w:ilvl="4" w:tplc="30771153" w:tentative="1">
      <w:start w:val="1"/>
      <w:numFmt w:val="lowerLetter"/>
      <w:lvlText w:val="%5."/>
      <w:lvlJc w:val="left"/>
      <w:pPr>
        <w:ind w:left="3600" w:hanging="360"/>
      </w:pPr>
    </w:lvl>
    <w:lvl w:ilvl="5" w:tplc="30771153" w:tentative="1">
      <w:start w:val="1"/>
      <w:numFmt w:val="lowerRoman"/>
      <w:lvlText w:val="%6."/>
      <w:lvlJc w:val="right"/>
      <w:pPr>
        <w:ind w:left="4320" w:hanging="180"/>
      </w:pPr>
    </w:lvl>
    <w:lvl w:ilvl="6" w:tplc="30771153" w:tentative="1">
      <w:start w:val="1"/>
      <w:numFmt w:val="decimal"/>
      <w:lvlText w:val="%7."/>
      <w:lvlJc w:val="left"/>
      <w:pPr>
        <w:ind w:left="5040" w:hanging="360"/>
      </w:pPr>
    </w:lvl>
    <w:lvl w:ilvl="7" w:tplc="30771153" w:tentative="1">
      <w:start w:val="1"/>
      <w:numFmt w:val="lowerLetter"/>
      <w:lvlText w:val="%8."/>
      <w:lvlJc w:val="left"/>
      <w:pPr>
        <w:ind w:left="5760" w:hanging="360"/>
      </w:pPr>
    </w:lvl>
    <w:lvl w:ilvl="8" w:tplc="30771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3">
    <w:multiLevelType w:val="hybridMultilevel"/>
    <w:lvl w:ilvl="0" w:tplc="42984377">
      <w:start w:val="1"/>
      <w:numFmt w:val="decimal"/>
      <w:lvlText w:val="%1."/>
      <w:lvlJc w:val="left"/>
      <w:pPr>
        <w:ind w:left="720" w:hanging="360"/>
      </w:pPr>
    </w:lvl>
    <w:lvl w:ilvl="1" w:tplc="42984377" w:tentative="1">
      <w:start w:val="1"/>
      <w:numFmt w:val="lowerLetter"/>
      <w:lvlText w:val="%2."/>
      <w:lvlJc w:val="left"/>
      <w:pPr>
        <w:ind w:left="1440" w:hanging="360"/>
      </w:pPr>
    </w:lvl>
    <w:lvl w:ilvl="2" w:tplc="42984377" w:tentative="1">
      <w:start w:val="1"/>
      <w:numFmt w:val="lowerRoman"/>
      <w:lvlText w:val="%3."/>
      <w:lvlJc w:val="right"/>
      <w:pPr>
        <w:ind w:left="2160" w:hanging="180"/>
      </w:pPr>
    </w:lvl>
    <w:lvl w:ilvl="3" w:tplc="42984377" w:tentative="1">
      <w:start w:val="1"/>
      <w:numFmt w:val="decimal"/>
      <w:lvlText w:val="%4."/>
      <w:lvlJc w:val="left"/>
      <w:pPr>
        <w:ind w:left="2880" w:hanging="360"/>
      </w:pPr>
    </w:lvl>
    <w:lvl w:ilvl="4" w:tplc="42984377" w:tentative="1">
      <w:start w:val="1"/>
      <w:numFmt w:val="lowerLetter"/>
      <w:lvlText w:val="%5."/>
      <w:lvlJc w:val="left"/>
      <w:pPr>
        <w:ind w:left="3600" w:hanging="360"/>
      </w:pPr>
    </w:lvl>
    <w:lvl w:ilvl="5" w:tplc="42984377" w:tentative="1">
      <w:start w:val="1"/>
      <w:numFmt w:val="lowerRoman"/>
      <w:lvlText w:val="%6."/>
      <w:lvlJc w:val="right"/>
      <w:pPr>
        <w:ind w:left="4320" w:hanging="180"/>
      </w:pPr>
    </w:lvl>
    <w:lvl w:ilvl="6" w:tplc="42984377" w:tentative="1">
      <w:start w:val="1"/>
      <w:numFmt w:val="decimal"/>
      <w:lvlText w:val="%7."/>
      <w:lvlJc w:val="left"/>
      <w:pPr>
        <w:ind w:left="5040" w:hanging="360"/>
      </w:pPr>
    </w:lvl>
    <w:lvl w:ilvl="7" w:tplc="42984377" w:tentative="1">
      <w:start w:val="1"/>
      <w:numFmt w:val="lowerLetter"/>
      <w:lvlText w:val="%8."/>
      <w:lvlJc w:val="left"/>
      <w:pPr>
        <w:ind w:left="5760" w:hanging="360"/>
      </w:pPr>
    </w:lvl>
    <w:lvl w:ilvl="8" w:tplc="42984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2">
    <w:multiLevelType w:val="hybridMultilevel"/>
    <w:lvl w:ilvl="0" w:tplc="19273982">
      <w:start w:val="1"/>
      <w:numFmt w:val="decimal"/>
      <w:lvlText w:val="%1."/>
      <w:lvlJc w:val="left"/>
      <w:pPr>
        <w:ind w:left="720" w:hanging="360"/>
      </w:pPr>
    </w:lvl>
    <w:lvl w:ilvl="1" w:tplc="19273982" w:tentative="1">
      <w:start w:val="1"/>
      <w:numFmt w:val="lowerLetter"/>
      <w:lvlText w:val="%2."/>
      <w:lvlJc w:val="left"/>
      <w:pPr>
        <w:ind w:left="1440" w:hanging="360"/>
      </w:pPr>
    </w:lvl>
    <w:lvl w:ilvl="2" w:tplc="19273982" w:tentative="1">
      <w:start w:val="1"/>
      <w:numFmt w:val="lowerRoman"/>
      <w:lvlText w:val="%3."/>
      <w:lvlJc w:val="right"/>
      <w:pPr>
        <w:ind w:left="2160" w:hanging="180"/>
      </w:pPr>
    </w:lvl>
    <w:lvl w:ilvl="3" w:tplc="19273982" w:tentative="1">
      <w:start w:val="1"/>
      <w:numFmt w:val="decimal"/>
      <w:lvlText w:val="%4."/>
      <w:lvlJc w:val="left"/>
      <w:pPr>
        <w:ind w:left="2880" w:hanging="360"/>
      </w:pPr>
    </w:lvl>
    <w:lvl w:ilvl="4" w:tplc="19273982" w:tentative="1">
      <w:start w:val="1"/>
      <w:numFmt w:val="lowerLetter"/>
      <w:lvlText w:val="%5."/>
      <w:lvlJc w:val="left"/>
      <w:pPr>
        <w:ind w:left="3600" w:hanging="360"/>
      </w:pPr>
    </w:lvl>
    <w:lvl w:ilvl="5" w:tplc="19273982" w:tentative="1">
      <w:start w:val="1"/>
      <w:numFmt w:val="lowerRoman"/>
      <w:lvlText w:val="%6."/>
      <w:lvlJc w:val="right"/>
      <w:pPr>
        <w:ind w:left="4320" w:hanging="180"/>
      </w:pPr>
    </w:lvl>
    <w:lvl w:ilvl="6" w:tplc="19273982" w:tentative="1">
      <w:start w:val="1"/>
      <w:numFmt w:val="decimal"/>
      <w:lvlText w:val="%7."/>
      <w:lvlJc w:val="left"/>
      <w:pPr>
        <w:ind w:left="5040" w:hanging="360"/>
      </w:pPr>
    </w:lvl>
    <w:lvl w:ilvl="7" w:tplc="19273982" w:tentative="1">
      <w:start w:val="1"/>
      <w:numFmt w:val="lowerLetter"/>
      <w:lvlText w:val="%8."/>
      <w:lvlJc w:val="left"/>
      <w:pPr>
        <w:ind w:left="5760" w:hanging="360"/>
      </w:pPr>
    </w:lvl>
    <w:lvl w:ilvl="8" w:tplc="19273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1">
    <w:multiLevelType w:val="hybridMultilevel"/>
    <w:lvl w:ilvl="0" w:tplc="31997696">
      <w:start w:val="1"/>
      <w:numFmt w:val="decimal"/>
      <w:lvlText w:val="%1."/>
      <w:lvlJc w:val="left"/>
      <w:pPr>
        <w:ind w:left="720" w:hanging="360"/>
      </w:pPr>
    </w:lvl>
    <w:lvl w:ilvl="1" w:tplc="31997696" w:tentative="1">
      <w:start w:val="1"/>
      <w:numFmt w:val="lowerLetter"/>
      <w:lvlText w:val="%2."/>
      <w:lvlJc w:val="left"/>
      <w:pPr>
        <w:ind w:left="1440" w:hanging="360"/>
      </w:pPr>
    </w:lvl>
    <w:lvl w:ilvl="2" w:tplc="31997696" w:tentative="1">
      <w:start w:val="1"/>
      <w:numFmt w:val="lowerRoman"/>
      <w:lvlText w:val="%3."/>
      <w:lvlJc w:val="right"/>
      <w:pPr>
        <w:ind w:left="2160" w:hanging="180"/>
      </w:pPr>
    </w:lvl>
    <w:lvl w:ilvl="3" w:tplc="31997696" w:tentative="1">
      <w:start w:val="1"/>
      <w:numFmt w:val="decimal"/>
      <w:lvlText w:val="%4."/>
      <w:lvlJc w:val="left"/>
      <w:pPr>
        <w:ind w:left="2880" w:hanging="360"/>
      </w:pPr>
    </w:lvl>
    <w:lvl w:ilvl="4" w:tplc="31997696" w:tentative="1">
      <w:start w:val="1"/>
      <w:numFmt w:val="lowerLetter"/>
      <w:lvlText w:val="%5."/>
      <w:lvlJc w:val="left"/>
      <w:pPr>
        <w:ind w:left="3600" w:hanging="360"/>
      </w:pPr>
    </w:lvl>
    <w:lvl w:ilvl="5" w:tplc="31997696" w:tentative="1">
      <w:start w:val="1"/>
      <w:numFmt w:val="lowerRoman"/>
      <w:lvlText w:val="%6."/>
      <w:lvlJc w:val="right"/>
      <w:pPr>
        <w:ind w:left="4320" w:hanging="180"/>
      </w:pPr>
    </w:lvl>
    <w:lvl w:ilvl="6" w:tplc="31997696" w:tentative="1">
      <w:start w:val="1"/>
      <w:numFmt w:val="decimal"/>
      <w:lvlText w:val="%7."/>
      <w:lvlJc w:val="left"/>
      <w:pPr>
        <w:ind w:left="5040" w:hanging="360"/>
      </w:pPr>
    </w:lvl>
    <w:lvl w:ilvl="7" w:tplc="31997696" w:tentative="1">
      <w:start w:val="1"/>
      <w:numFmt w:val="lowerLetter"/>
      <w:lvlText w:val="%8."/>
      <w:lvlJc w:val="left"/>
      <w:pPr>
        <w:ind w:left="5760" w:hanging="360"/>
      </w:pPr>
    </w:lvl>
    <w:lvl w:ilvl="8" w:tplc="31997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0">
    <w:multiLevelType w:val="hybridMultilevel"/>
    <w:lvl w:ilvl="0" w:tplc="55758171">
      <w:start w:val="1"/>
      <w:numFmt w:val="decimal"/>
      <w:lvlText w:val="%1."/>
      <w:lvlJc w:val="left"/>
      <w:pPr>
        <w:ind w:left="720" w:hanging="360"/>
      </w:pPr>
    </w:lvl>
    <w:lvl w:ilvl="1" w:tplc="55758171" w:tentative="1">
      <w:start w:val="1"/>
      <w:numFmt w:val="lowerLetter"/>
      <w:lvlText w:val="%2."/>
      <w:lvlJc w:val="left"/>
      <w:pPr>
        <w:ind w:left="1440" w:hanging="360"/>
      </w:pPr>
    </w:lvl>
    <w:lvl w:ilvl="2" w:tplc="55758171" w:tentative="1">
      <w:start w:val="1"/>
      <w:numFmt w:val="lowerRoman"/>
      <w:lvlText w:val="%3."/>
      <w:lvlJc w:val="right"/>
      <w:pPr>
        <w:ind w:left="2160" w:hanging="180"/>
      </w:pPr>
    </w:lvl>
    <w:lvl w:ilvl="3" w:tplc="55758171" w:tentative="1">
      <w:start w:val="1"/>
      <w:numFmt w:val="decimal"/>
      <w:lvlText w:val="%4."/>
      <w:lvlJc w:val="left"/>
      <w:pPr>
        <w:ind w:left="2880" w:hanging="360"/>
      </w:pPr>
    </w:lvl>
    <w:lvl w:ilvl="4" w:tplc="55758171" w:tentative="1">
      <w:start w:val="1"/>
      <w:numFmt w:val="lowerLetter"/>
      <w:lvlText w:val="%5."/>
      <w:lvlJc w:val="left"/>
      <w:pPr>
        <w:ind w:left="3600" w:hanging="360"/>
      </w:pPr>
    </w:lvl>
    <w:lvl w:ilvl="5" w:tplc="55758171" w:tentative="1">
      <w:start w:val="1"/>
      <w:numFmt w:val="lowerRoman"/>
      <w:lvlText w:val="%6."/>
      <w:lvlJc w:val="right"/>
      <w:pPr>
        <w:ind w:left="4320" w:hanging="180"/>
      </w:pPr>
    </w:lvl>
    <w:lvl w:ilvl="6" w:tplc="55758171" w:tentative="1">
      <w:start w:val="1"/>
      <w:numFmt w:val="decimal"/>
      <w:lvlText w:val="%7."/>
      <w:lvlJc w:val="left"/>
      <w:pPr>
        <w:ind w:left="5040" w:hanging="360"/>
      </w:pPr>
    </w:lvl>
    <w:lvl w:ilvl="7" w:tplc="55758171" w:tentative="1">
      <w:start w:val="1"/>
      <w:numFmt w:val="lowerLetter"/>
      <w:lvlText w:val="%8."/>
      <w:lvlJc w:val="left"/>
      <w:pPr>
        <w:ind w:left="5760" w:hanging="360"/>
      </w:pPr>
    </w:lvl>
    <w:lvl w:ilvl="8" w:tplc="55758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9">
    <w:multiLevelType w:val="hybridMultilevel"/>
    <w:lvl w:ilvl="0" w:tplc="54719191">
      <w:start w:val="1"/>
      <w:numFmt w:val="decimal"/>
      <w:lvlText w:val="%1."/>
      <w:lvlJc w:val="left"/>
      <w:pPr>
        <w:ind w:left="720" w:hanging="360"/>
      </w:pPr>
    </w:lvl>
    <w:lvl w:ilvl="1" w:tplc="54719191" w:tentative="1">
      <w:start w:val="1"/>
      <w:numFmt w:val="lowerLetter"/>
      <w:lvlText w:val="%2."/>
      <w:lvlJc w:val="left"/>
      <w:pPr>
        <w:ind w:left="1440" w:hanging="360"/>
      </w:pPr>
    </w:lvl>
    <w:lvl w:ilvl="2" w:tplc="54719191" w:tentative="1">
      <w:start w:val="1"/>
      <w:numFmt w:val="lowerRoman"/>
      <w:lvlText w:val="%3."/>
      <w:lvlJc w:val="right"/>
      <w:pPr>
        <w:ind w:left="2160" w:hanging="180"/>
      </w:pPr>
    </w:lvl>
    <w:lvl w:ilvl="3" w:tplc="54719191" w:tentative="1">
      <w:start w:val="1"/>
      <w:numFmt w:val="decimal"/>
      <w:lvlText w:val="%4."/>
      <w:lvlJc w:val="left"/>
      <w:pPr>
        <w:ind w:left="2880" w:hanging="360"/>
      </w:pPr>
    </w:lvl>
    <w:lvl w:ilvl="4" w:tplc="54719191" w:tentative="1">
      <w:start w:val="1"/>
      <w:numFmt w:val="lowerLetter"/>
      <w:lvlText w:val="%5."/>
      <w:lvlJc w:val="left"/>
      <w:pPr>
        <w:ind w:left="3600" w:hanging="360"/>
      </w:pPr>
    </w:lvl>
    <w:lvl w:ilvl="5" w:tplc="54719191" w:tentative="1">
      <w:start w:val="1"/>
      <w:numFmt w:val="lowerRoman"/>
      <w:lvlText w:val="%6."/>
      <w:lvlJc w:val="right"/>
      <w:pPr>
        <w:ind w:left="4320" w:hanging="180"/>
      </w:pPr>
    </w:lvl>
    <w:lvl w:ilvl="6" w:tplc="54719191" w:tentative="1">
      <w:start w:val="1"/>
      <w:numFmt w:val="decimal"/>
      <w:lvlText w:val="%7."/>
      <w:lvlJc w:val="left"/>
      <w:pPr>
        <w:ind w:left="5040" w:hanging="360"/>
      </w:pPr>
    </w:lvl>
    <w:lvl w:ilvl="7" w:tplc="54719191" w:tentative="1">
      <w:start w:val="1"/>
      <w:numFmt w:val="lowerLetter"/>
      <w:lvlText w:val="%8."/>
      <w:lvlJc w:val="left"/>
      <w:pPr>
        <w:ind w:left="5760" w:hanging="360"/>
      </w:pPr>
    </w:lvl>
    <w:lvl w:ilvl="8" w:tplc="54719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8">
    <w:multiLevelType w:val="hybridMultilevel"/>
    <w:lvl w:ilvl="0" w:tplc="47148146">
      <w:start w:val="1"/>
      <w:numFmt w:val="decimal"/>
      <w:lvlText w:val="%1."/>
      <w:lvlJc w:val="left"/>
      <w:pPr>
        <w:ind w:left="720" w:hanging="360"/>
      </w:pPr>
    </w:lvl>
    <w:lvl w:ilvl="1" w:tplc="47148146" w:tentative="1">
      <w:start w:val="1"/>
      <w:numFmt w:val="lowerLetter"/>
      <w:lvlText w:val="%2."/>
      <w:lvlJc w:val="left"/>
      <w:pPr>
        <w:ind w:left="1440" w:hanging="360"/>
      </w:pPr>
    </w:lvl>
    <w:lvl w:ilvl="2" w:tplc="47148146" w:tentative="1">
      <w:start w:val="1"/>
      <w:numFmt w:val="lowerRoman"/>
      <w:lvlText w:val="%3."/>
      <w:lvlJc w:val="right"/>
      <w:pPr>
        <w:ind w:left="2160" w:hanging="180"/>
      </w:pPr>
    </w:lvl>
    <w:lvl w:ilvl="3" w:tplc="47148146" w:tentative="1">
      <w:start w:val="1"/>
      <w:numFmt w:val="decimal"/>
      <w:lvlText w:val="%4."/>
      <w:lvlJc w:val="left"/>
      <w:pPr>
        <w:ind w:left="2880" w:hanging="360"/>
      </w:pPr>
    </w:lvl>
    <w:lvl w:ilvl="4" w:tplc="47148146" w:tentative="1">
      <w:start w:val="1"/>
      <w:numFmt w:val="lowerLetter"/>
      <w:lvlText w:val="%5."/>
      <w:lvlJc w:val="left"/>
      <w:pPr>
        <w:ind w:left="3600" w:hanging="360"/>
      </w:pPr>
    </w:lvl>
    <w:lvl w:ilvl="5" w:tplc="47148146" w:tentative="1">
      <w:start w:val="1"/>
      <w:numFmt w:val="lowerRoman"/>
      <w:lvlText w:val="%6."/>
      <w:lvlJc w:val="right"/>
      <w:pPr>
        <w:ind w:left="4320" w:hanging="180"/>
      </w:pPr>
    </w:lvl>
    <w:lvl w:ilvl="6" w:tplc="47148146" w:tentative="1">
      <w:start w:val="1"/>
      <w:numFmt w:val="decimal"/>
      <w:lvlText w:val="%7."/>
      <w:lvlJc w:val="left"/>
      <w:pPr>
        <w:ind w:left="5040" w:hanging="360"/>
      </w:pPr>
    </w:lvl>
    <w:lvl w:ilvl="7" w:tplc="47148146" w:tentative="1">
      <w:start w:val="1"/>
      <w:numFmt w:val="lowerLetter"/>
      <w:lvlText w:val="%8."/>
      <w:lvlJc w:val="left"/>
      <w:pPr>
        <w:ind w:left="5760" w:hanging="360"/>
      </w:pPr>
    </w:lvl>
    <w:lvl w:ilvl="8" w:tplc="47148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7">
    <w:multiLevelType w:val="hybridMultilevel"/>
    <w:lvl w:ilvl="0" w:tplc="97673940">
      <w:start w:val="1"/>
      <w:numFmt w:val="decimal"/>
      <w:lvlText w:val="%1."/>
      <w:lvlJc w:val="left"/>
      <w:pPr>
        <w:ind w:left="720" w:hanging="360"/>
      </w:pPr>
    </w:lvl>
    <w:lvl w:ilvl="1" w:tplc="97673940" w:tentative="1">
      <w:start w:val="1"/>
      <w:numFmt w:val="lowerLetter"/>
      <w:lvlText w:val="%2."/>
      <w:lvlJc w:val="left"/>
      <w:pPr>
        <w:ind w:left="1440" w:hanging="360"/>
      </w:pPr>
    </w:lvl>
    <w:lvl w:ilvl="2" w:tplc="97673940" w:tentative="1">
      <w:start w:val="1"/>
      <w:numFmt w:val="lowerRoman"/>
      <w:lvlText w:val="%3."/>
      <w:lvlJc w:val="right"/>
      <w:pPr>
        <w:ind w:left="2160" w:hanging="180"/>
      </w:pPr>
    </w:lvl>
    <w:lvl w:ilvl="3" w:tplc="97673940" w:tentative="1">
      <w:start w:val="1"/>
      <w:numFmt w:val="decimal"/>
      <w:lvlText w:val="%4."/>
      <w:lvlJc w:val="left"/>
      <w:pPr>
        <w:ind w:left="2880" w:hanging="360"/>
      </w:pPr>
    </w:lvl>
    <w:lvl w:ilvl="4" w:tplc="97673940" w:tentative="1">
      <w:start w:val="1"/>
      <w:numFmt w:val="lowerLetter"/>
      <w:lvlText w:val="%5."/>
      <w:lvlJc w:val="left"/>
      <w:pPr>
        <w:ind w:left="3600" w:hanging="360"/>
      </w:pPr>
    </w:lvl>
    <w:lvl w:ilvl="5" w:tplc="97673940" w:tentative="1">
      <w:start w:val="1"/>
      <w:numFmt w:val="lowerRoman"/>
      <w:lvlText w:val="%6."/>
      <w:lvlJc w:val="right"/>
      <w:pPr>
        <w:ind w:left="4320" w:hanging="180"/>
      </w:pPr>
    </w:lvl>
    <w:lvl w:ilvl="6" w:tplc="97673940" w:tentative="1">
      <w:start w:val="1"/>
      <w:numFmt w:val="decimal"/>
      <w:lvlText w:val="%7."/>
      <w:lvlJc w:val="left"/>
      <w:pPr>
        <w:ind w:left="5040" w:hanging="360"/>
      </w:pPr>
    </w:lvl>
    <w:lvl w:ilvl="7" w:tplc="97673940" w:tentative="1">
      <w:start w:val="1"/>
      <w:numFmt w:val="lowerLetter"/>
      <w:lvlText w:val="%8."/>
      <w:lvlJc w:val="left"/>
      <w:pPr>
        <w:ind w:left="5760" w:hanging="360"/>
      </w:pPr>
    </w:lvl>
    <w:lvl w:ilvl="8" w:tplc="97673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6">
    <w:multiLevelType w:val="hybridMultilevel"/>
    <w:lvl w:ilvl="0" w:tplc="41839480">
      <w:start w:val="1"/>
      <w:numFmt w:val="decimal"/>
      <w:lvlText w:val="%1."/>
      <w:lvlJc w:val="left"/>
      <w:pPr>
        <w:ind w:left="720" w:hanging="360"/>
      </w:pPr>
    </w:lvl>
    <w:lvl w:ilvl="1" w:tplc="41839480" w:tentative="1">
      <w:start w:val="1"/>
      <w:numFmt w:val="lowerLetter"/>
      <w:lvlText w:val="%2."/>
      <w:lvlJc w:val="left"/>
      <w:pPr>
        <w:ind w:left="1440" w:hanging="360"/>
      </w:pPr>
    </w:lvl>
    <w:lvl w:ilvl="2" w:tplc="41839480" w:tentative="1">
      <w:start w:val="1"/>
      <w:numFmt w:val="lowerRoman"/>
      <w:lvlText w:val="%3."/>
      <w:lvlJc w:val="right"/>
      <w:pPr>
        <w:ind w:left="2160" w:hanging="180"/>
      </w:pPr>
    </w:lvl>
    <w:lvl w:ilvl="3" w:tplc="41839480" w:tentative="1">
      <w:start w:val="1"/>
      <w:numFmt w:val="decimal"/>
      <w:lvlText w:val="%4."/>
      <w:lvlJc w:val="left"/>
      <w:pPr>
        <w:ind w:left="2880" w:hanging="360"/>
      </w:pPr>
    </w:lvl>
    <w:lvl w:ilvl="4" w:tplc="41839480" w:tentative="1">
      <w:start w:val="1"/>
      <w:numFmt w:val="lowerLetter"/>
      <w:lvlText w:val="%5."/>
      <w:lvlJc w:val="left"/>
      <w:pPr>
        <w:ind w:left="3600" w:hanging="360"/>
      </w:pPr>
    </w:lvl>
    <w:lvl w:ilvl="5" w:tplc="41839480" w:tentative="1">
      <w:start w:val="1"/>
      <w:numFmt w:val="lowerRoman"/>
      <w:lvlText w:val="%6."/>
      <w:lvlJc w:val="right"/>
      <w:pPr>
        <w:ind w:left="4320" w:hanging="180"/>
      </w:pPr>
    </w:lvl>
    <w:lvl w:ilvl="6" w:tplc="41839480" w:tentative="1">
      <w:start w:val="1"/>
      <w:numFmt w:val="decimal"/>
      <w:lvlText w:val="%7."/>
      <w:lvlJc w:val="left"/>
      <w:pPr>
        <w:ind w:left="5040" w:hanging="360"/>
      </w:pPr>
    </w:lvl>
    <w:lvl w:ilvl="7" w:tplc="41839480" w:tentative="1">
      <w:start w:val="1"/>
      <w:numFmt w:val="lowerLetter"/>
      <w:lvlText w:val="%8."/>
      <w:lvlJc w:val="left"/>
      <w:pPr>
        <w:ind w:left="5760" w:hanging="360"/>
      </w:pPr>
    </w:lvl>
    <w:lvl w:ilvl="8" w:tplc="41839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5">
    <w:multiLevelType w:val="hybridMultilevel"/>
    <w:lvl w:ilvl="0" w:tplc="76904481">
      <w:start w:val="1"/>
      <w:numFmt w:val="decimal"/>
      <w:lvlText w:val="%1."/>
      <w:lvlJc w:val="left"/>
      <w:pPr>
        <w:ind w:left="720" w:hanging="360"/>
      </w:pPr>
    </w:lvl>
    <w:lvl w:ilvl="1" w:tplc="76904481" w:tentative="1">
      <w:start w:val="1"/>
      <w:numFmt w:val="lowerLetter"/>
      <w:lvlText w:val="%2."/>
      <w:lvlJc w:val="left"/>
      <w:pPr>
        <w:ind w:left="1440" w:hanging="360"/>
      </w:pPr>
    </w:lvl>
    <w:lvl w:ilvl="2" w:tplc="76904481" w:tentative="1">
      <w:start w:val="1"/>
      <w:numFmt w:val="lowerRoman"/>
      <w:lvlText w:val="%3."/>
      <w:lvlJc w:val="right"/>
      <w:pPr>
        <w:ind w:left="2160" w:hanging="180"/>
      </w:pPr>
    </w:lvl>
    <w:lvl w:ilvl="3" w:tplc="76904481" w:tentative="1">
      <w:start w:val="1"/>
      <w:numFmt w:val="decimal"/>
      <w:lvlText w:val="%4."/>
      <w:lvlJc w:val="left"/>
      <w:pPr>
        <w:ind w:left="2880" w:hanging="360"/>
      </w:pPr>
    </w:lvl>
    <w:lvl w:ilvl="4" w:tplc="76904481" w:tentative="1">
      <w:start w:val="1"/>
      <w:numFmt w:val="lowerLetter"/>
      <w:lvlText w:val="%5."/>
      <w:lvlJc w:val="left"/>
      <w:pPr>
        <w:ind w:left="3600" w:hanging="360"/>
      </w:pPr>
    </w:lvl>
    <w:lvl w:ilvl="5" w:tplc="76904481" w:tentative="1">
      <w:start w:val="1"/>
      <w:numFmt w:val="lowerRoman"/>
      <w:lvlText w:val="%6."/>
      <w:lvlJc w:val="right"/>
      <w:pPr>
        <w:ind w:left="4320" w:hanging="180"/>
      </w:pPr>
    </w:lvl>
    <w:lvl w:ilvl="6" w:tplc="76904481" w:tentative="1">
      <w:start w:val="1"/>
      <w:numFmt w:val="decimal"/>
      <w:lvlText w:val="%7."/>
      <w:lvlJc w:val="left"/>
      <w:pPr>
        <w:ind w:left="5040" w:hanging="360"/>
      </w:pPr>
    </w:lvl>
    <w:lvl w:ilvl="7" w:tplc="76904481" w:tentative="1">
      <w:start w:val="1"/>
      <w:numFmt w:val="lowerLetter"/>
      <w:lvlText w:val="%8."/>
      <w:lvlJc w:val="left"/>
      <w:pPr>
        <w:ind w:left="5760" w:hanging="360"/>
      </w:pPr>
    </w:lvl>
    <w:lvl w:ilvl="8" w:tplc="76904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4">
    <w:multiLevelType w:val="hybridMultilevel"/>
    <w:lvl w:ilvl="0" w:tplc="99195978">
      <w:start w:val="1"/>
      <w:numFmt w:val="decimal"/>
      <w:lvlText w:val="%1."/>
      <w:lvlJc w:val="left"/>
      <w:pPr>
        <w:ind w:left="720" w:hanging="360"/>
      </w:pPr>
    </w:lvl>
    <w:lvl w:ilvl="1" w:tplc="99195978" w:tentative="1">
      <w:start w:val="1"/>
      <w:numFmt w:val="lowerLetter"/>
      <w:lvlText w:val="%2."/>
      <w:lvlJc w:val="left"/>
      <w:pPr>
        <w:ind w:left="1440" w:hanging="360"/>
      </w:pPr>
    </w:lvl>
    <w:lvl w:ilvl="2" w:tplc="99195978" w:tentative="1">
      <w:start w:val="1"/>
      <w:numFmt w:val="lowerRoman"/>
      <w:lvlText w:val="%3."/>
      <w:lvlJc w:val="right"/>
      <w:pPr>
        <w:ind w:left="2160" w:hanging="180"/>
      </w:pPr>
    </w:lvl>
    <w:lvl w:ilvl="3" w:tplc="99195978" w:tentative="1">
      <w:start w:val="1"/>
      <w:numFmt w:val="decimal"/>
      <w:lvlText w:val="%4."/>
      <w:lvlJc w:val="left"/>
      <w:pPr>
        <w:ind w:left="2880" w:hanging="360"/>
      </w:pPr>
    </w:lvl>
    <w:lvl w:ilvl="4" w:tplc="99195978" w:tentative="1">
      <w:start w:val="1"/>
      <w:numFmt w:val="lowerLetter"/>
      <w:lvlText w:val="%5."/>
      <w:lvlJc w:val="left"/>
      <w:pPr>
        <w:ind w:left="3600" w:hanging="360"/>
      </w:pPr>
    </w:lvl>
    <w:lvl w:ilvl="5" w:tplc="99195978" w:tentative="1">
      <w:start w:val="1"/>
      <w:numFmt w:val="lowerRoman"/>
      <w:lvlText w:val="%6."/>
      <w:lvlJc w:val="right"/>
      <w:pPr>
        <w:ind w:left="4320" w:hanging="180"/>
      </w:pPr>
    </w:lvl>
    <w:lvl w:ilvl="6" w:tplc="99195978" w:tentative="1">
      <w:start w:val="1"/>
      <w:numFmt w:val="decimal"/>
      <w:lvlText w:val="%7."/>
      <w:lvlJc w:val="left"/>
      <w:pPr>
        <w:ind w:left="5040" w:hanging="360"/>
      </w:pPr>
    </w:lvl>
    <w:lvl w:ilvl="7" w:tplc="99195978" w:tentative="1">
      <w:start w:val="1"/>
      <w:numFmt w:val="lowerLetter"/>
      <w:lvlText w:val="%8."/>
      <w:lvlJc w:val="left"/>
      <w:pPr>
        <w:ind w:left="5760" w:hanging="360"/>
      </w:pPr>
    </w:lvl>
    <w:lvl w:ilvl="8" w:tplc="99195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3">
    <w:multiLevelType w:val="hybridMultilevel"/>
    <w:lvl w:ilvl="0" w:tplc="69735770">
      <w:start w:val="1"/>
      <w:numFmt w:val="decimal"/>
      <w:lvlText w:val="%1."/>
      <w:lvlJc w:val="left"/>
      <w:pPr>
        <w:ind w:left="720" w:hanging="360"/>
      </w:pPr>
    </w:lvl>
    <w:lvl w:ilvl="1" w:tplc="69735770" w:tentative="1">
      <w:start w:val="1"/>
      <w:numFmt w:val="lowerLetter"/>
      <w:lvlText w:val="%2."/>
      <w:lvlJc w:val="left"/>
      <w:pPr>
        <w:ind w:left="1440" w:hanging="360"/>
      </w:pPr>
    </w:lvl>
    <w:lvl w:ilvl="2" w:tplc="69735770" w:tentative="1">
      <w:start w:val="1"/>
      <w:numFmt w:val="lowerRoman"/>
      <w:lvlText w:val="%3."/>
      <w:lvlJc w:val="right"/>
      <w:pPr>
        <w:ind w:left="2160" w:hanging="180"/>
      </w:pPr>
    </w:lvl>
    <w:lvl w:ilvl="3" w:tplc="69735770" w:tentative="1">
      <w:start w:val="1"/>
      <w:numFmt w:val="decimal"/>
      <w:lvlText w:val="%4."/>
      <w:lvlJc w:val="left"/>
      <w:pPr>
        <w:ind w:left="2880" w:hanging="360"/>
      </w:pPr>
    </w:lvl>
    <w:lvl w:ilvl="4" w:tplc="69735770" w:tentative="1">
      <w:start w:val="1"/>
      <w:numFmt w:val="lowerLetter"/>
      <w:lvlText w:val="%5."/>
      <w:lvlJc w:val="left"/>
      <w:pPr>
        <w:ind w:left="3600" w:hanging="360"/>
      </w:pPr>
    </w:lvl>
    <w:lvl w:ilvl="5" w:tplc="69735770" w:tentative="1">
      <w:start w:val="1"/>
      <w:numFmt w:val="lowerRoman"/>
      <w:lvlText w:val="%6."/>
      <w:lvlJc w:val="right"/>
      <w:pPr>
        <w:ind w:left="4320" w:hanging="180"/>
      </w:pPr>
    </w:lvl>
    <w:lvl w:ilvl="6" w:tplc="69735770" w:tentative="1">
      <w:start w:val="1"/>
      <w:numFmt w:val="decimal"/>
      <w:lvlText w:val="%7."/>
      <w:lvlJc w:val="left"/>
      <w:pPr>
        <w:ind w:left="5040" w:hanging="360"/>
      </w:pPr>
    </w:lvl>
    <w:lvl w:ilvl="7" w:tplc="69735770" w:tentative="1">
      <w:start w:val="1"/>
      <w:numFmt w:val="lowerLetter"/>
      <w:lvlText w:val="%8."/>
      <w:lvlJc w:val="left"/>
      <w:pPr>
        <w:ind w:left="5760" w:hanging="360"/>
      </w:pPr>
    </w:lvl>
    <w:lvl w:ilvl="8" w:tplc="69735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2">
    <w:multiLevelType w:val="hybridMultilevel"/>
    <w:lvl w:ilvl="0" w:tplc="15293845">
      <w:start w:val="1"/>
      <w:numFmt w:val="decimal"/>
      <w:lvlText w:val="%1."/>
      <w:lvlJc w:val="left"/>
      <w:pPr>
        <w:ind w:left="720" w:hanging="360"/>
      </w:pPr>
    </w:lvl>
    <w:lvl w:ilvl="1" w:tplc="15293845" w:tentative="1">
      <w:start w:val="1"/>
      <w:numFmt w:val="lowerLetter"/>
      <w:lvlText w:val="%2."/>
      <w:lvlJc w:val="left"/>
      <w:pPr>
        <w:ind w:left="1440" w:hanging="360"/>
      </w:pPr>
    </w:lvl>
    <w:lvl w:ilvl="2" w:tplc="15293845" w:tentative="1">
      <w:start w:val="1"/>
      <w:numFmt w:val="lowerRoman"/>
      <w:lvlText w:val="%3."/>
      <w:lvlJc w:val="right"/>
      <w:pPr>
        <w:ind w:left="2160" w:hanging="180"/>
      </w:pPr>
    </w:lvl>
    <w:lvl w:ilvl="3" w:tplc="15293845" w:tentative="1">
      <w:start w:val="1"/>
      <w:numFmt w:val="decimal"/>
      <w:lvlText w:val="%4."/>
      <w:lvlJc w:val="left"/>
      <w:pPr>
        <w:ind w:left="2880" w:hanging="360"/>
      </w:pPr>
    </w:lvl>
    <w:lvl w:ilvl="4" w:tplc="15293845" w:tentative="1">
      <w:start w:val="1"/>
      <w:numFmt w:val="lowerLetter"/>
      <w:lvlText w:val="%5."/>
      <w:lvlJc w:val="left"/>
      <w:pPr>
        <w:ind w:left="3600" w:hanging="360"/>
      </w:pPr>
    </w:lvl>
    <w:lvl w:ilvl="5" w:tplc="15293845" w:tentative="1">
      <w:start w:val="1"/>
      <w:numFmt w:val="lowerRoman"/>
      <w:lvlText w:val="%6."/>
      <w:lvlJc w:val="right"/>
      <w:pPr>
        <w:ind w:left="4320" w:hanging="180"/>
      </w:pPr>
    </w:lvl>
    <w:lvl w:ilvl="6" w:tplc="15293845" w:tentative="1">
      <w:start w:val="1"/>
      <w:numFmt w:val="decimal"/>
      <w:lvlText w:val="%7."/>
      <w:lvlJc w:val="left"/>
      <w:pPr>
        <w:ind w:left="5040" w:hanging="360"/>
      </w:pPr>
    </w:lvl>
    <w:lvl w:ilvl="7" w:tplc="15293845" w:tentative="1">
      <w:start w:val="1"/>
      <w:numFmt w:val="lowerLetter"/>
      <w:lvlText w:val="%8."/>
      <w:lvlJc w:val="left"/>
      <w:pPr>
        <w:ind w:left="5760" w:hanging="360"/>
      </w:pPr>
    </w:lvl>
    <w:lvl w:ilvl="8" w:tplc="15293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1">
    <w:multiLevelType w:val="hybridMultilevel"/>
    <w:lvl w:ilvl="0" w:tplc="74965998">
      <w:start w:val="1"/>
      <w:numFmt w:val="decimal"/>
      <w:lvlText w:val="%1."/>
      <w:lvlJc w:val="left"/>
      <w:pPr>
        <w:ind w:left="720" w:hanging="360"/>
      </w:pPr>
    </w:lvl>
    <w:lvl w:ilvl="1" w:tplc="74965998" w:tentative="1">
      <w:start w:val="1"/>
      <w:numFmt w:val="lowerLetter"/>
      <w:lvlText w:val="%2."/>
      <w:lvlJc w:val="left"/>
      <w:pPr>
        <w:ind w:left="1440" w:hanging="360"/>
      </w:pPr>
    </w:lvl>
    <w:lvl w:ilvl="2" w:tplc="74965998" w:tentative="1">
      <w:start w:val="1"/>
      <w:numFmt w:val="lowerRoman"/>
      <w:lvlText w:val="%3."/>
      <w:lvlJc w:val="right"/>
      <w:pPr>
        <w:ind w:left="2160" w:hanging="180"/>
      </w:pPr>
    </w:lvl>
    <w:lvl w:ilvl="3" w:tplc="74965998" w:tentative="1">
      <w:start w:val="1"/>
      <w:numFmt w:val="decimal"/>
      <w:lvlText w:val="%4."/>
      <w:lvlJc w:val="left"/>
      <w:pPr>
        <w:ind w:left="2880" w:hanging="360"/>
      </w:pPr>
    </w:lvl>
    <w:lvl w:ilvl="4" w:tplc="74965998" w:tentative="1">
      <w:start w:val="1"/>
      <w:numFmt w:val="lowerLetter"/>
      <w:lvlText w:val="%5."/>
      <w:lvlJc w:val="left"/>
      <w:pPr>
        <w:ind w:left="3600" w:hanging="360"/>
      </w:pPr>
    </w:lvl>
    <w:lvl w:ilvl="5" w:tplc="74965998" w:tentative="1">
      <w:start w:val="1"/>
      <w:numFmt w:val="lowerRoman"/>
      <w:lvlText w:val="%6."/>
      <w:lvlJc w:val="right"/>
      <w:pPr>
        <w:ind w:left="4320" w:hanging="180"/>
      </w:pPr>
    </w:lvl>
    <w:lvl w:ilvl="6" w:tplc="74965998" w:tentative="1">
      <w:start w:val="1"/>
      <w:numFmt w:val="decimal"/>
      <w:lvlText w:val="%7."/>
      <w:lvlJc w:val="left"/>
      <w:pPr>
        <w:ind w:left="5040" w:hanging="360"/>
      </w:pPr>
    </w:lvl>
    <w:lvl w:ilvl="7" w:tplc="74965998" w:tentative="1">
      <w:start w:val="1"/>
      <w:numFmt w:val="lowerLetter"/>
      <w:lvlText w:val="%8."/>
      <w:lvlJc w:val="left"/>
      <w:pPr>
        <w:ind w:left="5760" w:hanging="360"/>
      </w:pPr>
    </w:lvl>
    <w:lvl w:ilvl="8" w:tplc="74965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0">
    <w:multiLevelType w:val="hybridMultilevel"/>
    <w:lvl w:ilvl="0" w:tplc="84595667">
      <w:start w:val="1"/>
      <w:numFmt w:val="decimal"/>
      <w:lvlText w:val="%1."/>
      <w:lvlJc w:val="left"/>
      <w:pPr>
        <w:ind w:left="720" w:hanging="360"/>
      </w:pPr>
    </w:lvl>
    <w:lvl w:ilvl="1" w:tplc="84595667" w:tentative="1">
      <w:start w:val="1"/>
      <w:numFmt w:val="lowerLetter"/>
      <w:lvlText w:val="%2."/>
      <w:lvlJc w:val="left"/>
      <w:pPr>
        <w:ind w:left="1440" w:hanging="360"/>
      </w:pPr>
    </w:lvl>
    <w:lvl w:ilvl="2" w:tplc="84595667" w:tentative="1">
      <w:start w:val="1"/>
      <w:numFmt w:val="lowerRoman"/>
      <w:lvlText w:val="%3."/>
      <w:lvlJc w:val="right"/>
      <w:pPr>
        <w:ind w:left="2160" w:hanging="180"/>
      </w:pPr>
    </w:lvl>
    <w:lvl w:ilvl="3" w:tplc="84595667" w:tentative="1">
      <w:start w:val="1"/>
      <w:numFmt w:val="decimal"/>
      <w:lvlText w:val="%4."/>
      <w:lvlJc w:val="left"/>
      <w:pPr>
        <w:ind w:left="2880" w:hanging="360"/>
      </w:pPr>
    </w:lvl>
    <w:lvl w:ilvl="4" w:tplc="84595667" w:tentative="1">
      <w:start w:val="1"/>
      <w:numFmt w:val="lowerLetter"/>
      <w:lvlText w:val="%5."/>
      <w:lvlJc w:val="left"/>
      <w:pPr>
        <w:ind w:left="3600" w:hanging="360"/>
      </w:pPr>
    </w:lvl>
    <w:lvl w:ilvl="5" w:tplc="84595667" w:tentative="1">
      <w:start w:val="1"/>
      <w:numFmt w:val="lowerRoman"/>
      <w:lvlText w:val="%6."/>
      <w:lvlJc w:val="right"/>
      <w:pPr>
        <w:ind w:left="4320" w:hanging="180"/>
      </w:pPr>
    </w:lvl>
    <w:lvl w:ilvl="6" w:tplc="84595667" w:tentative="1">
      <w:start w:val="1"/>
      <w:numFmt w:val="decimal"/>
      <w:lvlText w:val="%7."/>
      <w:lvlJc w:val="left"/>
      <w:pPr>
        <w:ind w:left="5040" w:hanging="360"/>
      </w:pPr>
    </w:lvl>
    <w:lvl w:ilvl="7" w:tplc="84595667" w:tentative="1">
      <w:start w:val="1"/>
      <w:numFmt w:val="lowerLetter"/>
      <w:lvlText w:val="%8."/>
      <w:lvlJc w:val="left"/>
      <w:pPr>
        <w:ind w:left="5760" w:hanging="360"/>
      </w:pPr>
    </w:lvl>
    <w:lvl w:ilvl="8" w:tplc="84595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9">
    <w:multiLevelType w:val="hybridMultilevel"/>
    <w:lvl w:ilvl="0" w:tplc="30382207">
      <w:start w:val="1"/>
      <w:numFmt w:val="decimal"/>
      <w:lvlText w:val="%1."/>
      <w:lvlJc w:val="left"/>
      <w:pPr>
        <w:ind w:left="720" w:hanging="360"/>
      </w:pPr>
    </w:lvl>
    <w:lvl w:ilvl="1" w:tplc="30382207" w:tentative="1">
      <w:start w:val="1"/>
      <w:numFmt w:val="lowerLetter"/>
      <w:lvlText w:val="%2."/>
      <w:lvlJc w:val="left"/>
      <w:pPr>
        <w:ind w:left="1440" w:hanging="360"/>
      </w:pPr>
    </w:lvl>
    <w:lvl w:ilvl="2" w:tplc="30382207" w:tentative="1">
      <w:start w:val="1"/>
      <w:numFmt w:val="lowerRoman"/>
      <w:lvlText w:val="%3."/>
      <w:lvlJc w:val="right"/>
      <w:pPr>
        <w:ind w:left="2160" w:hanging="180"/>
      </w:pPr>
    </w:lvl>
    <w:lvl w:ilvl="3" w:tplc="30382207" w:tentative="1">
      <w:start w:val="1"/>
      <w:numFmt w:val="decimal"/>
      <w:lvlText w:val="%4."/>
      <w:lvlJc w:val="left"/>
      <w:pPr>
        <w:ind w:left="2880" w:hanging="360"/>
      </w:pPr>
    </w:lvl>
    <w:lvl w:ilvl="4" w:tplc="30382207" w:tentative="1">
      <w:start w:val="1"/>
      <w:numFmt w:val="lowerLetter"/>
      <w:lvlText w:val="%5."/>
      <w:lvlJc w:val="left"/>
      <w:pPr>
        <w:ind w:left="3600" w:hanging="360"/>
      </w:pPr>
    </w:lvl>
    <w:lvl w:ilvl="5" w:tplc="30382207" w:tentative="1">
      <w:start w:val="1"/>
      <w:numFmt w:val="lowerRoman"/>
      <w:lvlText w:val="%6."/>
      <w:lvlJc w:val="right"/>
      <w:pPr>
        <w:ind w:left="4320" w:hanging="180"/>
      </w:pPr>
    </w:lvl>
    <w:lvl w:ilvl="6" w:tplc="30382207" w:tentative="1">
      <w:start w:val="1"/>
      <w:numFmt w:val="decimal"/>
      <w:lvlText w:val="%7."/>
      <w:lvlJc w:val="left"/>
      <w:pPr>
        <w:ind w:left="5040" w:hanging="360"/>
      </w:pPr>
    </w:lvl>
    <w:lvl w:ilvl="7" w:tplc="30382207" w:tentative="1">
      <w:start w:val="1"/>
      <w:numFmt w:val="lowerLetter"/>
      <w:lvlText w:val="%8."/>
      <w:lvlJc w:val="left"/>
      <w:pPr>
        <w:ind w:left="5760" w:hanging="360"/>
      </w:pPr>
    </w:lvl>
    <w:lvl w:ilvl="8" w:tplc="30382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8">
    <w:multiLevelType w:val="hybridMultilevel"/>
    <w:lvl w:ilvl="0" w:tplc="39968065">
      <w:start w:val="1"/>
      <w:numFmt w:val="decimal"/>
      <w:lvlText w:val="%1."/>
      <w:lvlJc w:val="left"/>
      <w:pPr>
        <w:ind w:left="720" w:hanging="360"/>
      </w:pPr>
    </w:lvl>
    <w:lvl w:ilvl="1" w:tplc="39968065" w:tentative="1">
      <w:start w:val="1"/>
      <w:numFmt w:val="lowerLetter"/>
      <w:lvlText w:val="%2."/>
      <w:lvlJc w:val="left"/>
      <w:pPr>
        <w:ind w:left="1440" w:hanging="360"/>
      </w:pPr>
    </w:lvl>
    <w:lvl w:ilvl="2" w:tplc="39968065" w:tentative="1">
      <w:start w:val="1"/>
      <w:numFmt w:val="lowerRoman"/>
      <w:lvlText w:val="%3."/>
      <w:lvlJc w:val="right"/>
      <w:pPr>
        <w:ind w:left="2160" w:hanging="180"/>
      </w:pPr>
    </w:lvl>
    <w:lvl w:ilvl="3" w:tplc="39968065" w:tentative="1">
      <w:start w:val="1"/>
      <w:numFmt w:val="decimal"/>
      <w:lvlText w:val="%4."/>
      <w:lvlJc w:val="left"/>
      <w:pPr>
        <w:ind w:left="2880" w:hanging="360"/>
      </w:pPr>
    </w:lvl>
    <w:lvl w:ilvl="4" w:tplc="39968065" w:tentative="1">
      <w:start w:val="1"/>
      <w:numFmt w:val="lowerLetter"/>
      <w:lvlText w:val="%5."/>
      <w:lvlJc w:val="left"/>
      <w:pPr>
        <w:ind w:left="3600" w:hanging="360"/>
      </w:pPr>
    </w:lvl>
    <w:lvl w:ilvl="5" w:tplc="39968065" w:tentative="1">
      <w:start w:val="1"/>
      <w:numFmt w:val="lowerRoman"/>
      <w:lvlText w:val="%6."/>
      <w:lvlJc w:val="right"/>
      <w:pPr>
        <w:ind w:left="4320" w:hanging="180"/>
      </w:pPr>
    </w:lvl>
    <w:lvl w:ilvl="6" w:tplc="39968065" w:tentative="1">
      <w:start w:val="1"/>
      <w:numFmt w:val="decimal"/>
      <w:lvlText w:val="%7."/>
      <w:lvlJc w:val="left"/>
      <w:pPr>
        <w:ind w:left="5040" w:hanging="360"/>
      </w:pPr>
    </w:lvl>
    <w:lvl w:ilvl="7" w:tplc="39968065" w:tentative="1">
      <w:start w:val="1"/>
      <w:numFmt w:val="lowerLetter"/>
      <w:lvlText w:val="%8."/>
      <w:lvlJc w:val="left"/>
      <w:pPr>
        <w:ind w:left="5760" w:hanging="360"/>
      </w:pPr>
    </w:lvl>
    <w:lvl w:ilvl="8" w:tplc="39968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7">
    <w:multiLevelType w:val="hybridMultilevel"/>
    <w:lvl w:ilvl="0" w:tplc="57212656">
      <w:start w:val="1"/>
      <w:numFmt w:val="decimal"/>
      <w:lvlText w:val="%1."/>
      <w:lvlJc w:val="left"/>
      <w:pPr>
        <w:ind w:left="720" w:hanging="360"/>
      </w:pPr>
    </w:lvl>
    <w:lvl w:ilvl="1" w:tplc="57212656" w:tentative="1">
      <w:start w:val="1"/>
      <w:numFmt w:val="lowerLetter"/>
      <w:lvlText w:val="%2."/>
      <w:lvlJc w:val="left"/>
      <w:pPr>
        <w:ind w:left="1440" w:hanging="360"/>
      </w:pPr>
    </w:lvl>
    <w:lvl w:ilvl="2" w:tplc="57212656" w:tentative="1">
      <w:start w:val="1"/>
      <w:numFmt w:val="lowerRoman"/>
      <w:lvlText w:val="%3."/>
      <w:lvlJc w:val="right"/>
      <w:pPr>
        <w:ind w:left="2160" w:hanging="180"/>
      </w:pPr>
    </w:lvl>
    <w:lvl w:ilvl="3" w:tplc="57212656" w:tentative="1">
      <w:start w:val="1"/>
      <w:numFmt w:val="decimal"/>
      <w:lvlText w:val="%4."/>
      <w:lvlJc w:val="left"/>
      <w:pPr>
        <w:ind w:left="2880" w:hanging="360"/>
      </w:pPr>
    </w:lvl>
    <w:lvl w:ilvl="4" w:tplc="57212656" w:tentative="1">
      <w:start w:val="1"/>
      <w:numFmt w:val="lowerLetter"/>
      <w:lvlText w:val="%5."/>
      <w:lvlJc w:val="left"/>
      <w:pPr>
        <w:ind w:left="3600" w:hanging="360"/>
      </w:pPr>
    </w:lvl>
    <w:lvl w:ilvl="5" w:tplc="57212656" w:tentative="1">
      <w:start w:val="1"/>
      <w:numFmt w:val="lowerRoman"/>
      <w:lvlText w:val="%6."/>
      <w:lvlJc w:val="right"/>
      <w:pPr>
        <w:ind w:left="4320" w:hanging="180"/>
      </w:pPr>
    </w:lvl>
    <w:lvl w:ilvl="6" w:tplc="57212656" w:tentative="1">
      <w:start w:val="1"/>
      <w:numFmt w:val="decimal"/>
      <w:lvlText w:val="%7."/>
      <w:lvlJc w:val="left"/>
      <w:pPr>
        <w:ind w:left="5040" w:hanging="360"/>
      </w:pPr>
    </w:lvl>
    <w:lvl w:ilvl="7" w:tplc="57212656" w:tentative="1">
      <w:start w:val="1"/>
      <w:numFmt w:val="lowerLetter"/>
      <w:lvlText w:val="%8."/>
      <w:lvlJc w:val="left"/>
      <w:pPr>
        <w:ind w:left="5760" w:hanging="360"/>
      </w:pPr>
    </w:lvl>
    <w:lvl w:ilvl="8" w:tplc="57212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6">
    <w:multiLevelType w:val="hybridMultilevel"/>
    <w:lvl w:ilvl="0" w:tplc="46943651">
      <w:start w:val="1"/>
      <w:numFmt w:val="decimal"/>
      <w:lvlText w:val="%1."/>
      <w:lvlJc w:val="left"/>
      <w:pPr>
        <w:ind w:left="720" w:hanging="360"/>
      </w:pPr>
    </w:lvl>
    <w:lvl w:ilvl="1" w:tplc="46943651" w:tentative="1">
      <w:start w:val="1"/>
      <w:numFmt w:val="lowerLetter"/>
      <w:lvlText w:val="%2."/>
      <w:lvlJc w:val="left"/>
      <w:pPr>
        <w:ind w:left="1440" w:hanging="360"/>
      </w:pPr>
    </w:lvl>
    <w:lvl w:ilvl="2" w:tplc="46943651" w:tentative="1">
      <w:start w:val="1"/>
      <w:numFmt w:val="lowerRoman"/>
      <w:lvlText w:val="%3."/>
      <w:lvlJc w:val="right"/>
      <w:pPr>
        <w:ind w:left="2160" w:hanging="180"/>
      </w:pPr>
    </w:lvl>
    <w:lvl w:ilvl="3" w:tplc="46943651" w:tentative="1">
      <w:start w:val="1"/>
      <w:numFmt w:val="decimal"/>
      <w:lvlText w:val="%4."/>
      <w:lvlJc w:val="left"/>
      <w:pPr>
        <w:ind w:left="2880" w:hanging="360"/>
      </w:pPr>
    </w:lvl>
    <w:lvl w:ilvl="4" w:tplc="46943651" w:tentative="1">
      <w:start w:val="1"/>
      <w:numFmt w:val="lowerLetter"/>
      <w:lvlText w:val="%5."/>
      <w:lvlJc w:val="left"/>
      <w:pPr>
        <w:ind w:left="3600" w:hanging="360"/>
      </w:pPr>
    </w:lvl>
    <w:lvl w:ilvl="5" w:tplc="46943651" w:tentative="1">
      <w:start w:val="1"/>
      <w:numFmt w:val="lowerRoman"/>
      <w:lvlText w:val="%6."/>
      <w:lvlJc w:val="right"/>
      <w:pPr>
        <w:ind w:left="4320" w:hanging="180"/>
      </w:pPr>
    </w:lvl>
    <w:lvl w:ilvl="6" w:tplc="46943651" w:tentative="1">
      <w:start w:val="1"/>
      <w:numFmt w:val="decimal"/>
      <w:lvlText w:val="%7."/>
      <w:lvlJc w:val="left"/>
      <w:pPr>
        <w:ind w:left="5040" w:hanging="360"/>
      </w:pPr>
    </w:lvl>
    <w:lvl w:ilvl="7" w:tplc="46943651" w:tentative="1">
      <w:start w:val="1"/>
      <w:numFmt w:val="lowerLetter"/>
      <w:lvlText w:val="%8."/>
      <w:lvlJc w:val="left"/>
      <w:pPr>
        <w:ind w:left="5760" w:hanging="360"/>
      </w:pPr>
    </w:lvl>
    <w:lvl w:ilvl="8" w:tplc="46943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5">
    <w:multiLevelType w:val="hybridMultilevel"/>
    <w:lvl w:ilvl="0" w:tplc="89025630">
      <w:start w:val="1"/>
      <w:numFmt w:val="decimal"/>
      <w:lvlText w:val="%1."/>
      <w:lvlJc w:val="left"/>
      <w:pPr>
        <w:ind w:left="720" w:hanging="360"/>
      </w:pPr>
    </w:lvl>
    <w:lvl w:ilvl="1" w:tplc="89025630" w:tentative="1">
      <w:start w:val="1"/>
      <w:numFmt w:val="lowerLetter"/>
      <w:lvlText w:val="%2."/>
      <w:lvlJc w:val="left"/>
      <w:pPr>
        <w:ind w:left="1440" w:hanging="360"/>
      </w:pPr>
    </w:lvl>
    <w:lvl w:ilvl="2" w:tplc="89025630" w:tentative="1">
      <w:start w:val="1"/>
      <w:numFmt w:val="lowerRoman"/>
      <w:lvlText w:val="%3."/>
      <w:lvlJc w:val="right"/>
      <w:pPr>
        <w:ind w:left="2160" w:hanging="180"/>
      </w:pPr>
    </w:lvl>
    <w:lvl w:ilvl="3" w:tplc="89025630" w:tentative="1">
      <w:start w:val="1"/>
      <w:numFmt w:val="decimal"/>
      <w:lvlText w:val="%4."/>
      <w:lvlJc w:val="left"/>
      <w:pPr>
        <w:ind w:left="2880" w:hanging="360"/>
      </w:pPr>
    </w:lvl>
    <w:lvl w:ilvl="4" w:tplc="89025630" w:tentative="1">
      <w:start w:val="1"/>
      <w:numFmt w:val="lowerLetter"/>
      <w:lvlText w:val="%5."/>
      <w:lvlJc w:val="left"/>
      <w:pPr>
        <w:ind w:left="3600" w:hanging="360"/>
      </w:pPr>
    </w:lvl>
    <w:lvl w:ilvl="5" w:tplc="89025630" w:tentative="1">
      <w:start w:val="1"/>
      <w:numFmt w:val="lowerRoman"/>
      <w:lvlText w:val="%6."/>
      <w:lvlJc w:val="right"/>
      <w:pPr>
        <w:ind w:left="4320" w:hanging="180"/>
      </w:pPr>
    </w:lvl>
    <w:lvl w:ilvl="6" w:tplc="89025630" w:tentative="1">
      <w:start w:val="1"/>
      <w:numFmt w:val="decimal"/>
      <w:lvlText w:val="%7."/>
      <w:lvlJc w:val="left"/>
      <w:pPr>
        <w:ind w:left="5040" w:hanging="360"/>
      </w:pPr>
    </w:lvl>
    <w:lvl w:ilvl="7" w:tplc="89025630" w:tentative="1">
      <w:start w:val="1"/>
      <w:numFmt w:val="lowerLetter"/>
      <w:lvlText w:val="%8."/>
      <w:lvlJc w:val="left"/>
      <w:pPr>
        <w:ind w:left="5760" w:hanging="360"/>
      </w:pPr>
    </w:lvl>
    <w:lvl w:ilvl="8" w:tplc="89025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4">
    <w:multiLevelType w:val="hybridMultilevel"/>
    <w:lvl w:ilvl="0" w:tplc="30287058">
      <w:start w:val="1"/>
      <w:numFmt w:val="decimal"/>
      <w:lvlText w:val="%1."/>
      <w:lvlJc w:val="left"/>
      <w:pPr>
        <w:ind w:left="720" w:hanging="360"/>
      </w:pPr>
    </w:lvl>
    <w:lvl w:ilvl="1" w:tplc="30287058" w:tentative="1">
      <w:start w:val="1"/>
      <w:numFmt w:val="lowerLetter"/>
      <w:lvlText w:val="%2."/>
      <w:lvlJc w:val="left"/>
      <w:pPr>
        <w:ind w:left="1440" w:hanging="360"/>
      </w:pPr>
    </w:lvl>
    <w:lvl w:ilvl="2" w:tplc="30287058" w:tentative="1">
      <w:start w:val="1"/>
      <w:numFmt w:val="lowerRoman"/>
      <w:lvlText w:val="%3."/>
      <w:lvlJc w:val="right"/>
      <w:pPr>
        <w:ind w:left="2160" w:hanging="180"/>
      </w:pPr>
    </w:lvl>
    <w:lvl w:ilvl="3" w:tplc="30287058" w:tentative="1">
      <w:start w:val="1"/>
      <w:numFmt w:val="decimal"/>
      <w:lvlText w:val="%4."/>
      <w:lvlJc w:val="left"/>
      <w:pPr>
        <w:ind w:left="2880" w:hanging="360"/>
      </w:pPr>
    </w:lvl>
    <w:lvl w:ilvl="4" w:tplc="30287058" w:tentative="1">
      <w:start w:val="1"/>
      <w:numFmt w:val="lowerLetter"/>
      <w:lvlText w:val="%5."/>
      <w:lvlJc w:val="left"/>
      <w:pPr>
        <w:ind w:left="3600" w:hanging="360"/>
      </w:pPr>
    </w:lvl>
    <w:lvl w:ilvl="5" w:tplc="30287058" w:tentative="1">
      <w:start w:val="1"/>
      <w:numFmt w:val="lowerRoman"/>
      <w:lvlText w:val="%6."/>
      <w:lvlJc w:val="right"/>
      <w:pPr>
        <w:ind w:left="4320" w:hanging="180"/>
      </w:pPr>
    </w:lvl>
    <w:lvl w:ilvl="6" w:tplc="30287058" w:tentative="1">
      <w:start w:val="1"/>
      <w:numFmt w:val="decimal"/>
      <w:lvlText w:val="%7."/>
      <w:lvlJc w:val="left"/>
      <w:pPr>
        <w:ind w:left="5040" w:hanging="360"/>
      </w:pPr>
    </w:lvl>
    <w:lvl w:ilvl="7" w:tplc="30287058" w:tentative="1">
      <w:start w:val="1"/>
      <w:numFmt w:val="lowerLetter"/>
      <w:lvlText w:val="%8."/>
      <w:lvlJc w:val="left"/>
      <w:pPr>
        <w:ind w:left="5760" w:hanging="360"/>
      </w:pPr>
    </w:lvl>
    <w:lvl w:ilvl="8" w:tplc="30287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3">
    <w:multiLevelType w:val="hybridMultilevel"/>
    <w:lvl w:ilvl="0" w:tplc="95578594">
      <w:start w:val="1"/>
      <w:numFmt w:val="decimal"/>
      <w:lvlText w:val="%1."/>
      <w:lvlJc w:val="left"/>
      <w:pPr>
        <w:ind w:left="720" w:hanging="360"/>
      </w:pPr>
    </w:lvl>
    <w:lvl w:ilvl="1" w:tplc="95578594" w:tentative="1">
      <w:start w:val="1"/>
      <w:numFmt w:val="lowerLetter"/>
      <w:lvlText w:val="%2."/>
      <w:lvlJc w:val="left"/>
      <w:pPr>
        <w:ind w:left="1440" w:hanging="360"/>
      </w:pPr>
    </w:lvl>
    <w:lvl w:ilvl="2" w:tplc="95578594" w:tentative="1">
      <w:start w:val="1"/>
      <w:numFmt w:val="lowerRoman"/>
      <w:lvlText w:val="%3."/>
      <w:lvlJc w:val="right"/>
      <w:pPr>
        <w:ind w:left="2160" w:hanging="180"/>
      </w:pPr>
    </w:lvl>
    <w:lvl w:ilvl="3" w:tplc="95578594" w:tentative="1">
      <w:start w:val="1"/>
      <w:numFmt w:val="decimal"/>
      <w:lvlText w:val="%4."/>
      <w:lvlJc w:val="left"/>
      <w:pPr>
        <w:ind w:left="2880" w:hanging="360"/>
      </w:pPr>
    </w:lvl>
    <w:lvl w:ilvl="4" w:tplc="95578594" w:tentative="1">
      <w:start w:val="1"/>
      <w:numFmt w:val="lowerLetter"/>
      <w:lvlText w:val="%5."/>
      <w:lvlJc w:val="left"/>
      <w:pPr>
        <w:ind w:left="3600" w:hanging="360"/>
      </w:pPr>
    </w:lvl>
    <w:lvl w:ilvl="5" w:tplc="95578594" w:tentative="1">
      <w:start w:val="1"/>
      <w:numFmt w:val="lowerRoman"/>
      <w:lvlText w:val="%6."/>
      <w:lvlJc w:val="right"/>
      <w:pPr>
        <w:ind w:left="4320" w:hanging="180"/>
      </w:pPr>
    </w:lvl>
    <w:lvl w:ilvl="6" w:tplc="95578594" w:tentative="1">
      <w:start w:val="1"/>
      <w:numFmt w:val="decimal"/>
      <w:lvlText w:val="%7."/>
      <w:lvlJc w:val="left"/>
      <w:pPr>
        <w:ind w:left="5040" w:hanging="360"/>
      </w:pPr>
    </w:lvl>
    <w:lvl w:ilvl="7" w:tplc="95578594" w:tentative="1">
      <w:start w:val="1"/>
      <w:numFmt w:val="lowerLetter"/>
      <w:lvlText w:val="%8."/>
      <w:lvlJc w:val="left"/>
      <w:pPr>
        <w:ind w:left="5760" w:hanging="360"/>
      </w:pPr>
    </w:lvl>
    <w:lvl w:ilvl="8" w:tplc="95578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2">
    <w:multiLevelType w:val="hybridMultilevel"/>
    <w:lvl w:ilvl="0" w:tplc="29964533">
      <w:start w:val="1"/>
      <w:numFmt w:val="decimal"/>
      <w:lvlText w:val="%1."/>
      <w:lvlJc w:val="left"/>
      <w:pPr>
        <w:ind w:left="720" w:hanging="360"/>
      </w:pPr>
    </w:lvl>
    <w:lvl w:ilvl="1" w:tplc="29964533" w:tentative="1">
      <w:start w:val="1"/>
      <w:numFmt w:val="lowerLetter"/>
      <w:lvlText w:val="%2."/>
      <w:lvlJc w:val="left"/>
      <w:pPr>
        <w:ind w:left="1440" w:hanging="360"/>
      </w:pPr>
    </w:lvl>
    <w:lvl w:ilvl="2" w:tplc="29964533" w:tentative="1">
      <w:start w:val="1"/>
      <w:numFmt w:val="lowerRoman"/>
      <w:lvlText w:val="%3."/>
      <w:lvlJc w:val="right"/>
      <w:pPr>
        <w:ind w:left="2160" w:hanging="180"/>
      </w:pPr>
    </w:lvl>
    <w:lvl w:ilvl="3" w:tplc="29964533" w:tentative="1">
      <w:start w:val="1"/>
      <w:numFmt w:val="decimal"/>
      <w:lvlText w:val="%4."/>
      <w:lvlJc w:val="left"/>
      <w:pPr>
        <w:ind w:left="2880" w:hanging="360"/>
      </w:pPr>
    </w:lvl>
    <w:lvl w:ilvl="4" w:tplc="29964533" w:tentative="1">
      <w:start w:val="1"/>
      <w:numFmt w:val="lowerLetter"/>
      <w:lvlText w:val="%5."/>
      <w:lvlJc w:val="left"/>
      <w:pPr>
        <w:ind w:left="3600" w:hanging="360"/>
      </w:pPr>
    </w:lvl>
    <w:lvl w:ilvl="5" w:tplc="29964533" w:tentative="1">
      <w:start w:val="1"/>
      <w:numFmt w:val="lowerRoman"/>
      <w:lvlText w:val="%6."/>
      <w:lvlJc w:val="right"/>
      <w:pPr>
        <w:ind w:left="4320" w:hanging="180"/>
      </w:pPr>
    </w:lvl>
    <w:lvl w:ilvl="6" w:tplc="29964533" w:tentative="1">
      <w:start w:val="1"/>
      <w:numFmt w:val="decimal"/>
      <w:lvlText w:val="%7."/>
      <w:lvlJc w:val="left"/>
      <w:pPr>
        <w:ind w:left="5040" w:hanging="360"/>
      </w:pPr>
    </w:lvl>
    <w:lvl w:ilvl="7" w:tplc="29964533" w:tentative="1">
      <w:start w:val="1"/>
      <w:numFmt w:val="lowerLetter"/>
      <w:lvlText w:val="%8."/>
      <w:lvlJc w:val="left"/>
      <w:pPr>
        <w:ind w:left="5760" w:hanging="360"/>
      </w:pPr>
    </w:lvl>
    <w:lvl w:ilvl="8" w:tplc="29964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1">
    <w:multiLevelType w:val="hybridMultilevel"/>
    <w:lvl w:ilvl="0" w:tplc="76116026">
      <w:start w:val="1"/>
      <w:numFmt w:val="decimal"/>
      <w:lvlText w:val="%1."/>
      <w:lvlJc w:val="left"/>
      <w:pPr>
        <w:ind w:left="720" w:hanging="360"/>
      </w:pPr>
    </w:lvl>
    <w:lvl w:ilvl="1" w:tplc="76116026" w:tentative="1">
      <w:start w:val="1"/>
      <w:numFmt w:val="lowerLetter"/>
      <w:lvlText w:val="%2."/>
      <w:lvlJc w:val="left"/>
      <w:pPr>
        <w:ind w:left="1440" w:hanging="360"/>
      </w:pPr>
    </w:lvl>
    <w:lvl w:ilvl="2" w:tplc="76116026" w:tentative="1">
      <w:start w:val="1"/>
      <w:numFmt w:val="lowerRoman"/>
      <w:lvlText w:val="%3."/>
      <w:lvlJc w:val="right"/>
      <w:pPr>
        <w:ind w:left="2160" w:hanging="180"/>
      </w:pPr>
    </w:lvl>
    <w:lvl w:ilvl="3" w:tplc="76116026" w:tentative="1">
      <w:start w:val="1"/>
      <w:numFmt w:val="decimal"/>
      <w:lvlText w:val="%4."/>
      <w:lvlJc w:val="left"/>
      <w:pPr>
        <w:ind w:left="2880" w:hanging="360"/>
      </w:pPr>
    </w:lvl>
    <w:lvl w:ilvl="4" w:tplc="76116026" w:tentative="1">
      <w:start w:val="1"/>
      <w:numFmt w:val="lowerLetter"/>
      <w:lvlText w:val="%5."/>
      <w:lvlJc w:val="left"/>
      <w:pPr>
        <w:ind w:left="3600" w:hanging="360"/>
      </w:pPr>
    </w:lvl>
    <w:lvl w:ilvl="5" w:tplc="76116026" w:tentative="1">
      <w:start w:val="1"/>
      <w:numFmt w:val="lowerRoman"/>
      <w:lvlText w:val="%6."/>
      <w:lvlJc w:val="right"/>
      <w:pPr>
        <w:ind w:left="4320" w:hanging="180"/>
      </w:pPr>
    </w:lvl>
    <w:lvl w:ilvl="6" w:tplc="76116026" w:tentative="1">
      <w:start w:val="1"/>
      <w:numFmt w:val="decimal"/>
      <w:lvlText w:val="%7."/>
      <w:lvlJc w:val="left"/>
      <w:pPr>
        <w:ind w:left="5040" w:hanging="360"/>
      </w:pPr>
    </w:lvl>
    <w:lvl w:ilvl="7" w:tplc="76116026" w:tentative="1">
      <w:start w:val="1"/>
      <w:numFmt w:val="lowerLetter"/>
      <w:lvlText w:val="%8."/>
      <w:lvlJc w:val="left"/>
      <w:pPr>
        <w:ind w:left="5760" w:hanging="360"/>
      </w:pPr>
    </w:lvl>
    <w:lvl w:ilvl="8" w:tplc="76116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0">
    <w:multiLevelType w:val="hybridMultilevel"/>
    <w:lvl w:ilvl="0" w:tplc="71095399">
      <w:start w:val="1"/>
      <w:numFmt w:val="decimal"/>
      <w:lvlText w:val="%1."/>
      <w:lvlJc w:val="left"/>
      <w:pPr>
        <w:ind w:left="720" w:hanging="360"/>
      </w:pPr>
    </w:lvl>
    <w:lvl w:ilvl="1" w:tplc="71095399" w:tentative="1">
      <w:start w:val="1"/>
      <w:numFmt w:val="lowerLetter"/>
      <w:lvlText w:val="%2."/>
      <w:lvlJc w:val="left"/>
      <w:pPr>
        <w:ind w:left="1440" w:hanging="360"/>
      </w:pPr>
    </w:lvl>
    <w:lvl w:ilvl="2" w:tplc="71095399" w:tentative="1">
      <w:start w:val="1"/>
      <w:numFmt w:val="lowerRoman"/>
      <w:lvlText w:val="%3."/>
      <w:lvlJc w:val="right"/>
      <w:pPr>
        <w:ind w:left="2160" w:hanging="180"/>
      </w:pPr>
    </w:lvl>
    <w:lvl w:ilvl="3" w:tplc="71095399" w:tentative="1">
      <w:start w:val="1"/>
      <w:numFmt w:val="decimal"/>
      <w:lvlText w:val="%4."/>
      <w:lvlJc w:val="left"/>
      <w:pPr>
        <w:ind w:left="2880" w:hanging="360"/>
      </w:pPr>
    </w:lvl>
    <w:lvl w:ilvl="4" w:tplc="71095399" w:tentative="1">
      <w:start w:val="1"/>
      <w:numFmt w:val="lowerLetter"/>
      <w:lvlText w:val="%5."/>
      <w:lvlJc w:val="left"/>
      <w:pPr>
        <w:ind w:left="3600" w:hanging="360"/>
      </w:pPr>
    </w:lvl>
    <w:lvl w:ilvl="5" w:tplc="71095399" w:tentative="1">
      <w:start w:val="1"/>
      <w:numFmt w:val="lowerRoman"/>
      <w:lvlText w:val="%6."/>
      <w:lvlJc w:val="right"/>
      <w:pPr>
        <w:ind w:left="4320" w:hanging="180"/>
      </w:pPr>
    </w:lvl>
    <w:lvl w:ilvl="6" w:tplc="71095399" w:tentative="1">
      <w:start w:val="1"/>
      <w:numFmt w:val="decimal"/>
      <w:lvlText w:val="%7."/>
      <w:lvlJc w:val="left"/>
      <w:pPr>
        <w:ind w:left="5040" w:hanging="360"/>
      </w:pPr>
    </w:lvl>
    <w:lvl w:ilvl="7" w:tplc="71095399" w:tentative="1">
      <w:start w:val="1"/>
      <w:numFmt w:val="lowerLetter"/>
      <w:lvlText w:val="%8."/>
      <w:lvlJc w:val="left"/>
      <w:pPr>
        <w:ind w:left="5760" w:hanging="360"/>
      </w:pPr>
    </w:lvl>
    <w:lvl w:ilvl="8" w:tplc="71095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9">
    <w:multiLevelType w:val="hybridMultilevel"/>
    <w:lvl w:ilvl="0" w:tplc="62772862">
      <w:start w:val="1"/>
      <w:numFmt w:val="decimal"/>
      <w:lvlText w:val="%1."/>
      <w:lvlJc w:val="left"/>
      <w:pPr>
        <w:ind w:left="720" w:hanging="360"/>
      </w:pPr>
    </w:lvl>
    <w:lvl w:ilvl="1" w:tplc="62772862" w:tentative="1">
      <w:start w:val="1"/>
      <w:numFmt w:val="lowerLetter"/>
      <w:lvlText w:val="%2."/>
      <w:lvlJc w:val="left"/>
      <w:pPr>
        <w:ind w:left="1440" w:hanging="360"/>
      </w:pPr>
    </w:lvl>
    <w:lvl w:ilvl="2" w:tplc="62772862" w:tentative="1">
      <w:start w:val="1"/>
      <w:numFmt w:val="lowerRoman"/>
      <w:lvlText w:val="%3."/>
      <w:lvlJc w:val="right"/>
      <w:pPr>
        <w:ind w:left="2160" w:hanging="180"/>
      </w:pPr>
    </w:lvl>
    <w:lvl w:ilvl="3" w:tplc="62772862" w:tentative="1">
      <w:start w:val="1"/>
      <w:numFmt w:val="decimal"/>
      <w:lvlText w:val="%4."/>
      <w:lvlJc w:val="left"/>
      <w:pPr>
        <w:ind w:left="2880" w:hanging="360"/>
      </w:pPr>
    </w:lvl>
    <w:lvl w:ilvl="4" w:tplc="62772862" w:tentative="1">
      <w:start w:val="1"/>
      <w:numFmt w:val="lowerLetter"/>
      <w:lvlText w:val="%5."/>
      <w:lvlJc w:val="left"/>
      <w:pPr>
        <w:ind w:left="3600" w:hanging="360"/>
      </w:pPr>
    </w:lvl>
    <w:lvl w:ilvl="5" w:tplc="62772862" w:tentative="1">
      <w:start w:val="1"/>
      <w:numFmt w:val="lowerRoman"/>
      <w:lvlText w:val="%6."/>
      <w:lvlJc w:val="right"/>
      <w:pPr>
        <w:ind w:left="4320" w:hanging="180"/>
      </w:pPr>
    </w:lvl>
    <w:lvl w:ilvl="6" w:tplc="62772862" w:tentative="1">
      <w:start w:val="1"/>
      <w:numFmt w:val="decimal"/>
      <w:lvlText w:val="%7."/>
      <w:lvlJc w:val="left"/>
      <w:pPr>
        <w:ind w:left="5040" w:hanging="360"/>
      </w:pPr>
    </w:lvl>
    <w:lvl w:ilvl="7" w:tplc="62772862" w:tentative="1">
      <w:start w:val="1"/>
      <w:numFmt w:val="lowerLetter"/>
      <w:lvlText w:val="%8."/>
      <w:lvlJc w:val="left"/>
      <w:pPr>
        <w:ind w:left="5760" w:hanging="360"/>
      </w:pPr>
    </w:lvl>
    <w:lvl w:ilvl="8" w:tplc="62772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8">
    <w:multiLevelType w:val="hybridMultilevel"/>
    <w:lvl w:ilvl="0" w:tplc="53722119">
      <w:start w:val="1"/>
      <w:numFmt w:val="decimal"/>
      <w:lvlText w:val="%1."/>
      <w:lvlJc w:val="left"/>
      <w:pPr>
        <w:ind w:left="720" w:hanging="360"/>
      </w:pPr>
    </w:lvl>
    <w:lvl w:ilvl="1" w:tplc="53722119" w:tentative="1">
      <w:start w:val="1"/>
      <w:numFmt w:val="lowerLetter"/>
      <w:lvlText w:val="%2."/>
      <w:lvlJc w:val="left"/>
      <w:pPr>
        <w:ind w:left="1440" w:hanging="360"/>
      </w:pPr>
    </w:lvl>
    <w:lvl w:ilvl="2" w:tplc="53722119" w:tentative="1">
      <w:start w:val="1"/>
      <w:numFmt w:val="lowerRoman"/>
      <w:lvlText w:val="%3."/>
      <w:lvlJc w:val="right"/>
      <w:pPr>
        <w:ind w:left="2160" w:hanging="180"/>
      </w:pPr>
    </w:lvl>
    <w:lvl w:ilvl="3" w:tplc="53722119" w:tentative="1">
      <w:start w:val="1"/>
      <w:numFmt w:val="decimal"/>
      <w:lvlText w:val="%4."/>
      <w:lvlJc w:val="left"/>
      <w:pPr>
        <w:ind w:left="2880" w:hanging="360"/>
      </w:pPr>
    </w:lvl>
    <w:lvl w:ilvl="4" w:tplc="53722119" w:tentative="1">
      <w:start w:val="1"/>
      <w:numFmt w:val="lowerLetter"/>
      <w:lvlText w:val="%5."/>
      <w:lvlJc w:val="left"/>
      <w:pPr>
        <w:ind w:left="3600" w:hanging="360"/>
      </w:pPr>
    </w:lvl>
    <w:lvl w:ilvl="5" w:tplc="53722119" w:tentative="1">
      <w:start w:val="1"/>
      <w:numFmt w:val="lowerRoman"/>
      <w:lvlText w:val="%6."/>
      <w:lvlJc w:val="right"/>
      <w:pPr>
        <w:ind w:left="4320" w:hanging="180"/>
      </w:pPr>
    </w:lvl>
    <w:lvl w:ilvl="6" w:tplc="53722119" w:tentative="1">
      <w:start w:val="1"/>
      <w:numFmt w:val="decimal"/>
      <w:lvlText w:val="%7."/>
      <w:lvlJc w:val="left"/>
      <w:pPr>
        <w:ind w:left="5040" w:hanging="360"/>
      </w:pPr>
    </w:lvl>
    <w:lvl w:ilvl="7" w:tplc="53722119" w:tentative="1">
      <w:start w:val="1"/>
      <w:numFmt w:val="lowerLetter"/>
      <w:lvlText w:val="%8."/>
      <w:lvlJc w:val="left"/>
      <w:pPr>
        <w:ind w:left="5760" w:hanging="360"/>
      </w:pPr>
    </w:lvl>
    <w:lvl w:ilvl="8" w:tplc="53722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7">
    <w:multiLevelType w:val="hybridMultilevel"/>
    <w:lvl w:ilvl="0" w:tplc="39553934">
      <w:start w:val="1"/>
      <w:numFmt w:val="decimal"/>
      <w:lvlText w:val="%1."/>
      <w:lvlJc w:val="left"/>
      <w:pPr>
        <w:ind w:left="720" w:hanging="360"/>
      </w:pPr>
    </w:lvl>
    <w:lvl w:ilvl="1" w:tplc="39553934" w:tentative="1">
      <w:start w:val="1"/>
      <w:numFmt w:val="lowerLetter"/>
      <w:lvlText w:val="%2."/>
      <w:lvlJc w:val="left"/>
      <w:pPr>
        <w:ind w:left="1440" w:hanging="360"/>
      </w:pPr>
    </w:lvl>
    <w:lvl w:ilvl="2" w:tplc="39553934" w:tentative="1">
      <w:start w:val="1"/>
      <w:numFmt w:val="lowerRoman"/>
      <w:lvlText w:val="%3."/>
      <w:lvlJc w:val="right"/>
      <w:pPr>
        <w:ind w:left="2160" w:hanging="180"/>
      </w:pPr>
    </w:lvl>
    <w:lvl w:ilvl="3" w:tplc="39553934" w:tentative="1">
      <w:start w:val="1"/>
      <w:numFmt w:val="decimal"/>
      <w:lvlText w:val="%4."/>
      <w:lvlJc w:val="left"/>
      <w:pPr>
        <w:ind w:left="2880" w:hanging="360"/>
      </w:pPr>
    </w:lvl>
    <w:lvl w:ilvl="4" w:tplc="39553934" w:tentative="1">
      <w:start w:val="1"/>
      <w:numFmt w:val="lowerLetter"/>
      <w:lvlText w:val="%5."/>
      <w:lvlJc w:val="left"/>
      <w:pPr>
        <w:ind w:left="3600" w:hanging="360"/>
      </w:pPr>
    </w:lvl>
    <w:lvl w:ilvl="5" w:tplc="39553934" w:tentative="1">
      <w:start w:val="1"/>
      <w:numFmt w:val="lowerRoman"/>
      <w:lvlText w:val="%6."/>
      <w:lvlJc w:val="right"/>
      <w:pPr>
        <w:ind w:left="4320" w:hanging="180"/>
      </w:pPr>
    </w:lvl>
    <w:lvl w:ilvl="6" w:tplc="39553934" w:tentative="1">
      <w:start w:val="1"/>
      <w:numFmt w:val="decimal"/>
      <w:lvlText w:val="%7."/>
      <w:lvlJc w:val="left"/>
      <w:pPr>
        <w:ind w:left="5040" w:hanging="360"/>
      </w:pPr>
    </w:lvl>
    <w:lvl w:ilvl="7" w:tplc="39553934" w:tentative="1">
      <w:start w:val="1"/>
      <w:numFmt w:val="lowerLetter"/>
      <w:lvlText w:val="%8."/>
      <w:lvlJc w:val="left"/>
      <w:pPr>
        <w:ind w:left="5760" w:hanging="360"/>
      </w:pPr>
    </w:lvl>
    <w:lvl w:ilvl="8" w:tplc="39553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6">
    <w:multiLevelType w:val="hybridMultilevel"/>
    <w:lvl w:ilvl="0" w:tplc="61500257">
      <w:start w:val="1"/>
      <w:numFmt w:val="decimal"/>
      <w:lvlText w:val="%1."/>
      <w:lvlJc w:val="left"/>
      <w:pPr>
        <w:ind w:left="720" w:hanging="360"/>
      </w:pPr>
    </w:lvl>
    <w:lvl w:ilvl="1" w:tplc="61500257" w:tentative="1">
      <w:start w:val="1"/>
      <w:numFmt w:val="lowerLetter"/>
      <w:lvlText w:val="%2."/>
      <w:lvlJc w:val="left"/>
      <w:pPr>
        <w:ind w:left="1440" w:hanging="360"/>
      </w:pPr>
    </w:lvl>
    <w:lvl w:ilvl="2" w:tplc="61500257" w:tentative="1">
      <w:start w:val="1"/>
      <w:numFmt w:val="lowerRoman"/>
      <w:lvlText w:val="%3."/>
      <w:lvlJc w:val="right"/>
      <w:pPr>
        <w:ind w:left="2160" w:hanging="180"/>
      </w:pPr>
    </w:lvl>
    <w:lvl w:ilvl="3" w:tplc="61500257" w:tentative="1">
      <w:start w:val="1"/>
      <w:numFmt w:val="decimal"/>
      <w:lvlText w:val="%4."/>
      <w:lvlJc w:val="left"/>
      <w:pPr>
        <w:ind w:left="2880" w:hanging="360"/>
      </w:pPr>
    </w:lvl>
    <w:lvl w:ilvl="4" w:tplc="61500257" w:tentative="1">
      <w:start w:val="1"/>
      <w:numFmt w:val="lowerLetter"/>
      <w:lvlText w:val="%5."/>
      <w:lvlJc w:val="left"/>
      <w:pPr>
        <w:ind w:left="3600" w:hanging="360"/>
      </w:pPr>
    </w:lvl>
    <w:lvl w:ilvl="5" w:tplc="61500257" w:tentative="1">
      <w:start w:val="1"/>
      <w:numFmt w:val="lowerRoman"/>
      <w:lvlText w:val="%6."/>
      <w:lvlJc w:val="right"/>
      <w:pPr>
        <w:ind w:left="4320" w:hanging="180"/>
      </w:pPr>
    </w:lvl>
    <w:lvl w:ilvl="6" w:tplc="61500257" w:tentative="1">
      <w:start w:val="1"/>
      <w:numFmt w:val="decimal"/>
      <w:lvlText w:val="%7."/>
      <w:lvlJc w:val="left"/>
      <w:pPr>
        <w:ind w:left="5040" w:hanging="360"/>
      </w:pPr>
    </w:lvl>
    <w:lvl w:ilvl="7" w:tplc="61500257" w:tentative="1">
      <w:start w:val="1"/>
      <w:numFmt w:val="lowerLetter"/>
      <w:lvlText w:val="%8."/>
      <w:lvlJc w:val="left"/>
      <w:pPr>
        <w:ind w:left="5760" w:hanging="360"/>
      </w:pPr>
    </w:lvl>
    <w:lvl w:ilvl="8" w:tplc="61500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5">
    <w:multiLevelType w:val="hybridMultilevel"/>
    <w:lvl w:ilvl="0" w:tplc="84037155">
      <w:start w:val="1"/>
      <w:numFmt w:val="decimal"/>
      <w:lvlText w:val="%1."/>
      <w:lvlJc w:val="left"/>
      <w:pPr>
        <w:ind w:left="720" w:hanging="360"/>
      </w:pPr>
    </w:lvl>
    <w:lvl w:ilvl="1" w:tplc="84037155" w:tentative="1">
      <w:start w:val="1"/>
      <w:numFmt w:val="lowerLetter"/>
      <w:lvlText w:val="%2."/>
      <w:lvlJc w:val="left"/>
      <w:pPr>
        <w:ind w:left="1440" w:hanging="360"/>
      </w:pPr>
    </w:lvl>
    <w:lvl w:ilvl="2" w:tplc="84037155" w:tentative="1">
      <w:start w:val="1"/>
      <w:numFmt w:val="lowerRoman"/>
      <w:lvlText w:val="%3."/>
      <w:lvlJc w:val="right"/>
      <w:pPr>
        <w:ind w:left="2160" w:hanging="180"/>
      </w:pPr>
    </w:lvl>
    <w:lvl w:ilvl="3" w:tplc="84037155" w:tentative="1">
      <w:start w:val="1"/>
      <w:numFmt w:val="decimal"/>
      <w:lvlText w:val="%4."/>
      <w:lvlJc w:val="left"/>
      <w:pPr>
        <w:ind w:left="2880" w:hanging="360"/>
      </w:pPr>
    </w:lvl>
    <w:lvl w:ilvl="4" w:tplc="84037155" w:tentative="1">
      <w:start w:val="1"/>
      <w:numFmt w:val="lowerLetter"/>
      <w:lvlText w:val="%5."/>
      <w:lvlJc w:val="left"/>
      <w:pPr>
        <w:ind w:left="3600" w:hanging="360"/>
      </w:pPr>
    </w:lvl>
    <w:lvl w:ilvl="5" w:tplc="84037155" w:tentative="1">
      <w:start w:val="1"/>
      <w:numFmt w:val="lowerRoman"/>
      <w:lvlText w:val="%6."/>
      <w:lvlJc w:val="right"/>
      <w:pPr>
        <w:ind w:left="4320" w:hanging="180"/>
      </w:pPr>
    </w:lvl>
    <w:lvl w:ilvl="6" w:tplc="84037155" w:tentative="1">
      <w:start w:val="1"/>
      <w:numFmt w:val="decimal"/>
      <w:lvlText w:val="%7."/>
      <w:lvlJc w:val="left"/>
      <w:pPr>
        <w:ind w:left="5040" w:hanging="360"/>
      </w:pPr>
    </w:lvl>
    <w:lvl w:ilvl="7" w:tplc="84037155" w:tentative="1">
      <w:start w:val="1"/>
      <w:numFmt w:val="lowerLetter"/>
      <w:lvlText w:val="%8."/>
      <w:lvlJc w:val="left"/>
      <w:pPr>
        <w:ind w:left="5760" w:hanging="360"/>
      </w:pPr>
    </w:lvl>
    <w:lvl w:ilvl="8" w:tplc="84037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4">
    <w:multiLevelType w:val="hybridMultilevel"/>
    <w:lvl w:ilvl="0" w:tplc="90482074">
      <w:start w:val="1"/>
      <w:numFmt w:val="decimal"/>
      <w:lvlText w:val="%1."/>
      <w:lvlJc w:val="left"/>
      <w:pPr>
        <w:ind w:left="720" w:hanging="360"/>
      </w:pPr>
    </w:lvl>
    <w:lvl w:ilvl="1" w:tplc="90482074" w:tentative="1">
      <w:start w:val="1"/>
      <w:numFmt w:val="lowerLetter"/>
      <w:lvlText w:val="%2."/>
      <w:lvlJc w:val="left"/>
      <w:pPr>
        <w:ind w:left="1440" w:hanging="360"/>
      </w:pPr>
    </w:lvl>
    <w:lvl w:ilvl="2" w:tplc="90482074" w:tentative="1">
      <w:start w:val="1"/>
      <w:numFmt w:val="lowerRoman"/>
      <w:lvlText w:val="%3."/>
      <w:lvlJc w:val="right"/>
      <w:pPr>
        <w:ind w:left="2160" w:hanging="180"/>
      </w:pPr>
    </w:lvl>
    <w:lvl w:ilvl="3" w:tplc="90482074" w:tentative="1">
      <w:start w:val="1"/>
      <w:numFmt w:val="decimal"/>
      <w:lvlText w:val="%4."/>
      <w:lvlJc w:val="left"/>
      <w:pPr>
        <w:ind w:left="2880" w:hanging="360"/>
      </w:pPr>
    </w:lvl>
    <w:lvl w:ilvl="4" w:tplc="90482074" w:tentative="1">
      <w:start w:val="1"/>
      <w:numFmt w:val="lowerLetter"/>
      <w:lvlText w:val="%5."/>
      <w:lvlJc w:val="left"/>
      <w:pPr>
        <w:ind w:left="3600" w:hanging="360"/>
      </w:pPr>
    </w:lvl>
    <w:lvl w:ilvl="5" w:tplc="90482074" w:tentative="1">
      <w:start w:val="1"/>
      <w:numFmt w:val="lowerRoman"/>
      <w:lvlText w:val="%6."/>
      <w:lvlJc w:val="right"/>
      <w:pPr>
        <w:ind w:left="4320" w:hanging="180"/>
      </w:pPr>
    </w:lvl>
    <w:lvl w:ilvl="6" w:tplc="90482074" w:tentative="1">
      <w:start w:val="1"/>
      <w:numFmt w:val="decimal"/>
      <w:lvlText w:val="%7."/>
      <w:lvlJc w:val="left"/>
      <w:pPr>
        <w:ind w:left="5040" w:hanging="360"/>
      </w:pPr>
    </w:lvl>
    <w:lvl w:ilvl="7" w:tplc="90482074" w:tentative="1">
      <w:start w:val="1"/>
      <w:numFmt w:val="lowerLetter"/>
      <w:lvlText w:val="%8."/>
      <w:lvlJc w:val="left"/>
      <w:pPr>
        <w:ind w:left="5760" w:hanging="360"/>
      </w:pPr>
    </w:lvl>
    <w:lvl w:ilvl="8" w:tplc="90482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3">
    <w:multiLevelType w:val="hybridMultilevel"/>
    <w:lvl w:ilvl="0" w:tplc="34601250">
      <w:start w:val="1"/>
      <w:numFmt w:val="decimal"/>
      <w:lvlText w:val="%1."/>
      <w:lvlJc w:val="left"/>
      <w:pPr>
        <w:ind w:left="720" w:hanging="360"/>
      </w:pPr>
    </w:lvl>
    <w:lvl w:ilvl="1" w:tplc="34601250" w:tentative="1">
      <w:start w:val="1"/>
      <w:numFmt w:val="lowerLetter"/>
      <w:lvlText w:val="%2."/>
      <w:lvlJc w:val="left"/>
      <w:pPr>
        <w:ind w:left="1440" w:hanging="360"/>
      </w:pPr>
    </w:lvl>
    <w:lvl w:ilvl="2" w:tplc="34601250" w:tentative="1">
      <w:start w:val="1"/>
      <w:numFmt w:val="lowerRoman"/>
      <w:lvlText w:val="%3."/>
      <w:lvlJc w:val="right"/>
      <w:pPr>
        <w:ind w:left="2160" w:hanging="180"/>
      </w:pPr>
    </w:lvl>
    <w:lvl w:ilvl="3" w:tplc="34601250" w:tentative="1">
      <w:start w:val="1"/>
      <w:numFmt w:val="decimal"/>
      <w:lvlText w:val="%4."/>
      <w:lvlJc w:val="left"/>
      <w:pPr>
        <w:ind w:left="2880" w:hanging="360"/>
      </w:pPr>
    </w:lvl>
    <w:lvl w:ilvl="4" w:tplc="34601250" w:tentative="1">
      <w:start w:val="1"/>
      <w:numFmt w:val="lowerLetter"/>
      <w:lvlText w:val="%5."/>
      <w:lvlJc w:val="left"/>
      <w:pPr>
        <w:ind w:left="3600" w:hanging="360"/>
      </w:pPr>
    </w:lvl>
    <w:lvl w:ilvl="5" w:tplc="34601250" w:tentative="1">
      <w:start w:val="1"/>
      <w:numFmt w:val="lowerRoman"/>
      <w:lvlText w:val="%6."/>
      <w:lvlJc w:val="right"/>
      <w:pPr>
        <w:ind w:left="4320" w:hanging="180"/>
      </w:pPr>
    </w:lvl>
    <w:lvl w:ilvl="6" w:tplc="34601250" w:tentative="1">
      <w:start w:val="1"/>
      <w:numFmt w:val="decimal"/>
      <w:lvlText w:val="%7."/>
      <w:lvlJc w:val="left"/>
      <w:pPr>
        <w:ind w:left="5040" w:hanging="360"/>
      </w:pPr>
    </w:lvl>
    <w:lvl w:ilvl="7" w:tplc="34601250" w:tentative="1">
      <w:start w:val="1"/>
      <w:numFmt w:val="lowerLetter"/>
      <w:lvlText w:val="%8."/>
      <w:lvlJc w:val="left"/>
      <w:pPr>
        <w:ind w:left="5760" w:hanging="360"/>
      </w:pPr>
    </w:lvl>
    <w:lvl w:ilvl="8" w:tplc="34601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2">
    <w:multiLevelType w:val="hybridMultilevel"/>
    <w:lvl w:ilvl="0" w:tplc="15994620">
      <w:start w:val="1"/>
      <w:numFmt w:val="decimal"/>
      <w:lvlText w:val="%1."/>
      <w:lvlJc w:val="left"/>
      <w:pPr>
        <w:ind w:left="720" w:hanging="360"/>
      </w:pPr>
    </w:lvl>
    <w:lvl w:ilvl="1" w:tplc="15994620" w:tentative="1">
      <w:start w:val="1"/>
      <w:numFmt w:val="lowerLetter"/>
      <w:lvlText w:val="%2."/>
      <w:lvlJc w:val="left"/>
      <w:pPr>
        <w:ind w:left="1440" w:hanging="360"/>
      </w:pPr>
    </w:lvl>
    <w:lvl w:ilvl="2" w:tplc="15994620" w:tentative="1">
      <w:start w:val="1"/>
      <w:numFmt w:val="lowerRoman"/>
      <w:lvlText w:val="%3."/>
      <w:lvlJc w:val="right"/>
      <w:pPr>
        <w:ind w:left="2160" w:hanging="180"/>
      </w:pPr>
    </w:lvl>
    <w:lvl w:ilvl="3" w:tplc="15994620" w:tentative="1">
      <w:start w:val="1"/>
      <w:numFmt w:val="decimal"/>
      <w:lvlText w:val="%4."/>
      <w:lvlJc w:val="left"/>
      <w:pPr>
        <w:ind w:left="2880" w:hanging="360"/>
      </w:pPr>
    </w:lvl>
    <w:lvl w:ilvl="4" w:tplc="15994620" w:tentative="1">
      <w:start w:val="1"/>
      <w:numFmt w:val="lowerLetter"/>
      <w:lvlText w:val="%5."/>
      <w:lvlJc w:val="left"/>
      <w:pPr>
        <w:ind w:left="3600" w:hanging="360"/>
      </w:pPr>
    </w:lvl>
    <w:lvl w:ilvl="5" w:tplc="15994620" w:tentative="1">
      <w:start w:val="1"/>
      <w:numFmt w:val="lowerRoman"/>
      <w:lvlText w:val="%6."/>
      <w:lvlJc w:val="right"/>
      <w:pPr>
        <w:ind w:left="4320" w:hanging="180"/>
      </w:pPr>
    </w:lvl>
    <w:lvl w:ilvl="6" w:tplc="15994620" w:tentative="1">
      <w:start w:val="1"/>
      <w:numFmt w:val="decimal"/>
      <w:lvlText w:val="%7."/>
      <w:lvlJc w:val="left"/>
      <w:pPr>
        <w:ind w:left="5040" w:hanging="360"/>
      </w:pPr>
    </w:lvl>
    <w:lvl w:ilvl="7" w:tplc="15994620" w:tentative="1">
      <w:start w:val="1"/>
      <w:numFmt w:val="lowerLetter"/>
      <w:lvlText w:val="%8."/>
      <w:lvlJc w:val="left"/>
      <w:pPr>
        <w:ind w:left="5760" w:hanging="360"/>
      </w:pPr>
    </w:lvl>
    <w:lvl w:ilvl="8" w:tplc="15994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1">
    <w:multiLevelType w:val="hybridMultilevel"/>
    <w:lvl w:ilvl="0" w:tplc="50163536">
      <w:start w:val="1"/>
      <w:numFmt w:val="decimal"/>
      <w:lvlText w:val="%1."/>
      <w:lvlJc w:val="left"/>
      <w:pPr>
        <w:ind w:left="720" w:hanging="360"/>
      </w:pPr>
    </w:lvl>
    <w:lvl w:ilvl="1" w:tplc="50163536" w:tentative="1">
      <w:start w:val="1"/>
      <w:numFmt w:val="lowerLetter"/>
      <w:lvlText w:val="%2."/>
      <w:lvlJc w:val="left"/>
      <w:pPr>
        <w:ind w:left="1440" w:hanging="360"/>
      </w:pPr>
    </w:lvl>
    <w:lvl w:ilvl="2" w:tplc="50163536" w:tentative="1">
      <w:start w:val="1"/>
      <w:numFmt w:val="lowerRoman"/>
      <w:lvlText w:val="%3."/>
      <w:lvlJc w:val="right"/>
      <w:pPr>
        <w:ind w:left="2160" w:hanging="180"/>
      </w:pPr>
    </w:lvl>
    <w:lvl w:ilvl="3" w:tplc="50163536" w:tentative="1">
      <w:start w:val="1"/>
      <w:numFmt w:val="decimal"/>
      <w:lvlText w:val="%4."/>
      <w:lvlJc w:val="left"/>
      <w:pPr>
        <w:ind w:left="2880" w:hanging="360"/>
      </w:pPr>
    </w:lvl>
    <w:lvl w:ilvl="4" w:tplc="50163536" w:tentative="1">
      <w:start w:val="1"/>
      <w:numFmt w:val="lowerLetter"/>
      <w:lvlText w:val="%5."/>
      <w:lvlJc w:val="left"/>
      <w:pPr>
        <w:ind w:left="3600" w:hanging="360"/>
      </w:pPr>
    </w:lvl>
    <w:lvl w:ilvl="5" w:tplc="50163536" w:tentative="1">
      <w:start w:val="1"/>
      <w:numFmt w:val="lowerRoman"/>
      <w:lvlText w:val="%6."/>
      <w:lvlJc w:val="right"/>
      <w:pPr>
        <w:ind w:left="4320" w:hanging="180"/>
      </w:pPr>
    </w:lvl>
    <w:lvl w:ilvl="6" w:tplc="50163536" w:tentative="1">
      <w:start w:val="1"/>
      <w:numFmt w:val="decimal"/>
      <w:lvlText w:val="%7."/>
      <w:lvlJc w:val="left"/>
      <w:pPr>
        <w:ind w:left="5040" w:hanging="360"/>
      </w:pPr>
    </w:lvl>
    <w:lvl w:ilvl="7" w:tplc="50163536" w:tentative="1">
      <w:start w:val="1"/>
      <w:numFmt w:val="lowerLetter"/>
      <w:lvlText w:val="%8."/>
      <w:lvlJc w:val="left"/>
      <w:pPr>
        <w:ind w:left="5760" w:hanging="360"/>
      </w:pPr>
    </w:lvl>
    <w:lvl w:ilvl="8" w:tplc="50163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0">
    <w:multiLevelType w:val="hybridMultilevel"/>
    <w:lvl w:ilvl="0" w:tplc="16667692">
      <w:start w:val="1"/>
      <w:numFmt w:val="decimal"/>
      <w:lvlText w:val="%1."/>
      <w:lvlJc w:val="left"/>
      <w:pPr>
        <w:ind w:left="720" w:hanging="360"/>
      </w:pPr>
    </w:lvl>
    <w:lvl w:ilvl="1" w:tplc="16667692" w:tentative="1">
      <w:start w:val="1"/>
      <w:numFmt w:val="lowerLetter"/>
      <w:lvlText w:val="%2."/>
      <w:lvlJc w:val="left"/>
      <w:pPr>
        <w:ind w:left="1440" w:hanging="360"/>
      </w:pPr>
    </w:lvl>
    <w:lvl w:ilvl="2" w:tplc="16667692" w:tentative="1">
      <w:start w:val="1"/>
      <w:numFmt w:val="lowerRoman"/>
      <w:lvlText w:val="%3."/>
      <w:lvlJc w:val="right"/>
      <w:pPr>
        <w:ind w:left="2160" w:hanging="180"/>
      </w:pPr>
    </w:lvl>
    <w:lvl w:ilvl="3" w:tplc="16667692" w:tentative="1">
      <w:start w:val="1"/>
      <w:numFmt w:val="decimal"/>
      <w:lvlText w:val="%4."/>
      <w:lvlJc w:val="left"/>
      <w:pPr>
        <w:ind w:left="2880" w:hanging="360"/>
      </w:pPr>
    </w:lvl>
    <w:lvl w:ilvl="4" w:tplc="16667692" w:tentative="1">
      <w:start w:val="1"/>
      <w:numFmt w:val="lowerLetter"/>
      <w:lvlText w:val="%5."/>
      <w:lvlJc w:val="left"/>
      <w:pPr>
        <w:ind w:left="3600" w:hanging="360"/>
      </w:pPr>
    </w:lvl>
    <w:lvl w:ilvl="5" w:tplc="16667692" w:tentative="1">
      <w:start w:val="1"/>
      <w:numFmt w:val="lowerRoman"/>
      <w:lvlText w:val="%6."/>
      <w:lvlJc w:val="right"/>
      <w:pPr>
        <w:ind w:left="4320" w:hanging="180"/>
      </w:pPr>
    </w:lvl>
    <w:lvl w:ilvl="6" w:tplc="16667692" w:tentative="1">
      <w:start w:val="1"/>
      <w:numFmt w:val="decimal"/>
      <w:lvlText w:val="%7."/>
      <w:lvlJc w:val="left"/>
      <w:pPr>
        <w:ind w:left="5040" w:hanging="360"/>
      </w:pPr>
    </w:lvl>
    <w:lvl w:ilvl="7" w:tplc="16667692" w:tentative="1">
      <w:start w:val="1"/>
      <w:numFmt w:val="lowerLetter"/>
      <w:lvlText w:val="%8."/>
      <w:lvlJc w:val="left"/>
      <w:pPr>
        <w:ind w:left="5760" w:hanging="360"/>
      </w:pPr>
    </w:lvl>
    <w:lvl w:ilvl="8" w:tplc="16667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9">
    <w:multiLevelType w:val="hybridMultilevel"/>
    <w:lvl w:ilvl="0" w:tplc="55804049">
      <w:start w:val="1"/>
      <w:numFmt w:val="decimal"/>
      <w:lvlText w:val="%1."/>
      <w:lvlJc w:val="left"/>
      <w:pPr>
        <w:ind w:left="720" w:hanging="360"/>
      </w:pPr>
    </w:lvl>
    <w:lvl w:ilvl="1" w:tplc="55804049" w:tentative="1">
      <w:start w:val="1"/>
      <w:numFmt w:val="lowerLetter"/>
      <w:lvlText w:val="%2."/>
      <w:lvlJc w:val="left"/>
      <w:pPr>
        <w:ind w:left="1440" w:hanging="360"/>
      </w:pPr>
    </w:lvl>
    <w:lvl w:ilvl="2" w:tplc="55804049" w:tentative="1">
      <w:start w:val="1"/>
      <w:numFmt w:val="lowerRoman"/>
      <w:lvlText w:val="%3."/>
      <w:lvlJc w:val="right"/>
      <w:pPr>
        <w:ind w:left="2160" w:hanging="180"/>
      </w:pPr>
    </w:lvl>
    <w:lvl w:ilvl="3" w:tplc="55804049" w:tentative="1">
      <w:start w:val="1"/>
      <w:numFmt w:val="decimal"/>
      <w:lvlText w:val="%4."/>
      <w:lvlJc w:val="left"/>
      <w:pPr>
        <w:ind w:left="2880" w:hanging="360"/>
      </w:pPr>
    </w:lvl>
    <w:lvl w:ilvl="4" w:tplc="55804049" w:tentative="1">
      <w:start w:val="1"/>
      <w:numFmt w:val="lowerLetter"/>
      <w:lvlText w:val="%5."/>
      <w:lvlJc w:val="left"/>
      <w:pPr>
        <w:ind w:left="3600" w:hanging="360"/>
      </w:pPr>
    </w:lvl>
    <w:lvl w:ilvl="5" w:tplc="55804049" w:tentative="1">
      <w:start w:val="1"/>
      <w:numFmt w:val="lowerRoman"/>
      <w:lvlText w:val="%6."/>
      <w:lvlJc w:val="right"/>
      <w:pPr>
        <w:ind w:left="4320" w:hanging="180"/>
      </w:pPr>
    </w:lvl>
    <w:lvl w:ilvl="6" w:tplc="55804049" w:tentative="1">
      <w:start w:val="1"/>
      <w:numFmt w:val="decimal"/>
      <w:lvlText w:val="%7."/>
      <w:lvlJc w:val="left"/>
      <w:pPr>
        <w:ind w:left="5040" w:hanging="360"/>
      </w:pPr>
    </w:lvl>
    <w:lvl w:ilvl="7" w:tplc="55804049" w:tentative="1">
      <w:start w:val="1"/>
      <w:numFmt w:val="lowerLetter"/>
      <w:lvlText w:val="%8."/>
      <w:lvlJc w:val="left"/>
      <w:pPr>
        <w:ind w:left="5760" w:hanging="360"/>
      </w:pPr>
    </w:lvl>
    <w:lvl w:ilvl="8" w:tplc="55804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8">
    <w:multiLevelType w:val="hybridMultilevel"/>
    <w:lvl w:ilvl="0" w:tplc="43110294">
      <w:start w:val="1"/>
      <w:numFmt w:val="decimal"/>
      <w:lvlText w:val="%1."/>
      <w:lvlJc w:val="left"/>
      <w:pPr>
        <w:ind w:left="720" w:hanging="360"/>
      </w:pPr>
    </w:lvl>
    <w:lvl w:ilvl="1" w:tplc="43110294" w:tentative="1">
      <w:start w:val="1"/>
      <w:numFmt w:val="lowerLetter"/>
      <w:lvlText w:val="%2."/>
      <w:lvlJc w:val="left"/>
      <w:pPr>
        <w:ind w:left="1440" w:hanging="360"/>
      </w:pPr>
    </w:lvl>
    <w:lvl w:ilvl="2" w:tplc="43110294" w:tentative="1">
      <w:start w:val="1"/>
      <w:numFmt w:val="lowerRoman"/>
      <w:lvlText w:val="%3."/>
      <w:lvlJc w:val="right"/>
      <w:pPr>
        <w:ind w:left="2160" w:hanging="180"/>
      </w:pPr>
    </w:lvl>
    <w:lvl w:ilvl="3" w:tplc="43110294" w:tentative="1">
      <w:start w:val="1"/>
      <w:numFmt w:val="decimal"/>
      <w:lvlText w:val="%4."/>
      <w:lvlJc w:val="left"/>
      <w:pPr>
        <w:ind w:left="2880" w:hanging="360"/>
      </w:pPr>
    </w:lvl>
    <w:lvl w:ilvl="4" w:tplc="43110294" w:tentative="1">
      <w:start w:val="1"/>
      <w:numFmt w:val="lowerLetter"/>
      <w:lvlText w:val="%5."/>
      <w:lvlJc w:val="left"/>
      <w:pPr>
        <w:ind w:left="3600" w:hanging="360"/>
      </w:pPr>
    </w:lvl>
    <w:lvl w:ilvl="5" w:tplc="43110294" w:tentative="1">
      <w:start w:val="1"/>
      <w:numFmt w:val="lowerRoman"/>
      <w:lvlText w:val="%6."/>
      <w:lvlJc w:val="right"/>
      <w:pPr>
        <w:ind w:left="4320" w:hanging="180"/>
      </w:pPr>
    </w:lvl>
    <w:lvl w:ilvl="6" w:tplc="43110294" w:tentative="1">
      <w:start w:val="1"/>
      <w:numFmt w:val="decimal"/>
      <w:lvlText w:val="%7."/>
      <w:lvlJc w:val="left"/>
      <w:pPr>
        <w:ind w:left="5040" w:hanging="360"/>
      </w:pPr>
    </w:lvl>
    <w:lvl w:ilvl="7" w:tplc="43110294" w:tentative="1">
      <w:start w:val="1"/>
      <w:numFmt w:val="lowerLetter"/>
      <w:lvlText w:val="%8."/>
      <w:lvlJc w:val="left"/>
      <w:pPr>
        <w:ind w:left="5760" w:hanging="360"/>
      </w:pPr>
    </w:lvl>
    <w:lvl w:ilvl="8" w:tplc="43110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7">
    <w:multiLevelType w:val="hybridMultilevel"/>
    <w:lvl w:ilvl="0" w:tplc="57362841">
      <w:start w:val="1"/>
      <w:numFmt w:val="decimal"/>
      <w:lvlText w:val="%1."/>
      <w:lvlJc w:val="left"/>
      <w:pPr>
        <w:ind w:left="720" w:hanging="360"/>
      </w:pPr>
    </w:lvl>
    <w:lvl w:ilvl="1" w:tplc="57362841" w:tentative="1">
      <w:start w:val="1"/>
      <w:numFmt w:val="lowerLetter"/>
      <w:lvlText w:val="%2."/>
      <w:lvlJc w:val="left"/>
      <w:pPr>
        <w:ind w:left="1440" w:hanging="360"/>
      </w:pPr>
    </w:lvl>
    <w:lvl w:ilvl="2" w:tplc="57362841" w:tentative="1">
      <w:start w:val="1"/>
      <w:numFmt w:val="lowerRoman"/>
      <w:lvlText w:val="%3."/>
      <w:lvlJc w:val="right"/>
      <w:pPr>
        <w:ind w:left="2160" w:hanging="180"/>
      </w:pPr>
    </w:lvl>
    <w:lvl w:ilvl="3" w:tplc="57362841" w:tentative="1">
      <w:start w:val="1"/>
      <w:numFmt w:val="decimal"/>
      <w:lvlText w:val="%4."/>
      <w:lvlJc w:val="left"/>
      <w:pPr>
        <w:ind w:left="2880" w:hanging="360"/>
      </w:pPr>
    </w:lvl>
    <w:lvl w:ilvl="4" w:tplc="57362841" w:tentative="1">
      <w:start w:val="1"/>
      <w:numFmt w:val="lowerLetter"/>
      <w:lvlText w:val="%5."/>
      <w:lvlJc w:val="left"/>
      <w:pPr>
        <w:ind w:left="3600" w:hanging="360"/>
      </w:pPr>
    </w:lvl>
    <w:lvl w:ilvl="5" w:tplc="57362841" w:tentative="1">
      <w:start w:val="1"/>
      <w:numFmt w:val="lowerRoman"/>
      <w:lvlText w:val="%6."/>
      <w:lvlJc w:val="right"/>
      <w:pPr>
        <w:ind w:left="4320" w:hanging="180"/>
      </w:pPr>
    </w:lvl>
    <w:lvl w:ilvl="6" w:tplc="57362841" w:tentative="1">
      <w:start w:val="1"/>
      <w:numFmt w:val="decimal"/>
      <w:lvlText w:val="%7."/>
      <w:lvlJc w:val="left"/>
      <w:pPr>
        <w:ind w:left="5040" w:hanging="360"/>
      </w:pPr>
    </w:lvl>
    <w:lvl w:ilvl="7" w:tplc="57362841" w:tentative="1">
      <w:start w:val="1"/>
      <w:numFmt w:val="lowerLetter"/>
      <w:lvlText w:val="%8."/>
      <w:lvlJc w:val="left"/>
      <w:pPr>
        <w:ind w:left="5760" w:hanging="360"/>
      </w:pPr>
    </w:lvl>
    <w:lvl w:ilvl="8" w:tplc="57362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6">
    <w:multiLevelType w:val="hybridMultilevel"/>
    <w:lvl w:ilvl="0" w:tplc="64913683">
      <w:start w:val="1"/>
      <w:numFmt w:val="decimal"/>
      <w:lvlText w:val="%1."/>
      <w:lvlJc w:val="left"/>
      <w:pPr>
        <w:ind w:left="720" w:hanging="360"/>
      </w:pPr>
    </w:lvl>
    <w:lvl w:ilvl="1" w:tplc="64913683" w:tentative="1">
      <w:start w:val="1"/>
      <w:numFmt w:val="lowerLetter"/>
      <w:lvlText w:val="%2."/>
      <w:lvlJc w:val="left"/>
      <w:pPr>
        <w:ind w:left="1440" w:hanging="360"/>
      </w:pPr>
    </w:lvl>
    <w:lvl w:ilvl="2" w:tplc="64913683" w:tentative="1">
      <w:start w:val="1"/>
      <w:numFmt w:val="lowerRoman"/>
      <w:lvlText w:val="%3."/>
      <w:lvlJc w:val="right"/>
      <w:pPr>
        <w:ind w:left="2160" w:hanging="180"/>
      </w:pPr>
    </w:lvl>
    <w:lvl w:ilvl="3" w:tplc="64913683" w:tentative="1">
      <w:start w:val="1"/>
      <w:numFmt w:val="decimal"/>
      <w:lvlText w:val="%4."/>
      <w:lvlJc w:val="left"/>
      <w:pPr>
        <w:ind w:left="2880" w:hanging="360"/>
      </w:pPr>
    </w:lvl>
    <w:lvl w:ilvl="4" w:tplc="64913683" w:tentative="1">
      <w:start w:val="1"/>
      <w:numFmt w:val="lowerLetter"/>
      <w:lvlText w:val="%5."/>
      <w:lvlJc w:val="left"/>
      <w:pPr>
        <w:ind w:left="3600" w:hanging="360"/>
      </w:pPr>
    </w:lvl>
    <w:lvl w:ilvl="5" w:tplc="64913683" w:tentative="1">
      <w:start w:val="1"/>
      <w:numFmt w:val="lowerRoman"/>
      <w:lvlText w:val="%6."/>
      <w:lvlJc w:val="right"/>
      <w:pPr>
        <w:ind w:left="4320" w:hanging="180"/>
      </w:pPr>
    </w:lvl>
    <w:lvl w:ilvl="6" w:tplc="64913683" w:tentative="1">
      <w:start w:val="1"/>
      <w:numFmt w:val="decimal"/>
      <w:lvlText w:val="%7."/>
      <w:lvlJc w:val="left"/>
      <w:pPr>
        <w:ind w:left="5040" w:hanging="360"/>
      </w:pPr>
    </w:lvl>
    <w:lvl w:ilvl="7" w:tplc="64913683" w:tentative="1">
      <w:start w:val="1"/>
      <w:numFmt w:val="lowerLetter"/>
      <w:lvlText w:val="%8."/>
      <w:lvlJc w:val="left"/>
      <w:pPr>
        <w:ind w:left="5760" w:hanging="360"/>
      </w:pPr>
    </w:lvl>
    <w:lvl w:ilvl="8" w:tplc="64913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5">
    <w:multiLevelType w:val="hybridMultilevel"/>
    <w:lvl w:ilvl="0" w:tplc="68247026">
      <w:start w:val="1"/>
      <w:numFmt w:val="decimal"/>
      <w:lvlText w:val="%1."/>
      <w:lvlJc w:val="left"/>
      <w:pPr>
        <w:ind w:left="720" w:hanging="360"/>
      </w:pPr>
    </w:lvl>
    <w:lvl w:ilvl="1" w:tplc="68247026" w:tentative="1">
      <w:start w:val="1"/>
      <w:numFmt w:val="lowerLetter"/>
      <w:lvlText w:val="%2."/>
      <w:lvlJc w:val="left"/>
      <w:pPr>
        <w:ind w:left="1440" w:hanging="360"/>
      </w:pPr>
    </w:lvl>
    <w:lvl w:ilvl="2" w:tplc="68247026" w:tentative="1">
      <w:start w:val="1"/>
      <w:numFmt w:val="lowerRoman"/>
      <w:lvlText w:val="%3."/>
      <w:lvlJc w:val="right"/>
      <w:pPr>
        <w:ind w:left="2160" w:hanging="180"/>
      </w:pPr>
    </w:lvl>
    <w:lvl w:ilvl="3" w:tplc="68247026" w:tentative="1">
      <w:start w:val="1"/>
      <w:numFmt w:val="decimal"/>
      <w:lvlText w:val="%4."/>
      <w:lvlJc w:val="left"/>
      <w:pPr>
        <w:ind w:left="2880" w:hanging="360"/>
      </w:pPr>
    </w:lvl>
    <w:lvl w:ilvl="4" w:tplc="68247026" w:tentative="1">
      <w:start w:val="1"/>
      <w:numFmt w:val="lowerLetter"/>
      <w:lvlText w:val="%5."/>
      <w:lvlJc w:val="left"/>
      <w:pPr>
        <w:ind w:left="3600" w:hanging="360"/>
      </w:pPr>
    </w:lvl>
    <w:lvl w:ilvl="5" w:tplc="68247026" w:tentative="1">
      <w:start w:val="1"/>
      <w:numFmt w:val="lowerRoman"/>
      <w:lvlText w:val="%6."/>
      <w:lvlJc w:val="right"/>
      <w:pPr>
        <w:ind w:left="4320" w:hanging="180"/>
      </w:pPr>
    </w:lvl>
    <w:lvl w:ilvl="6" w:tplc="68247026" w:tentative="1">
      <w:start w:val="1"/>
      <w:numFmt w:val="decimal"/>
      <w:lvlText w:val="%7."/>
      <w:lvlJc w:val="left"/>
      <w:pPr>
        <w:ind w:left="5040" w:hanging="360"/>
      </w:pPr>
    </w:lvl>
    <w:lvl w:ilvl="7" w:tplc="68247026" w:tentative="1">
      <w:start w:val="1"/>
      <w:numFmt w:val="lowerLetter"/>
      <w:lvlText w:val="%8."/>
      <w:lvlJc w:val="left"/>
      <w:pPr>
        <w:ind w:left="5760" w:hanging="360"/>
      </w:pPr>
    </w:lvl>
    <w:lvl w:ilvl="8" w:tplc="68247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4">
    <w:multiLevelType w:val="hybridMultilevel"/>
    <w:lvl w:ilvl="0" w:tplc="35082696">
      <w:start w:val="1"/>
      <w:numFmt w:val="decimal"/>
      <w:lvlText w:val="%1."/>
      <w:lvlJc w:val="left"/>
      <w:pPr>
        <w:ind w:left="720" w:hanging="360"/>
      </w:pPr>
    </w:lvl>
    <w:lvl w:ilvl="1" w:tplc="35082696" w:tentative="1">
      <w:start w:val="1"/>
      <w:numFmt w:val="lowerLetter"/>
      <w:lvlText w:val="%2."/>
      <w:lvlJc w:val="left"/>
      <w:pPr>
        <w:ind w:left="1440" w:hanging="360"/>
      </w:pPr>
    </w:lvl>
    <w:lvl w:ilvl="2" w:tplc="35082696" w:tentative="1">
      <w:start w:val="1"/>
      <w:numFmt w:val="lowerRoman"/>
      <w:lvlText w:val="%3."/>
      <w:lvlJc w:val="right"/>
      <w:pPr>
        <w:ind w:left="2160" w:hanging="180"/>
      </w:pPr>
    </w:lvl>
    <w:lvl w:ilvl="3" w:tplc="35082696" w:tentative="1">
      <w:start w:val="1"/>
      <w:numFmt w:val="decimal"/>
      <w:lvlText w:val="%4."/>
      <w:lvlJc w:val="left"/>
      <w:pPr>
        <w:ind w:left="2880" w:hanging="360"/>
      </w:pPr>
    </w:lvl>
    <w:lvl w:ilvl="4" w:tplc="35082696" w:tentative="1">
      <w:start w:val="1"/>
      <w:numFmt w:val="lowerLetter"/>
      <w:lvlText w:val="%5."/>
      <w:lvlJc w:val="left"/>
      <w:pPr>
        <w:ind w:left="3600" w:hanging="360"/>
      </w:pPr>
    </w:lvl>
    <w:lvl w:ilvl="5" w:tplc="35082696" w:tentative="1">
      <w:start w:val="1"/>
      <w:numFmt w:val="lowerRoman"/>
      <w:lvlText w:val="%6."/>
      <w:lvlJc w:val="right"/>
      <w:pPr>
        <w:ind w:left="4320" w:hanging="180"/>
      </w:pPr>
    </w:lvl>
    <w:lvl w:ilvl="6" w:tplc="35082696" w:tentative="1">
      <w:start w:val="1"/>
      <w:numFmt w:val="decimal"/>
      <w:lvlText w:val="%7."/>
      <w:lvlJc w:val="left"/>
      <w:pPr>
        <w:ind w:left="5040" w:hanging="360"/>
      </w:pPr>
    </w:lvl>
    <w:lvl w:ilvl="7" w:tplc="35082696" w:tentative="1">
      <w:start w:val="1"/>
      <w:numFmt w:val="lowerLetter"/>
      <w:lvlText w:val="%8."/>
      <w:lvlJc w:val="left"/>
      <w:pPr>
        <w:ind w:left="5760" w:hanging="360"/>
      </w:pPr>
    </w:lvl>
    <w:lvl w:ilvl="8" w:tplc="35082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3">
    <w:multiLevelType w:val="hybridMultilevel"/>
    <w:lvl w:ilvl="0" w:tplc="86478809">
      <w:start w:val="1"/>
      <w:numFmt w:val="decimal"/>
      <w:lvlText w:val="%1."/>
      <w:lvlJc w:val="left"/>
      <w:pPr>
        <w:ind w:left="720" w:hanging="360"/>
      </w:pPr>
    </w:lvl>
    <w:lvl w:ilvl="1" w:tplc="86478809" w:tentative="1">
      <w:start w:val="1"/>
      <w:numFmt w:val="lowerLetter"/>
      <w:lvlText w:val="%2."/>
      <w:lvlJc w:val="left"/>
      <w:pPr>
        <w:ind w:left="1440" w:hanging="360"/>
      </w:pPr>
    </w:lvl>
    <w:lvl w:ilvl="2" w:tplc="86478809" w:tentative="1">
      <w:start w:val="1"/>
      <w:numFmt w:val="lowerRoman"/>
      <w:lvlText w:val="%3."/>
      <w:lvlJc w:val="right"/>
      <w:pPr>
        <w:ind w:left="2160" w:hanging="180"/>
      </w:pPr>
    </w:lvl>
    <w:lvl w:ilvl="3" w:tplc="86478809" w:tentative="1">
      <w:start w:val="1"/>
      <w:numFmt w:val="decimal"/>
      <w:lvlText w:val="%4."/>
      <w:lvlJc w:val="left"/>
      <w:pPr>
        <w:ind w:left="2880" w:hanging="360"/>
      </w:pPr>
    </w:lvl>
    <w:lvl w:ilvl="4" w:tplc="86478809" w:tentative="1">
      <w:start w:val="1"/>
      <w:numFmt w:val="lowerLetter"/>
      <w:lvlText w:val="%5."/>
      <w:lvlJc w:val="left"/>
      <w:pPr>
        <w:ind w:left="3600" w:hanging="360"/>
      </w:pPr>
    </w:lvl>
    <w:lvl w:ilvl="5" w:tplc="86478809" w:tentative="1">
      <w:start w:val="1"/>
      <w:numFmt w:val="lowerRoman"/>
      <w:lvlText w:val="%6."/>
      <w:lvlJc w:val="right"/>
      <w:pPr>
        <w:ind w:left="4320" w:hanging="180"/>
      </w:pPr>
    </w:lvl>
    <w:lvl w:ilvl="6" w:tplc="86478809" w:tentative="1">
      <w:start w:val="1"/>
      <w:numFmt w:val="decimal"/>
      <w:lvlText w:val="%7."/>
      <w:lvlJc w:val="left"/>
      <w:pPr>
        <w:ind w:left="5040" w:hanging="360"/>
      </w:pPr>
    </w:lvl>
    <w:lvl w:ilvl="7" w:tplc="86478809" w:tentative="1">
      <w:start w:val="1"/>
      <w:numFmt w:val="lowerLetter"/>
      <w:lvlText w:val="%8."/>
      <w:lvlJc w:val="left"/>
      <w:pPr>
        <w:ind w:left="5760" w:hanging="360"/>
      </w:pPr>
    </w:lvl>
    <w:lvl w:ilvl="8" w:tplc="86478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2">
    <w:multiLevelType w:val="hybridMultilevel"/>
    <w:lvl w:ilvl="0" w:tplc="15900204">
      <w:start w:val="1"/>
      <w:numFmt w:val="decimal"/>
      <w:lvlText w:val="%1."/>
      <w:lvlJc w:val="left"/>
      <w:pPr>
        <w:ind w:left="720" w:hanging="360"/>
      </w:pPr>
    </w:lvl>
    <w:lvl w:ilvl="1" w:tplc="15900204" w:tentative="1">
      <w:start w:val="1"/>
      <w:numFmt w:val="lowerLetter"/>
      <w:lvlText w:val="%2."/>
      <w:lvlJc w:val="left"/>
      <w:pPr>
        <w:ind w:left="1440" w:hanging="360"/>
      </w:pPr>
    </w:lvl>
    <w:lvl w:ilvl="2" w:tplc="15900204" w:tentative="1">
      <w:start w:val="1"/>
      <w:numFmt w:val="lowerRoman"/>
      <w:lvlText w:val="%3."/>
      <w:lvlJc w:val="right"/>
      <w:pPr>
        <w:ind w:left="2160" w:hanging="180"/>
      </w:pPr>
    </w:lvl>
    <w:lvl w:ilvl="3" w:tplc="15900204" w:tentative="1">
      <w:start w:val="1"/>
      <w:numFmt w:val="decimal"/>
      <w:lvlText w:val="%4."/>
      <w:lvlJc w:val="left"/>
      <w:pPr>
        <w:ind w:left="2880" w:hanging="360"/>
      </w:pPr>
    </w:lvl>
    <w:lvl w:ilvl="4" w:tplc="15900204" w:tentative="1">
      <w:start w:val="1"/>
      <w:numFmt w:val="lowerLetter"/>
      <w:lvlText w:val="%5."/>
      <w:lvlJc w:val="left"/>
      <w:pPr>
        <w:ind w:left="3600" w:hanging="360"/>
      </w:pPr>
    </w:lvl>
    <w:lvl w:ilvl="5" w:tplc="15900204" w:tentative="1">
      <w:start w:val="1"/>
      <w:numFmt w:val="lowerRoman"/>
      <w:lvlText w:val="%6."/>
      <w:lvlJc w:val="right"/>
      <w:pPr>
        <w:ind w:left="4320" w:hanging="180"/>
      </w:pPr>
    </w:lvl>
    <w:lvl w:ilvl="6" w:tplc="15900204" w:tentative="1">
      <w:start w:val="1"/>
      <w:numFmt w:val="decimal"/>
      <w:lvlText w:val="%7."/>
      <w:lvlJc w:val="left"/>
      <w:pPr>
        <w:ind w:left="5040" w:hanging="360"/>
      </w:pPr>
    </w:lvl>
    <w:lvl w:ilvl="7" w:tplc="15900204" w:tentative="1">
      <w:start w:val="1"/>
      <w:numFmt w:val="lowerLetter"/>
      <w:lvlText w:val="%8."/>
      <w:lvlJc w:val="left"/>
      <w:pPr>
        <w:ind w:left="5760" w:hanging="360"/>
      </w:pPr>
    </w:lvl>
    <w:lvl w:ilvl="8" w:tplc="15900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1">
    <w:multiLevelType w:val="hybridMultilevel"/>
    <w:lvl w:ilvl="0" w:tplc="585423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331">
    <w:abstractNumId w:val="11331"/>
  </w:num>
  <w:num w:numId="11332">
    <w:abstractNumId w:val="11332"/>
  </w:num>
  <w:num w:numId="11333">
    <w:abstractNumId w:val="11333"/>
  </w:num>
  <w:num w:numId="11334">
    <w:abstractNumId w:val="11334"/>
  </w:num>
  <w:num w:numId="11335">
    <w:abstractNumId w:val="11335"/>
  </w:num>
  <w:num w:numId="11336">
    <w:abstractNumId w:val="11336"/>
  </w:num>
  <w:num w:numId="11337">
    <w:abstractNumId w:val="11337"/>
  </w:num>
  <w:num w:numId="11338">
    <w:abstractNumId w:val="11338"/>
  </w:num>
  <w:num w:numId="11339">
    <w:abstractNumId w:val="11339"/>
  </w:num>
  <w:num w:numId="11340">
    <w:abstractNumId w:val="11340"/>
  </w:num>
  <w:num w:numId="11341">
    <w:abstractNumId w:val="11341"/>
  </w:num>
  <w:num w:numId="11342">
    <w:abstractNumId w:val="11342"/>
  </w:num>
  <w:num w:numId="11343">
    <w:abstractNumId w:val="11343"/>
  </w:num>
  <w:num w:numId="11344">
    <w:abstractNumId w:val="11344"/>
  </w:num>
  <w:num w:numId="11345">
    <w:abstractNumId w:val="11345"/>
  </w:num>
  <w:num w:numId="11346">
    <w:abstractNumId w:val="11346"/>
  </w:num>
  <w:num w:numId="11347">
    <w:abstractNumId w:val="11347"/>
  </w:num>
  <w:num w:numId="11348">
    <w:abstractNumId w:val="11348"/>
  </w:num>
  <w:num w:numId="11349">
    <w:abstractNumId w:val="11349"/>
  </w:num>
  <w:num w:numId="11350">
    <w:abstractNumId w:val="11350"/>
  </w:num>
  <w:num w:numId="11351">
    <w:abstractNumId w:val="11351"/>
  </w:num>
  <w:num w:numId="11352">
    <w:abstractNumId w:val="11352"/>
  </w:num>
  <w:num w:numId="11353">
    <w:abstractNumId w:val="11353"/>
  </w:num>
  <w:num w:numId="11354">
    <w:abstractNumId w:val="11354"/>
  </w:num>
  <w:num w:numId="11355">
    <w:abstractNumId w:val="11355"/>
  </w:num>
  <w:num w:numId="11356">
    <w:abstractNumId w:val="11356"/>
  </w:num>
  <w:num w:numId="11357">
    <w:abstractNumId w:val="11357"/>
  </w:num>
  <w:num w:numId="11358">
    <w:abstractNumId w:val="11358"/>
  </w:num>
  <w:num w:numId="11359">
    <w:abstractNumId w:val="11359"/>
  </w:num>
  <w:num w:numId="11360">
    <w:abstractNumId w:val="11360"/>
  </w:num>
  <w:num w:numId="11361">
    <w:abstractNumId w:val="11361"/>
  </w:num>
  <w:num w:numId="11362">
    <w:abstractNumId w:val="11362"/>
  </w:num>
  <w:num w:numId="11363">
    <w:abstractNumId w:val="11363"/>
  </w:num>
  <w:num w:numId="11364">
    <w:abstractNumId w:val="11364"/>
  </w:num>
  <w:num w:numId="11365">
    <w:abstractNumId w:val="11365"/>
  </w:num>
  <w:num w:numId="11366">
    <w:abstractNumId w:val="11366"/>
  </w:num>
  <w:num w:numId="11367">
    <w:abstractNumId w:val="11367"/>
  </w:num>
  <w:num w:numId="11368">
    <w:abstractNumId w:val="11368"/>
  </w:num>
  <w:num w:numId="11369">
    <w:abstractNumId w:val="11369"/>
  </w:num>
  <w:num w:numId="11370">
    <w:abstractNumId w:val="11370"/>
  </w:num>
  <w:num w:numId="11371">
    <w:abstractNumId w:val="11371"/>
  </w:num>
  <w:num w:numId="11372">
    <w:abstractNumId w:val="11372"/>
  </w:num>
  <w:num w:numId="11373">
    <w:abstractNumId w:val="11373"/>
  </w:num>
  <w:num w:numId="11374">
    <w:abstractNumId w:val="11374"/>
  </w:num>
  <w:num w:numId="11375">
    <w:abstractNumId w:val="11375"/>
  </w:num>
  <w:num w:numId="11376">
    <w:abstractNumId w:val="11376"/>
  </w:num>
  <w:num w:numId="11377">
    <w:abstractNumId w:val="11377"/>
  </w:num>
  <w:num w:numId="11378">
    <w:abstractNumId w:val="11378"/>
  </w:num>
  <w:num w:numId="11379">
    <w:abstractNumId w:val="11379"/>
  </w:num>
  <w:num w:numId="11380">
    <w:abstractNumId w:val="11380"/>
  </w:num>
  <w:num w:numId="11381">
    <w:abstractNumId w:val="11381"/>
  </w:num>
  <w:num w:numId="11382">
    <w:abstractNumId w:val="11382"/>
  </w:num>
  <w:num w:numId="11383">
    <w:abstractNumId w:val="11383"/>
  </w:num>
  <w:num w:numId="11384">
    <w:abstractNumId w:val="11384"/>
  </w:num>
  <w:num w:numId="11385">
    <w:abstractNumId w:val="11385"/>
  </w:num>
  <w:num w:numId="11386">
    <w:abstractNumId w:val="11386"/>
  </w:num>
  <w:num w:numId="11387">
    <w:abstractNumId w:val="11387"/>
  </w:num>
  <w:num w:numId="11388">
    <w:abstractNumId w:val="11388"/>
  </w:num>
  <w:num w:numId="11389">
    <w:abstractNumId w:val="11389"/>
  </w:num>
  <w:num w:numId="11390">
    <w:abstractNumId w:val="11390"/>
  </w:num>
  <w:num w:numId="11391">
    <w:abstractNumId w:val="11391"/>
  </w:num>
  <w:num w:numId="11392">
    <w:abstractNumId w:val="11392"/>
  </w:num>
  <w:num w:numId="11393">
    <w:abstractNumId w:val="11393"/>
  </w:num>
  <w:num w:numId="11394">
    <w:abstractNumId w:val="11394"/>
  </w:num>
  <w:num w:numId="11395">
    <w:abstractNumId w:val="11395"/>
  </w:num>
  <w:num w:numId="11396">
    <w:abstractNumId w:val="11396"/>
  </w:num>
  <w:num w:numId="11397">
    <w:abstractNumId w:val="11397"/>
  </w:num>
  <w:num w:numId="11398">
    <w:abstractNumId w:val="11398"/>
  </w:num>
  <w:num w:numId="11399">
    <w:abstractNumId w:val="11399"/>
  </w:num>
  <w:num w:numId="11400">
    <w:abstractNumId w:val="11400"/>
  </w:num>
  <w:num w:numId="11401">
    <w:abstractNumId w:val="11401"/>
  </w:num>
  <w:num w:numId="11402">
    <w:abstractNumId w:val="11402"/>
  </w:num>
  <w:num w:numId="11403">
    <w:abstractNumId w:val="11403"/>
  </w:num>
  <w:num w:numId="11404">
    <w:abstractNumId w:val="11404"/>
  </w:num>
  <w:num w:numId="11405">
    <w:abstractNumId w:val="11405"/>
  </w:num>
  <w:num w:numId="11406">
    <w:abstractNumId w:val="11406"/>
  </w:num>
  <w:num w:numId="11407">
    <w:abstractNumId w:val="11407"/>
  </w:num>
  <w:num w:numId="11408">
    <w:abstractNumId w:val="11408"/>
  </w:num>
  <w:num w:numId="11409">
    <w:abstractNumId w:val="11409"/>
  </w:num>
  <w:num w:numId="11410">
    <w:abstractNumId w:val="11410"/>
  </w:num>
  <w:num w:numId="11411">
    <w:abstractNumId w:val="11411"/>
  </w:num>
  <w:num w:numId="11412">
    <w:abstractNumId w:val="11412"/>
  </w:num>
  <w:num w:numId="11413">
    <w:abstractNumId w:val="11413"/>
  </w:num>
  <w:num w:numId="11414">
    <w:abstractNumId w:val="11414"/>
  </w:num>
  <w:num w:numId="11415">
    <w:abstractNumId w:val="11415"/>
  </w:num>
  <w:num w:numId="11416">
    <w:abstractNumId w:val="11416"/>
  </w:num>
  <w:num w:numId="11417">
    <w:abstractNumId w:val="11417"/>
  </w:num>
  <w:num w:numId="11418">
    <w:abstractNumId w:val="11418"/>
  </w:num>
  <w:num w:numId="11419">
    <w:abstractNumId w:val="11419"/>
  </w:num>
  <w:num w:numId="11420">
    <w:abstractNumId w:val="11420"/>
  </w:num>
  <w:num w:numId="11421">
    <w:abstractNumId w:val="11421"/>
  </w:num>
  <w:num w:numId="11422">
    <w:abstractNumId w:val="11422"/>
  </w:num>
  <w:num w:numId="11423">
    <w:abstractNumId w:val="11423"/>
  </w:num>
  <w:num w:numId="11424">
    <w:abstractNumId w:val="11424"/>
  </w:num>
  <w:num w:numId="11425">
    <w:abstractNumId w:val="11425"/>
  </w:num>
  <w:num w:numId="11426">
    <w:abstractNumId w:val="11426"/>
  </w:num>
  <w:num w:numId="11427">
    <w:abstractNumId w:val="11427"/>
  </w:num>
  <w:num w:numId="11428">
    <w:abstractNumId w:val="11428"/>
  </w:num>
  <w:num w:numId="11429">
    <w:abstractNumId w:val="11429"/>
  </w:num>
  <w:num w:numId="11430">
    <w:abstractNumId w:val="11430"/>
  </w:num>
  <w:num w:numId="11431">
    <w:abstractNumId w:val="11431"/>
  </w:num>
  <w:num w:numId="11432">
    <w:abstractNumId w:val="11432"/>
  </w:num>
  <w:num w:numId="11433">
    <w:abstractNumId w:val="11433"/>
  </w:num>
  <w:num w:numId="11434">
    <w:abstractNumId w:val="11434"/>
  </w:num>
  <w:num w:numId="11435">
    <w:abstractNumId w:val="11435"/>
  </w:num>
  <w:num w:numId="11436">
    <w:abstractNumId w:val="114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27243532" Type="http://schemas.openxmlformats.org/officeDocument/2006/relationships/comments" Target="comments.xml"/><Relationship Id="rId557109943" Type="http://schemas.microsoft.com/office/2011/relationships/commentsExtended" Target="commentsExtended.xml"/><Relationship Id="rId69377604" Type="http://schemas.openxmlformats.org/officeDocument/2006/relationships/image" Target="media/imgrId69377604.jpg"/><Relationship Id="rId302961bcbad01ad8f" Type="http://schemas.openxmlformats.org/officeDocument/2006/relationships/hyperlink" Target="https://iservice.lombardini.it/jsp/Template2/manuale.jsp?id=198&amp;parent=1000" TargetMode="External"/><Relationship Id="rId352361bcbad0ac8b8" Type="http://schemas.openxmlformats.org/officeDocument/2006/relationships/hyperlink" Target="https://iservice.lombardini.it/jsp/Template2/manuale.jsp?id=198&amp;parent=1000" TargetMode="External"/><Relationship Id="rId590661bcbad10ef01" Type="http://schemas.openxmlformats.org/officeDocument/2006/relationships/hyperlink" Target="https://iservice.lombardini.it/jsp/Template2/manuale.jsp?id=198&amp;parent=1000" TargetMode="External"/><Relationship Id="rId368361bcbad1911ec" Type="http://schemas.openxmlformats.org/officeDocument/2006/relationships/hyperlink" Target="https://iservice.lombardini.it/jsp/Template2/manuale.jsp?id=198&amp;parent=1000" TargetMode="External"/><Relationship Id="rId791161bcbad19179b" Type="http://schemas.openxmlformats.org/officeDocument/2006/relationships/hyperlink" Target="https://iservice.lombardini.it/jsp/Template2/manuale.jsp?id=178&amp;parent=1000" TargetMode="External"/><Relationship Id="rId250461bcbad1918bf" Type="http://schemas.openxmlformats.org/officeDocument/2006/relationships/hyperlink" Target="https://iservice.lombardini.it/jsp/Template2/manuale.jsp?id=178&amp;parent=1000" TargetMode="External"/><Relationship Id="rId786461bcbad191c1b" Type="http://schemas.openxmlformats.org/officeDocument/2006/relationships/hyperlink" Target="https://iservice.lombardini.it/jsp/Template2/manuale.jsp?id=178&amp;parent=1000" TargetMode="External"/><Relationship Id="rId473061bcbad25efb5" Type="http://schemas.openxmlformats.org/officeDocument/2006/relationships/hyperlink" Target="https://iservice.lombardini.it/jsp/Template2/manuale.jsp?id=198&amp;parent=1000" TargetMode="External"/><Relationship Id="rId872961bcbad2e852b" Type="http://schemas.openxmlformats.org/officeDocument/2006/relationships/hyperlink" Target="https://iservice.lombardini.it/jsp/Template2/manuale.jsp?id=198&amp;parent=1000" TargetMode="External"/><Relationship Id="rId200161bcbad408917" Type="http://schemas.openxmlformats.org/officeDocument/2006/relationships/hyperlink" Target="https://iservice.lombardini.it/jsp/Template2/manuale.jsp?id=198&amp;parent=1000" TargetMode="External"/><Relationship Id="rId545861bcbad517304" Type="http://schemas.openxmlformats.org/officeDocument/2006/relationships/hyperlink" Target="https://iservice.lombardini.it/jsp/Template2/manuale.jsp?id=822&amp;parent=1000" TargetMode="External"/><Relationship Id="rId201961bcbad58bc55" Type="http://schemas.openxmlformats.org/officeDocument/2006/relationships/hyperlink" Target="https://iservice.lombardini.it/jsp/Template2/manuale.jsp?id=180&amp;parent=1000" TargetMode="External"/><Relationship Id="rId579761bcbad58bdfb" Type="http://schemas.openxmlformats.org/officeDocument/2006/relationships/hyperlink" Target="https://iservice.lombardini.it/jsp/Template2/manuale.jsp?id=181&amp;parent=1000" TargetMode="External"/><Relationship Id="rId461861bcbad58bf07" Type="http://schemas.openxmlformats.org/officeDocument/2006/relationships/hyperlink" Target="https://iservice.lombardini.it/jsp/Template2/manuale.jsp?id=182&amp;parent=1000" TargetMode="External"/><Relationship Id="rId471561bcbad5b49a1" Type="http://schemas.openxmlformats.org/officeDocument/2006/relationships/hyperlink" Target="https://iservice.lombardini.it/jsp/Template2/manuale.jsp?id=283&amp;parent=1136" TargetMode="External"/><Relationship Id="rId706761bcbad5b5494" Type="http://schemas.openxmlformats.org/officeDocument/2006/relationships/hyperlink" Target="https://iservice.lombardini.it/jsp/Template2/manuale.jsp?id=121&amp;parent=1000" TargetMode="External"/><Relationship Id="rId295261bcbad66566b" Type="http://schemas.openxmlformats.org/officeDocument/2006/relationships/hyperlink" Target="https://iservice.lombardini.it/jsp/Template2/manuale.jsp?id=191&amp;parent=1000" TargetMode="External"/><Relationship Id="rId831561bcbad665842" Type="http://schemas.openxmlformats.org/officeDocument/2006/relationships/hyperlink" Target="https://iservice.lombardini.it/jsp/Template2/manuale.jsp?id=191&amp;parent=1000" TargetMode="External"/><Relationship Id="rId149261bcbad673bc3" Type="http://schemas.openxmlformats.org/officeDocument/2006/relationships/hyperlink" Target="https://iservice.lombardini.it/jsp/Template2/manuale.jsp?id=822&amp;parent=1000" TargetMode="External"/><Relationship Id="rId323561bcbad6839fe" Type="http://schemas.openxmlformats.org/officeDocument/2006/relationships/hyperlink" Target="https://iservice.lombardini.it/jsp/Template2/manuale.jsp?id=822&amp;parent=1000" TargetMode="External"/><Relationship Id="rId428861bcbad6a6851" Type="http://schemas.openxmlformats.org/officeDocument/2006/relationships/hyperlink" Target="https://iservice.lombardini.it/jsp/Template2/manuale.jsp?id=822&amp;parent=1000" TargetMode="External"/><Relationship Id="rId572461bcbad6a7387" Type="http://schemas.openxmlformats.org/officeDocument/2006/relationships/hyperlink" Target="https://iservice.lombardini.it/jsp/Template2/manuale.jsp?id=161&amp;parent=1000" TargetMode="External"/><Relationship Id="rId428461bcbad6ccc29" Type="http://schemas.openxmlformats.org/officeDocument/2006/relationships/hyperlink" Target="https://iservice.lombardini.it/jsp/Template2/manuale.jsp?id=198&amp;parent=1000" TargetMode="External"/><Relationship Id="rId160361bcbad702c0c" Type="http://schemas.openxmlformats.org/officeDocument/2006/relationships/hyperlink" Target="https://iservice.lombardini.it/jsp/Template2/manuale.jsp?id=121&amp;parent=1000" TargetMode="External"/><Relationship Id="rId172161bcbad711e0d" Type="http://schemas.openxmlformats.org/officeDocument/2006/relationships/hyperlink" Target="https://iservice.lombardini.it/jsp/Template2/manuale.jsp?id=283&amp;parent=1136" TargetMode="External"/><Relationship Id="rId838661bcbad80cc17" Type="http://schemas.openxmlformats.org/officeDocument/2006/relationships/hyperlink" Target="https://iservice.lombardini.it/jsp/Template2/manuale.jsp?id=121&amp;parent=1000" TargetMode="External"/><Relationship Id="rId604061bcbad80d080" Type="http://schemas.openxmlformats.org/officeDocument/2006/relationships/hyperlink" Target="https://iservice.lombardini.it/jsp/Template2/manuale.jsp?id=121&amp;parent=1000" TargetMode="External"/><Relationship Id="rId520761bcbad81d8b2" Type="http://schemas.openxmlformats.org/officeDocument/2006/relationships/hyperlink" Target="https://iservice.lombardini.it/jsp/Template2/manuale.jsp?id=283&amp;parent=1136" TargetMode="External"/><Relationship Id="rId431761bcbad934b89" Type="http://schemas.openxmlformats.org/officeDocument/2006/relationships/hyperlink" Target="https://iservice.lombardini.it/jsp/Template2/manuale.jsp?id=121&amp;parent=1000" TargetMode="External"/><Relationship Id="rId708661bcbad95f544" Type="http://schemas.openxmlformats.org/officeDocument/2006/relationships/hyperlink" Target="https://iservice.lombardini.it/jsp/Template2/manuale.jsp?id=145&amp;parent=1000" TargetMode="External"/><Relationship Id="rId799461bcbad95fb7c" Type="http://schemas.openxmlformats.org/officeDocument/2006/relationships/hyperlink" Target="https://iservice.lombardini.it/jsp/Template2/manuale.jsp?id=145&amp;parent=1000" TargetMode="External"/><Relationship Id="rId771761bcbad9746a2" Type="http://schemas.openxmlformats.org/officeDocument/2006/relationships/hyperlink" Target="https://iservice.lombardini.it/jsp/Template2/manuale.jsp?id=121&amp;parent=1000" TargetMode="External"/><Relationship Id="rId374761bcbad98c490" Type="http://schemas.openxmlformats.org/officeDocument/2006/relationships/hyperlink" Target="https://iservice.lombardini.it/jsp/Template2/manuale.jsp?id=822&amp;parent=1000" TargetMode="External"/><Relationship Id="rId384261bcbada58ef4" Type="http://schemas.openxmlformats.org/officeDocument/2006/relationships/hyperlink" Target="https://iservice.lombardini.it/jsp/Template2/manuale.jsp?id=162&amp;parent=1000" TargetMode="External"/><Relationship Id="rId392761bcbadd0fbce" Type="http://schemas.openxmlformats.org/officeDocument/2006/relationships/hyperlink" Target="https://iservice.lombardini.it/jsp/Template2/manuale.jsp?id=198&amp;parent=1000" TargetMode="External"/><Relationship Id="rId113161bcbade231ef" Type="http://schemas.openxmlformats.org/officeDocument/2006/relationships/hyperlink" Target="https://iservice.lombardini.it/jsp/Template4/manuale.jsp?id=822&amp;parent=1088" TargetMode="External"/><Relationship Id="rId247961bcbade5efe2" Type="http://schemas.openxmlformats.org/officeDocument/2006/relationships/hyperlink" Target="https://iservice.lombardini.it/jsp/Template2/manuale.jsp?id=822&amp;parent=1000" TargetMode="External"/><Relationship Id="rId976361bcbad01a689" Type="http://schemas.openxmlformats.org/officeDocument/2006/relationships/image" Target="media/imgrId976361bcbad01a689.jpg"/><Relationship Id="rId958061bcbad034228" Type="http://schemas.openxmlformats.org/officeDocument/2006/relationships/image" Target="media/imgrId958061bcbad034228.png"/><Relationship Id="rId185161bcbad0456d0" Type="http://schemas.openxmlformats.org/officeDocument/2006/relationships/image" Target="media/imgrId185161bcbad0456d0.jpg"/><Relationship Id="rId774861bcbad055c72" Type="http://schemas.openxmlformats.org/officeDocument/2006/relationships/image" Target="media/imgrId774861bcbad055c72.jpg"/><Relationship Id="rId187461bcbad06de83" Type="http://schemas.openxmlformats.org/officeDocument/2006/relationships/image" Target="media/imgrId187461bcbad06de83.jpg"/><Relationship Id="rId383861bcbad083052" Type="http://schemas.openxmlformats.org/officeDocument/2006/relationships/image" Target="media/imgrId383861bcbad083052.jpg"/><Relationship Id="rId451161bcbad0979fb" Type="http://schemas.openxmlformats.org/officeDocument/2006/relationships/image" Target="media/imgrId451161bcbad0979fb.jpg"/><Relationship Id="rId582761bcbad0ac4ed" Type="http://schemas.openxmlformats.org/officeDocument/2006/relationships/image" Target="media/imgrId582761bcbad0ac4ed.jpg"/><Relationship Id="rId849761bcbad0c4574" Type="http://schemas.openxmlformats.org/officeDocument/2006/relationships/image" Target="media/imgrId849761bcbad0c4574.png"/><Relationship Id="rId760561bcbad0d3b21" Type="http://schemas.openxmlformats.org/officeDocument/2006/relationships/image" Target="media/imgrId760561bcbad0d3b21.jpg"/><Relationship Id="rId562461bcbad0f01c6" Type="http://schemas.openxmlformats.org/officeDocument/2006/relationships/image" Target="media/imgrId562461bcbad0f01c6.jpg"/><Relationship Id="rId195761bcbad10e7f6" Type="http://schemas.openxmlformats.org/officeDocument/2006/relationships/image" Target="media/imgrId195761bcbad10e7f6.jpg"/><Relationship Id="rId340361bcbad1274be" Type="http://schemas.openxmlformats.org/officeDocument/2006/relationships/image" Target="media/imgrId340361bcbad1274be.png"/><Relationship Id="rId237761bcbad13a2a3" Type="http://schemas.openxmlformats.org/officeDocument/2006/relationships/image" Target="media/imgrId237761bcbad13a2a3.png"/><Relationship Id="rId404361bcbad153054" Type="http://schemas.openxmlformats.org/officeDocument/2006/relationships/image" Target="media/imgrId404361bcbad153054.png"/><Relationship Id="rId424061bcbad169f4b" Type="http://schemas.openxmlformats.org/officeDocument/2006/relationships/image" Target="media/imgrId424061bcbad169f4b.png"/><Relationship Id="rId501261bcbad17e0f3" Type="http://schemas.openxmlformats.org/officeDocument/2006/relationships/image" Target="media/imgrId501261bcbad17e0f3.png"/><Relationship Id="rId326061bcbad190bc3" Type="http://schemas.openxmlformats.org/officeDocument/2006/relationships/image" Target="media/imgrId326061bcbad190bc3.jpg"/><Relationship Id="rId997561bcbad1acf3c" Type="http://schemas.openxmlformats.org/officeDocument/2006/relationships/image" Target="media/imgrId997561bcbad1acf3c.png"/><Relationship Id="rId553461bcbad1c00ba" Type="http://schemas.openxmlformats.org/officeDocument/2006/relationships/image" Target="media/imgrId553461bcbad1c00ba.jpg"/><Relationship Id="rId947661bcbad1d5afb" Type="http://schemas.openxmlformats.org/officeDocument/2006/relationships/image" Target="media/imgrId947661bcbad1d5afb.jpg"/><Relationship Id="rId110961bcbad1ea9bc" Type="http://schemas.openxmlformats.org/officeDocument/2006/relationships/image" Target="media/imgrId110961bcbad1ea9bc.jpg"/><Relationship Id="rId288761bcbad207ef9" Type="http://schemas.openxmlformats.org/officeDocument/2006/relationships/image" Target="media/imgrId288761bcbad207ef9.jpg"/><Relationship Id="rId874061bcbad21ba30" Type="http://schemas.openxmlformats.org/officeDocument/2006/relationships/image" Target="media/imgrId874061bcbad21ba30.jpg"/><Relationship Id="rId528361bcbad23321c" Type="http://schemas.openxmlformats.org/officeDocument/2006/relationships/image" Target="media/imgrId528361bcbad23321c.jpg"/><Relationship Id="rId198461bcbad248098" Type="http://schemas.openxmlformats.org/officeDocument/2006/relationships/image" Target="media/imgrId198461bcbad248098.png"/><Relationship Id="rId244761bcbad25e254" Type="http://schemas.openxmlformats.org/officeDocument/2006/relationships/image" Target="media/imgrId244761bcbad25e254.jpg"/><Relationship Id="rId324461bcbad272edd" Type="http://schemas.openxmlformats.org/officeDocument/2006/relationships/image" Target="media/imgrId324461bcbad272edd.jpg"/><Relationship Id="rId365861bcbad288111" Type="http://schemas.openxmlformats.org/officeDocument/2006/relationships/image" Target="media/imgrId365861bcbad288111.jpg"/><Relationship Id="rId585661bcbad29dc2b" Type="http://schemas.openxmlformats.org/officeDocument/2006/relationships/image" Target="media/imgrId585661bcbad29dc2b.jpg"/><Relationship Id="rId220161bcbad2ad587" Type="http://schemas.openxmlformats.org/officeDocument/2006/relationships/image" Target="media/imgrId220161bcbad2ad587.jpg"/><Relationship Id="rId869361bcbad2bf672" Type="http://schemas.openxmlformats.org/officeDocument/2006/relationships/image" Target="media/imgrId869361bcbad2bf672.jpg"/><Relationship Id="rId192161bcbad2d5800" Type="http://schemas.openxmlformats.org/officeDocument/2006/relationships/image" Target="media/imgrId192161bcbad2d5800.jpg"/><Relationship Id="rId992961bcbad2e7cf9" Type="http://schemas.openxmlformats.org/officeDocument/2006/relationships/image" Target="media/imgrId992961bcbad2e7cf9.jpg"/><Relationship Id="rId320861bcbad30c9a7" Type="http://schemas.openxmlformats.org/officeDocument/2006/relationships/image" Target="media/imgrId320861bcbad30c9a7.jpg"/><Relationship Id="rId670961bcbad3235dc" Type="http://schemas.openxmlformats.org/officeDocument/2006/relationships/image" Target="media/imgrId670961bcbad3235dc.jpg"/><Relationship Id="rId613661bcbad3376a4" Type="http://schemas.openxmlformats.org/officeDocument/2006/relationships/image" Target="media/imgrId613661bcbad3376a4.jpg"/><Relationship Id="rId685261bcbad34a611" Type="http://schemas.openxmlformats.org/officeDocument/2006/relationships/image" Target="media/imgrId685261bcbad34a611.jpg"/><Relationship Id="rId499461bcbad35975d" Type="http://schemas.openxmlformats.org/officeDocument/2006/relationships/image" Target="media/imgrId499461bcbad35975d.jpg"/><Relationship Id="rId855461bcbad36fcc7" Type="http://schemas.openxmlformats.org/officeDocument/2006/relationships/image" Target="media/imgrId855461bcbad36fcc7.jpg"/><Relationship Id="rId696161bcbad38c9d4" Type="http://schemas.openxmlformats.org/officeDocument/2006/relationships/image" Target="media/imgrId696161bcbad38c9d4.jpg"/><Relationship Id="rId645061bcbad3a77b6" Type="http://schemas.openxmlformats.org/officeDocument/2006/relationships/image" Target="media/imgrId645061bcbad3a77b6.jpg"/><Relationship Id="rId413061bcbad3b968f" Type="http://schemas.openxmlformats.org/officeDocument/2006/relationships/image" Target="media/imgrId413061bcbad3b968f.jpg"/><Relationship Id="rId415161bcbad3d2e5f" Type="http://schemas.openxmlformats.org/officeDocument/2006/relationships/image" Target="media/imgrId415161bcbad3d2e5f.jpg"/><Relationship Id="rId736761bcbad3ea5c7" Type="http://schemas.openxmlformats.org/officeDocument/2006/relationships/image" Target="media/imgrId736761bcbad3ea5c7.jpg"/><Relationship Id="rId626861bcbad408521" Type="http://schemas.openxmlformats.org/officeDocument/2006/relationships/image" Target="media/imgrId626861bcbad408521.jpg"/><Relationship Id="rId379861bcbad41dd9a" Type="http://schemas.openxmlformats.org/officeDocument/2006/relationships/image" Target="media/imgrId379861bcbad41dd9a.jpg"/><Relationship Id="rId439961bcbad436e10" Type="http://schemas.openxmlformats.org/officeDocument/2006/relationships/image" Target="media/imgrId439961bcbad436e10.jpg"/><Relationship Id="rId948861bcbad44fa92" Type="http://schemas.openxmlformats.org/officeDocument/2006/relationships/image" Target="media/imgrId948861bcbad44fa92.jpg"/><Relationship Id="rId213161bcbad467f8d" Type="http://schemas.openxmlformats.org/officeDocument/2006/relationships/image" Target="media/imgrId213161bcbad467f8d.jpg"/><Relationship Id="rId343861bcbad478aae" Type="http://schemas.openxmlformats.org/officeDocument/2006/relationships/image" Target="media/imgrId343861bcbad478aae.jpg"/><Relationship Id="rId698061bcbad48d324" Type="http://schemas.openxmlformats.org/officeDocument/2006/relationships/image" Target="media/imgrId698061bcbad48d324.jpg"/><Relationship Id="rId478361bcbad4a2c17" Type="http://schemas.openxmlformats.org/officeDocument/2006/relationships/image" Target="media/imgrId478361bcbad4a2c17.jpg"/><Relationship Id="rId204561bcbad4b560d" Type="http://schemas.openxmlformats.org/officeDocument/2006/relationships/image" Target="media/imgrId204561bcbad4b560d.jpg"/><Relationship Id="rId826261bcbad4d20cc" Type="http://schemas.openxmlformats.org/officeDocument/2006/relationships/image" Target="media/imgrId826261bcbad4d20cc.jpg"/><Relationship Id="rId162861bcbad4e153d" Type="http://schemas.openxmlformats.org/officeDocument/2006/relationships/image" Target="media/imgrId162861bcbad4e153d.jpg"/><Relationship Id="rId422861bcbad505ff4" Type="http://schemas.openxmlformats.org/officeDocument/2006/relationships/image" Target="media/imgrId422861bcbad505ff4.jpg"/><Relationship Id="rId639761bcbad515e4a" Type="http://schemas.openxmlformats.org/officeDocument/2006/relationships/image" Target="media/imgrId639761bcbad515e4a.jpg"/><Relationship Id="rId797261bcbad531991" Type="http://schemas.openxmlformats.org/officeDocument/2006/relationships/image" Target="media/imgrId797261bcbad531991.jpg"/><Relationship Id="rId554761bcbad543d61" Type="http://schemas.openxmlformats.org/officeDocument/2006/relationships/image" Target="media/imgrId554761bcbad543d61.jpg"/><Relationship Id="rId689861bcbad561ddd" Type="http://schemas.openxmlformats.org/officeDocument/2006/relationships/image" Target="media/imgrId689861bcbad561ddd.jpg"/><Relationship Id="rId943661bcbad57a35f" Type="http://schemas.openxmlformats.org/officeDocument/2006/relationships/image" Target="media/imgrId943661bcbad57a35f.jpg"/><Relationship Id="rId344661bcbad58b1e7" Type="http://schemas.openxmlformats.org/officeDocument/2006/relationships/image" Target="media/imgrId344661bcbad58b1e7.jpg"/><Relationship Id="rId817461bcbad5a56b1" Type="http://schemas.openxmlformats.org/officeDocument/2006/relationships/image" Target="media/imgrId817461bcbad5a56b1.jpg"/><Relationship Id="rId258761bcbad5b4063" Type="http://schemas.openxmlformats.org/officeDocument/2006/relationships/image" Target="media/imgrId258761bcbad5b4063.jpg"/><Relationship Id="rId763861bcbad5cfdd7" Type="http://schemas.openxmlformats.org/officeDocument/2006/relationships/image" Target="media/imgrId763861bcbad5cfdd7.jpg"/><Relationship Id="rId902661bcbad5ee730" Type="http://schemas.openxmlformats.org/officeDocument/2006/relationships/image" Target="media/imgrId902661bcbad5ee730.jpg"/><Relationship Id="rId535161bcbad60b90e" Type="http://schemas.openxmlformats.org/officeDocument/2006/relationships/image" Target="media/imgrId535161bcbad60b90e.jpg"/><Relationship Id="rId958861bcbad6204e7" Type="http://schemas.openxmlformats.org/officeDocument/2006/relationships/image" Target="media/imgrId958861bcbad6204e7.jpg"/><Relationship Id="rId692361bcbad63194a" Type="http://schemas.openxmlformats.org/officeDocument/2006/relationships/image" Target="media/imgrId692361bcbad63194a.jpg"/><Relationship Id="rId637961bcbad641b1a" Type="http://schemas.openxmlformats.org/officeDocument/2006/relationships/image" Target="media/imgrId637961bcbad641b1a.jpg"/><Relationship Id="rId754861bcbad654f5d" Type="http://schemas.openxmlformats.org/officeDocument/2006/relationships/image" Target="media/imgrId754861bcbad654f5d.jpg"/><Relationship Id="rId913161bcbad665066" Type="http://schemas.openxmlformats.org/officeDocument/2006/relationships/image" Target="media/imgrId913161bcbad665066.jpg"/><Relationship Id="rId387461bcbad673893" Type="http://schemas.openxmlformats.org/officeDocument/2006/relationships/image" Target="media/imgrId387461bcbad673893.jpg"/><Relationship Id="rId674261bcbad682759" Type="http://schemas.openxmlformats.org/officeDocument/2006/relationships/image" Target="media/imgrId674261bcbad682759.jpg"/><Relationship Id="rId505761bcbad6954c9" Type="http://schemas.openxmlformats.org/officeDocument/2006/relationships/image" Target="media/imgrId505761bcbad6954c9.jpg"/><Relationship Id="rId699961bcbad6a61b6" Type="http://schemas.openxmlformats.org/officeDocument/2006/relationships/image" Target="media/imgrId699961bcbad6a61b6.jpg"/><Relationship Id="rId629461bcbad6bc21f" Type="http://schemas.openxmlformats.org/officeDocument/2006/relationships/image" Target="media/imgrId629461bcbad6bc21f.jpg"/><Relationship Id="rId395061bcbad6cc6b1" Type="http://schemas.openxmlformats.org/officeDocument/2006/relationships/image" Target="media/imgrId395061bcbad6cc6b1.jpg"/><Relationship Id="rId696561bcbad6e3622" Type="http://schemas.openxmlformats.org/officeDocument/2006/relationships/image" Target="media/imgrId696561bcbad6e3622.png"/><Relationship Id="rId279861bcbad701af1" Type="http://schemas.openxmlformats.org/officeDocument/2006/relationships/image" Target="media/imgrId279861bcbad701af1.jpg"/><Relationship Id="rId195961bcbad71176f" Type="http://schemas.openxmlformats.org/officeDocument/2006/relationships/image" Target="media/imgrId195961bcbad71176f.jpg"/><Relationship Id="rId778261bcbad72a391" Type="http://schemas.openxmlformats.org/officeDocument/2006/relationships/image" Target="media/imgrId778261bcbad72a391.jpg"/><Relationship Id="rId266761bcbad73f14b" Type="http://schemas.openxmlformats.org/officeDocument/2006/relationships/image" Target="media/imgrId266761bcbad73f14b.jpg"/><Relationship Id="rId985161bcbad757b0d" Type="http://schemas.openxmlformats.org/officeDocument/2006/relationships/image" Target="media/imgrId985161bcbad757b0d.jpg"/><Relationship Id="rId510561bcbad76b07b" Type="http://schemas.openxmlformats.org/officeDocument/2006/relationships/image" Target="media/imgrId510561bcbad76b07b.jpg"/><Relationship Id="rId807561bcbad77e576" Type="http://schemas.openxmlformats.org/officeDocument/2006/relationships/image" Target="media/imgrId807561bcbad77e576.jpg"/><Relationship Id="rId924961bcbad793c9e" Type="http://schemas.openxmlformats.org/officeDocument/2006/relationships/image" Target="media/imgrId924961bcbad793c9e.jpg"/><Relationship Id="rId207561bcbad7a686b" Type="http://schemas.openxmlformats.org/officeDocument/2006/relationships/image" Target="media/imgrId207561bcbad7a686b.jpg"/><Relationship Id="rId782361bcbad7ba1e8" Type="http://schemas.openxmlformats.org/officeDocument/2006/relationships/image" Target="media/imgrId782361bcbad7ba1e8.jpg"/><Relationship Id="rId763761bcbad7e8d45" Type="http://schemas.openxmlformats.org/officeDocument/2006/relationships/image" Target="media/imgrId763761bcbad7e8d45.jpg"/><Relationship Id="rId407961bcbad80bcd1" Type="http://schemas.openxmlformats.org/officeDocument/2006/relationships/image" Target="media/imgrId407961bcbad80bcd1.jpg"/><Relationship Id="rId801361bcbad81d094" Type="http://schemas.openxmlformats.org/officeDocument/2006/relationships/image" Target="media/imgrId801361bcbad81d094.jpg"/><Relationship Id="rId850761bcbad833220" Type="http://schemas.openxmlformats.org/officeDocument/2006/relationships/image" Target="media/imgrId850761bcbad833220.png"/><Relationship Id="rId354061bcbad8470c3" Type="http://schemas.openxmlformats.org/officeDocument/2006/relationships/image" Target="media/imgrId354061bcbad8470c3.png"/><Relationship Id="rId760761bcbad86212e" Type="http://schemas.openxmlformats.org/officeDocument/2006/relationships/image" Target="media/imgrId760761bcbad86212e.png"/><Relationship Id="rId342161bcbad871eec" Type="http://schemas.openxmlformats.org/officeDocument/2006/relationships/image" Target="media/imgrId342161bcbad871eec.png"/><Relationship Id="rId442161bcbad88da13" Type="http://schemas.openxmlformats.org/officeDocument/2006/relationships/image" Target="media/imgrId442161bcbad88da13.png"/><Relationship Id="rId428161bcbad8a6916" Type="http://schemas.openxmlformats.org/officeDocument/2006/relationships/image" Target="media/imgrId428161bcbad8a6916.png"/><Relationship Id="rId562961bcbad8b888c" Type="http://schemas.openxmlformats.org/officeDocument/2006/relationships/image" Target="media/imgrId562961bcbad8b888c.jpg"/><Relationship Id="rId553261bcbad8ce9d9" Type="http://schemas.openxmlformats.org/officeDocument/2006/relationships/image" Target="media/imgrId553261bcbad8ce9d9.png"/><Relationship Id="rId407661bcbad8e8a5d" Type="http://schemas.openxmlformats.org/officeDocument/2006/relationships/image" Target="media/imgrId407661bcbad8e8a5d.png"/><Relationship Id="rId170561bcbad909bfc" Type="http://schemas.openxmlformats.org/officeDocument/2006/relationships/image" Target="media/imgrId170561bcbad909bfc.png"/><Relationship Id="rId662161bcbad9204fd" Type="http://schemas.openxmlformats.org/officeDocument/2006/relationships/image" Target="media/imgrId662161bcbad9204fd.png"/><Relationship Id="rId948061bcbad933c84" Type="http://schemas.openxmlformats.org/officeDocument/2006/relationships/image" Target="media/imgrId948061bcbad933c84.png"/><Relationship Id="rId556361bcbad9494b3" Type="http://schemas.openxmlformats.org/officeDocument/2006/relationships/image" Target="media/imgrId556361bcbad9494b3.png"/><Relationship Id="rId842161bcbad95df2b" Type="http://schemas.openxmlformats.org/officeDocument/2006/relationships/image" Target="media/imgrId842161bcbad95df2b.png"/><Relationship Id="rId392961bcbad973873" Type="http://schemas.openxmlformats.org/officeDocument/2006/relationships/image" Target="media/imgrId392961bcbad973873.jpg"/><Relationship Id="rId794661bcbad98a1c7" Type="http://schemas.openxmlformats.org/officeDocument/2006/relationships/image" Target="media/imgrId794661bcbad98a1c7.jpg"/><Relationship Id="rId205061bcbad9a669f" Type="http://schemas.openxmlformats.org/officeDocument/2006/relationships/image" Target="media/imgrId205061bcbad9a669f.jpg"/><Relationship Id="rId707961bcbad9c1b7f" Type="http://schemas.openxmlformats.org/officeDocument/2006/relationships/image" Target="media/imgrId707961bcbad9c1b7f.jpg"/><Relationship Id="rId999261bcbad9d95de" Type="http://schemas.openxmlformats.org/officeDocument/2006/relationships/image" Target="media/imgrId999261bcbad9d95de.jpg"/><Relationship Id="rId967461bcbada03c46" Type="http://schemas.openxmlformats.org/officeDocument/2006/relationships/image" Target="media/imgrId967461bcbada03c46.jpg"/><Relationship Id="rId734861bcbada1a129" Type="http://schemas.openxmlformats.org/officeDocument/2006/relationships/image" Target="media/imgrId734861bcbada1a129.png"/><Relationship Id="rId751361bcbada3c27c" Type="http://schemas.openxmlformats.org/officeDocument/2006/relationships/image" Target="media/imgrId751361bcbada3c27c.jpg"/><Relationship Id="rId181761bcbada572da" Type="http://schemas.openxmlformats.org/officeDocument/2006/relationships/image" Target="media/imgrId181761bcbada572da.jpg"/><Relationship Id="rId965961bcbada6d237" Type="http://schemas.openxmlformats.org/officeDocument/2006/relationships/image" Target="media/imgrId965961bcbada6d237.jpg"/><Relationship Id="rId206661bcbada80611" Type="http://schemas.openxmlformats.org/officeDocument/2006/relationships/image" Target="media/imgrId206661bcbada80611.jpg"/><Relationship Id="rId647861bcbada99bcb" Type="http://schemas.openxmlformats.org/officeDocument/2006/relationships/image" Target="media/imgrId647861bcbada99bcb.png"/><Relationship Id="rId963661bcbadaada02" Type="http://schemas.openxmlformats.org/officeDocument/2006/relationships/image" Target="media/imgrId963661bcbadaada02.png"/><Relationship Id="rId575061bcbadabcca1" Type="http://schemas.openxmlformats.org/officeDocument/2006/relationships/image" Target="media/imgrId575061bcbadabcca1.jpg"/><Relationship Id="rId315161bcbadad3334" Type="http://schemas.openxmlformats.org/officeDocument/2006/relationships/image" Target="media/imgrId315161bcbadad3334.png"/><Relationship Id="rId682761bcbadae7cb3" Type="http://schemas.openxmlformats.org/officeDocument/2006/relationships/image" Target="media/imgrId682761bcbadae7cb3.png"/><Relationship Id="rId448861bcbadb05336" Type="http://schemas.openxmlformats.org/officeDocument/2006/relationships/image" Target="media/imgrId448861bcbadb05336.jpg"/><Relationship Id="rId875261bcbadb1ded5" Type="http://schemas.openxmlformats.org/officeDocument/2006/relationships/image" Target="media/imgrId875261bcbadb1ded5.png"/><Relationship Id="rId178261bcbadb35be2" Type="http://schemas.openxmlformats.org/officeDocument/2006/relationships/image" Target="media/imgrId178261bcbadb35be2.png"/><Relationship Id="rId966861bcbadb4a1b8" Type="http://schemas.openxmlformats.org/officeDocument/2006/relationships/image" Target="media/imgrId966861bcbadb4a1b8.png"/><Relationship Id="rId941661bcbadb5f244" Type="http://schemas.openxmlformats.org/officeDocument/2006/relationships/image" Target="media/imgrId941661bcbadb5f244.jpg"/><Relationship Id="rId292661bcbadb74b79" Type="http://schemas.openxmlformats.org/officeDocument/2006/relationships/image" Target="media/imgrId292661bcbadb74b79.png"/><Relationship Id="rId299961bcbadb8a0fb" Type="http://schemas.openxmlformats.org/officeDocument/2006/relationships/image" Target="media/imgrId299961bcbadb8a0fb.png"/><Relationship Id="rId959961bcbadba000b" Type="http://schemas.openxmlformats.org/officeDocument/2006/relationships/image" Target="media/imgrId959961bcbadba000b.png"/><Relationship Id="rId286361bcbadbb60ca" Type="http://schemas.openxmlformats.org/officeDocument/2006/relationships/image" Target="media/imgrId286361bcbadbb60ca.png"/><Relationship Id="rId835061bcbadbce278" Type="http://schemas.openxmlformats.org/officeDocument/2006/relationships/image" Target="media/imgrId835061bcbadbce278.png"/><Relationship Id="rId687561bcbadbe1365" Type="http://schemas.openxmlformats.org/officeDocument/2006/relationships/image" Target="media/imgrId687561bcbadbe1365.png"/><Relationship Id="rId342461bcbadc00b87" Type="http://schemas.openxmlformats.org/officeDocument/2006/relationships/image" Target="media/imgrId342461bcbadc00b87.png"/><Relationship Id="rId857261bcbadc16c8c" Type="http://schemas.openxmlformats.org/officeDocument/2006/relationships/image" Target="media/imgrId857261bcbadc16c8c.jpg"/><Relationship Id="rId296661bcbadc2bcbb" Type="http://schemas.openxmlformats.org/officeDocument/2006/relationships/image" Target="media/imgrId296661bcbadc2bcbb.png"/><Relationship Id="rId616761bcbadc41917" Type="http://schemas.openxmlformats.org/officeDocument/2006/relationships/image" Target="media/imgrId616761bcbadc41917.png"/><Relationship Id="rId917061bcbadc531de" Type="http://schemas.openxmlformats.org/officeDocument/2006/relationships/image" Target="media/imgrId917061bcbadc531de.jpg"/><Relationship Id="rId771861bcbadc6cfdd" Type="http://schemas.openxmlformats.org/officeDocument/2006/relationships/image" Target="media/imgrId771861bcbadc6cfdd.png"/><Relationship Id="rId727661bcbadc7b073" Type="http://schemas.openxmlformats.org/officeDocument/2006/relationships/image" Target="media/imgrId727661bcbadc7b073.jpg"/><Relationship Id="rId603661bcbadc91b17" Type="http://schemas.openxmlformats.org/officeDocument/2006/relationships/image" Target="media/imgrId603661bcbadc91b17.png"/><Relationship Id="rId372361bcbadca805b" Type="http://schemas.openxmlformats.org/officeDocument/2006/relationships/image" Target="media/imgrId372361bcbadca805b.png"/><Relationship Id="rId576961bcbadcbf74c" Type="http://schemas.openxmlformats.org/officeDocument/2006/relationships/image" Target="media/imgrId576961bcbadcbf74c.png"/><Relationship Id="rId582961bcbadcd930e" Type="http://schemas.openxmlformats.org/officeDocument/2006/relationships/image" Target="media/imgrId582961bcbadcd930e.png"/><Relationship Id="rId416861bcbadcf18ae" Type="http://schemas.openxmlformats.org/officeDocument/2006/relationships/image" Target="media/imgrId416861bcbadcf18ae.png"/><Relationship Id="rId441161bcbadd0f4bb" Type="http://schemas.openxmlformats.org/officeDocument/2006/relationships/image" Target="media/imgrId441161bcbadd0f4bb.jpg"/><Relationship Id="rId274061bcbadd2916f" Type="http://schemas.openxmlformats.org/officeDocument/2006/relationships/image" Target="media/imgrId274061bcbadd2916f.png"/><Relationship Id="rId890561bcbadd3ec18" Type="http://schemas.openxmlformats.org/officeDocument/2006/relationships/image" Target="media/imgrId890561bcbadd3ec18.png"/><Relationship Id="rId520861bcbadd55d9f" Type="http://schemas.openxmlformats.org/officeDocument/2006/relationships/image" Target="media/imgrId520861bcbadd55d9f.png"/><Relationship Id="rId867961bcbadd714d9" Type="http://schemas.openxmlformats.org/officeDocument/2006/relationships/image" Target="media/imgrId867961bcbadd714d9.png"/><Relationship Id="rId423061bcbadd80774" Type="http://schemas.openxmlformats.org/officeDocument/2006/relationships/image" Target="media/imgrId423061bcbadd80774.png"/><Relationship Id="rId875061bcbadd92478" Type="http://schemas.openxmlformats.org/officeDocument/2006/relationships/image" Target="media/imgrId875061bcbadd92478.jpg"/><Relationship Id="rId473061bcbadda5f85" Type="http://schemas.openxmlformats.org/officeDocument/2006/relationships/image" Target="media/imgrId473061bcbadda5f85.png"/><Relationship Id="rId327961bcbaddba8b4" Type="http://schemas.openxmlformats.org/officeDocument/2006/relationships/image" Target="media/imgrId327961bcbaddba8b4.png"/><Relationship Id="rId703261bcbaddd2f79" Type="http://schemas.openxmlformats.org/officeDocument/2006/relationships/image" Target="media/imgrId703261bcbaddd2f79.png"/><Relationship Id="rId608361bcbadde69c8" Type="http://schemas.openxmlformats.org/officeDocument/2006/relationships/image" Target="media/imgrId608361bcbadde69c8.png"/><Relationship Id="rId966161bcbade0a15c" Type="http://schemas.openxmlformats.org/officeDocument/2006/relationships/image" Target="media/imgrId966161bcbade0a15c.png"/><Relationship Id="rId271561bcbade20f18" Type="http://schemas.openxmlformats.org/officeDocument/2006/relationships/image" Target="media/imgrId271561bcbade20f18.png"/><Relationship Id="rId671661bcbade32a46" Type="http://schemas.openxmlformats.org/officeDocument/2006/relationships/image" Target="media/imgrId671661bcbade32a46.jpg"/><Relationship Id="rId317361bcbade49404" Type="http://schemas.openxmlformats.org/officeDocument/2006/relationships/image" Target="media/imgrId317361bcbade49404.png"/><Relationship Id="rId363761bcbade5d83e" Type="http://schemas.openxmlformats.org/officeDocument/2006/relationships/image" Target="media/imgrId363761bcbade5d83e.png"/><Relationship Id="rId835861bcbade7555a" Type="http://schemas.openxmlformats.org/officeDocument/2006/relationships/image" Target="media/imgrId835861bcbade7555a.png"/><Relationship Id="rId518061bcbade8920f" Type="http://schemas.openxmlformats.org/officeDocument/2006/relationships/image" Target="media/imgrId518061bcbade8920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77604" Type="http://schemas.openxmlformats.org/officeDocument/2006/relationships/image" Target="media/imgrId6937760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77604" Type="http://schemas.openxmlformats.org/officeDocument/2006/relationships/image" Target="media/imgrId6937760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77604" Type="http://schemas.openxmlformats.org/officeDocument/2006/relationships/image" Target="media/imgrId6937760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77604" Type="http://schemas.openxmlformats.org/officeDocument/2006/relationships/image" Target="media/imgrId6937760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77604" Type="http://schemas.openxmlformats.org/officeDocument/2006/relationships/image" Target="media/imgrId6937760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77604" Type="http://schemas.openxmlformats.org/officeDocument/2006/relationships/image" Target="media/imgrId6937760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