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28745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4247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5988736" w:name="ctxt"/>
    <w:bookmarkEnd w:id="95988736"/>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707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07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57561bcbac19f5e0"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70761bcbac19f67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07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0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07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7071"/>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07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58561bcbac1a039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178661bcbac1a0496"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707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071"/>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7071"/>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3781501" name="name996461bcbac1bef5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86661bcbac1bef5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707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07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707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94861bcbac1bf577"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95258884" name="name839461bcbac1d771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35861bcbac1d771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65461548" name="name182061bcbac1ebdd3"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73561bcbac1ebdc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7982542" name="name911361bcbac212d0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2061bcbac212d0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063344" name="name232961bcbac22ff7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1561bcbac22ff6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052808" name="name103961bcbac24e46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95661bcbac24e45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67642833" name="name325661bcbac26450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64061bcbac2644e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2424841" name="name884761bcbac275d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5461bcbac275d8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2733439" name="name497861bcbac285b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0761bcbac285bc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2551609" name="name391461bcbac295e8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3461bcbac295e8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081573" name="name412761bcbac2a943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1561bcbac2a943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0989875" name="name672561bcbac2bc23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87461bcbac2bc23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4093961" name="name156961bcbac2ce94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42961bcbac2ce92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60725408" name="name123761bcbac30611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31361bcbac30611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6184995" name="name886361bcbac33537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72561bcbac33537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48761bcbac3359d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75547528" name="name605661bcbac35b63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49061bcbac35b61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0180505" name="name514061bcbac37797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0761bcbac37797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0115039" name="name168261bcbac3a3ae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26061bcbac3a3ad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072">
    <w:multiLevelType w:val="hybridMultilevel"/>
    <w:lvl w:ilvl="0" w:tplc="95149552">
      <w:start w:val="1"/>
      <w:numFmt w:val="decimal"/>
      <w:lvlText w:val="%1."/>
      <w:lvlJc w:val="left"/>
      <w:pPr>
        <w:ind w:left="720" w:hanging="360"/>
      </w:pPr>
    </w:lvl>
    <w:lvl w:ilvl="1" w:tplc="95149552" w:tentative="1">
      <w:start w:val="1"/>
      <w:numFmt w:val="lowerLetter"/>
      <w:lvlText w:val="%2."/>
      <w:lvlJc w:val="left"/>
      <w:pPr>
        <w:ind w:left="1440" w:hanging="360"/>
      </w:pPr>
    </w:lvl>
    <w:lvl w:ilvl="2" w:tplc="95149552" w:tentative="1">
      <w:start w:val="1"/>
      <w:numFmt w:val="lowerRoman"/>
      <w:lvlText w:val="%3."/>
      <w:lvlJc w:val="right"/>
      <w:pPr>
        <w:ind w:left="2160" w:hanging="180"/>
      </w:pPr>
    </w:lvl>
    <w:lvl w:ilvl="3" w:tplc="95149552" w:tentative="1">
      <w:start w:val="1"/>
      <w:numFmt w:val="decimal"/>
      <w:lvlText w:val="%4."/>
      <w:lvlJc w:val="left"/>
      <w:pPr>
        <w:ind w:left="2880" w:hanging="360"/>
      </w:pPr>
    </w:lvl>
    <w:lvl w:ilvl="4" w:tplc="95149552" w:tentative="1">
      <w:start w:val="1"/>
      <w:numFmt w:val="lowerLetter"/>
      <w:lvlText w:val="%5."/>
      <w:lvlJc w:val="left"/>
      <w:pPr>
        <w:ind w:left="3600" w:hanging="360"/>
      </w:pPr>
    </w:lvl>
    <w:lvl w:ilvl="5" w:tplc="95149552" w:tentative="1">
      <w:start w:val="1"/>
      <w:numFmt w:val="lowerRoman"/>
      <w:lvlText w:val="%6."/>
      <w:lvlJc w:val="right"/>
      <w:pPr>
        <w:ind w:left="4320" w:hanging="180"/>
      </w:pPr>
    </w:lvl>
    <w:lvl w:ilvl="6" w:tplc="95149552" w:tentative="1">
      <w:start w:val="1"/>
      <w:numFmt w:val="decimal"/>
      <w:lvlText w:val="%7."/>
      <w:lvlJc w:val="left"/>
      <w:pPr>
        <w:ind w:left="5040" w:hanging="360"/>
      </w:pPr>
    </w:lvl>
    <w:lvl w:ilvl="7" w:tplc="95149552" w:tentative="1">
      <w:start w:val="1"/>
      <w:numFmt w:val="lowerLetter"/>
      <w:lvlText w:val="%8."/>
      <w:lvlJc w:val="left"/>
      <w:pPr>
        <w:ind w:left="5760" w:hanging="360"/>
      </w:pPr>
    </w:lvl>
    <w:lvl w:ilvl="8" w:tplc="95149552" w:tentative="1">
      <w:start w:val="1"/>
      <w:numFmt w:val="lowerRoman"/>
      <w:lvlText w:val="%9."/>
      <w:lvlJc w:val="right"/>
      <w:pPr>
        <w:ind w:left="6480" w:hanging="180"/>
      </w:pPr>
    </w:lvl>
  </w:abstractNum>
  <w:abstractNum w:abstractNumId="7071">
    <w:multiLevelType w:val="hybridMultilevel"/>
    <w:lvl w:ilvl="0" w:tplc="662632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071">
    <w:abstractNumId w:val="7071"/>
  </w:num>
  <w:num w:numId="7072">
    <w:abstractNumId w:val="7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949465" Type="http://schemas.openxmlformats.org/officeDocument/2006/relationships/comments" Target="comments.xml"/><Relationship Id="rId995724528" Type="http://schemas.microsoft.com/office/2011/relationships/commentsExtended" Target="commentsExtended.xml"/><Relationship Id="rId55424711" Type="http://schemas.openxmlformats.org/officeDocument/2006/relationships/image" Target="media/imgrId55424711.jpg"/><Relationship Id="rId957561bcbac19f5e0" Type="http://schemas.openxmlformats.org/officeDocument/2006/relationships/hyperlink" Target="https://iservice.lombardini.it/jsp/Template2/manuale.jsp?id=96&amp;parent=1000" TargetMode="External"/><Relationship Id="rId870761bcbac19f677" Type="http://schemas.openxmlformats.org/officeDocument/2006/relationships/hyperlink" Target="https://iservice.lombardini.it/jsp/Template2/manuale.jsp?id=97&amp;parent=1000" TargetMode="External"/><Relationship Id="rId858561bcbac1a039f" Type="http://schemas.openxmlformats.org/officeDocument/2006/relationships/hyperlink" Target="https://iservice.lombardini.it/jsp/Template2/manuale.jsp?id=193&amp;parent=1000" TargetMode="External"/><Relationship Id="rId178661bcbac1a0496" Type="http://schemas.openxmlformats.org/officeDocument/2006/relationships/hyperlink" Target="https://iservice.lombardini.it/jsp/Template2/manuale.jsp?id=193&amp;parent=1000" TargetMode="External"/><Relationship Id="rId894861bcbac1bf577" Type="http://schemas.openxmlformats.org/officeDocument/2006/relationships/hyperlink" Target="https://iservice.lombardini.it/jsp/Template2/manuale.jsp?id=114&amp;parent=1000" TargetMode="External"/><Relationship Id="rId648761bcbac3359dd" Type="http://schemas.openxmlformats.org/officeDocument/2006/relationships/hyperlink" Target="https://iservice.lombardini.it/jsp/Template2/manuale.jsp?id=176&amp;parent=1000" TargetMode="External"/><Relationship Id="rId786661bcbac1bef5a" Type="http://schemas.openxmlformats.org/officeDocument/2006/relationships/image" Target="media/imgrId786661bcbac1bef5a.gif"/><Relationship Id="rId535861bcbac1d7719" Type="http://schemas.openxmlformats.org/officeDocument/2006/relationships/image" Target="media/imgrId535861bcbac1d7719.jpg"/><Relationship Id="rId673561bcbac1ebdcf" Type="http://schemas.openxmlformats.org/officeDocument/2006/relationships/image" Target="media/imgrId673561bcbac1ebdcf.jpg"/><Relationship Id="rId242061bcbac212d07" Type="http://schemas.openxmlformats.org/officeDocument/2006/relationships/image" Target="media/imgrId242061bcbac212d07.jpg"/><Relationship Id="rId481561bcbac22ff67" Type="http://schemas.openxmlformats.org/officeDocument/2006/relationships/image" Target="media/imgrId481561bcbac22ff67.jpg"/><Relationship Id="rId995661bcbac24e459" Type="http://schemas.openxmlformats.org/officeDocument/2006/relationships/image" Target="media/imgrId995661bcbac24e459.jpg"/><Relationship Id="rId764061bcbac2644ef" Type="http://schemas.openxmlformats.org/officeDocument/2006/relationships/image" Target="media/imgrId764061bcbac2644ef.jpg"/><Relationship Id="rId865461bcbac275d82" Type="http://schemas.openxmlformats.org/officeDocument/2006/relationships/image" Target="media/imgrId865461bcbac275d82.gif"/><Relationship Id="rId890761bcbac285bc7" Type="http://schemas.openxmlformats.org/officeDocument/2006/relationships/image" Target="media/imgrId890761bcbac285bc7.gif"/><Relationship Id="rId543461bcbac295e87" Type="http://schemas.openxmlformats.org/officeDocument/2006/relationships/image" Target="media/imgrId543461bcbac295e87.gif"/><Relationship Id="rId241561bcbac2a943b" Type="http://schemas.openxmlformats.org/officeDocument/2006/relationships/image" Target="media/imgrId241561bcbac2a943b.gif"/><Relationship Id="rId487461bcbac2bc239" Type="http://schemas.openxmlformats.org/officeDocument/2006/relationships/image" Target="media/imgrId487461bcbac2bc239.jpg"/><Relationship Id="rId942961bcbac2ce923" Type="http://schemas.openxmlformats.org/officeDocument/2006/relationships/image" Target="media/imgrId942961bcbac2ce923.jpg"/><Relationship Id="rId531361bcbac306113" Type="http://schemas.openxmlformats.org/officeDocument/2006/relationships/image" Target="media/imgrId531361bcbac306113.png"/><Relationship Id="rId172561bcbac335377" Type="http://schemas.openxmlformats.org/officeDocument/2006/relationships/image" Target="media/imgrId172561bcbac335377.png"/><Relationship Id="rId649061bcbac35b61b" Type="http://schemas.openxmlformats.org/officeDocument/2006/relationships/image" Target="media/imgrId649061bcbac35b61b.png"/><Relationship Id="rId400761bcbac377972" Type="http://schemas.openxmlformats.org/officeDocument/2006/relationships/image" Target="media/imgrId400761bcbac377972.png"/><Relationship Id="rId126061bcbac3a3add" Type="http://schemas.openxmlformats.org/officeDocument/2006/relationships/image" Target="media/imgrId126061bcbac3a3ad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424711" Type="http://schemas.openxmlformats.org/officeDocument/2006/relationships/image" Target="media/imgrId554247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424711" Type="http://schemas.openxmlformats.org/officeDocument/2006/relationships/image" Target="media/imgrId554247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424711" Type="http://schemas.openxmlformats.org/officeDocument/2006/relationships/image" Target="media/imgrId554247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424711" Type="http://schemas.openxmlformats.org/officeDocument/2006/relationships/image" Target="media/imgrId554247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424711" Type="http://schemas.openxmlformats.org/officeDocument/2006/relationships/image" Target="media/imgrId554247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424711" Type="http://schemas.openxmlformats.org/officeDocument/2006/relationships/image" Target="media/imgrId554247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