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06416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9510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384370" w:name="ctxt"/>
    <w:bookmarkEnd w:id="53384370"/>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958861bcbaa871f4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915061bcbaa8760d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81318801" name="name936661bcbaa8a315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64561bcbaa8a313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1471132" name="name438661bcbaa8ba6f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50961bcbaa8ba6fa"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38187" name="name800061bcbaa8c99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661bcbaa8c99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13515" name="name681261bcbaa8dc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661bcbaa8dc4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75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575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575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575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575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2627" name="name167861bcbaa8edf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261bcbaa8edf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75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575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575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71161bcbaa8eec1a"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575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575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75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75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575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05692" name="name917861bcbaa912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561bcbaa9125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75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575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4683" name="name178661bcbaa9245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861bcbaa9245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75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575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57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57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57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575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575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575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575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575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161951" name="name428561bcbaa942c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0161bcbaa942c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42934" name="name395661bcbaa963b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261bcbaa963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5217134" name="name698161bcbaa97dc5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91561bcbaa97dc4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7775564" name="name243861bcbaa99171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87561bcbaa99170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7051" name="name519461bcbaa9a12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261bcbaa9a1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57161bcbaa9a1b3c" w:history="1">
              <w:r>
                <w:rPr>
                  <w:rStyle w:val="DefaultParagraphFontPHPDOCX"/>
                  <w:b/>
                  <w:bCs/>
                  <w:color w:val="0000FF"/>
                  <w:position w:val="-2"/>
                  <w:sz w:val="20"/>
                  <w:szCs w:val="20"/>
                  <w:u w:val="none"/>
                </w:rPr>
                <w:t xml:space="preserve">Par. 2.17.1</w:t>
              </w:r>
            </w:hyperlink>
          </w:p>
          <w:p>
            <w:pPr>
              <w:numPr>
                <w:ilvl w:val="0"/>
                <w:numId w:val="575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801247" name="name545761bcbaa9bb08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39261bcbaa9bb0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5952778" name="name453961bcbaa9cd2f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09961bcbaa9cd2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83918" name="name779661bcbaa9df6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561bcbaa9df5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552261bcbaa9e028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986245" name="name833961bcbaa9f3f8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40161bcbaa9f3f6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40902" name="name681461bcbaaa13d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61bcbaaa13d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1861621" name="name525961bcbaaa29c2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83161bcbaaa29c2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0818103" name="name200161bcbaaa42f4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89961bcbaaa42f4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575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47929" name="name515161bcbaaa57ba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40561bcbaaa57b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16761bcbaaa5982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111961bcbaaa5a9d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10545" name="name228061bcbaaa6c6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961bcbaaa6c6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638079" name="name710961bcbaaa7f32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50861bcbaaa7f3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316988" name="name616361bcbaaa8ce5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54461bcbaaa8c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5302801" name="name867961bcbaaa9e52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2861bcbaaa9e5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8478546" name="name332661bcbaaaba1d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58761bcbaaaba1d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8829397" name="name354061bcbaaacf64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42961bcbaaacf64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2661bcbaaad035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6286071" name="name322161bcbaaaf24a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90261bcbaaaf249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7851867" name="name771661bcbaab16dd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68761bcbaab16dd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7571450" name="name268461bcbaab39bd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09961bcbaab39bc1"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3687387" name="name285861bcbaab52c9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98461bcbaab52c9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38907177" name="name201461bcbaab72d5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3161bcbaab72d5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8231362" name="name756861bcbaab8728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3061bcbaab872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8514859" name="name144061bcbaaba2e3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53861bcbaaba2e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7196402" name="name309561bcbaabbff9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99961bcbaabbff8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345306" name="name682861bcbaabd652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90461bcbaabd65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90268" name="name271361bcbaabe92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461bcbaabe92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Consultare il </w:t>
            </w:r>
            <w:hyperlink r:id="rId754261bcbaabe97f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0559357" name="name540761bcbaac1d65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09961bcbaac1d65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19489" name="name119561bcbaac334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861bcbaac33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8111853" name="name772961bcbaac596f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6361bcbaac596c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62840709" name="name419861bcbaac6ead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70361bcbaac6ead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5779664" name="name623261bcbaac8129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78261bcbaac8129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56601" name="name448561bcbaac90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561bcbaac90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575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7341113" name="name530061bcbaacc027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44161bcbaacc026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74910682" name="name559261bcbaacdd2f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0961bcbaacdd2f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36817147" name="name150361bcbaacedf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0661bcbaacedf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57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19178303" name="name659361bcbaad0b8d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07361bcbaad0b8d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75465" name="name749261bcbaad1cc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5961bcbaad1c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2878147" name="name784061bcbaad3d2f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84161bcbaad3d2e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02932" name="name350361bcbaad4f1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961bcbaad4f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3516639" name="name478761bcbaad6372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5061bcbaad6370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96555" name="name159661bcbaad844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561bcbaad84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4840003" name="name577661bcbaad9aa0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01461bcbaad9a9e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575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4117273" name="name985361bcbaadb7da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10661bcbaadb7d5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8849753" name="name648161bcbaadc83a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32261bcbaadc83a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442881" name="name897161bcbaade7aa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51861bcbaade7a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3899165" name="name938861bcbaae0476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0261bcbaae047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03361bcbaae04c7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8890267" name="name766261bcbaae1886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1461bcbaae1883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0642927" name="name154561bcbaae2b3f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82661bcbaae2b3e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100782" name="name770261bcbaae3fd5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54961bcbaae3fd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5159902" name="name430561bcbaae5038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38461bcbaae5037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307567" name="name517661bcbaae6208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75361bcbaae620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7896927" name="name463261bcbaae7410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42561bcbaae740f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509433" name="name949261bcbaae88a9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59661bcbaae88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4656075" name="name655061bcbaae9b69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31661bcbaae9b68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717658" name="name627361bcbaaeaf6e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20961bcbaaeaf6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1326521" name="name985661bcbaaec0f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62461bcbaaec0f8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3374273" name="name599061bcbaaed868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20161bcbaaed86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6894825" name="name113661bcbaaeeb6b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04061bcbaaeeb6a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898872" name="name562261bcbaaf0818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8361bcbaaf081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2930054" name="name713961bcbaaf1775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74161bcbaaf1772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80861bcbaaf1a74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754800" name="name299761bcbaaf2c7f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17361bcbaaf2c7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996761bcbaaf2d58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321017" name="name205261bcbaaf3f81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95961bcbaaf3f8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78568994" name="name994461bcbaaf592f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48861bcbaaf592e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110698" name="name842661bcbaaf6fa6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23861bcbaaf6fa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545782" name="name175761bcbaaf8842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33761bcbaaf884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49731" name="name886261bcbaafa747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42861bcbaafa74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28668" name="name521661bcbaafb86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161bcbaafb86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578957" name="name622861bcbaafcfc4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64661bcbaafcfc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975959" name="name725161bcbaafe877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11661bcbaafe87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50800" name="name121061bcbab003d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461bcbab003d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Consultare il </w:t>
            </w:r>
            <w:hyperlink r:id="rId108761bcbab00405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8976557" name="name723861bcbab018d7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70561bcbab018d6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226729" name="name857961bcbab02d69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92661bcbab02d6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95219" name="name774561bcbab03e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361bcbab03e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Consultare il </w:t>
            </w:r>
            <w:hyperlink r:id="rId120361bcbab03f31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471136" name="name172561bcbab05221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62761bcbab0522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015810" name="name106761bcbab065f5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84161bcbab065f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2542262" name="name364361bcbab08085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08661bcbab0808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1370099" name="name662761bcbab097c0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45361bcbab097c0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2021185" name="name346761bcbab0b3d1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68261bcbab0b3c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656476" name="name847661bcbab0ce35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53061bcbab0ce33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617328" name="name123861bcbab0e4ec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78561bcbab0e4e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850684" name="name873161bcbab101b5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91761bcbab101b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48907697" name="name572461bcbab11402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97361bcbab1140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86656" name="name351761bcbab128e3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76161bcbab128e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023854" name="name481461bcbab13c76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30361bcbab13c7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107439" name="name689961bcbab14be0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65161bcbab14bd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0703" name="name517661bcbab15d6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161bcbab15d6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Consultare il </w:t>
            </w:r>
            <w:hyperlink r:id="rId370461bcbab15ddb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523784" name="name452461bcbab170b8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18661bcbab170b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152934" name="name711161bcbab19589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59361bcbab1958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4310028" name="name733661bcbab1a9c2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63861bcbab1a9c1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0560827" name="name732261bcbab1bc42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8961bcbab1bc41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84161429" name="name348661bcbab1cbc6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84761bcbab1cbc5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8659355" name="name142661bcbab1e22d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67361bcbab1e22b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916327" name="name855461bcbab20413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50061bcbab2041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423747" name="name732961bcbab21523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75661bcbab21522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91738985" name="name231861bcbab23126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47761bcbab23126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6951674" name="name259161bcbab241d5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5361bcbab241d4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0149456" name="name278561bcbab25462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20061bcbab25462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1834843" name="name522461bcbab26dc3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5861bcbab26dc1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8958622" name="name726961bcbab2878b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9761bcbab2878b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575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77861bcbab2891e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75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943498" name="name556561bcbab29bfa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80061bcbab29bf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961253" name="name483761bcbab2ac98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61761bcbab2ac9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877218" name="name519261bcbab2c554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32961bcbab2c5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18928" name="name177961bcbab2d8c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761bcbab2d8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Consultare il </w:t>
            </w:r>
            <w:hyperlink r:id="rId494561bcbab2d953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1789898" name="name810861bcbab2eb4f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62161bcbab2eb4f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865564" name="name162761bcbab307e3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73061bcbab307e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316180" name="name767661bcbab31f5f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30961bcbab31f5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062638" name="name345761bcbab338c5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19761bcbab338c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37461bcbab33bfc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74661bcbab33c3f9"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575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575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575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575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575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575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899756" name="name460661bcbab34d45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38561bcbab34d4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8364679" name="name997761bcbab35ed5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94561bcbab35ed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34079" name="name752861bcbab36f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661bcbab36f9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699461bcbab37021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7723803" name="name706561bcbab38315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4261bcbab3831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575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575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267401" name="name974461bcbab39839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1761bcbab3983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576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576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576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96536" name="name432461bcbab3aae9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36661bcbab3aae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576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3402954" name="name821861bcbab3c164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94261bcbab3c16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576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905889" name="name751461bcbab3d6dd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69161bcbab3d6d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48928" name="name426461bcbab3e9b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161bcbab3e9b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575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47901077" name="name950361bcbab41108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8461bcbab41107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62">
    <w:multiLevelType w:val="hybridMultilevel"/>
    <w:lvl w:ilvl="0" w:tplc="38588562">
      <w:start w:val="1"/>
      <w:numFmt w:val="decimal"/>
      <w:lvlText w:val="%1."/>
      <w:lvlJc w:val="left"/>
      <w:pPr>
        <w:ind w:left="720" w:hanging="360"/>
      </w:pPr>
    </w:lvl>
    <w:lvl w:ilvl="1" w:tplc="38588562" w:tentative="1">
      <w:start w:val="1"/>
      <w:numFmt w:val="lowerLetter"/>
      <w:lvlText w:val="%2."/>
      <w:lvlJc w:val="left"/>
      <w:pPr>
        <w:ind w:left="1440" w:hanging="360"/>
      </w:pPr>
    </w:lvl>
    <w:lvl w:ilvl="2" w:tplc="38588562" w:tentative="1">
      <w:start w:val="1"/>
      <w:numFmt w:val="lowerRoman"/>
      <w:lvlText w:val="%3."/>
      <w:lvlJc w:val="right"/>
      <w:pPr>
        <w:ind w:left="2160" w:hanging="180"/>
      </w:pPr>
    </w:lvl>
    <w:lvl w:ilvl="3" w:tplc="38588562" w:tentative="1">
      <w:start w:val="1"/>
      <w:numFmt w:val="decimal"/>
      <w:lvlText w:val="%4."/>
      <w:lvlJc w:val="left"/>
      <w:pPr>
        <w:ind w:left="2880" w:hanging="360"/>
      </w:pPr>
    </w:lvl>
    <w:lvl w:ilvl="4" w:tplc="38588562" w:tentative="1">
      <w:start w:val="1"/>
      <w:numFmt w:val="lowerLetter"/>
      <w:lvlText w:val="%5."/>
      <w:lvlJc w:val="left"/>
      <w:pPr>
        <w:ind w:left="3600" w:hanging="360"/>
      </w:pPr>
    </w:lvl>
    <w:lvl w:ilvl="5" w:tplc="38588562" w:tentative="1">
      <w:start w:val="1"/>
      <w:numFmt w:val="lowerRoman"/>
      <w:lvlText w:val="%6."/>
      <w:lvlJc w:val="right"/>
      <w:pPr>
        <w:ind w:left="4320" w:hanging="180"/>
      </w:pPr>
    </w:lvl>
    <w:lvl w:ilvl="6" w:tplc="38588562" w:tentative="1">
      <w:start w:val="1"/>
      <w:numFmt w:val="decimal"/>
      <w:lvlText w:val="%7."/>
      <w:lvlJc w:val="left"/>
      <w:pPr>
        <w:ind w:left="5040" w:hanging="360"/>
      </w:pPr>
    </w:lvl>
    <w:lvl w:ilvl="7" w:tplc="38588562" w:tentative="1">
      <w:start w:val="1"/>
      <w:numFmt w:val="lowerLetter"/>
      <w:lvlText w:val="%8."/>
      <w:lvlJc w:val="left"/>
      <w:pPr>
        <w:ind w:left="5760" w:hanging="360"/>
      </w:pPr>
    </w:lvl>
    <w:lvl w:ilvl="8" w:tplc="38588562" w:tentative="1">
      <w:start w:val="1"/>
      <w:numFmt w:val="lowerRoman"/>
      <w:lvlText w:val="%9."/>
      <w:lvlJc w:val="right"/>
      <w:pPr>
        <w:ind w:left="6480" w:hanging="180"/>
      </w:pPr>
    </w:lvl>
  </w:abstractNum>
  <w:abstractNum w:abstractNumId="5761">
    <w:multiLevelType w:val="hybridMultilevel"/>
    <w:lvl w:ilvl="0" w:tplc="60649095">
      <w:start w:val="1"/>
      <w:numFmt w:val="decimal"/>
      <w:lvlText w:val="%1."/>
      <w:lvlJc w:val="left"/>
      <w:pPr>
        <w:ind w:left="720" w:hanging="360"/>
      </w:pPr>
    </w:lvl>
    <w:lvl w:ilvl="1" w:tplc="60649095" w:tentative="1">
      <w:start w:val="1"/>
      <w:numFmt w:val="lowerLetter"/>
      <w:lvlText w:val="%2."/>
      <w:lvlJc w:val="left"/>
      <w:pPr>
        <w:ind w:left="1440" w:hanging="360"/>
      </w:pPr>
    </w:lvl>
    <w:lvl w:ilvl="2" w:tplc="60649095" w:tentative="1">
      <w:start w:val="1"/>
      <w:numFmt w:val="lowerRoman"/>
      <w:lvlText w:val="%3."/>
      <w:lvlJc w:val="right"/>
      <w:pPr>
        <w:ind w:left="2160" w:hanging="180"/>
      </w:pPr>
    </w:lvl>
    <w:lvl w:ilvl="3" w:tplc="60649095" w:tentative="1">
      <w:start w:val="1"/>
      <w:numFmt w:val="decimal"/>
      <w:lvlText w:val="%4."/>
      <w:lvlJc w:val="left"/>
      <w:pPr>
        <w:ind w:left="2880" w:hanging="360"/>
      </w:pPr>
    </w:lvl>
    <w:lvl w:ilvl="4" w:tplc="60649095" w:tentative="1">
      <w:start w:val="1"/>
      <w:numFmt w:val="lowerLetter"/>
      <w:lvlText w:val="%5."/>
      <w:lvlJc w:val="left"/>
      <w:pPr>
        <w:ind w:left="3600" w:hanging="360"/>
      </w:pPr>
    </w:lvl>
    <w:lvl w:ilvl="5" w:tplc="60649095" w:tentative="1">
      <w:start w:val="1"/>
      <w:numFmt w:val="lowerRoman"/>
      <w:lvlText w:val="%6."/>
      <w:lvlJc w:val="right"/>
      <w:pPr>
        <w:ind w:left="4320" w:hanging="180"/>
      </w:pPr>
    </w:lvl>
    <w:lvl w:ilvl="6" w:tplc="60649095" w:tentative="1">
      <w:start w:val="1"/>
      <w:numFmt w:val="decimal"/>
      <w:lvlText w:val="%7."/>
      <w:lvlJc w:val="left"/>
      <w:pPr>
        <w:ind w:left="5040" w:hanging="360"/>
      </w:pPr>
    </w:lvl>
    <w:lvl w:ilvl="7" w:tplc="60649095" w:tentative="1">
      <w:start w:val="1"/>
      <w:numFmt w:val="lowerLetter"/>
      <w:lvlText w:val="%8."/>
      <w:lvlJc w:val="left"/>
      <w:pPr>
        <w:ind w:left="5760" w:hanging="360"/>
      </w:pPr>
    </w:lvl>
    <w:lvl w:ilvl="8" w:tplc="60649095" w:tentative="1">
      <w:start w:val="1"/>
      <w:numFmt w:val="lowerRoman"/>
      <w:lvlText w:val="%9."/>
      <w:lvlJc w:val="right"/>
      <w:pPr>
        <w:ind w:left="6480" w:hanging="180"/>
      </w:pPr>
    </w:lvl>
  </w:abstractNum>
  <w:abstractNum w:abstractNumId="5760">
    <w:multiLevelType w:val="hybridMultilevel"/>
    <w:lvl w:ilvl="0" w:tplc="31594178">
      <w:start w:val="1"/>
      <w:numFmt w:val="decimal"/>
      <w:lvlText w:val="%1."/>
      <w:lvlJc w:val="left"/>
      <w:pPr>
        <w:ind w:left="720" w:hanging="360"/>
      </w:pPr>
    </w:lvl>
    <w:lvl w:ilvl="1" w:tplc="31594178" w:tentative="1">
      <w:start w:val="1"/>
      <w:numFmt w:val="lowerLetter"/>
      <w:lvlText w:val="%2."/>
      <w:lvlJc w:val="left"/>
      <w:pPr>
        <w:ind w:left="1440" w:hanging="360"/>
      </w:pPr>
    </w:lvl>
    <w:lvl w:ilvl="2" w:tplc="31594178" w:tentative="1">
      <w:start w:val="1"/>
      <w:numFmt w:val="lowerRoman"/>
      <w:lvlText w:val="%3."/>
      <w:lvlJc w:val="right"/>
      <w:pPr>
        <w:ind w:left="2160" w:hanging="180"/>
      </w:pPr>
    </w:lvl>
    <w:lvl w:ilvl="3" w:tplc="31594178" w:tentative="1">
      <w:start w:val="1"/>
      <w:numFmt w:val="decimal"/>
      <w:lvlText w:val="%4."/>
      <w:lvlJc w:val="left"/>
      <w:pPr>
        <w:ind w:left="2880" w:hanging="360"/>
      </w:pPr>
    </w:lvl>
    <w:lvl w:ilvl="4" w:tplc="31594178" w:tentative="1">
      <w:start w:val="1"/>
      <w:numFmt w:val="lowerLetter"/>
      <w:lvlText w:val="%5."/>
      <w:lvlJc w:val="left"/>
      <w:pPr>
        <w:ind w:left="3600" w:hanging="360"/>
      </w:pPr>
    </w:lvl>
    <w:lvl w:ilvl="5" w:tplc="31594178" w:tentative="1">
      <w:start w:val="1"/>
      <w:numFmt w:val="lowerRoman"/>
      <w:lvlText w:val="%6."/>
      <w:lvlJc w:val="right"/>
      <w:pPr>
        <w:ind w:left="4320" w:hanging="180"/>
      </w:pPr>
    </w:lvl>
    <w:lvl w:ilvl="6" w:tplc="31594178" w:tentative="1">
      <w:start w:val="1"/>
      <w:numFmt w:val="decimal"/>
      <w:lvlText w:val="%7."/>
      <w:lvlJc w:val="left"/>
      <w:pPr>
        <w:ind w:left="5040" w:hanging="360"/>
      </w:pPr>
    </w:lvl>
    <w:lvl w:ilvl="7" w:tplc="31594178" w:tentative="1">
      <w:start w:val="1"/>
      <w:numFmt w:val="lowerLetter"/>
      <w:lvlText w:val="%8."/>
      <w:lvlJc w:val="left"/>
      <w:pPr>
        <w:ind w:left="5760" w:hanging="360"/>
      </w:pPr>
    </w:lvl>
    <w:lvl w:ilvl="8" w:tplc="31594178" w:tentative="1">
      <w:start w:val="1"/>
      <w:numFmt w:val="lowerRoman"/>
      <w:lvlText w:val="%9."/>
      <w:lvlJc w:val="right"/>
      <w:pPr>
        <w:ind w:left="6480" w:hanging="180"/>
      </w:pPr>
    </w:lvl>
  </w:abstractNum>
  <w:abstractNum w:abstractNumId="5759">
    <w:multiLevelType w:val="hybridMultilevel"/>
    <w:lvl w:ilvl="0" w:tplc="50298167">
      <w:start w:val="1"/>
      <w:numFmt w:val="decimal"/>
      <w:lvlText w:val="%1."/>
      <w:lvlJc w:val="left"/>
      <w:pPr>
        <w:ind w:left="720" w:hanging="360"/>
      </w:pPr>
    </w:lvl>
    <w:lvl w:ilvl="1" w:tplc="50298167" w:tentative="1">
      <w:start w:val="1"/>
      <w:numFmt w:val="lowerLetter"/>
      <w:lvlText w:val="%2."/>
      <w:lvlJc w:val="left"/>
      <w:pPr>
        <w:ind w:left="1440" w:hanging="360"/>
      </w:pPr>
    </w:lvl>
    <w:lvl w:ilvl="2" w:tplc="50298167" w:tentative="1">
      <w:start w:val="1"/>
      <w:numFmt w:val="lowerRoman"/>
      <w:lvlText w:val="%3."/>
      <w:lvlJc w:val="right"/>
      <w:pPr>
        <w:ind w:left="2160" w:hanging="180"/>
      </w:pPr>
    </w:lvl>
    <w:lvl w:ilvl="3" w:tplc="50298167" w:tentative="1">
      <w:start w:val="1"/>
      <w:numFmt w:val="decimal"/>
      <w:lvlText w:val="%4."/>
      <w:lvlJc w:val="left"/>
      <w:pPr>
        <w:ind w:left="2880" w:hanging="360"/>
      </w:pPr>
    </w:lvl>
    <w:lvl w:ilvl="4" w:tplc="50298167" w:tentative="1">
      <w:start w:val="1"/>
      <w:numFmt w:val="lowerLetter"/>
      <w:lvlText w:val="%5."/>
      <w:lvlJc w:val="left"/>
      <w:pPr>
        <w:ind w:left="3600" w:hanging="360"/>
      </w:pPr>
    </w:lvl>
    <w:lvl w:ilvl="5" w:tplc="50298167" w:tentative="1">
      <w:start w:val="1"/>
      <w:numFmt w:val="lowerRoman"/>
      <w:lvlText w:val="%6."/>
      <w:lvlJc w:val="right"/>
      <w:pPr>
        <w:ind w:left="4320" w:hanging="180"/>
      </w:pPr>
    </w:lvl>
    <w:lvl w:ilvl="6" w:tplc="50298167" w:tentative="1">
      <w:start w:val="1"/>
      <w:numFmt w:val="decimal"/>
      <w:lvlText w:val="%7."/>
      <w:lvlJc w:val="left"/>
      <w:pPr>
        <w:ind w:left="5040" w:hanging="360"/>
      </w:pPr>
    </w:lvl>
    <w:lvl w:ilvl="7" w:tplc="50298167" w:tentative="1">
      <w:start w:val="1"/>
      <w:numFmt w:val="lowerLetter"/>
      <w:lvlText w:val="%8."/>
      <w:lvlJc w:val="left"/>
      <w:pPr>
        <w:ind w:left="5760" w:hanging="360"/>
      </w:pPr>
    </w:lvl>
    <w:lvl w:ilvl="8" w:tplc="50298167" w:tentative="1">
      <w:start w:val="1"/>
      <w:numFmt w:val="lowerRoman"/>
      <w:lvlText w:val="%9."/>
      <w:lvlJc w:val="right"/>
      <w:pPr>
        <w:ind w:left="6480" w:hanging="180"/>
      </w:pPr>
    </w:lvl>
  </w:abstractNum>
  <w:abstractNum w:abstractNumId="5758">
    <w:multiLevelType w:val="hybridMultilevel"/>
    <w:lvl w:ilvl="0" w:tplc="57577012">
      <w:start w:val="1"/>
      <w:numFmt w:val="decimal"/>
      <w:lvlText w:val="%1."/>
      <w:lvlJc w:val="left"/>
      <w:pPr>
        <w:ind w:left="720" w:hanging="360"/>
      </w:pPr>
    </w:lvl>
    <w:lvl w:ilvl="1" w:tplc="57577012" w:tentative="1">
      <w:start w:val="1"/>
      <w:numFmt w:val="lowerLetter"/>
      <w:lvlText w:val="%2."/>
      <w:lvlJc w:val="left"/>
      <w:pPr>
        <w:ind w:left="1440" w:hanging="360"/>
      </w:pPr>
    </w:lvl>
    <w:lvl w:ilvl="2" w:tplc="57577012" w:tentative="1">
      <w:start w:val="1"/>
      <w:numFmt w:val="lowerRoman"/>
      <w:lvlText w:val="%3."/>
      <w:lvlJc w:val="right"/>
      <w:pPr>
        <w:ind w:left="2160" w:hanging="180"/>
      </w:pPr>
    </w:lvl>
    <w:lvl w:ilvl="3" w:tplc="57577012" w:tentative="1">
      <w:start w:val="1"/>
      <w:numFmt w:val="decimal"/>
      <w:lvlText w:val="%4."/>
      <w:lvlJc w:val="left"/>
      <w:pPr>
        <w:ind w:left="2880" w:hanging="360"/>
      </w:pPr>
    </w:lvl>
    <w:lvl w:ilvl="4" w:tplc="57577012" w:tentative="1">
      <w:start w:val="1"/>
      <w:numFmt w:val="lowerLetter"/>
      <w:lvlText w:val="%5."/>
      <w:lvlJc w:val="left"/>
      <w:pPr>
        <w:ind w:left="3600" w:hanging="360"/>
      </w:pPr>
    </w:lvl>
    <w:lvl w:ilvl="5" w:tplc="57577012" w:tentative="1">
      <w:start w:val="1"/>
      <w:numFmt w:val="lowerRoman"/>
      <w:lvlText w:val="%6."/>
      <w:lvlJc w:val="right"/>
      <w:pPr>
        <w:ind w:left="4320" w:hanging="180"/>
      </w:pPr>
    </w:lvl>
    <w:lvl w:ilvl="6" w:tplc="57577012" w:tentative="1">
      <w:start w:val="1"/>
      <w:numFmt w:val="decimal"/>
      <w:lvlText w:val="%7."/>
      <w:lvlJc w:val="left"/>
      <w:pPr>
        <w:ind w:left="5040" w:hanging="360"/>
      </w:pPr>
    </w:lvl>
    <w:lvl w:ilvl="7" w:tplc="57577012" w:tentative="1">
      <w:start w:val="1"/>
      <w:numFmt w:val="lowerLetter"/>
      <w:lvlText w:val="%8."/>
      <w:lvlJc w:val="left"/>
      <w:pPr>
        <w:ind w:left="5760" w:hanging="360"/>
      </w:pPr>
    </w:lvl>
    <w:lvl w:ilvl="8" w:tplc="57577012" w:tentative="1">
      <w:start w:val="1"/>
      <w:numFmt w:val="lowerRoman"/>
      <w:lvlText w:val="%9."/>
      <w:lvlJc w:val="right"/>
      <w:pPr>
        <w:ind w:left="6480" w:hanging="180"/>
      </w:pPr>
    </w:lvl>
  </w:abstractNum>
  <w:abstractNum w:abstractNumId="5757">
    <w:multiLevelType w:val="hybridMultilevel"/>
    <w:lvl w:ilvl="0" w:tplc="50406258">
      <w:start w:val="1"/>
      <w:numFmt w:val="decimal"/>
      <w:lvlText w:val="%1."/>
      <w:lvlJc w:val="left"/>
      <w:pPr>
        <w:ind w:left="720" w:hanging="360"/>
      </w:pPr>
    </w:lvl>
    <w:lvl w:ilvl="1" w:tplc="50406258" w:tentative="1">
      <w:start w:val="1"/>
      <w:numFmt w:val="lowerLetter"/>
      <w:lvlText w:val="%2."/>
      <w:lvlJc w:val="left"/>
      <w:pPr>
        <w:ind w:left="1440" w:hanging="360"/>
      </w:pPr>
    </w:lvl>
    <w:lvl w:ilvl="2" w:tplc="50406258" w:tentative="1">
      <w:start w:val="1"/>
      <w:numFmt w:val="lowerRoman"/>
      <w:lvlText w:val="%3."/>
      <w:lvlJc w:val="right"/>
      <w:pPr>
        <w:ind w:left="2160" w:hanging="180"/>
      </w:pPr>
    </w:lvl>
    <w:lvl w:ilvl="3" w:tplc="50406258" w:tentative="1">
      <w:start w:val="1"/>
      <w:numFmt w:val="decimal"/>
      <w:lvlText w:val="%4."/>
      <w:lvlJc w:val="left"/>
      <w:pPr>
        <w:ind w:left="2880" w:hanging="360"/>
      </w:pPr>
    </w:lvl>
    <w:lvl w:ilvl="4" w:tplc="50406258" w:tentative="1">
      <w:start w:val="1"/>
      <w:numFmt w:val="lowerLetter"/>
      <w:lvlText w:val="%5."/>
      <w:lvlJc w:val="left"/>
      <w:pPr>
        <w:ind w:left="3600" w:hanging="360"/>
      </w:pPr>
    </w:lvl>
    <w:lvl w:ilvl="5" w:tplc="50406258" w:tentative="1">
      <w:start w:val="1"/>
      <w:numFmt w:val="lowerRoman"/>
      <w:lvlText w:val="%6."/>
      <w:lvlJc w:val="right"/>
      <w:pPr>
        <w:ind w:left="4320" w:hanging="180"/>
      </w:pPr>
    </w:lvl>
    <w:lvl w:ilvl="6" w:tplc="50406258" w:tentative="1">
      <w:start w:val="1"/>
      <w:numFmt w:val="decimal"/>
      <w:lvlText w:val="%7."/>
      <w:lvlJc w:val="left"/>
      <w:pPr>
        <w:ind w:left="5040" w:hanging="360"/>
      </w:pPr>
    </w:lvl>
    <w:lvl w:ilvl="7" w:tplc="50406258" w:tentative="1">
      <w:start w:val="1"/>
      <w:numFmt w:val="lowerLetter"/>
      <w:lvlText w:val="%8."/>
      <w:lvlJc w:val="left"/>
      <w:pPr>
        <w:ind w:left="5760" w:hanging="360"/>
      </w:pPr>
    </w:lvl>
    <w:lvl w:ilvl="8" w:tplc="50406258" w:tentative="1">
      <w:start w:val="1"/>
      <w:numFmt w:val="lowerRoman"/>
      <w:lvlText w:val="%9."/>
      <w:lvlJc w:val="right"/>
      <w:pPr>
        <w:ind w:left="6480" w:hanging="180"/>
      </w:pPr>
    </w:lvl>
  </w:abstractNum>
  <w:abstractNum w:abstractNumId="5756">
    <w:multiLevelType w:val="hybridMultilevel"/>
    <w:lvl w:ilvl="0" w:tplc="69441456">
      <w:start w:val="1"/>
      <w:numFmt w:val="decimal"/>
      <w:lvlText w:val="%1."/>
      <w:lvlJc w:val="left"/>
      <w:pPr>
        <w:ind w:left="720" w:hanging="360"/>
      </w:pPr>
    </w:lvl>
    <w:lvl w:ilvl="1" w:tplc="69441456" w:tentative="1">
      <w:start w:val="1"/>
      <w:numFmt w:val="lowerLetter"/>
      <w:lvlText w:val="%2."/>
      <w:lvlJc w:val="left"/>
      <w:pPr>
        <w:ind w:left="1440" w:hanging="360"/>
      </w:pPr>
    </w:lvl>
    <w:lvl w:ilvl="2" w:tplc="69441456" w:tentative="1">
      <w:start w:val="1"/>
      <w:numFmt w:val="lowerRoman"/>
      <w:lvlText w:val="%3."/>
      <w:lvlJc w:val="right"/>
      <w:pPr>
        <w:ind w:left="2160" w:hanging="180"/>
      </w:pPr>
    </w:lvl>
    <w:lvl w:ilvl="3" w:tplc="69441456" w:tentative="1">
      <w:start w:val="1"/>
      <w:numFmt w:val="decimal"/>
      <w:lvlText w:val="%4."/>
      <w:lvlJc w:val="left"/>
      <w:pPr>
        <w:ind w:left="2880" w:hanging="360"/>
      </w:pPr>
    </w:lvl>
    <w:lvl w:ilvl="4" w:tplc="69441456" w:tentative="1">
      <w:start w:val="1"/>
      <w:numFmt w:val="lowerLetter"/>
      <w:lvlText w:val="%5."/>
      <w:lvlJc w:val="left"/>
      <w:pPr>
        <w:ind w:left="3600" w:hanging="360"/>
      </w:pPr>
    </w:lvl>
    <w:lvl w:ilvl="5" w:tplc="69441456" w:tentative="1">
      <w:start w:val="1"/>
      <w:numFmt w:val="lowerRoman"/>
      <w:lvlText w:val="%6."/>
      <w:lvlJc w:val="right"/>
      <w:pPr>
        <w:ind w:left="4320" w:hanging="180"/>
      </w:pPr>
    </w:lvl>
    <w:lvl w:ilvl="6" w:tplc="69441456" w:tentative="1">
      <w:start w:val="1"/>
      <w:numFmt w:val="decimal"/>
      <w:lvlText w:val="%7."/>
      <w:lvlJc w:val="left"/>
      <w:pPr>
        <w:ind w:left="5040" w:hanging="360"/>
      </w:pPr>
    </w:lvl>
    <w:lvl w:ilvl="7" w:tplc="69441456" w:tentative="1">
      <w:start w:val="1"/>
      <w:numFmt w:val="lowerLetter"/>
      <w:lvlText w:val="%8."/>
      <w:lvlJc w:val="left"/>
      <w:pPr>
        <w:ind w:left="5760" w:hanging="360"/>
      </w:pPr>
    </w:lvl>
    <w:lvl w:ilvl="8" w:tplc="69441456" w:tentative="1">
      <w:start w:val="1"/>
      <w:numFmt w:val="lowerRoman"/>
      <w:lvlText w:val="%9."/>
      <w:lvlJc w:val="right"/>
      <w:pPr>
        <w:ind w:left="6480" w:hanging="180"/>
      </w:pPr>
    </w:lvl>
  </w:abstractNum>
  <w:abstractNum w:abstractNumId="5755">
    <w:multiLevelType w:val="hybridMultilevel"/>
    <w:lvl w:ilvl="0" w:tplc="82480162">
      <w:start w:val="1"/>
      <w:numFmt w:val="decimal"/>
      <w:lvlText w:val="%1."/>
      <w:lvlJc w:val="left"/>
      <w:pPr>
        <w:ind w:left="720" w:hanging="360"/>
      </w:pPr>
    </w:lvl>
    <w:lvl w:ilvl="1" w:tplc="82480162" w:tentative="1">
      <w:start w:val="1"/>
      <w:numFmt w:val="lowerLetter"/>
      <w:lvlText w:val="%2."/>
      <w:lvlJc w:val="left"/>
      <w:pPr>
        <w:ind w:left="1440" w:hanging="360"/>
      </w:pPr>
    </w:lvl>
    <w:lvl w:ilvl="2" w:tplc="82480162" w:tentative="1">
      <w:start w:val="1"/>
      <w:numFmt w:val="lowerRoman"/>
      <w:lvlText w:val="%3."/>
      <w:lvlJc w:val="right"/>
      <w:pPr>
        <w:ind w:left="2160" w:hanging="180"/>
      </w:pPr>
    </w:lvl>
    <w:lvl w:ilvl="3" w:tplc="82480162" w:tentative="1">
      <w:start w:val="1"/>
      <w:numFmt w:val="decimal"/>
      <w:lvlText w:val="%4."/>
      <w:lvlJc w:val="left"/>
      <w:pPr>
        <w:ind w:left="2880" w:hanging="360"/>
      </w:pPr>
    </w:lvl>
    <w:lvl w:ilvl="4" w:tplc="82480162" w:tentative="1">
      <w:start w:val="1"/>
      <w:numFmt w:val="lowerLetter"/>
      <w:lvlText w:val="%5."/>
      <w:lvlJc w:val="left"/>
      <w:pPr>
        <w:ind w:left="3600" w:hanging="360"/>
      </w:pPr>
    </w:lvl>
    <w:lvl w:ilvl="5" w:tplc="82480162" w:tentative="1">
      <w:start w:val="1"/>
      <w:numFmt w:val="lowerRoman"/>
      <w:lvlText w:val="%6."/>
      <w:lvlJc w:val="right"/>
      <w:pPr>
        <w:ind w:left="4320" w:hanging="180"/>
      </w:pPr>
    </w:lvl>
    <w:lvl w:ilvl="6" w:tplc="82480162" w:tentative="1">
      <w:start w:val="1"/>
      <w:numFmt w:val="decimal"/>
      <w:lvlText w:val="%7."/>
      <w:lvlJc w:val="left"/>
      <w:pPr>
        <w:ind w:left="5040" w:hanging="360"/>
      </w:pPr>
    </w:lvl>
    <w:lvl w:ilvl="7" w:tplc="82480162" w:tentative="1">
      <w:start w:val="1"/>
      <w:numFmt w:val="lowerLetter"/>
      <w:lvlText w:val="%8."/>
      <w:lvlJc w:val="left"/>
      <w:pPr>
        <w:ind w:left="5760" w:hanging="360"/>
      </w:pPr>
    </w:lvl>
    <w:lvl w:ilvl="8" w:tplc="82480162" w:tentative="1">
      <w:start w:val="1"/>
      <w:numFmt w:val="lowerRoman"/>
      <w:lvlText w:val="%9."/>
      <w:lvlJc w:val="right"/>
      <w:pPr>
        <w:ind w:left="6480" w:hanging="180"/>
      </w:pPr>
    </w:lvl>
  </w:abstractNum>
  <w:abstractNum w:abstractNumId="5754">
    <w:multiLevelType w:val="hybridMultilevel"/>
    <w:lvl w:ilvl="0" w:tplc="569674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754">
    <w:abstractNumId w:val="5754"/>
  </w:num>
  <w:num w:numId="5755">
    <w:abstractNumId w:val="5755"/>
  </w:num>
  <w:num w:numId="5756">
    <w:abstractNumId w:val="5756"/>
  </w:num>
  <w:num w:numId="5757">
    <w:abstractNumId w:val="5757"/>
  </w:num>
  <w:num w:numId="5758">
    <w:abstractNumId w:val="5758"/>
  </w:num>
  <w:num w:numId="5759">
    <w:abstractNumId w:val="5759"/>
  </w:num>
  <w:num w:numId="5760">
    <w:abstractNumId w:val="5760"/>
  </w:num>
  <w:num w:numId="5761">
    <w:abstractNumId w:val="5761"/>
  </w:num>
  <w:num w:numId="5762">
    <w:abstractNumId w:val="57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0074871" Type="http://schemas.openxmlformats.org/officeDocument/2006/relationships/comments" Target="comments.xml"/><Relationship Id="rId225364265" Type="http://schemas.microsoft.com/office/2011/relationships/commentsExtended" Target="commentsExtended.xml"/><Relationship Id="rId75951085" Type="http://schemas.openxmlformats.org/officeDocument/2006/relationships/image" Target="media/imgrId75951085.jpg"/><Relationship Id="rId958861bcbaa871f4a" Type="http://schemas.openxmlformats.org/officeDocument/2006/relationships/hyperlink" Target="https://iservice.lombardini.it/jsp/Template2/manuale.jsp?id=55&amp;parent=1000" TargetMode="External"/><Relationship Id="rId915061bcbaa8760da" Type="http://schemas.openxmlformats.org/officeDocument/2006/relationships/hyperlink" Target="https://iservice.lombardini.it/jsp/Template2/manuale.jsp?id=195&amp;parent=1000" TargetMode="External"/><Relationship Id="rId871161bcbaa8eec1a" Type="http://schemas.openxmlformats.org/officeDocument/2006/relationships/hyperlink" Target="https://iservice.lombardini.it/jsp/Template2/manuale.jsp?id=203&amp;parent=1000" TargetMode="External"/><Relationship Id="rId957161bcbaa9a1b3c" Type="http://schemas.openxmlformats.org/officeDocument/2006/relationships/hyperlink" Target="https://iservice.lombardini.it/jsp/Template2/manuale.jsp?id=112&amp;parent=1000" TargetMode="External"/><Relationship Id="rId552261bcbaa9e0282" Type="http://schemas.openxmlformats.org/officeDocument/2006/relationships/hyperlink" Target="https://iservice.lombardini.it/jsp/Template2/manuale.jsp?id=822&amp;parent=1000" TargetMode="External"/><Relationship Id="rId616761bcbaaa5982a" Type="http://schemas.openxmlformats.org/officeDocument/2006/relationships/hyperlink" Target="https://iservice.lombardini.it/jsp/Template2/manuale.jsp?id=822&amp;parent=1000" TargetMode="External"/><Relationship Id="rId111961bcbaaa5a9dc" Type="http://schemas.openxmlformats.org/officeDocument/2006/relationships/hyperlink" Target="https://iservice.lombardini.it/jsp/Template2/manuale.jsp?id=822&amp;parent=1000" TargetMode="External"/><Relationship Id="rId632661bcbaaad0357" Type="http://schemas.openxmlformats.org/officeDocument/2006/relationships/hyperlink" Target="https://www.youtube.com/embed/Ig3XosQ8h0s?rel=0" TargetMode="External"/><Relationship Id="rId754261bcbaabe97f5" Type="http://schemas.openxmlformats.org/officeDocument/2006/relationships/hyperlink" Target="https://iservice.lombardini.it/jsp/Template2/manuale.jsp?id=113&amp;parent=1000" TargetMode="External"/><Relationship Id="rId103361bcbaae04c7d" Type="http://schemas.openxmlformats.org/officeDocument/2006/relationships/hyperlink" Target="https://www.youtube.com/embed/6-0TbYG2EkY?rel=0" TargetMode="External"/><Relationship Id="rId880861bcbaaf1a748" Type="http://schemas.openxmlformats.org/officeDocument/2006/relationships/hyperlink" Target="https://iservice.lombardini.it/jsp/Template2/manuale.jsp?id=171&amp;parent=1000" TargetMode="External"/><Relationship Id="rId996761bcbaaf2d585" Type="http://schemas.openxmlformats.org/officeDocument/2006/relationships/hyperlink" Target="https://iservice.lombardini.it/jsp/Template2/manuale.jsp?id=171&amp;parent=1000" TargetMode="External"/><Relationship Id="rId108761bcbab004059" Type="http://schemas.openxmlformats.org/officeDocument/2006/relationships/hyperlink" Target="https://iservice.lombardini.it/jsp/Template2/manuale.jsp?id=103&amp;parent=1000" TargetMode="External"/><Relationship Id="rId120361bcbab03f31c" Type="http://schemas.openxmlformats.org/officeDocument/2006/relationships/hyperlink" Target="https://iservice.lombardini.it/jsp/Template2/manuale.jsp?id=103&amp;parent=1000" TargetMode="External"/><Relationship Id="rId370461bcbab15ddb7" Type="http://schemas.openxmlformats.org/officeDocument/2006/relationships/hyperlink" Target="https://iservice.lombardini.it/jsp/Template2/manuale.jsp?id=103&amp;parent=1000" TargetMode="External"/><Relationship Id="rId777861bcbab2891eb" Type="http://schemas.openxmlformats.org/officeDocument/2006/relationships/hyperlink" Target="https://iservice.lombardini.it/jsp/Template2/manuale.jsp?id=55&amp;parent=1000" TargetMode="External"/><Relationship Id="rId494561bcbab2d953d" Type="http://schemas.openxmlformats.org/officeDocument/2006/relationships/hyperlink" Target="https://iservice.lombardini.it/jsp/Template2/manuale.jsp?id=113&amp;parent=1000" TargetMode="External"/><Relationship Id="rId737461bcbab33bfc3" Type="http://schemas.openxmlformats.org/officeDocument/2006/relationships/hyperlink" Target="https://iservice.lombardini.it/jsp/Template2/manuale.jsp?id=55&amp;parent=1000" TargetMode="External"/><Relationship Id="rId174661bcbab33c3f9" Type="http://schemas.openxmlformats.org/officeDocument/2006/relationships/hyperlink" Target="https://iservice.lombardini.it/jsp/Template2/manuale.jsp?id=102&amp;parent=1000" TargetMode="External"/><Relationship Id="rId699461bcbab37021f" Type="http://schemas.openxmlformats.org/officeDocument/2006/relationships/hyperlink" Target="https://iservice.lombardini.it/jsp/Template2/manuale.jsp?id=112&amp;parent=1000" TargetMode="External"/><Relationship Id="rId464561bcbaa8a3131" Type="http://schemas.openxmlformats.org/officeDocument/2006/relationships/image" Target="media/imgrId464561bcbaa8a3131.jpg"/><Relationship Id="rId450961bcbaa8ba6fa" Type="http://schemas.openxmlformats.org/officeDocument/2006/relationships/image" Target="media/imgrId450961bcbaa8ba6fa.jpg"/><Relationship Id="rId397661bcbaa8c9926" Type="http://schemas.openxmlformats.org/officeDocument/2006/relationships/image" Target="media/imgrId397661bcbaa8c9926.jpg"/><Relationship Id="rId511661bcbaa8dc468" Type="http://schemas.openxmlformats.org/officeDocument/2006/relationships/image" Target="media/imgrId511661bcbaa8dc468.jpg"/><Relationship Id="rId118261bcbaa8edf57" Type="http://schemas.openxmlformats.org/officeDocument/2006/relationships/image" Target="media/imgrId118261bcbaa8edf57.jpg"/><Relationship Id="rId680561bcbaa9125b6" Type="http://schemas.openxmlformats.org/officeDocument/2006/relationships/image" Target="media/imgrId680561bcbaa9125b6.jpg"/><Relationship Id="rId946861bcbaa924535" Type="http://schemas.openxmlformats.org/officeDocument/2006/relationships/image" Target="media/imgrId946861bcbaa924535.jpg"/><Relationship Id="rId950161bcbaa942c13" Type="http://schemas.openxmlformats.org/officeDocument/2006/relationships/image" Target="media/imgrId950161bcbaa942c13.png"/><Relationship Id="rId880261bcbaa963be9" Type="http://schemas.openxmlformats.org/officeDocument/2006/relationships/image" Target="media/imgrId880261bcbaa963be9.jpg"/><Relationship Id="rId191561bcbaa97dc4e" Type="http://schemas.openxmlformats.org/officeDocument/2006/relationships/image" Target="media/imgrId191561bcbaa97dc4e.jpg"/><Relationship Id="rId787561bcbaa99170a" Type="http://schemas.openxmlformats.org/officeDocument/2006/relationships/image" Target="media/imgrId787561bcbaa99170a.jpg"/><Relationship Id="rId874261bcbaa9a1239" Type="http://schemas.openxmlformats.org/officeDocument/2006/relationships/image" Target="media/imgrId874261bcbaa9a1239.jpg"/><Relationship Id="rId339261bcbaa9bb07c" Type="http://schemas.openxmlformats.org/officeDocument/2006/relationships/image" Target="media/imgrId339261bcbaa9bb07c.jpg"/><Relationship Id="rId509961bcbaa9cd2f9" Type="http://schemas.openxmlformats.org/officeDocument/2006/relationships/image" Target="media/imgrId509961bcbaa9cd2f9.jpg"/><Relationship Id="rId528561bcbaa9df5fb" Type="http://schemas.openxmlformats.org/officeDocument/2006/relationships/image" Target="media/imgrId528561bcbaa9df5fb.jpg"/><Relationship Id="rId540161bcbaa9f3f6e" Type="http://schemas.openxmlformats.org/officeDocument/2006/relationships/image" Target="media/imgrId540161bcbaa9f3f6e.jpg"/><Relationship Id="rId170061bcbaaa13df6" Type="http://schemas.openxmlformats.org/officeDocument/2006/relationships/image" Target="media/imgrId170061bcbaaa13df6.jpg"/><Relationship Id="rId283161bcbaaa29c21" Type="http://schemas.openxmlformats.org/officeDocument/2006/relationships/image" Target="media/imgrId283161bcbaaa29c21.jpg"/><Relationship Id="rId889961bcbaaa42f4a" Type="http://schemas.openxmlformats.org/officeDocument/2006/relationships/image" Target="media/imgrId889961bcbaaa42f4a.jpg"/><Relationship Id="rId540561bcbaaa57b9f" Type="http://schemas.openxmlformats.org/officeDocument/2006/relationships/image" Target="media/imgrId540561bcbaaa57b9f.jpg"/><Relationship Id="rId190961bcbaaa6c696" Type="http://schemas.openxmlformats.org/officeDocument/2006/relationships/image" Target="media/imgrId190961bcbaaa6c696.jpg"/><Relationship Id="rId550861bcbaaa7f329" Type="http://schemas.openxmlformats.org/officeDocument/2006/relationships/image" Target="media/imgrId550861bcbaaa7f329.jpg"/><Relationship Id="rId954461bcbaaa8ce46" Type="http://schemas.openxmlformats.org/officeDocument/2006/relationships/image" Target="media/imgrId954461bcbaaa8ce46.jpg"/><Relationship Id="rId432861bcbaaa9e521" Type="http://schemas.openxmlformats.org/officeDocument/2006/relationships/image" Target="media/imgrId432861bcbaaa9e521.jpg"/><Relationship Id="rId358761bcbaaaba1d5" Type="http://schemas.openxmlformats.org/officeDocument/2006/relationships/image" Target="media/imgrId358761bcbaaaba1d5.jpg"/><Relationship Id="rId142961bcbaaacf647" Type="http://schemas.openxmlformats.org/officeDocument/2006/relationships/image" Target="media/imgrId142961bcbaaacf647.jpg"/><Relationship Id="rId190261bcbaaaf249d" Type="http://schemas.openxmlformats.org/officeDocument/2006/relationships/image" Target="media/imgrId190261bcbaaaf249d.jpg"/><Relationship Id="rId368761bcbaab16dd9" Type="http://schemas.openxmlformats.org/officeDocument/2006/relationships/image" Target="media/imgrId368761bcbaab16dd9.jpg"/><Relationship Id="rId109961bcbaab39bc1" Type="http://schemas.openxmlformats.org/officeDocument/2006/relationships/image" Target="media/imgrId109961bcbaab39bc1.jpg"/><Relationship Id="rId398461bcbaab52c92" Type="http://schemas.openxmlformats.org/officeDocument/2006/relationships/image" Target="media/imgrId398461bcbaab52c92.jpg"/><Relationship Id="rId373161bcbaab72d52" Type="http://schemas.openxmlformats.org/officeDocument/2006/relationships/image" Target="media/imgrId373161bcbaab72d52.jpg"/><Relationship Id="rId383061bcbaab87288" Type="http://schemas.openxmlformats.org/officeDocument/2006/relationships/image" Target="media/imgrId383061bcbaab87288.jpg"/><Relationship Id="rId853861bcbaaba2e12" Type="http://schemas.openxmlformats.org/officeDocument/2006/relationships/image" Target="media/imgrId853861bcbaaba2e12.png"/><Relationship Id="rId199961bcbaabbff8c" Type="http://schemas.openxmlformats.org/officeDocument/2006/relationships/image" Target="media/imgrId199961bcbaabbff8c.jpg"/><Relationship Id="rId490461bcbaabd6519" Type="http://schemas.openxmlformats.org/officeDocument/2006/relationships/image" Target="media/imgrId490461bcbaabd6519.jpg"/><Relationship Id="rId755461bcbaabe922e" Type="http://schemas.openxmlformats.org/officeDocument/2006/relationships/image" Target="media/imgrId755461bcbaabe922e.jpg"/><Relationship Id="rId809961bcbaac1d658" Type="http://schemas.openxmlformats.org/officeDocument/2006/relationships/image" Target="media/imgrId809961bcbaac1d658.png"/><Relationship Id="rId801861bcbaac333f3" Type="http://schemas.openxmlformats.org/officeDocument/2006/relationships/image" Target="media/imgrId801861bcbaac333f3.jpg"/><Relationship Id="rId926361bcbaac596cd" Type="http://schemas.openxmlformats.org/officeDocument/2006/relationships/image" Target="media/imgrId926361bcbaac596cd.png"/><Relationship Id="rId770361bcbaac6ead2" Type="http://schemas.openxmlformats.org/officeDocument/2006/relationships/image" Target="media/imgrId770361bcbaac6ead2.jpg"/><Relationship Id="rId678261bcbaac81299" Type="http://schemas.openxmlformats.org/officeDocument/2006/relationships/image" Target="media/imgrId678261bcbaac81299.jpg"/><Relationship Id="rId750561bcbaac90541" Type="http://schemas.openxmlformats.org/officeDocument/2006/relationships/image" Target="media/imgrId750561bcbaac90541.jpg"/><Relationship Id="rId944161bcbaacc0268" Type="http://schemas.openxmlformats.org/officeDocument/2006/relationships/image" Target="media/imgrId944161bcbaacc0268.png"/><Relationship Id="rId390961bcbaacdd2f5" Type="http://schemas.openxmlformats.org/officeDocument/2006/relationships/image" Target="media/imgrId390961bcbaacdd2f5.png"/><Relationship Id="rId630661bcbaacedf98" Type="http://schemas.openxmlformats.org/officeDocument/2006/relationships/image" Target="media/imgrId630661bcbaacedf98.png"/><Relationship Id="rId607361bcbaad0b8d6" Type="http://schemas.openxmlformats.org/officeDocument/2006/relationships/image" Target="media/imgrId607361bcbaad0b8d6.png"/><Relationship Id="rId645961bcbaad1cc93" Type="http://schemas.openxmlformats.org/officeDocument/2006/relationships/image" Target="media/imgrId645961bcbaad1cc93.jpg"/><Relationship Id="rId384161bcbaad3d2ef" Type="http://schemas.openxmlformats.org/officeDocument/2006/relationships/image" Target="media/imgrId384161bcbaad3d2ef.png"/><Relationship Id="rId570961bcbaad4f129" Type="http://schemas.openxmlformats.org/officeDocument/2006/relationships/image" Target="media/imgrId570961bcbaad4f129.jpg"/><Relationship Id="rId805061bcbaad6370c" Type="http://schemas.openxmlformats.org/officeDocument/2006/relationships/image" Target="media/imgrId805061bcbaad6370c.png"/><Relationship Id="rId621561bcbaad84418" Type="http://schemas.openxmlformats.org/officeDocument/2006/relationships/image" Target="media/imgrId621561bcbaad84418.jpg"/><Relationship Id="rId101461bcbaad9a9e3" Type="http://schemas.openxmlformats.org/officeDocument/2006/relationships/image" Target="media/imgrId101461bcbaad9a9e3.jpg"/><Relationship Id="rId410661bcbaadb7d54" Type="http://schemas.openxmlformats.org/officeDocument/2006/relationships/image" Target="media/imgrId410661bcbaadb7d54.png"/><Relationship Id="rId932261bcbaadc83a2" Type="http://schemas.openxmlformats.org/officeDocument/2006/relationships/image" Target="media/imgrId932261bcbaadc83a2.png"/><Relationship Id="rId351861bcbaade7aa5" Type="http://schemas.openxmlformats.org/officeDocument/2006/relationships/image" Target="media/imgrId351861bcbaade7aa5.jpg"/><Relationship Id="rId180261bcbaae04768" Type="http://schemas.openxmlformats.org/officeDocument/2006/relationships/image" Target="media/imgrId180261bcbaae04768.jpg"/><Relationship Id="rId741461bcbaae18839" Type="http://schemas.openxmlformats.org/officeDocument/2006/relationships/image" Target="media/imgrId741461bcbaae18839.jpg"/><Relationship Id="rId882661bcbaae2b3e3" Type="http://schemas.openxmlformats.org/officeDocument/2006/relationships/image" Target="media/imgrId882661bcbaae2b3e3.jpg"/><Relationship Id="rId954961bcbaae3fd5b" Type="http://schemas.openxmlformats.org/officeDocument/2006/relationships/image" Target="media/imgrId954961bcbaae3fd5b.jpg"/><Relationship Id="rId338461bcbaae5037c" Type="http://schemas.openxmlformats.org/officeDocument/2006/relationships/image" Target="media/imgrId338461bcbaae5037c.jpg"/><Relationship Id="rId275361bcbaae62082" Type="http://schemas.openxmlformats.org/officeDocument/2006/relationships/image" Target="media/imgrId275361bcbaae62082.jpg"/><Relationship Id="rId242561bcbaae740fb" Type="http://schemas.openxmlformats.org/officeDocument/2006/relationships/image" Target="media/imgrId242561bcbaae740fb.jpg"/><Relationship Id="rId259661bcbaae88a8a" Type="http://schemas.openxmlformats.org/officeDocument/2006/relationships/image" Target="media/imgrId259661bcbaae88a8a.jpg"/><Relationship Id="rId231661bcbaae9b68f" Type="http://schemas.openxmlformats.org/officeDocument/2006/relationships/image" Target="media/imgrId231661bcbaae9b68f.jpg"/><Relationship Id="rId720961bcbaaeaf6e8" Type="http://schemas.openxmlformats.org/officeDocument/2006/relationships/image" Target="media/imgrId720961bcbaaeaf6e8.jpg"/><Relationship Id="rId162461bcbaaec0f83" Type="http://schemas.openxmlformats.org/officeDocument/2006/relationships/image" Target="media/imgrId162461bcbaaec0f83.jpg"/><Relationship Id="rId520161bcbaaed8685" Type="http://schemas.openxmlformats.org/officeDocument/2006/relationships/image" Target="media/imgrId520161bcbaaed8685.jpg"/><Relationship Id="rId504061bcbaaeeb6af" Type="http://schemas.openxmlformats.org/officeDocument/2006/relationships/image" Target="media/imgrId504061bcbaaeeb6af.jpg"/><Relationship Id="rId168361bcbaaf08185" Type="http://schemas.openxmlformats.org/officeDocument/2006/relationships/image" Target="media/imgrId168361bcbaaf08185.jpg"/><Relationship Id="rId874161bcbaaf1772f" Type="http://schemas.openxmlformats.org/officeDocument/2006/relationships/image" Target="media/imgrId874161bcbaaf1772f.jpg"/><Relationship Id="rId617361bcbaaf2c7db" Type="http://schemas.openxmlformats.org/officeDocument/2006/relationships/image" Target="media/imgrId617361bcbaaf2c7db.jpg"/><Relationship Id="rId695961bcbaaf3f81a" Type="http://schemas.openxmlformats.org/officeDocument/2006/relationships/image" Target="media/imgrId695961bcbaaf3f81a.jpg"/><Relationship Id="rId848861bcbaaf592e9" Type="http://schemas.openxmlformats.org/officeDocument/2006/relationships/image" Target="media/imgrId848861bcbaaf592e9.png"/><Relationship Id="rId123861bcbaaf6fa5f" Type="http://schemas.openxmlformats.org/officeDocument/2006/relationships/image" Target="media/imgrId123861bcbaaf6fa5f.png"/><Relationship Id="rId733761bcbaaf88419" Type="http://schemas.openxmlformats.org/officeDocument/2006/relationships/image" Target="media/imgrId733761bcbaaf88419.png"/><Relationship Id="rId242861bcbaafa7445" Type="http://schemas.openxmlformats.org/officeDocument/2006/relationships/image" Target="media/imgrId242861bcbaafa7445.png"/><Relationship Id="rId927161bcbaafb865f" Type="http://schemas.openxmlformats.org/officeDocument/2006/relationships/image" Target="media/imgrId927161bcbaafb865f.jpg"/><Relationship Id="rId964661bcbaafcfc3a" Type="http://schemas.openxmlformats.org/officeDocument/2006/relationships/image" Target="media/imgrId964661bcbaafcfc3a.png"/><Relationship Id="rId611661bcbaafe8754" Type="http://schemas.openxmlformats.org/officeDocument/2006/relationships/image" Target="media/imgrId611661bcbaafe8754.png"/><Relationship Id="rId303461bcbab003d68" Type="http://schemas.openxmlformats.org/officeDocument/2006/relationships/image" Target="media/imgrId303461bcbab003d68.jpg"/><Relationship Id="rId570561bcbab018d6c" Type="http://schemas.openxmlformats.org/officeDocument/2006/relationships/image" Target="media/imgrId570561bcbab018d6c.jpg"/><Relationship Id="rId892661bcbab02d676" Type="http://schemas.openxmlformats.org/officeDocument/2006/relationships/image" Target="media/imgrId892661bcbab02d676.jpg"/><Relationship Id="rId847361bcbab03ef5d" Type="http://schemas.openxmlformats.org/officeDocument/2006/relationships/image" Target="media/imgrId847361bcbab03ef5d.jpg"/><Relationship Id="rId662761bcbab05220c" Type="http://schemas.openxmlformats.org/officeDocument/2006/relationships/image" Target="media/imgrId662761bcbab05220c.jpg"/><Relationship Id="rId584161bcbab065f53" Type="http://schemas.openxmlformats.org/officeDocument/2006/relationships/image" Target="media/imgrId584161bcbab065f53.jpg"/><Relationship Id="rId908661bcbab080849" Type="http://schemas.openxmlformats.org/officeDocument/2006/relationships/image" Target="media/imgrId908661bcbab080849.jpg"/><Relationship Id="rId645361bcbab097c07" Type="http://schemas.openxmlformats.org/officeDocument/2006/relationships/image" Target="media/imgrId645361bcbab097c07.png"/><Relationship Id="rId668261bcbab0b3cfb" Type="http://schemas.openxmlformats.org/officeDocument/2006/relationships/image" Target="media/imgrId668261bcbab0b3cfb.png"/><Relationship Id="rId953061bcbab0ce33d" Type="http://schemas.openxmlformats.org/officeDocument/2006/relationships/image" Target="media/imgrId953061bcbab0ce33d.png"/><Relationship Id="rId778561bcbab0e4eb2" Type="http://schemas.openxmlformats.org/officeDocument/2006/relationships/image" Target="media/imgrId778561bcbab0e4eb2.jpg"/><Relationship Id="rId191761bcbab101b5b" Type="http://schemas.openxmlformats.org/officeDocument/2006/relationships/image" Target="media/imgrId191761bcbab101b5b.jpg"/><Relationship Id="rId997361bcbab11401b" Type="http://schemas.openxmlformats.org/officeDocument/2006/relationships/image" Target="media/imgrId997361bcbab11401b.jpg"/><Relationship Id="rId276161bcbab128e3a" Type="http://schemas.openxmlformats.org/officeDocument/2006/relationships/image" Target="media/imgrId276161bcbab128e3a.png"/><Relationship Id="rId330361bcbab13c746" Type="http://schemas.openxmlformats.org/officeDocument/2006/relationships/image" Target="media/imgrId330361bcbab13c746.jpg"/><Relationship Id="rId165161bcbab14bdff" Type="http://schemas.openxmlformats.org/officeDocument/2006/relationships/image" Target="media/imgrId165161bcbab14bdff.jpg"/><Relationship Id="rId958161bcbab15d63c" Type="http://schemas.openxmlformats.org/officeDocument/2006/relationships/image" Target="media/imgrId958161bcbab15d63c.jpg"/><Relationship Id="rId118661bcbab170b83" Type="http://schemas.openxmlformats.org/officeDocument/2006/relationships/image" Target="media/imgrId118661bcbab170b83.jpg"/><Relationship Id="rId359361bcbab195879" Type="http://schemas.openxmlformats.org/officeDocument/2006/relationships/image" Target="media/imgrId359361bcbab195879.png"/><Relationship Id="rId163861bcbab1a9c10" Type="http://schemas.openxmlformats.org/officeDocument/2006/relationships/image" Target="media/imgrId163861bcbab1a9c10.png"/><Relationship Id="rId588961bcbab1bc41c" Type="http://schemas.openxmlformats.org/officeDocument/2006/relationships/image" Target="media/imgrId588961bcbab1bc41c.png"/><Relationship Id="rId384761bcbab1cbc5f" Type="http://schemas.openxmlformats.org/officeDocument/2006/relationships/image" Target="media/imgrId384761bcbab1cbc5f.png"/><Relationship Id="rId567361bcbab1e22bf" Type="http://schemas.openxmlformats.org/officeDocument/2006/relationships/image" Target="media/imgrId567361bcbab1e22bf.png"/><Relationship Id="rId850061bcbab204137" Type="http://schemas.openxmlformats.org/officeDocument/2006/relationships/image" Target="media/imgrId850061bcbab204137.png"/><Relationship Id="rId375661bcbab21522e" Type="http://schemas.openxmlformats.org/officeDocument/2006/relationships/image" Target="media/imgrId375661bcbab21522e.jpg"/><Relationship Id="rId847761bcbab231260" Type="http://schemas.openxmlformats.org/officeDocument/2006/relationships/image" Target="media/imgrId847761bcbab231260.jpg"/><Relationship Id="rId315361bcbab241d4f" Type="http://schemas.openxmlformats.org/officeDocument/2006/relationships/image" Target="media/imgrId315361bcbab241d4f.jpg"/><Relationship Id="rId720061bcbab254623" Type="http://schemas.openxmlformats.org/officeDocument/2006/relationships/image" Target="media/imgrId720061bcbab254623.jpg"/><Relationship Id="rId285861bcbab26dc1a" Type="http://schemas.openxmlformats.org/officeDocument/2006/relationships/image" Target="media/imgrId285861bcbab26dc1a.jpg"/><Relationship Id="rId359761bcbab2878b7" Type="http://schemas.openxmlformats.org/officeDocument/2006/relationships/image" Target="media/imgrId359761bcbab2878b7.jpg"/><Relationship Id="rId180061bcbab29bf97" Type="http://schemas.openxmlformats.org/officeDocument/2006/relationships/image" Target="media/imgrId180061bcbab29bf97.jpg"/><Relationship Id="rId761761bcbab2ac96a" Type="http://schemas.openxmlformats.org/officeDocument/2006/relationships/image" Target="media/imgrId761761bcbab2ac96a.jpg"/><Relationship Id="rId832961bcbab2c5545" Type="http://schemas.openxmlformats.org/officeDocument/2006/relationships/image" Target="media/imgrId832961bcbab2c5545.jpg"/><Relationship Id="rId320761bcbab2d8c27" Type="http://schemas.openxmlformats.org/officeDocument/2006/relationships/image" Target="media/imgrId320761bcbab2d8c27.jpg"/><Relationship Id="rId962161bcbab2eb4f9" Type="http://schemas.openxmlformats.org/officeDocument/2006/relationships/image" Target="media/imgrId962161bcbab2eb4f9.jpg"/><Relationship Id="rId573061bcbab307e31" Type="http://schemas.openxmlformats.org/officeDocument/2006/relationships/image" Target="media/imgrId573061bcbab307e31.png"/><Relationship Id="rId830961bcbab31f5f3" Type="http://schemas.openxmlformats.org/officeDocument/2006/relationships/image" Target="media/imgrId830961bcbab31f5f3.png"/><Relationship Id="rId219761bcbab338c25" Type="http://schemas.openxmlformats.org/officeDocument/2006/relationships/image" Target="media/imgrId219761bcbab338c25.png"/><Relationship Id="rId438561bcbab34d452" Type="http://schemas.openxmlformats.org/officeDocument/2006/relationships/image" Target="media/imgrId438561bcbab34d452.jpg"/><Relationship Id="rId294561bcbab35ed52" Type="http://schemas.openxmlformats.org/officeDocument/2006/relationships/image" Target="media/imgrId294561bcbab35ed52.jpg"/><Relationship Id="rId280661bcbab36f955" Type="http://schemas.openxmlformats.org/officeDocument/2006/relationships/image" Target="media/imgrId280661bcbab36f955.jpg"/><Relationship Id="rId854261bcbab38314e" Type="http://schemas.openxmlformats.org/officeDocument/2006/relationships/image" Target="media/imgrId854261bcbab38314e.jpg"/><Relationship Id="rId911761bcbab398386" Type="http://schemas.openxmlformats.org/officeDocument/2006/relationships/image" Target="media/imgrId911761bcbab398386.jpg"/><Relationship Id="rId936661bcbab3aae95" Type="http://schemas.openxmlformats.org/officeDocument/2006/relationships/image" Target="media/imgrId936661bcbab3aae95.jpg"/><Relationship Id="rId194261bcbab3c1642" Type="http://schemas.openxmlformats.org/officeDocument/2006/relationships/image" Target="media/imgrId194261bcbab3c1642.jpg"/><Relationship Id="rId269161bcbab3d6dd0" Type="http://schemas.openxmlformats.org/officeDocument/2006/relationships/image" Target="media/imgrId269161bcbab3d6dd0.jpg"/><Relationship Id="rId514161bcbab3e9b22" Type="http://schemas.openxmlformats.org/officeDocument/2006/relationships/image" Target="media/imgrId514161bcbab3e9b22.jpg"/><Relationship Id="rId168461bcbab411078" Type="http://schemas.openxmlformats.org/officeDocument/2006/relationships/image" Target="media/imgrId168461bcbab4110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951085" Type="http://schemas.openxmlformats.org/officeDocument/2006/relationships/image" Target="media/imgrId759510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