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14154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3088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818169" w:name="ctxt"/>
    <w:bookmarkEnd w:id="85818169"/>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2738"/>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07441" name="name965061bcba98e15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961bcba98e15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2738"/>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27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750361bcba98e28ce"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27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8967" name="name606761bcba99015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061bcba9901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2738"/>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738"/>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3741278" name="name499561bcba991875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00461bcba991874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12738"/>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2738"/>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2738"/>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2738"/>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40863783" name="name684561bcba992a2b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67861bcba992a2b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7269794" name="name185561bcba993ad3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9661bcba993ad2e"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2987332" name="name197161bcba9954d6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2161bcba9954d64"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5649100" name="name675061bcba996481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17561bcba996481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5272635" name="name108661bcba9977f7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35961bcba9977f60"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2747502" name="name973861bcba998bb7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6861bcba998bb6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4586825" name="name716161bcba99a0e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861bcba99a0edf"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2452503" name="name254661bcba99b16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0961bcba99b163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4744630" name="name358861bcba99c2f4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26761bcba99c2f49"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7325075" name="name936561bcba99d081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65061bcba99d0812"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70742339" name="name384961bcba99e33b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92061bcba99e33a9"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021749" name="name400061bcba9a014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361bcba9a014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3540526" name="name311461bcba9a0f0f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36761bcba9a0f0f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886294" name="name526061bcba9a213e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8561bcba9a213e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600019" name="name460161bcba9a3355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71961bcba9a335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644172" name="name207761bcba9a471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261bcba9a471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4616607" name="name377761bcba9a58d2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4961bcba9a58d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3542105" name="name219961bcba9a66e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661bcba9a66e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3681896" name="name185561bcba9a79df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82961bcba9a79d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491800" name="name390161bcba9a8d9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761bcba9a8d9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896607" name="name647561bcba9a9e87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2461bcba9a9e8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3179144" name="name429561bcba9ab0c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161bcba9ab0c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1066806" name="name605361bcba9ac27f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41661bcba9ac27f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7233419" name="name609161bcba9ad1c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661bcba9ad1c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1531723" name="name676561bcba9ae293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5761bcba9ae29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7790915" name="name604261bcba9b00e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561bcba9b00e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9773266" name="name984561bcba9b0e33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5661bcba9b0e3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3172123" name="name886761bcba9b1f2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761bcba9b1f2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8955452" name="name713961bcba9b2f13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46861bcba9b2f1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2919367" name="name125261bcba9b41e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461bcba9b41e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57558908" name="name268261bcba9b5fa6c"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555761bcba9b5fa67"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739">
    <w:multiLevelType w:val="hybridMultilevel"/>
    <w:lvl w:ilvl="0" w:tplc="54842739">
      <w:start w:val="1"/>
      <w:numFmt w:val="decimal"/>
      <w:lvlText w:val="%1."/>
      <w:lvlJc w:val="left"/>
      <w:pPr>
        <w:ind w:left="720" w:hanging="360"/>
      </w:pPr>
    </w:lvl>
    <w:lvl w:ilvl="1" w:tplc="54842739" w:tentative="1">
      <w:start w:val="1"/>
      <w:numFmt w:val="lowerLetter"/>
      <w:lvlText w:val="%2."/>
      <w:lvlJc w:val="left"/>
      <w:pPr>
        <w:ind w:left="1440" w:hanging="360"/>
      </w:pPr>
    </w:lvl>
    <w:lvl w:ilvl="2" w:tplc="54842739" w:tentative="1">
      <w:start w:val="1"/>
      <w:numFmt w:val="lowerRoman"/>
      <w:lvlText w:val="%3."/>
      <w:lvlJc w:val="right"/>
      <w:pPr>
        <w:ind w:left="2160" w:hanging="180"/>
      </w:pPr>
    </w:lvl>
    <w:lvl w:ilvl="3" w:tplc="54842739" w:tentative="1">
      <w:start w:val="1"/>
      <w:numFmt w:val="decimal"/>
      <w:lvlText w:val="%4."/>
      <w:lvlJc w:val="left"/>
      <w:pPr>
        <w:ind w:left="2880" w:hanging="360"/>
      </w:pPr>
    </w:lvl>
    <w:lvl w:ilvl="4" w:tplc="54842739" w:tentative="1">
      <w:start w:val="1"/>
      <w:numFmt w:val="lowerLetter"/>
      <w:lvlText w:val="%5."/>
      <w:lvlJc w:val="left"/>
      <w:pPr>
        <w:ind w:left="3600" w:hanging="360"/>
      </w:pPr>
    </w:lvl>
    <w:lvl w:ilvl="5" w:tplc="54842739" w:tentative="1">
      <w:start w:val="1"/>
      <w:numFmt w:val="lowerRoman"/>
      <w:lvlText w:val="%6."/>
      <w:lvlJc w:val="right"/>
      <w:pPr>
        <w:ind w:left="4320" w:hanging="180"/>
      </w:pPr>
    </w:lvl>
    <w:lvl w:ilvl="6" w:tplc="54842739" w:tentative="1">
      <w:start w:val="1"/>
      <w:numFmt w:val="decimal"/>
      <w:lvlText w:val="%7."/>
      <w:lvlJc w:val="left"/>
      <w:pPr>
        <w:ind w:left="5040" w:hanging="360"/>
      </w:pPr>
    </w:lvl>
    <w:lvl w:ilvl="7" w:tplc="54842739" w:tentative="1">
      <w:start w:val="1"/>
      <w:numFmt w:val="lowerLetter"/>
      <w:lvlText w:val="%8."/>
      <w:lvlJc w:val="left"/>
      <w:pPr>
        <w:ind w:left="5760" w:hanging="360"/>
      </w:pPr>
    </w:lvl>
    <w:lvl w:ilvl="8" w:tplc="54842739" w:tentative="1">
      <w:start w:val="1"/>
      <w:numFmt w:val="lowerRoman"/>
      <w:lvlText w:val="%9."/>
      <w:lvlJc w:val="right"/>
      <w:pPr>
        <w:ind w:left="6480" w:hanging="180"/>
      </w:pPr>
    </w:lvl>
  </w:abstractNum>
  <w:abstractNum w:abstractNumId="12738">
    <w:multiLevelType w:val="hybridMultilevel"/>
    <w:lvl w:ilvl="0" w:tplc="408230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738">
    <w:abstractNumId w:val="12738"/>
  </w:num>
  <w:num w:numId="12739">
    <w:abstractNumId w:val="127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2343271" Type="http://schemas.openxmlformats.org/officeDocument/2006/relationships/comments" Target="comments.xml"/><Relationship Id="rId523720731" Type="http://schemas.microsoft.com/office/2011/relationships/commentsExtended" Target="commentsExtended.xml"/><Relationship Id="rId33308828" Type="http://schemas.openxmlformats.org/officeDocument/2006/relationships/image" Target="media/imgrId33308828.jpg"/><Relationship Id="rId750361bcba98e28ce" Type="http://schemas.openxmlformats.org/officeDocument/2006/relationships/hyperlink" Target="https://iservice.lombardini.it/jsp/Template2/manuale.jsp?id=199&amp;parent=1000" TargetMode="External"/><Relationship Id="rId741961bcba98e158e" Type="http://schemas.openxmlformats.org/officeDocument/2006/relationships/image" Target="media/imgrId741961bcba98e158e.jpg"/><Relationship Id="rId727061bcba99015d8" Type="http://schemas.openxmlformats.org/officeDocument/2006/relationships/image" Target="media/imgrId727061bcba99015d8.jpg"/><Relationship Id="rId300461bcba991874e" Type="http://schemas.openxmlformats.org/officeDocument/2006/relationships/image" Target="media/imgrId300461bcba991874e.jpg"/><Relationship Id="rId467861bcba992a2ba" Type="http://schemas.openxmlformats.org/officeDocument/2006/relationships/image" Target="media/imgrId467861bcba992a2ba.jpg"/><Relationship Id="rId189661bcba993ad2e" Type="http://schemas.openxmlformats.org/officeDocument/2006/relationships/image" Target="media/imgrId189661bcba993ad2e.jpg"/><Relationship Id="rId722161bcba9954d64" Type="http://schemas.openxmlformats.org/officeDocument/2006/relationships/image" Target="media/imgrId722161bcba9954d64.jpg"/><Relationship Id="rId817561bcba9964811" Type="http://schemas.openxmlformats.org/officeDocument/2006/relationships/image" Target="media/imgrId817561bcba9964811.jpg"/><Relationship Id="rId635961bcba9977f60" Type="http://schemas.openxmlformats.org/officeDocument/2006/relationships/image" Target="media/imgrId635961bcba9977f60.jpg"/><Relationship Id="rId386861bcba998bb6d" Type="http://schemas.openxmlformats.org/officeDocument/2006/relationships/image" Target="media/imgrId386861bcba998bb6d.png"/><Relationship Id="rId688861bcba99a0edf" Type="http://schemas.openxmlformats.org/officeDocument/2006/relationships/image" Target="media/imgrId688861bcba99a0edf.png"/><Relationship Id="rId660961bcba99b163d" Type="http://schemas.openxmlformats.org/officeDocument/2006/relationships/image" Target="media/imgrId660961bcba99b163d.png"/><Relationship Id="rId326761bcba99c2f49" Type="http://schemas.openxmlformats.org/officeDocument/2006/relationships/image" Target="media/imgrId326761bcba99c2f49.jpg"/><Relationship Id="rId465061bcba99d0812" Type="http://schemas.openxmlformats.org/officeDocument/2006/relationships/image" Target="media/imgrId465061bcba99d0812.jpg"/><Relationship Id="rId692061bcba99e33a9" Type="http://schemas.openxmlformats.org/officeDocument/2006/relationships/image" Target="media/imgrId692061bcba99e33a9.jpg"/><Relationship Id="rId214361bcba9a014e0" Type="http://schemas.openxmlformats.org/officeDocument/2006/relationships/image" Target="media/imgrId214361bcba9a014e0.jpg"/><Relationship Id="rId836761bcba9a0f0f3" Type="http://schemas.openxmlformats.org/officeDocument/2006/relationships/image" Target="media/imgrId836761bcba9a0f0f3.jpg"/><Relationship Id="rId668561bcba9a213e8" Type="http://schemas.openxmlformats.org/officeDocument/2006/relationships/image" Target="media/imgrId668561bcba9a213e8.jpg"/><Relationship Id="rId571961bcba9a3354d" Type="http://schemas.openxmlformats.org/officeDocument/2006/relationships/image" Target="media/imgrId571961bcba9a3354d.jpg"/><Relationship Id="rId574261bcba9a4717e" Type="http://schemas.openxmlformats.org/officeDocument/2006/relationships/image" Target="media/imgrId574261bcba9a4717e.jpg"/><Relationship Id="rId244961bcba9a58d25" Type="http://schemas.openxmlformats.org/officeDocument/2006/relationships/image" Target="media/imgrId244961bcba9a58d25.jpg"/><Relationship Id="rId480661bcba9a66edc" Type="http://schemas.openxmlformats.org/officeDocument/2006/relationships/image" Target="media/imgrId480661bcba9a66edc.jpg"/><Relationship Id="rId182961bcba9a79de4" Type="http://schemas.openxmlformats.org/officeDocument/2006/relationships/image" Target="media/imgrId182961bcba9a79de4.jpg"/><Relationship Id="rId614761bcba9a8d927" Type="http://schemas.openxmlformats.org/officeDocument/2006/relationships/image" Target="media/imgrId614761bcba9a8d927.jpg"/><Relationship Id="rId652461bcba9a9e86b" Type="http://schemas.openxmlformats.org/officeDocument/2006/relationships/image" Target="media/imgrId652461bcba9a9e86b.jpg"/><Relationship Id="rId196161bcba9ab0c28" Type="http://schemas.openxmlformats.org/officeDocument/2006/relationships/image" Target="media/imgrId196161bcba9ab0c28.jpg"/><Relationship Id="rId641661bcba9ac27f0" Type="http://schemas.openxmlformats.org/officeDocument/2006/relationships/image" Target="media/imgrId641661bcba9ac27f0.jpg"/><Relationship Id="rId239661bcba9ad1ceb" Type="http://schemas.openxmlformats.org/officeDocument/2006/relationships/image" Target="media/imgrId239661bcba9ad1ceb.jpg"/><Relationship Id="rId765761bcba9ae2930" Type="http://schemas.openxmlformats.org/officeDocument/2006/relationships/image" Target="media/imgrId765761bcba9ae2930.jpg"/><Relationship Id="rId663561bcba9b00e16" Type="http://schemas.openxmlformats.org/officeDocument/2006/relationships/image" Target="media/imgrId663561bcba9b00e16.jpg"/><Relationship Id="rId375661bcba9b0e333" Type="http://schemas.openxmlformats.org/officeDocument/2006/relationships/image" Target="media/imgrId375661bcba9b0e333.jpg"/><Relationship Id="rId998761bcba9b1f2ed" Type="http://schemas.openxmlformats.org/officeDocument/2006/relationships/image" Target="media/imgrId998761bcba9b1f2ed.jpg"/><Relationship Id="rId446861bcba9b2f137" Type="http://schemas.openxmlformats.org/officeDocument/2006/relationships/image" Target="media/imgrId446861bcba9b2f137.jpg"/><Relationship Id="rId699461bcba9b41e4a" Type="http://schemas.openxmlformats.org/officeDocument/2006/relationships/image" Target="media/imgrId699461bcba9b41e4a.jpg"/><Relationship Id="rId555761bcba9b5fa67" Type="http://schemas.openxmlformats.org/officeDocument/2006/relationships/image" Target="media/imgrId555761bcba9b5fa6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308828" Type="http://schemas.openxmlformats.org/officeDocument/2006/relationships/image" Target="media/imgrId333088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