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81451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60857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999511" w:name="ctxt"/>
    <w:bookmarkEnd w:id="52999511"/>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255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55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138661bcba8bd1133"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278961bcba8bd11c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55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55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55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55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55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53361bcba8bd1b6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612261bcba8bd1c0f"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55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55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55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3612014" name="name277761bcba8c0026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12061bcba8c0026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55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55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255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63561bcba8c00ac9"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26978812" name="name746061bcba8c12bf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64761bcba8c12bf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33674730" name="name114761bcba8c28c08"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67961bcba8c28be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7494807" name="name567861bcba8c4695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4361bcba8c4695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2050099" name="name447661bcba8c5e7d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05161bcba8c5e7d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9856384" name="name135861bcba8c7fa0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27361bcba8c7f9f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44834089" name="name797161bcba8c96aa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24661bcba8c96aa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194159" name="name273161bcba8ca74a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9661bcba8ca74a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1158468" name="name860461bcba8cb89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8861bcba8cb89d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078746" name="name157661bcba8cc9a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1361bcba8cc9ab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3907429" name="name279461bcba8cde4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9761bcba8cde4c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9716390" name="name142861bcba8d00b9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62061bcba8d00b8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1445721" name="name456561bcba8d139f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42761bcba8d139f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47877291" name="name472561bcba8d3057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79861bcba8d3056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12385361" name="name226761bcba8d4fa7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11861bcba8d4fa7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13661bcba8d5002e"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88594972" name="name890061bcba8d7903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65761bcba8d7902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60185061" name="name588061bcba8d930d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40261bcba8d930d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8419504" name="name584561bcba8db4d0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17461bcba8db4d0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556">
    <w:multiLevelType w:val="hybridMultilevel"/>
    <w:lvl w:ilvl="0" w:tplc="32556270">
      <w:start w:val="1"/>
      <w:numFmt w:val="decimal"/>
      <w:lvlText w:val="%1."/>
      <w:lvlJc w:val="left"/>
      <w:pPr>
        <w:ind w:left="720" w:hanging="360"/>
      </w:pPr>
    </w:lvl>
    <w:lvl w:ilvl="1" w:tplc="32556270" w:tentative="1">
      <w:start w:val="1"/>
      <w:numFmt w:val="lowerLetter"/>
      <w:lvlText w:val="%2."/>
      <w:lvlJc w:val="left"/>
      <w:pPr>
        <w:ind w:left="1440" w:hanging="360"/>
      </w:pPr>
    </w:lvl>
    <w:lvl w:ilvl="2" w:tplc="32556270" w:tentative="1">
      <w:start w:val="1"/>
      <w:numFmt w:val="lowerRoman"/>
      <w:lvlText w:val="%3."/>
      <w:lvlJc w:val="right"/>
      <w:pPr>
        <w:ind w:left="2160" w:hanging="180"/>
      </w:pPr>
    </w:lvl>
    <w:lvl w:ilvl="3" w:tplc="32556270" w:tentative="1">
      <w:start w:val="1"/>
      <w:numFmt w:val="decimal"/>
      <w:lvlText w:val="%4."/>
      <w:lvlJc w:val="left"/>
      <w:pPr>
        <w:ind w:left="2880" w:hanging="360"/>
      </w:pPr>
    </w:lvl>
    <w:lvl w:ilvl="4" w:tplc="32556270" w:tentative="1">
      <w:start w:val="1"/>
      <w:numFmt w:val="lowerLetter"/>
      <w:lvlText w:val="%5."/>
      <w:lvlJc w:val="left"/>
      <w:pPr>
        <w:ind w:left="3600" w:hanging="360"/>
      </w:pPr>
    </w:lvl>
    <w:lvl w:ilvl="5" w:tplc="32556270" w:tentative="1">
      <w:start w:val="1"/>
      <w:numFmt w:val="lowerRoman"/>
      <w:lvlText w:val="%6."/>
      <w:lvlJc w:val="right"/>
      <w:pPr>
        <w:ind w:left="4320" w:hanging="180"/>
      </w:pPr>
    </w:lvl>
    <w:lvl w:ilvl="6" w:tplc="32556270" w:tentative="1">
      <w:start w:val="1"/>
      <w:numFmt w:val="decimal"/>
      <w:lvlText w:val="%7."/>
      <w:lvlJc w:val="left"/>
      <w:pPr>
        <w:ind w:left="5040" w:hanging="360"/>
      </w:pPr>
    </w:lvl>
    <w:lvl w:ilvl="7" w:tplc="32556270" w:tentative="1">
      <w:start w:val="1"/>
      <w:numFmt w:val="lowerLetter"/>
      <w:lvlText w:val="%8."/>
      <w:lvlJc w:val="left"/>
      <w:pPr>
        <w:ind w:left="5760" w:hanging="360"/>
      </w:pPr>
    </w:lvl>
    <w:lvl w:ilvl="8" w:tplc="32556270" w:tentative="1">
      <w:start w:val="1"/>
      <w:numFmt w:val="lowerRoman"/>
      <w:lvlText w:val="%9."/>
      <w:lvlJc w:val="right"/>
      <w:pPr>
        <w:ind w:left="6480" w:hanging="180"/>
      </w:pPr>
    </w:lvl>
  </w:abstractNum>
  <w:abstractNum w:abstractNumId="12555">
    <w:multiLevelType w:val="hybridMultilevel"/>
    <w:lvl w:ilvl="0" w:tplc="925550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555">
    <w:abstractNumId w:val="12555"/>
  </w:num>
  <w:num w:numId="12556">
    <w:abstractNumId w:val="125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8792087" Type="http://schemas.openxmlformats.org/officeDocument/2006/relationships/comments" Target="comments.xml"/><Relationship Id="rId617196136" Type="http://schemas.microsoft.com/office/2011/relationships/commentsExtended" Target="commentsExtended.xml"/><Relationship Id="rId78608575" Type="http://schemas.openxmlformats.org/officeDocument/2006/relationships/image" Target="media/imgrId78608575.jpg"/><Relationship Id="rId138661bcba8bd1133" Type="http://schemas.openxmlformats.org/officeDocument/2006/relationships/hyperlink" Target="https://iservice.lombardini.it/jsp/Template2/manuale.jsp?id=96&amp;parent=1000" TargetMode="External"/><Relationship Id="rId278961bcba8bd11c9" Type="http://schemas.openxmlformats.org/officeDocument/2006/relationships/hyperlink" Target="https://iservice.lombardini.it/jsp/Template2/manuale.jsp?id=97&amp;parent=1000" TargetMode="External"/><Relationship Id="rId953361bcba8bd1b6c" Type="http://schemas.openxmlformats.org/officeDocument/2006/relationships/hyperlink" Target="https://iservice.lombardini.it/jsp/Template2/manuale.jsp?id=193&amp;parent=1000" TargetMode="External"/><Relationship Id="rId612261bcba8bd1c0f" Type="http://schemas.openxmlformats.org/officeDocument/2006/relationships/hyperlink" Target="https://iservice.lombardini.it/jsp/Template2/manuale.jsp?id=193&amp;parent=1000" TargetMode="External"/><Relationship Id="rId363561bcba8c00ac9" Type="http://schemas.openxmlformats.org/officeDocument/2006/relationships/hyperlink" Target="https://iservice.lombardini.it/jsp/Template2/manuale.jsp?id=114&amp;parent=1000" TargetMode="External"/><Relationship Id="rId213661bcba8d5002e" Type="http://schemas.openxmlformats.org/officeDocument/2006/relationships/hyperlink" Target="https://iservice.lombardini.it/jsp/Template2/manuale.jsp?id=176&amp;parent=1000" TargetMode="External"/><Relationship Id="rId412061bcba8c00267" Type="http://schemas.openxmlformats.org/officeDocument/2006/relationships/image" Target="media/imgrId412061bcba8c00267.gif"/><Relationship Id="rId464761bcba8c12bf4" Type="http://schemas.openxmlformats.org/officeDocument/2006/relationships/image" Target="media/imgrId464761bcba8c12bf4.jpg"/><Relationship Id="rId667961bcba8c28bee" Type="http://schemas.openxmlformats.org/officeDocument/2006/relationships/image" Target="media/imgrId667961bcba8c28bee.jpg"/><Relationship Id="rId954361bcba8c46957" Type="http://schemas.openxmlformats.org/officeDocument/2006/relationships/image" Target="media/imgrId954361bcba8c46957.jpg"/><Relationship Id="rId905161bcba8c5e7d0" Type="http://schemas.openxmlformats.org/officeDocument/2006/relationships/image" Target="media/imgrId905161bcba8c5e7d0.jpg"/><Relationship Id="rId627361bcba8c7f9ff" Type="http://schemas.openxmlformats.org/officeDocument/2006/relationships/image" Target="media/imgrId627361bcba8c7f9ff.jpg"/><Relationship Id="rId124661bcba8c96aa6" Type="http://schemas.openxmlformats.org/officeDocument/2006/relationships/image" Target="media/imgrId124661bcba8c96aa6.jpg"/><Relationship Id="rId189661bcba8ca74a5" Type="http://schemas.openxmlformats.org/officeDocument/2006/relationships/image" Target="media/imgrId189661bcba8ca74a5.gif"/><Relationship Id="rId668861bcba8cb89de" Type="http://schemas.openxmlformats.org/officeDocument/2006/relationships/image" Target="media/imgrId668861bcba8cb89de.gif"/><Relationship Id="rId581361bcba8cc9ab1" Type="http://schemas.openxmlformats.org/officeDocument/2006/relationships/image" Target="media/imgrId581361bcba8cc9ab1.gif"/><Relationship Id="rId979761bcba8cde4c8" Type="http://schemas.openxmlformats.org/officeDocument/2006/relationships/image" Target="media/imgrId979761bcba8cde4c8.gif"/><Relationship Id="rId862061bcba8d00b83" Type="http://schemas.openxmlformats.org/officeDocument/2006/relationships/image" Target="media/imgrId862061bcba8d00b83.jpg"/><Relationship Id="rId942761bcba8d139f6" Type="http://schemas.openxmlformats.org/officeDocument/2006/relationships/image" Target="media/imgrId942761bcba8d139f6.jpg"/><Relationship Id="rId379861bcba8d30563" Type="http://schemas.openxmlformats.org/officeDocument/2006/relationships/image" Target="media/imgrId379861bcba8d30563.png"/><Relationship Id="rId811861bcba8d4fa74" Type="http://schemas.openxmlformats.org/officeDocument/2006/relationships/image" Target="media/imgrId811861bcba8d4fa74.png"/><Relationship Id="rId765761bcba8d7902b" Type="http://schemas.openxmlformats.org/officeDocument/2006/relationships/image" Target="media/imgrId765761bcba8d7902b.png"/><Relationship Id="rId840261bcba8d930d5" Type="http://schemas.openxmlformats.org/officeDocument/2006/relationships/image" Target="media/imgrId840261bcba8d930d5.png"/><Relationship Id="rId817461bcba8db4d08" Type="http://schemas.openxmlformats.org/officeDocument/2006/relationships/image" Target="media/imgrId817461bcba8db4d0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608575" Type="http://schemas.openxmlformats.org/officeDocument/2006/relationships/image" Target="media/imgrId786085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608575" Type="http://schemas.openxmlformats.org/officeDocument/2006/relationships/image" Target="media/imgrId786085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608575" Type="http://schemas.openxmlformats.org/officeDocument/2006/relationships/image" Target="media/imgrId786085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608575" Type="http://schemas.openxmlformats.org/officeDocument/2006/relationships/image" Target="media/imgrId786085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608575" Type="http://schemas.openxmlformats.org/officeDocument/2006/relationships/image" Target="media/imgrId786085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608575" Type="http://schemas.openxmlformats.org/officeDocument/2006/relationships/image" Target="media/imgrId786085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