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50866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9272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021875" w:name="ctxt"/>
    <w:bookmarkEnd w:id="39021875"/>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2281"/>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26100" name="name904361bcba7e1a4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461bcba7e1a4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2281"/>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228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777861bcba7e1bdd7"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228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228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42810" name="name485861bcba7e31f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961bcba7e31f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22281"/>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281"/>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18740469" name="name803161bcba7e4ad68"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64061bcba7e4ad4c"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22281"/>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22281"/>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2281"/>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22281"/>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6944425" name="name550661bcba7e5e17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72761bcba7e5e177"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3207875" name="name657061bcba7e734f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60661bcba7e734f1"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98331458" name="name811661bcba7e84ad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92661bcba7e84abe"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57792099" name="name457361bcba7e95d6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34661bcba7e95d6a"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6081431" name="name473861bcba7ea40a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71061bcba7ea40a2"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1459554" name="name628761bcba7eb884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8261bcba7eb8849"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6531658" name="name367861bcba7ec98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6761bcba7ec987e"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8121520" name="name492561bcba7edc3b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3461bcba7edc3b2"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91662916" name="name548861bcba7ef04b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99761bcba7ef04aa"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4373818" name="name884661bcba7f0f43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39261bcba7f0f435"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85535785" name="name990461bcba7f1ef8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03861bcba7f1ef86"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5932156" name="name311261bcba7f317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8361bcba7f317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0937908" name="name221361bcba7f59e7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69261bcba7f59e7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0200256" name="name103161bcba7f6d69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68461bcba7f6d69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7790170" name="name170561bcba7f8515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76461bcba7f8515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1761080" name="name338761bcba7f93d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9461bcba7f93d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4794583" name="name852361bcba7fa75d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86561bcba7fa75c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2500895" name="name497561bcba7fb9a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2961bcba7fb9a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4174294" name="name213361bcba7fcc2c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77661bcba7fcc2c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2940749" name="name420261bcba7fdf2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1561bcba7fdf2b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8005085" name="name598561bcba800497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12261bcba800497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1532086" name="name496561bcba8013f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361bcba8013f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4343623" name="name138861bcba8024e7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45961bcba8024e7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1995196" name="name938461bcba80384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0361bcba80384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5152915" name="name834661bcba804b96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09761bcba804b95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7114221" name="name424161bcba805ce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5961bcba805ce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2081566" name="name638961bcba8070b6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96361bcba8070b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2573881" name="name264261bcba80827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6061bcba80827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2513617" name="name793561bcba809210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21161bcba809210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7900069" name="name262261bcba809f2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0461bcba809f2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5544000" cy="3333600"/>
            <wp:effectExtent b="0" l="0" r="0" t="0"/>
            <wp:docPr id="62105829" name="name878561bcba80c5c03"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189161bcba80c5bfd"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282">
    <w:multiLevelType w:val="hybridMultilevel"/>
    <w:lvl w:ilvl="0" w:tplc="74353761">
      <w:start w:val="1"/>
      <w:numFmt w:val="decimal"/>
      <w:lvlText w:val="%1."/>
      <w:lvlJc w:val="left"/>
      <w:pPr>
        <w:ind w:left="720" w:hanging="360"/>
      </w:pPr>
    </w:lvl>
    <w:lvl w:ilvl="1" w:tplc="74353761" w:tentative="1">
      <w:start w:val="1"/>
      <w:numFmt w:val="lowerLetter"/>
      <w:lvlText w:val="%2."/>
      <w:lvlJc w:val="left"/>
      <w:pPr>
        <w:ind w:left="1440" w:hanging="360"/>
      </w:pPr>
    </w:lvl>
    <w:lvl w:ilvl="2" w:tplc="74353761" w:tentative="1">
      <w:start w:val="1"/>
      <w:numFmt w:val="lowerRoman"/>
      <w:lvlText w:val="%3."/>
      <w:lvlJc w:val="right"/>
      <w:pPr>
        <w:ind w:left="2160" w:hanging="180"/>
      </w:pPr>
    </w:lvl>
    <w:lvl w:ilvl="3" w:tplc="74353761" w:tentative="1">
      <w:start w:val="1"/>
      <w:numFmt w:val="decimal"/>
      <w:lvlText w:val="%4."/>
      <w:lvlJc w:val="left"/>
      <w:pPr>
        <w:ind w:left="2880" w:hanging="360"/>
      </w:pPr>
    </w:lvl>
    <w:lvl w:ilvl="4" w:tplc="74353761" w:tentative="1">
      <w:start w:val="1"/>
      <w:numFmt w:val="lowerLetter"/>
      <w:lvlText w:val="%5."/>
      <w:lvlJc w:val="left"/>
      <w:pPr>
        <w:ind w:left="3600" w:hanging="360"/>
      </w:pPr>
    </w:lvl>
    <w:lvl w:ilvl="5" w:tplc="74353761" w:tentative="1">
      <w:start w:val="1"/>
      <w:numFmt w:val="lowerRoman"/>
      <w:lvlText w:val="%6."/>
      <w:lvlJc w:val="right"/>
      <w:pPr>
        <w:ind w:left="4320" w:hanging="180"/>
      </w:pPr>
    </w:lvl>
    <w:lvl w:ilvl="6" w:tplc="74353761" w:tentative="1">
      <w:start w:val="1"/>
      <w:numFmt w:val="decimal"/>
      <w:lvlText w:val="%7."/>
      <w:lvlJc w:val="left"/>
      <w:pPr>
        <w:ind w:left="5040" w:hanging="360"/>
      </w:pPr>
    </w:lvl>
    <w:lvl w:ilvl="7" w:tplc="74353761" w:tentative="1">
      <w:start w:val="1"/>
      <w:numFmt w:val="lowerLetter"/>
      <w:lvlText w:val="%8."/>
      <w:lvlJc w:val="left"/>
      <w:pPr>
        <w:ind w:left="5760" w:hanging="360"/>
      </w:pPr>
    </w:lvl>
    <w:lvl w:ilvl="8" w:tplc="74353761" w:tentative="1">
      <w:start w:val="1"/>
      <w:numFmt w:val="lowerRoman"/>
      <w:lvlText w:val="%9."/>
      <w:lvlJc w:val="right"/>
      <w:pPr>
        <w:ind w:left="6480" w:hanging="180"/>
      </w:pPr>
    </w:lvl>
  </w:abstractNum>
  <w:abstractNum w:abstractNumId="22281">
    <w:multiLevelType w:val="hybridMultilevel"/>
    <w:lvl w:ilvl="0" w:tplc="404964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281">
    <w:abstractNumId w:val="22281"/>
  </w:num>
  <w:num w:numId="22282">
    <w:abstractNumId w:val="222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2236920" Type="http://schemas.openxmlformats.org/officeDocument/2006/relationships/comments" Target="comments.xml"/><Relationship Id="rId607325248" Type="http://schemas.microsoft.com/office/2011/relationships/commentsExtended" Target="commentsExtended.xml"/><Relationship Id="rId12927236" Type="http://schemas.openxmlformats.org/officeDocument/2006/relationships/image" Target="media/imgrId12927236.jpg"/><Relationship Id="rId777861bcba7e1bdd7" Type="http://schemas.openxmlformats.org/officeDocument/2006/relationships/hyperlink" Target="https://iservice.lombardini.it/jsp/Template2/manuale.jsp?id=199&amp;parent=1000" TargetMode="External"/><Relationship Id="rId676461bcba7e1a48f" Type="http://schemas.openxmlformats.org/officeDocument/2006/relationships/image" Target="media/imgrId676461bcba7e1a48f.jpg"/><Relationship Id="rId734961bcba7e31fd1" Type="http://schemas.openxmlformats.org/officeDocument/2006/relationships/image" Target="media/imgrId734961bcba7e31fd1.jpg"/><Relationship Id="rId364061bcba7e4ad4c" Type="http://schemas.openxmlformats.org/officeDocument/2006/relationships/image" Target="media/imgrId364061bcba7e4ad4c.jpg"/><Relationship Id="rId672761bcba7e5e177" Type="http://schemas.openxmlformats.org/officeDocument/2006/relationships/image" Target="media/imgrId672761bcba7e5e177.jpg"/><Relationship Id="rId760661bcba7e734f1" Type="http://schemas.openxmlformats.org/officeDocument/2006/relationships/image" Target="media/imgrId760661bcba7e734f1.jpg"/><Relationship Id="rId392661bcba7e84abe" Type="http://schemas.openxmlformats.org/officeDocument/2006/relationships/image" Target="media/imgrId392661bcba7e84abe.jpg"/><Relationship Id="rId234661bcba7e95d6a" Type="http://schemas.openxmlformats.org/officeDocument/2006/relationships/image" Target="media/imgrId234661bcba7e95d6a.jpg"/><Relationship Id="rId271061bcba7ea40a2" Type="http://schemas.openxmlformats.org/officeDocument/2006/relationships/image" Target="media/imgrId271061bcba7ea40a2.jpg"/><Relationship Id="rId988261bcba7eb8849" Type="http://schemas.openxmlformats.org/officeDocument/2006/relationships/image" Target="media/imgrId988261bcba7eb8849.png"/><Relationship Id="rId376761bcba7ec987e" Type="http://schemas.openxmlformats.org/officeDocument/2006/relationships/image" Target="media/imgrId376761bcba7ec987e.png"/><Relationship Id="rId663461bcba7edc3b2" Type="http://schemas.openxmlformats.org/officeDocument/2006/relationships/image" Target="media/imgrId663461bcba7edc3b2.png"/><Relationship Id="rId599761bcba7ef04aa" Type="http://schemas.openxmlformats.org/officeDocument/2006/relationships/image" Target="media/imgrId599761bcba7ef04aa.jpg"/><Relationship Id="rId239261bcba7f0f435" Type="http://schemas.openxmlformats.org/officeDocument/2006/relationships/image" Target="media/imgrId239261bcba7f0f435.jpg"/><Relationship Id="rId203861bcba7f1ef86" Type="http://schemas.openxmlformats.org/officeDocument/2006/relationships/image" Target="media/imgrId203861bcba7f1ef86.jpg"/><Relationship Id="rId678361bcba7f3177d" Type="http://schemas.openxmlformats.org/officeDocument/2006/relationships/image" Target="media/imgrId678361bcba7f3177d.jpg"/><Relationship Id="rId969261bcba7f59e77" Type="http://schemas.openxmlformats.org/officeDocument/2006/relationships/image" Target="media/imgrId969261bcba7f59e77.jpg"/><Relationship Id="rId268461bcba7f6d695" Type="http://schemas.openxmlformats.org/officeDocument/2006/relationships/image" Target="media/imgrId268461bcba7f6d695.jpg"/><Relationship Id="rId676461bcba7f85156" Type="http://schemas.openxmlformats.org/officeDocument/2006/relationships/image" Target="media/imgrId676461bcba7f85156.jpg"/><Relationship Id="rId729461bcba7f93de9" Type="http://schemas.openxmlformats.org/officeDocument/2006/relationships/image" Target="media/imgrId729461bcba7f93de9.jpg"/><Relationship Id="rId486561bcba7fa75c5" Type="http://schemas.openxmlformats.org/officeDocument/2006/relationships/image" Target="media/imgrId486561bcba7fa75c5.jpg"/><Relationship Id="rId192961bcba7fb9a09" Type="http://schemas.openxmlformats.org/officeDocument/2006/relationships/image" Target="media/imgrId192961bcba7fb9a09.jpg"/><Relationship Id="rId177661bcba7fcc2c6" Type="http://schemas.openxmlformats.org/officeDocument/2006/relationships/image" Target="media/imgrId177661bcba7fcc2c6.jpg"/><Relationship Id="rId391561bcba7fdf2be" Type="http://schemas.openxmlformats.org/officeDocument/2006/relationships/image" Target="media/imgrId391561bcba7fdf2be.jpg"/><Relationship Id="rId312261bcba8004975" Type="http://schemas.openxmlformats.org/officeDocument/2006/relationships/image" Target="media/imgrId312261bcba8004975.jpg"/><Relationship Id="rId325361bcba8013fc1" Type="http://schemas.openxmlformats.org/officeDocument/2006/relationships/image" Target="media/imgrId325361bcba8013fc1.jpg"/><Relationship Id="rId245961bcba8024e78" Type="http://schemas.openxmlformats.org/officeDocument/2006/relationships/image" Target="media/imgrId245961bcba8024e78.jpg"/><Relationship Id="rId180361bcba803841d" Type="http://schemas.openxmlformats.org/officeDocument/2006/relationships/image" Target="media/imgrId180361bcba803841d.jpg"/><Relationship Id="rId509761bcba804b95b" Type="http://schemas.openxmlformats.org/officeDocument/2006/relationships/image" Target="media/imgrId509761bcba804b95b.jpg"/><Relationship Id="rId445961bcba805ce6f" Type="http://schemas.openxmlformats.org/officeDocument/2006/relationships/image" Target="media/imgrId445961bcba805ce6f.jpg"/><Relationship Id="rId796361bcba8070b5d" Type="http://schemas.openxmlformats.org/officeDocument/2006/relationships/image" Target="media/imgrId796361bcba8070b5d.jpg"/><Relationship Id="rId686061bcba8082793" Type="http://schemas.openxmlformats.org/officeDocument/2006/relationships/image" Target="media/imgrId686061bcba8082793.jpg"/><Relationship Id="rId621161bcba809210a" Type="http://schemas.openxmlformats.org/officeDocument/2006/relationships/image" Target="media/imgrId621161bcba809210a.jpg"/><Relationship Id="rId520461bcba809f2e9" Type="http://schemas.openxmlformats.org/officeDocument/2006/relationships/image" Target="media/imgrId520461bcba809f2e9.jpg"/><Relationship Id="rId189161bcba80c5bfd" Type="http://schemas.openxmlformats.org/officeDocument/2006/relationships/image" Target="media/imgrId189161bcba80c5bf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927236" Type="http://schemas.openxmlformats.org/officeDocument/2006/relationships/image" Target="media/imgrId129272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927236" Type="http://schemas.openxmlformats.org/officeDocument/2006/relationships/image" Target="media/imgrId129272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927236" Type="http://schemas.openxmlformats.org/officeDocument/2006/relationships/image" Target="media/imgrId129272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927236" Type="http://schemas.openxmlformats.org/officeDocument/2006/relationships/image" Target="media/imgrId129272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927236" Type="http://schemas.openxmlformats.org/officeDocument/2006/relationships/image" Target="media/imgrId129272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927236" Type="http://schemas.openxmlformats.org/officeDocument/2006/relationships/image" Target="media/imgrId129272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