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057358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26836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0268466" w:name="ctxt"/>
    <w:bookmarkEnd w:id="60268466"/>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Nützliche Informationen</w:t>
      </w:r>
    </w:p>
    <w:p>
      <w:pPr>
        <w:numPr>
          <w:ilvl w:val="0"/>
          <w:numId w:val="25488"/>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5488"/>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230361bcba70d07b9"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563261bcba70d08ec"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25488"/>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548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5488"/>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5488"/>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textDirection w:val="lrTb"/>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5488"/>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406861bcba70d18b2"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990761bcba70d1972"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25488"/>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5488"/>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5488"/>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43377624" name="name274361bcba70f15e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38161bcba70f15e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5488"/>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5488"/>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25488"/>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883261bcba70f21aa"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p>
      <w:pPr>
        <w:widowControl w:val="on"/>
        <w:pBdr/>
        <w:spacing w:before="0" w:after="0" w:line="262" w:lineRule="auto"/>
        <w:ind w:left="0" w:right="0"/>
        <w:jc w:val="left"/>
        <w:textDirection w:val="lrTb"/>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textDirection w:val="lrTb"/>
      </w:pPr>
      <w:r>
        <w:drawing>
          <wp:inline distT="0" distB="0" distL="0" distR="0">
            <wp:extent cx="4932000" cy="2772000"/>
            <wp:effectExtent b="0" l="0" r="0" t="0"/>
            <wp:docPr id="66957268" name="name959061bcba71265df"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99661bcba71265da"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910400" cy="1807200"/>
            <wp:effectExtent b="0" l="0" r="0" t="0"/>
            <wp:docPr id="10288441" name="name246661bcba713f4cb"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226861bcba713f4c5"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82272382" name="name513461bcba715d42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13461bcba715d42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40716525" name="name382061bcba717b63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98261bcba717b62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32240772" name="name658961bcba7196a9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65361bcba7196a9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wichtigsten internen Motorkomponenten und Hinweise zur Funktion (GRUNDAUSSTATTUNG)</w:t>
      </w:r>
    </w:p>
    <w:p>
      <w:pPr>
        <w:widowControl w:val="on"/>
        <w:pBdr/>
        <w:spacing w:before="0" w:after="0" w:line="262" w:lineRule="auto"/>
        <w:ind w:left="0" w:right="0"/>
        <w:jc w:val="left"/>
        <w:textDirection w:val="lrTb"/>
      </w:pPr>
      <w:r>
        <w:rPr>
          <w:b/>
          <w:bCs/>
          <w:color w:val="00274C"/>
          <w:sz w:val="20"/>
          <w:szCs w:val="20"/>
          <w:u w:val="none"/>
        </w:rPr>
        <w:t xml:space="preserve">ANSICHT AUSPUFFSEITE</w:t>
      </w:r>
    </w:p>
    <w:p>
      <w:pPr>
        <w:widowControl w:val="on"/>
        <w:pBdr/>
        <w:spacing w:before="225" w:after="225" w:line="262" w:lineRule="auto"/>
        <w:ind w:left="0" w:right="0"/>
        <w:jc w:val="left"/>
        <w:textDirection w:val="lrTb"/>
      </w:pPr>
      <w:r>
        <w:drawing>
          <wp:inline distT="0" distB="0" distL="0" distR="0">
            <wp:extent cx="4932000" cy="3196800"/>
            <wp:effectExtent b="0" l="0" r="0" t="0"/>
            <wp:docPr id="1047049" name="name464361bcba71aca96"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34961bcba71aca7c"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6988446" name="name937461bcba71bf55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5961bcba71bf55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4634713" name="name609461bcba71d147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4361bcba71d147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1001383" name="name147361bcba71dfcf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8461bcba71dfce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4030226" name="name820861bcba71eff9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3961bcba71eff7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3103629" name="name344161bcba7213c39"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54561bcba7213c3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textDirection w:val="lrTb"/>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6696843" name="name256061bcba722d2f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93961bcba722d2f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externen Motorkomponenten (GRUNDAUSSTATTUNG)</w:t>
      </w:r>
    </w:p>
    <w:p>
      <w:pPr>
        <w:widowControl w:val="on"/>
        <w:pBdr/>
        <w:spacing w:before="225" w:after="225" w:line="262" w:lineRule="auto"/>
        <w:ind w:left="0" w:right="0"/>
        <w:jc w:val="left"/>
        <w:textDirection w:val="lrTb"/>
      </w:pPr>
      <w:r>
        <w:rPr>
          <w:b/>
          <w:bCs/>
          <w:color w:val="00274C"/>
          <w:sz w:val="20"/>
          <w:szCs w:val="20"/>
          <w:u w:val="none"/>
        </w:rPr>
        <w:t xml:space="preserve">ANSICHT VON DER VERTEILERSEITE - AUSPUFF</w:t>
      </w:r>
      <w:r>
        <w:drawing>
          <wp:inline distT="0" distB="0" distL="0" distR="0">
            <wp:extent cx="5544000" cy="3600000"/>
            <wp:effectExtent b="0" l="0" r="0" t="0"/>
            <wp:docPr id="66430261" name="name736561bcba724d10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62361bcba724d0f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55281805" name="name825461bcba72666cc"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25161bcba72666c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783461bcba7266b3c"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66663960" name="name253561bcba72916b5"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63061bcba72916a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8688598" name="name297061bcba72ac78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58461bcba72ac75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ATS-System kann anders als in der Abbildung dargestellt montiert werden.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9954093" name="name252261bcba72d1d2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64461bcba72d1d1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489">
    <w:multiLevelType w:val="hybridMultilevel"/>
    <w:lvl w:ilvl="0" w:tplc="82112499">
      <w:start w:val="1"/>
      <w:numFmt w:val="decimal"/>
      <w:lvlText w:val="%1."/>
      <w:lvlJc w:val="left"/>
      <w:pPr>
        <w:ind w:left="720" w:hanging="360"/>
      </w:pPr>
    </w:lvl>
    <w:lvl w:ilvl="1" w:tplc="82112499" w:tentative="1">
      <w:start w:val="1"/>
      <w:numFmt w:val="lowerLetter"/>
      <w:lvlText w:val="%2."/>
      <w:lvlJc w:val="left"/>
      <w:pPr>
        <w:ind w:left="1440" w:hanging="360"/>
      </w:pPr>
    </w:lvl>
    <w:lvl w:ilvl="2" w:tplc="82112499" w:tentative="1">
      <w:start w:val="1"/>
      <w:numFmt w:val="lowerRoman"/>
      <w:lvlText w:val="%3."/>
      <w:lvlJc w:val="right"/>
      <w:pPr>
        <w:ind w:left="2160" w:hanging="180"/>
      </w:pPr>
    </w:lvl>
    <w:lvl w:ilvl="3" w:tplc="82112499" w:tentative="1">
      <w:start w:val="1"/>
      <w:numFmt w:val="decimal"/>
      <w:lvlText w:val="%4."/>
      <w:lvlJc w:val="left"/>
      <w:pPr>
        <w:ind w:left="2880" w:hanging="360"/>
      </w:pPr>
    </w:lvl>
    <w:lvl w:ilvl="4" w:tplc="82112499" w:tentative="1">
      <w:start w:val="1"/>
      <w:numFmt w:val="lowerLetter"/>
      <w:lvlText w:val="%5."/>
      <w:lvlJc w:val="left"/>
      <w:pPr>
        <w:ind w:left="3600" w:hanging="360"/>
      </w:pPr>
    </w:lvl>
    <w:lvl w:ilvl="5" w:tplc="82112499" w:tentative="1">
      <w:start w:val="1"/>
      <w:numFmt w:val="lowerRoman"/>
      <w:lvlText w:val="%6."/>
      <w:lvlJc w:val="right"/>
      <w:pPr>
        <w:ind w:left="4320" w:hanging="180"/>
      </w:pPr>
    </w:lvl>
    <w:lvl w:ilvl="6" w:tplc="82112499" w:tentative="1">
      <w:start w:val="1"/>
      <w:numFmt w:val="decimal"/>
      <w:lvlText w:val="%7."/>
      <w:lvlJc w:val="left"/>
      <w:pPr>
        <w:ind w:left="5040" w:hanging="360"/>
      </w:pPr>
    </w:lvl>
    <w:lvl w:ilvl="7" w:tplc="82112499" w:tentative="1">
      <w:start w:val="1"/>
      <w:numFmt w:val="lowerLetter"/>
      <w:lvlText w:val="%8."/>
      <w:lvlJc w:val="left"/>
      <w:pPr>
        <w:ind w:left="5760" w:hanging="360"/>
      </w:pPr>
    </w:lvl>
    <w:lvl w:ilvl="8" w:tplc="82112499" w:tentative="1">
      <w:start w:val="1"/>
      <w:numFmt w:val="lowerRoman"/>
      <w:lvlText w:val="%9."/>
      <w:lvlJc w:val="right"/>
      <w:pPr>
        <w:ind w:left="6480" w:hanging="180"/>
      </w:pPr>
    </w:lvl>
  </w:abstractNum>
  <w:abstractNum w:abstractNumId="25488">
    <w:multiLevelType w:val="hybridMultilevel"/>
    <w:lvl w:ilvl="0" w:tplc="363061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488">
    <w:abstractNumId w:val="25488"/>
  </w:num>
  <w:num w:numId="25489">
    <w:abstractNumId w:val="254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7241101" Type="http://schemas.openxmlformats.org/officeDocument/2006/relationships/comments" Target="comments.xml"/><Relationship Id="rId982650648" Type="http://schemas.microsoft.com/office/2011/relationships/commentsExtended" Target="commentsExtended.xml"/><Relationship Id="rId35268362" Type="http://schemas.openxmlformats.org/officeDocument/2006/relationships/image" Target="media/imgrId35268362.jpg"/><Relationship Id="rId230361bcba70d07b9" Type="http://schemas.openxmlformats.org/officeDocument/2006/relationships/hyperlink" Target="https://iservice.lombardini.it/jsp/Template2/manuale.jsp?id=96&amp;parent=1000" TargetMode="External"/><Relationship Id="rId563261bcba70d08ec" Type="http://schemas.openxmlformats.org/officeDocument/2006/relationships/hyperlink" Target="https://iservice.lombardini.it/jsp/Template2/manuale.jsp?id=97&amp;parent=1000" TargetMode="External"/><Relationship Id="rId406861bcba70d18b2" Type="http://schemas.openxmlformats.org/officeDocument/2006/relationships/hyperlink" Target="https://iservice.lombardini.it/jsp/Template2/manuale.jsp?id=193&amp;parent=1000" TargetMode="External"/><Relationship Id="rId990761bcba70d1972" Type="http://schemas.openxmlformats.org/officeDocument/2006/relationships/hyperlink" Target="https://iservice.lombardini.it/jsp/Template2/manuale.jsp?id=193&amp;parent=1000" TargetMode="External"/><Relationship Id="rId883261bcba70f21aa" Type="http://schemas.openxmlformats.org/officeDocument/2006/relationships/hyperlink" Target="https://iservice.lombardini.it/jsp/Template2/manuale.jsp?id=114&amp;parent=1000" TargetMode="External"/><Relationship Id="rId783461bcba7266b3c" Type="http://schemas.openxmlformats.org/officeDocument/2006/relationships/hyperlink" Target="https://iservice.lombardini.it/jsp/Template2/manuale.jsp?id=176&amp;parent=1000" TargetMode="External"/><Relationship Id="rId438161bcba70f15e5" Type="http://schemas.openxmlformats.org/officeDocument/2006/relationships/image" Target="media/imgrId438161bcba70f15e5.gif"/><Relationship Id="rId699661bcba71265da" Type="http://schemas.openxmlformats.org/officeDocument/2006/relationships/image" Target="media/imgrId699661bcba71265da.jpg"/><Relationship Id="rId226861bcba713f4c5" Type="http://schemas.openxmlformats.org/officeDocument/2006/relationships/image" Target="media/imgrId226861bcba713f4c5.jpg"/><Relationship Id="rId913461bcba715d420" Type="http://schemas.openxmlformats.org/officeDocument/2006/relationships/image" Target="media/imgrId913461bcba715d420.jpg"/><Relationship Id="rId898261bcba717b62f" Type="http://schemas.openxmlformats.org/officeDocument/2006/relationships/image" Target="media/imgrId898261bcba717b62f.jpg"/><Relationship Id="rId665361bcba7196a90" Type="http://schemas.openxmlformats.org/officeDocument/2006/relationships/image" Target="media/imgrId665361bcba7196a90.jpg"/><Relationship Id="rId634961bcba71aca7c" Type="http://schemas.openxmlformats.org/officeDocument/2006/relationships/image" Target="media/imgrId634961bcba71aca7c.jpg"/><Relationship Id="rId615961bcba71bf55b" Type="http://schemas.openxmlformats.org/officeDocument/2006/relationships/image" Target="media/imgrId615961bcba71bf55b.gif"/><Relationship Id="rId624361bcba71d1471" Type="http://schemas.openxmlformats.org/officeDocument/2006/relationships/image" Target="media/imgrId624361bcba71d1471.gif"/><Relationship Id="rId828461bcba71dfce9" Type="http://schemas.openxmlformats.org/officeDocument/2006/relationships/image" Target="media/imgrId828461bcba71dfce9.gif"/><Relationship Id="rId513961bcba71eff7e" Type="http://schemas.openxmlformats.org/officeDocument/2006/relationships/image" Target="media/imgrId513961bcba71eff7e.gif"/><Relationship Id="rId554561bcba7213c34" Type="http://schemas.openxmlformats.org/officeDocument/2006/relationships/image" Target="media/imgrId554561bcba7213c34.jpg"/><Relationship Id="rId193961bcba722d2f4" Type="http://schemas.openxmlformats.org/officeDocument/2006/relationships/image" Target="media/imgrId193961bcba722d2f4.jpg"/><Relationship Id="rId562361bcba724d0fc" Type="http://schemas.openxmlformats.org/officeDocument/2006/relationships/image" Target="media/imgrId562361bcba724d0fc.png"/><Relationship Id="rId325161bcba72666c7" Type="http://schemas.openxmlformats.org/officeDocument/2006/relationships/image" Target="media/imgrId325161bcba72666c7.png"/><Relationship Id="rId663061bcba72916af" Type="http://schemas.openxmlformats.org/officeDocument/2006/relationships/image" Target="media/imgrId663061bcba72916af.png"/><Relationship Id="rId758461bcba72ac75f" Type="http://schemas.openxmlformats.org/officeDocument/2006/relationships/image" Target="media/imgrId758461bcba72ac75f.png"/><Relationship Id="rId664461bcba72d1d1e" Type="http://schemas.openxmlformats.org/officeDocument/2006/relationships/image" Target="media/imgrId664461bcba72d1d1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5268362" Type="http://schemas.openxmlformats.org/officeDocument/2006/relationships/image" Target="media/imgrId352683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5268362" Type="http://schemas.openxmlformats.org/officeDocument/2006/relationships/image" Target="media/imgrId352683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5268362" Type="http://schemas.openxmlformats.org/officeDocument/2006/relationships/image" Target="media/imgrId352683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5268362" Type="http://schemas.openxmlformats.org/officeDocument/2006/relationships/image" Target="media/imgrId352683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5268362" Type="http://schemas.openxmlformats.org/officeDocument/2006/relationships/image" Target="media/imgrId352683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5268362" Type="http://schemas.openxmlformats.org/officeDocument/2006/relationships/image" Target="media/imgrId352683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