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062114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9390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913321" w:name="ctxt"/>
    <w:bookmarkEnd w:id="93913321"/>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27308639" w:name="result_box"/>
          <w:bookmarkEnd w:id="27308639"/>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873261bcba56e3e36"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577561bcba56e79f7"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58086791" name="name101761bcba573b24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53561bcba573b23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50503445" name="name945961bcba57546e9"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00161bcba57546e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10271" name="name129961bcba5766ef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5161bcba5766e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41910" name="name877361bcba577ac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561bcba577ac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97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697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697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697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697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43541" name="name889361bcba578dd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061bcba578dd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97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697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697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2697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697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974"/>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6974"/>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697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99420" name="name992961bcba579e7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061bcba579e7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974"/>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6974"/>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44727" name="name751861bcba57b04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3661bcba57b04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974"/>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6974"/>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26974"/>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2697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2697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6974"/>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6974"/>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6974"/>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26974"/>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6974"/>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342209" name="name633561bcba57ccb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6161bcba57ccb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37143" name="name386861bcba57ea8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361bcba57ea8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90572658" name="name171061bcba581d74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60961bcba581d74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38428372" name="name541361bcba5836a9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89761bcba5836a9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01713" name="name952261bcba584d4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961bcba584d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983461bcba584e6c3" w:history="1">
              <w:r>
                <w:rPr>
                  <w:rStyle w:val="DefaultParagraphFontPHPDOCX"/>
                  <w:b/>
                  <w:bCs/>
                  <w:color w:val="0000FF"/>
                  <w:position w:val="-2"/>
                  <w:sz w:val="20"/>
                  <w:szCs w:val="20"/>
                  <w:u w:val="none"/>
                </w:rPr>
                <w:t xml:space="preserve">Abs. 2.17.1</w:t>
              </w:r>
            </w:hyperlink>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849242" name="name118461bcba58684c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95461bcba58684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39482729" name="name842361bcba587d4d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60361bcba587d4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41800" name="name957561bcba58920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161bcba58920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960661bcba589322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37321432" name="name863061bcba58a5ee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93261bcba58a5ed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52434" name="name432761bcba58bb0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761bcba58bb0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8315211" name="name138861bcba58ce0b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95661bcba58ce0b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5323584" name="name626861bcba58ea80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09461bcba58ea7f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6976"/>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6976"/>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6976"/>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6976"/>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6976"/>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016581" name="name643061bcba590cd9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88161bcba590cd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66361bcba590df3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388761bcba590e64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27513" name="name171561bcba591cd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461bcba591cd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7985939" name="name688661bcba5932bd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38561bcba5932b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78126280" name="name967061bcba594905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00261bcba59490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8249138" name="name340361bcba59602a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11661bcba59602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1777390" name="name793261bcba597ff3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35361bcba597ff2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27550021" name="name247061bcba59914b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96061bcba59914a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33061bcba5991bd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8860261" name="name961161bcba59ad5f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12261bcba59ad5e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3617742" name="name935661bcba59ca05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34761bcba59ca05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8678522" name="name991361bcba59e942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39361bcba59e941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1371649" name="name792761bcba5a14ed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43261bcba5a14ec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2584315" name="name328061bcba5a34fe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71861bcba5a34fc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2795875" name="name366061bcba5a4b21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63861bcba5a4b1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7297501" name="name561661bcba5a631f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98161bcba5a631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2909526" name="name564661bcba5a7d80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51061bcba5a7d80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616572" name="name675361bcba5a9535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46761bcba5a953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09292" name="name986061bcba5aa9a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661bcba5aa9a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Konsultieren </w:t>
            </w:r>
            <w:hyperlink r:id="rId247361bcba5aa9ff1"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93067164" name="name631161bcba5acd45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17161bcba5acd45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76027" name="name701061bcba5adc7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961bcba5adc7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5841356" name="name210961bcba5b06d9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08961bcba5b06d8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16588563" name="name323761bcba5b206e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97361bcba5b206e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26820863" name="name376461bcba5b356d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76561bcba5b356d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3168" name="name841961bcba5b44d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361bcba5b44d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6840429" name="name242461bcba5b710d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38461bcba5b710d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8676836" name="name475661bcba5b9147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5561bcba5b9144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542055" name="name727361bcba5ba398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8661bcba5ba398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78026830" name="name901261bcba5bb24e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5961bcba5bb24d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36768" name="name141761bcba5bc79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1361bcba5bc79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5628729" name="name804961bcba5be8bf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30361bcba5be8be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8475" name="name246361bcba5c0b0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761bcba5c0b0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0491489" name="name786461bcba5c1e38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4461bcba5c1e38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8596" name="name778661bcba5c395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7761bcba5c39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20008553" name="name371061bcba5c52d2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38861bcba5c52d0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6974"/>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5811993" name="name307961bcba5c70d8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90561bcba5c70d8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1576462" name="name707861bcba5ca0e4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19861bcba5ca0e3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638470" name="name777061bcba5cbb87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50561bcba5cbb8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98631581" name="name297761bcba5cd20a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90761bcba5cd20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49761bcba5cd2e3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51423149" name="name460961bcba5cead5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06161bcba5cead5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3354847" name="name594061bcba5d0a4c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84461bcba5d0a4c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420834" name="name727161bcba5d2058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09361bcba5d205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4781912" name="name642961bcba5d32e7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92461bcba5d32e4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036905" name="name797861bcba5d428a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22961bcba5d428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6481797" name="name775761bcba5d5550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68761bcba5d554f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851479" name="name748761bcba5d658c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57761bcba5d658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6577137" name="name962561bcba5d7aef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86461bcba5d7aed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323805" name="name997361bcba5d94f0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20861bcba5d94f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4307103" name="name554061bcba5daa14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67961bcba5daa13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8798778" name="name439861bcba5dbdd6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04361bcba5dbdd6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5952422" name="name917661bcba5dd072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26561bcba5dd070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7526346" name="name663661bcba5de1d8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06061bcba5de1d8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8569228" name="name160761bcba5e0700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61961bcba5e06fe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158561bcba5e09ad5"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76517" name="name634661bcba5e230e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51561bcba5e230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791761bcba5e23da7"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663180" name="name861261bcba5e3914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20861bcba5e391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30741255" name="name915461bcba5e565f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62561bcba5e565e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9951904" name="name654161bcba5e6962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95261bcba5e6962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595701" name="name118761bcba5e8382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9661bcba5e838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644161" name="name760461bcba5ea5d2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30561bcba5ea5d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06979" name="name211161bcba5eb84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461bcba5eb84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7738" name="name837061bcba5ed020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05561bcba5ed01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368318" name="name447361bcba5ee5c2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51161bcba5ee5c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25780" name="name858561bcba5f053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561bcba5f053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Vor dem Ausbau </w:t>
            </w:r>
            <w:hyperlink r:id="rId103361bcba5f05aff"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4314812" name="name812661bcba5f1ad8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07061bcba5f1ad7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8714" name="name503561bcba5f3093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90261bcba5f309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31698" name="name527661bcba5f41f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461bcba5f41f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Vor dem Ausbau </w:t>
            </w:r>
            <w:hyperlink r:id="rId774961bcba5f42672"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120163" name="name996161bcba5f5809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72261bcba5f580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292522" name="name564761bcba5f6e29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89761bcba5f6e2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6160463" name="name403961bcba5f879a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84061bcba5f8799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6135703" name="name445661bcba5f9f54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52861bcba5f9f54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5202602" name="name624661bcba5fba82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17261bcba5fba82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4078255" name="name726161bcba5fd88f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66961bcba5fd88e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949248" name="name810161bcba5feaa5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57161bcba5feaa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235371" name="name824061bcba600ccf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42961bcba600cc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5216490" name="name948361bcba601f82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01961bcba601f8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842507" name="name565261bcba603300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80061bcba6032f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Merkmale:</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93418" name="name320461bcba606755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70261bcba60675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Leistung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197178" name="name266161bcba608197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22461bcba60819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13529" name="name191761bcba60953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861bcba60953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321561bcba6095c52"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150774" name="name111961bcba60a938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82661bcba60a93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159905" name="name943461bcba60cbb7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11661bcba60cbb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8064087" name="name390361bcba60df48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10061bcba60df48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3001275" name="name344261bcba610118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51161bcba610117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78164898" name="name556061bcba6118a1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81261bcba6118a0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86911385" name="name619561bcba612e1f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04761bcba612e1f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ETB-Ventil F wird während der Regenerationsstrategien des DPF-Filters von der ECU gesteuert.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522260" name="name861961bcba6143bc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84961bcba6143b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76851687" name="name931261bcba615d27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30961bcba615d27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22444648" name="name511561bcba617750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72561bcba61774f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88069074" name="name798561bcba618d08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86261bcba618d06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52007767" name="name348861bcba61a586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16661bcba61a585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9613755" name="name799761bcba61be2b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08961bcba61be29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96019158" name="name808961bcba61d9a4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22861bcba61d9a4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6977"/>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771461bcba61dba0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977"/>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76287" name="name315261bcba61f1a4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24961bcba61f1a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728326" name="name257961bcba62131b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75761bcba62131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192347" name="name561361bcba622656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82561bcba62265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06045" name="name678861bcba62378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261bcba62378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Vor dem Ausbau </w:t>
            </w:r>
            <w:hyperlink r:id="rId870761bcba6237e5b"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4302792" name="name585861bcba624b80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01161bcba624b7f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6048108" name="name312861bcba6260c3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50961bcba6260c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Kräfte auf das Kabel oder den Metallbogen anwenden.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323134" name="name280661bcba627578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09161bcba62757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2570116" name="name499861bcba6286a9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22461bcba6286a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Turbokompressor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Was zu tun ist:</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Schmieröl mit den in </w:t>
            </w:r>
            <w:hyperlink r:id="rId373461bcba628a12c"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491161bcba628a5b4"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Was zu unterlassen ist:</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6978"/>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6978"/>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6978"/>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6978"/>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6978"/>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999790" name="name447461bcba629c20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82961bcba629c2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75791753" name="name348961bcba62ac01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68861bcba62ac0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20238" name="name771361bcba62c0c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561bcba62c0c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393561bcba62c2063"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7444096" name="name255461bcba62d3ed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59461bcba62d3e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Mar>
              <w:top w:w="150" w:type="dxa"/>
              <w:left w:w="150" w:type="dxa"/>
              <w:bottom w:w="150" w:type="dxa"/>
              <w:right w:w="150" w:type="dxa"/>
            </w:tcMar>
            <w:textDirection w:val="lrTb"/>
            <w:vAlign w:val="center"/>
          </w:tcPr>
          <w:p>
            <w:pPr>
              <w:numPr>
                <w:ilvl w:val="0"/>
                <w:numId w:val="26979"/>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6979"/>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1157020" name="name743861bcba62e635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83461bcba62e635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Mar>
              <w:top w:w="150" w:type="dxa"/>
              <w:left w:w="150" w:type="dxa"/>
              <w:bottom w:w="150" w:type="dxa"/>
              <w:right w:w="150" w:type="dxa"/>
            </w:tcMar>
            <w:textDirection w:val="lrTb"/>
            <w:vAlign w:val="center"/>
          </w:tcPr>
          <w:p>
            <w:pPr>
              <w:numPr>
                <w:ilvl w:val="0"/>
                <w:numId w:val="26980"/>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6980"/>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6980"/>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263270" name="name246261bcba63063f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94561bcba63063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Mar>
              <w:top w:w="150" w:type="dxa"/>
              <w:left w:w="150" w:type="dxa"/>
              <w:bottom w:w="150" w:type="dxa"/>
              <w:right w:w="150" w:type="dxa"/>
            </w:tcMar>
            <w:textDirection w:val="lrTb"/>
            <w:vAlign w:val="center"/>
          </w:tcPr>
          <w:p>
            <w:pPr>
              <w:numPr>
                <w:ilvl w:val="0"/>
                <w:numId w:val="26981"/>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3563603" name="name340561bcba63186c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52161bcba63186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Installationsanleitung</w:t>
            </w:r>
          </w:p>
          <w:p/>
          <w:p/>
          <w:p>
            <w:pPr>
              <w:numPr>
                <w:ilvl w:val="0"/>
                <w:numId w:val="26982"/>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5703008" name="name694661bcba632b66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99361bcba632b6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23461" name="name793961bcba633c6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861bcba633c6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6974"/>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72131269" name="name245361bcba635df9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43161bcba635df8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982">
    <w:multiLevelType w:val="hybridMultilevel"/>
    <w:lvl w:ilvl="0" w:tplc="56390717">
      <w:start w:val="1"/>
      <w:numFmt w:val="decimal"/>
      <w:lvlText w:val="%1."/>
      <w:lvlJc w:val="left"/>
      <w:pPr>
        <w:ind w:left="720" w:hanging="360"/>
      </w:pPr>
    </w:lvl>
    <w:lvl w:ilvl="1" w:tplc="56390717" w:tentative="1">
      <w:start w:val="1"/>
      <w:numFmt w:val="lowerLetter"/>
      <w:lvlText w:val="%2."/>
      <w:lvlJc w:val="left"/>
      <w:pPr>
        <w:ind w:left="1440" w:hanging="360"/>
      </w:pPr>
    </w:lvl>
    <w:lvl w:ilvl="2" w:tplc="56390717" w:tentative="1">
      <w:start w:val="1"/>
      <w:numFmt w:val="lowerRoman"/>
      <w:lvlText w:val="%3."/>
      <w:lvlJc w:val="right"/>
      <w:pPr>
        <w:ind w:left="2160" w:hanging="180"/>
      </w:pPr>
    </w:lvl>
    <w:lvl w:ilvl="3" w:tplc="56390717" w:tentative="1">
      <w:start w:val="1"/>
      <w:numFmt w:val="decimal"/>
      <w:lvlText w:val="%4."/>
      <w:lvlJc w:val="left"/>
      <w:pPr>
        <w:ind w:left="2880" w:hanging="360"/>
      </w:pPr>
    </w:lvl>
    <w:lvl w:ilvl="4" w:tplc="56390717" w:tentative="1">
      <w:start w:val="1"/>
      <w:numFmt w:val="lowerLetter"/>
      <w:lvlText w:val="%5."/>
      <w:lvlJc w:val="left"/>
      <w:pPr>
        <w:ind w:left="3600" w:hanging="360"/>
      </w:pPr>
    </w:lvl>
    <w:lvl w:ilvl="5" w:tplc="56390717" w:tentative="1">
      <w:start w:val="1"/>
      <w:numFmt w:val="lowerRoman"/>
      <w:lvlText w:val="%6."/>
      <w:lvlJc w:val="right"/>
      <w:pPr>
        <w:ind w:left="4320" w:hanging="180"/>
      </w:pPr>
    </w:lvl>
    <w:lvl w:ilvl="6" w:tplc="56390717" w:tentative="1">
      <w:start w:val="1"/>
      <w:numFmt w:val="decimal"/>
      <w:lvlText w:val="%7."/>
      <w:lvlJc w:val="left"/>
      <w:pPr>
        <w:ind w:left="5040" w:hanging="360"/>
      </w:pPr>
    </w:lvl>
    <w:lvl w:ilvl="7" w:tplc="56390717" w:tentative="1">
      <w:start w:val="1"/>
      <w:numFmt w:val="lowerLetter"/>
      <w:lvlText w:val="%8."/>
      <w:lvlJc w:val="left"/>
      <w:pPr>
        <w:ind w:left="5760" w:hanging="360"/>
      </w:pPr>
    </w:lvl>
    <w:lvl w:ilvl="8" w:tplc="56390717" w:tentative="1">
      <w:start w:val="1"/>
      <w:numFmt w:val="lowerRoman"/>
      <w:lvlText w:val="%9."/>
      <w:lvlJc w:val="right"/>
      <w:pPr>
        <w:ind w:left="6480" w:hanging="180"/>
      </w:pPr>
    </w:lvl>
  </w:abstractNum>
  <w:abstractNum w:abstractNumId="26981">
    <w:multiLevelType w:val="hybridMultilevel"/>
    <w:lvl w:ilvl="0" w:tplc="72084692">
      <w:start w:val="1"/>
      <w:numFmt w:val="decimal"/>
      <w:lvlText w:val="%1."/>
      <w:lvlJc w:val="left"/>
      <w:pPr>
        <w:ind w:left="720" w:hanging="360"/>
      </w:pPr>
    </w:lvl>
    <w:lvl w:ilvl="1" w:tplc="72084692" w:tentative="1">
      <w:start w:val="1"/>
      <w:numFmt w:val="lowerLetter"/>
      <w:lvlText w:val="%2."/>
      <w:lvlJc w:val="left"/>
      <w:pPr>
        <w:ind w:left="1440" w:hanging="360"/>
      </w:pPr>
    </w:lvl>
    <w:lvl w:ilvl="2" w:tplc="72084692" w:tentative="1">
      <w:start w:val="1"/>
      <w:numFmt w:val="lowerRoman"/>
      <w:lvlText w:val="%3."/>
      <w:lvlJc w:val="right"/>
      <w:pPr>
        <w:ind w:left="2160" w:hanging="180"/>
      </w:pPr>
    </w:lvl>
    <w:lvl w:ilvl="3" w:tplc="72084692" w:tentative="1">
      <w:start w:val="1"/>
      <w:numFmt w:val="decimal"/>
      <w:lvlText w:val="%4."/>
      <w:lvlJc w:val="left"/>
      <w:pPr>
        <w:ind w:left="2880" w:hanging="360"/>
      </w:pPr>
    </w:lvl>
    <w:lvl w:ilvl="4" w:tplc="72084692" w:tentative="1">
      <w:start w:val="1"/>
      <w:numFmt w:val="lowerLetter"/>
      <w:lvlText w:val="%5."/>
      <w:lvlJc w:val="left"/>
      <w:pPr>
        <w:ind w:left="3600" w:hanging="360"/>
      </w:pPr>
    </w:lvl>
    <w:lvl w:ilvl="5" w:tplc="72084692" w:tentative="1">
      <w:start w:val="1"/>
      <w:numFmt w:val="lowerRoman"/>
      <w:lvlText w:val="%6."/>
      <w:lvlJc w:val="right"/>
      <w:pPr>
        <w:ind w:left="4320" w:hanging="180"/>
      </w:pPr>
    </w:lvl>
    <w:lvl w:ilvl="6" w:tplc="72084692" w:tentative="1">
      <w:start w:val="1"/>
      <w:numFmt w:val="decimal"/>
      <w:lvlText w:val="%7."/>
      <w:lvlJc w:val="left"/>
      <w:pPr>
        <w:ind w:left="5040" w:hanging="360"/>
      </w:pPr>
    </w:lvl>
    <w:lvl w:ilvl="7" w:tplc="72084692" w:tentative="1">
      <w:start w:val="1"/>
      <w:numFmt w:val="lowerLetter"/>
      <w:lvlText w:val="%8."/>
      <w:lvlJc w:val="left"/>
      <w:pPr>
        <w:ind w:left="5760" w:hanging="360"/>
      </w:pPr>
    </w:lvl>
    <w:lvl w:ilvl="8" w:tplc="72084692" w:tentative="1">
      <w:start w:val="1"/>
      <w:numFmt w:val="lowerRoman"/>
      <w:lvlText w:val="%9."/>
      <w:lvlJc w:val="right"/>
      <w:pPr>
        <w:ind w:left="6480" w:hanging="180"/>
      </w:pPr>
    </w:lvl>
  </w:abstractNum>
  <w:abstractNum w:abstractNumId="26980">
    <w:multiLevelType w:val="hybridMultilevel"/>
    <w:lvl w:ilvl="0" w:tplc="92314310">
      <w:start w:val="1"/>
      <w:numFmt w:val="decimal"/>
      <w:lvlText w:val="%1."/>
      <w:lvlJc w:val="left"/>
      <w:pPr>
        <w:ind w:left="720" w:hanging="360"/>
      </w:pPr>
    </w:lvl>
    <w:lvl w:ilvl="1" w:tplc="92314310" w:tentative="1">
      <w:start w:val="1"/>
      <w:numFmt w:val="lowerLetter"/>
      <w:lvlText w:val="%2."/>
      <w:lvlJc w:val="left"/>
      <w:pPr>
        <w:ind w:left="1440" w:hanging="360"/>
      </w:pPr>
    </w:lvl>
    <w:lvl w:ilvl="2" w:tplc="92314310" w:tentative="1">
      <w:start w:val="1"/>
      <w:numFmt w:val="lowerRoman"/>
      <w:lvlText w:val="%3."/>
      <w:lvlJc w:val="right"/>
      <w:pPr>
        <w:ind w:left="2160" w:hanging="180"/>
      </w:pPr>
    </w:lvl>
    <w:lvl w:ilvl="3" w:tplc="92314310" w:tentative="1">
      <w:start w:val="1"/>
      <w:numFmt w:val="decimal"/>
      <w:lvlText w:val="%4."/>
      <w:lvlJc w:val="left"/>
      <w:pPr>
        <w:ind w:left="2880" w:hanging="360"/>
      </w:pPr>
    </w:lvl>
    <w:lvl w:ilvl="4" w:tplc="92314310" w:tentative="1">
      <w:start w:val="1"/>
      <w:numFmt w:val="lowerLetter"/>
      <w:lvlText w:val="%5."/>
      <w:lvlJc w:val="left"/>
      <w:pPr>
        <w:ind w:left="3600" w:hanging="360"/>
      </w:pPr>
    </w:lvl>
    <w:lvl w:ilvl="5" w:tplc="92314310" w:tentative="1">
      <w:start w:val="1"/>
      <w:numFmt w:val="lowerRoman"/>
      <w:lvlText w:val="%6."/>
      <w:lvlJc w:val="right"/>
      <w:pPr>
        <w:ind w:left="4320" w:hanging="180"/>
      </w:pPr>
    </w:lvl>
    <w:lvl w:ilvl="6" w:tplc="92314310" w:tentative="1">
      <w:start w:val="1"/>
      <w:numFmt w:val="decimal"/>
      <w:lvlText w:val="%7."/>
      <w:lvlJc w:val="left"/>
      <w:pPr>
        <w:ind w:left="5040" w:hanging="360"/>
      </w:pPr>
    </w:lvl>
    <w:lvl w:ilvl="7" w:tplc="92314310" w:tentative="1">
      <w:start w:val="1"/>
      <w:numFmt w:val="lowerLetter"/>
      <w:lvlText w:val="%8."/>
      <w:lvlJc w:val="left"/>
      <w:pPr>
        <w:ind w:left="5760" w:hanging="360"/>
      </w:pPr>
    </w:lvl>
    <w:lvl w:ilvl="8" w:tplc="92314310" w:tentative="1">
      <w:start w:val="1"/>
      <w:numFmt w:val="lowerRoman"/>
      <w:lvlText w:val="%9."/>
      <w:lvlJc w:val="right"/>
      <w:pPr>
        <w:ind w:left="6480" w:hanging="180"/>
      </w:pPr>
    </w:lvl>
  </w:abstractNum>
  <w:abstractNum w:abstractNumId="26979">
    <w:multiLevelType w:val="hybridMultilevel"/>
    <w:lvl w:ilvl="0" w:tplc="23609162">
      <w:start w:val="1"/>
      <w:numFmt w:val="decimal"/>
      <w:lvlText w:val="%1."/>
      <w:lvlJc w:val="left"/>
      <w:pPr>
        <w:ind w:left="720" w:hanging="360"/>
      </w:pPr>
    </w:lvl>
    <w:lvl w:ilvl="1" w:tplc="23609162" w:tentative="1">
      <w:start w:val="1"/>
      <w:numFmt w:val="lowerLetter"/>
      <w:lvlText w:val="%2."/>
      <w:lvlJc w:val="left"/>
      <w:pPr>
        <w:ind w:left="1440" w:hanging="360"/>
      </w:pPr>
    </w:lvl>
    <w:lvl w:ilvl="2" w:tplc="23609162" w:tentative="1">
      <w:start w:val="1"/>
      <w:numFmt w:val="lowerRoman"/>
      <w:lvlText w:val="%3."/>
      <w:lvlJc w:val="right"/>
      <w:pPr>
        <w:ind w:left="2160" w:hanging="180"/>
      </w:pPr>
    </w:lvl>
    <w:lvl w:ilvl="3" w:tplc="23609162" w:tentative="1">
      <w:start w:val="1"/>
      <w:numFmt w:val="decimal"/>
      <w:lvlText w:val="%4."/>
      <w:lvlJc w:val="left"/>
      <w:pPr>
        <w:ind w:left="2880" w:hanging="360"/>
      </w:pPr>
    </w:lvl>
    <w:lvl w:ilvl="4" w:tplc="23609162" w:tentative="1">
      <w:start w:val="1"/>
      <w:numFmt w:val="lowerLetter"/>
      <w:lvlText w:val="%5."/>
      <w:lvlJc w:val="left"/>
      <w:pPr>
        <w:ind w:left="3600" w:hanging="360"/>
      </w:pPr>
    </w:lvl>
    <w:lvl w:ilvl="5" w:tplc="23609162" w:tentative="1">
      <w:start w:val="1"/>
      <w:numFmt w:val="lowerRoman"/>
      <w:lvlText w:val="%6."/>
      <w:lvlJc w:val="right"/>
      <w:pPr>
        <w:ind w:left="4320" w:hanging="180"/>
      </w:pPr>
    </w:lvl>
    <w:lvl w:ilvl="6" w:tplc="23609162" w:tentative="1">
      <w:start w:val="1"/>
      <w:numFmt w:val="decimal"/>
      <w:lvlText w:val="%7."/>
      <w:lvlJc w:val="left"/>
      <w:pPr>
        <w:ind w:left="5040" w:hanging="360"/>
      </w:pPr>
    </w:lvl>
    <w:lvl w:ilvl="7" w:tplc="23609162" w:tentative="1">
      <w:start w:val="1"/>
      <w:numFmt w:val="lowerLetter"/>
      <w:lvlText w:val="%8."/>
      <w:lvlJc w:val="left"/>
      <w:pPr>
        <w:ind w:left="5760" w:hanging="360"/>
      </w:pPr>
    </w:lvl>
    <w:lvl w:ilvl="8" w:tplc="23609162" w:tentative="1">
      <w:start w:val="1"/>
      <w:numFmt w:val="lowerRoman"/>
      <w:lvlText w:val="%9."/>
      <w:lvlJc w:val="right"/>
      <w:pPr>
        <w:ind w:left="6480" w:hanging="180"/>
      </w:pPr>
    </w:lvl>
  </w:abstractNum>
  <w:abstractNum w:abstractNumId="26978">
    <w:multiLevelType w:val="hybridMultilevel"/>
    <w:lvl w:ilvl="0" w:tplc="26841908">
      <w:start w:val="1"/>
      <w:numFmt w:val="decimal"/>
      <w:lvlText w:val="%1."/>
      <w:lvlJc w:val="left"/>
      <w:pPr>
        <w:ind w:left="720" w:hanging="360"/>
      </w:pPr>
    </w:lvl>
    <w:lvl w:ilvl="1" w:tplc="26841908" w:tentative="1">
      <w:start w:val="1"/>
      <w:numFmt w:val="lowerLetter"/>
      <w:lvlText w:val="%2."/>
      <w:lvlJc w:val="left"/>
      <w:pPr>
        <w:ind w:left="1440" w:hanging="360"/>
      </w:pPr>
    </w:lvl>
    <w:lvl w:ilvl="2" w:tplc="26841908" w:tentative="1">
      <w:start w:val="1"/>
      <w:numFmt w:val="lowerRoman"/>
      <w:lvlText w:val="%3."/>
      <w:lvlJc w:val="right"/>
      <w:pPr>
        <w:ind w:left="2160" w:hanging="180"/>
      </w:pPr>
    </w:lvl>
    <w:lvl w:ilvl="3" w:tplc="26841908" w:tentative="1">
      <w:start w:val="1"/>
      <w:numFmt w:val="decimal"/>
      <w:lvlText w:val="%4."/>
      <w:lvlJc w:val="left"/>
      <w:pPr>
        <w:ind w:left="2880" w:hanging="360"/>
      </w:pPr>
    </w:lvl>
    <w:lvl w:ilvl="4" w:tplc="26841908" w:tentative="1">
      <w:start w:val="1"/>
      <w:numFmt w:val="lowerLetter"/>
      <w:lvlText w:val="%5."/>
      <w:lvlJc w:val="left"/>
      <w:pPr>
        <w:ind w:left="3600" w:hanging="360"/>
      </w:pPr>
    </w:lvl>
    <w:lvl w:ilvl="5" w:tplc="26841908" w:tentative="1">
      <w:start w:val="1"/>
      <w:numFmt w:val="lowerRoman"/>
      <w:lvlText w:val="%6."/>
      <w:lvlJc w:val="right"/>
      <w:pPr>
        <w:ind w:left="4320" w:hanging="180"/>
      </w:pPr>
    </w:lvl>
    <w:lvl w:ilvl="6" w:tplc="26841908" w:tentative="1">
      <w:start w:val="1"/>
      <w:numFmt w:val="decimal"/>
      <w:lvlText w:val="%7."/>
      <w:lvlJc w:val="left"/>
      <w:pPr>
        <w:ind w:left="5040" w:hanging="360"/>
      </w:pPr>
    </w:lvl>
    <w:lvl w:ilvl="7" w:tplc="26841908" w:tentative="1">
      <w:start w:val="1"/>
      <w:numFmt w:val="lowerLetter"/>
      <w:lvlText w:val="%8."/>
      <w:lvlJc w:val="left"/>
      <w:pPr>
        <w:ind w:left="5760" w:hanging="360"/>
      </w:pPr>
    </w:lvl>
    <w:lvl w:ilvl="8" w:tplc="26841908" w:tentative="1">
      <w:start w:val="1"/>
      <w:numFmt w:val="lowerRoman"/>
      <w:lvlText w:val="%9."/>
      <w:lvlJc w:val="right"/>
      <w:pPr>
        <w:ind w:left="6480" w:hanging="180"/>
      </w:pPr>
    </w:lvl>
  </w:abstractNum>
  <w:abstractNum w:abstractNumId="26977">
    <w:multiLevelType w:val="hybridMultilevel"/>
    <w:lvl w:ilvl="0" w:tplc="72773162">
      <w:start w:val="1"/>
      <w:numFmt w:val="decimal"/>
      <w:lvlText w:val="%1."/>
      <w:lvlJc w:val="left"/>
      <w:pPr>
        <w:ind w:left="720" w:hanging="360"/>
      </w:pPr>
    </w:lvl>
    <w:lvl w:ilvl="1" w:tplc="72773162" w:tentative="1">
      <w:start w:val="1"/>
      <w:numFmt w:val="lowerLetter"/>
      <w:lvlText w:val="%2."/>
      <w:lvlJc w:val="left"/>
      <w:pPr>
        <w:ind w:left="1440" w:hanging="360"/>
      </w:pPr>
    </w:lvl>
    <w:lvl w:ilvl="2" w:tplc="72773162" w:tentative="1">
      <w:start w:val="1"/>
      <w:numFmt w:val="lowerRoman"/>
      <w:lvlText w:val="%3."/>
      <w:lvlJc w:val="right"/>
      <w:pPr>
        <w:ind w:left="2160" w:hanging="180"/>
      </w:pPr>
    </w:lvl>
    <w:lvl w:ilvl="3" w:tplc="72773162" w:tentative="1">
      <w:start w:val="1"/>
      <w:numFmt w:val="decimal"/>
      <w:lvlText w:val="%4."/>
      <w:lvlJc w:val="left"/>
      <w:pPr>
        <w:ind w:left="2880" w:hanging="360"/>
      </w:pPr>
    </w:lvl>
    <w:lvl w:ilvl="4" w:tplc="72773162" w:tentative="1">
      <w:start w:val="1"/>
      <w:numFmt w:val="lowerLetter"/>
      <w:lvlText w:val="%5."/>
      <w:lvlJc w:val="left"/>
      <w:pPr>
        <w:ind w:left="3600" w:hanging="360"/>
      </w:pPr>
    </w:lvl>
    <w:lvl w:ilvl="5" w:tplc="72773162" w:tentative="1">
      <w:start w:val="1"/>
      <w:numFmt w:val="lowerRoman"/>
      <w:lvlText w:val="%6."/>
      <w:lvlJc w:val="right"/>
      <w:pPr>
        <w:ind w:left="4320" w:hanging="180"/>
      </w:pPr>
    </w:lvl>
    <w:lvl w:ilvl="6" w:tplc="72773162" w:tentative="1">
      <w:start w:val="1"/>
      <w:numFmt w:val="decimal"/>
      <w:lvlText w:val="%7."/>
      <w:lvlJc w:val="left"/>
      <w:pPr>
        <w:ind w:left="5040" w:hanging="360"/>
      </w:pPr>
    </w:lvl>
    <w:lvl w:ilvl="7" w:tplc="72773162" w:tentative="1">
      <w:start w:val="1"/>
      <w:numFmt w:val="lowerLetter"/>
      <w:lvlText w:val="%8."/>
      <w:lvlJc w:val="left"/>
      <w:pPr>
        <w:ind w:left="5760" w:hanging="360"/>
      </w:pPr>
    </w:lvl>
    <w:lvl w:ilvl="8" w:tplc="72773162" w:tentative="1">
      <w:start w:val="1"/>
      <w:numFmt w:val="lowerRoman"/>
      <w:lvlText w:val="%9."/>
      <w:lvlJc w:val="right"/>
      <w:pPr>
        <w:ind w:left="6480" w:hanging="180"/>
      </w:pPr>
    </w:lvl>
  </w:abstractNum>
  <w:abstractNum w:abstractNumId="26976">
    <w:multiLevelType w:val="hybridMultilevel"/>
    <w:lvl w:ilvl="0" w:tplc="47042818">
      <w:start w:val="1"/>
      <w:numFmt w:val="decimal"/>
      <w:lvlText w:val="%1."/>
      <w:lvlJc w:val="left"/>
      <w:pPr>
        <w:ind w:left="720" w:hanging="360"/>
      </w:pPr>
    </w:lvl>
    <w:lvl w:ilvl="1" w:tplc="47042818" w:tentative="1">
      <w:start w:val="1"/>
      <w:numFmt w:val="lowerLetter"/>
      <w:lvlText w:val="%2."/>
      <w:lvlJc w:val="left"/>
      <w:pPr>
        <w:ind w:left="1440" w:hanging="360"/>
      </w:pPr>
    </w:lvl>
    <w:lvl w:ilvl="2" w:tplc="47042818" w:tentative="1">
      <w:start w:val="1"/>
      <w:numFmt w:val="lowerRoman"/>
      <w:lvlText w:val="%3."/>
      <w:lvlJc w:val="right"/>
      <w:pPr>
        <w:ind w:left="2160" w:hanging="180"/>
      </w:pPr>
    </w:lvl>
    <w:lvl w:ilvl="3" w:tplc="47042818" w:tentative="1">
      <w:start w:val="1"/>
      <w:numFmt w:val="decimal"/>
      <w:lvlText w:val="%4."/>
      <w:lvlJc w:val="left"/>
      <w:pPr>
        <w:ind w:left="2880" w:hanging="360"/>
      </w:pPr>
    </w:lvl>
    <w:lvl w:ilvl="4" w:tplc="47042818" w:tentative="1">
      <w:start w:val="1"/>
      <w:numFmt w:val="lowerLetter"/>
      <w:lvlText w:val="%5."/>
      <w:lvlJc w:val="left"/>
      <w:pPr>
        <w:ind w:left="3600" w:hanging="360"/>
      </w:pPr>
    </w:lvl>
    <w:lvl w:ilvl="5" w:tplc="47042818" w:tentative="1">
      <w:start w:val="1"/>
      <w:numFmt w:val="lowerRoman"/>
      <w:lvlText w:val="%6."/>
      <w:lvlJc w:val="right"/>
      <w:pPr>
        <w:ind w:left="4320" w:hanging="180"/>
      </w:pPr>
    </w:lvl>
    <w:lvl w:ilvl="6" w:tplc="47042818" w:tentative="1">
      <w:start w:val="1"/>
      <w:numFmt w:val="decimal"/>
      <w:lvlText w:val="%7."/>
      <w:lvlJc w:val="left"/>
      <w:pPr>
        <w:ind w:left="5040" w:hanging="360"/>
      </w:pPr>
    </w:lvl>
    <w:lvl w:ilvl="7" w:tplc="47042818" w:tentative="1">
      <w:start w:val="1"/>
      <w:numFmt w:val="lowerLetter"/>
      <w:lvlText w:val="%8."/>
      <w:lvlJc w:val="left"/>
      <w:pPr>
        <w:ind w:left="5760" w:hanging="360"/>
      </w:pPr>
    </w:lvl>
    <w:lvl w:ilvl="8" w:tplc="47042818" w:tentative="1">
      <w:start w:val="1"/>
      <w:numFmt w:val="lowerRoman"/>
      <w:lvlText w:val="%9."/>
      <w:lvlJc w:val="right"/>
      <w:pPr>
        <w:ind w:left="6480" w:hanging="180"/>
      </w:pPr>
    </w:lvl>
  </w:abstractNum>
  <w:abstractNum w:abstractNumId="26975">
    <w:multiLevelType w:val="hybridMultilevel"/>
    <w:lvl w:ilvl="0" w:tplc="50979025">
      <w:start w:val="1"/>
      <w:numFmt w:val="decimal"/>
      <w:lvlText w:val="%1."/>
      <w:lvlJc w:val="left"/>
      <w:pPr>
        <w:ind w:left="720" w:hanging="360"/>
      </w:pPr>
    </w:lvl>
    <w:lvl w:ilvl="1" w:tplc="50979025" w:tentative="1">
      <w:start w:val="1"/>
      <w:numFmt w:val="lowerLetter"/>
      <w:lvlText w:val="%2."/>
      <w:lvlJc w:val="left"/>
      <w:pPr>
        <w:ind w:left="1440" w:hanging="360"/>
      </w:pPr>
    </w:lvl>
    <w:lvl w:ilvl="2" w:tplc="50979025" w:tentative="1">
      <w:start w:val="1"/>
      <w:numFmt w:val="lowerRoman"/>
      <w:lvlText w:val="%3."/>
      <w:lvlJc w:val="right"/>
      <w:pPr>
        <w:ind w:left="2160" w:hanging="180"/>
      </w:pPr>
    </w:lvl>
    <w:lvl w:ilvl="3" w:tplc="50979025" w:tentative="1">
      <w:start w:val="1"/>
      <w:numFmt w:val="decimal"/>
      <w:lvlText w:val="%4."/>
      <w:lvlJc w:val="left"/>
      <w:pPr>
        <w:ind w:left="2880" w:hanging="360"/>
      </w:pPr>
    </w:lvl>
    <w:lvl w:ilvl="4" w:tplc="50979025" w:tentative="1">
      <w:start w:val="1"/>
      <w:numFmt w:val="lowerLetter"/>
      <w:lvlText w:val="%5."/>
      <w:lvlJc w:val="left"/>
      <w:pPr>
        <w:ind w:left="3600" w:hanging="360"/>
      </w:pPr>
    </w:lvl>
    <w:lvl w:ilvl="5" w:tplc="50979025" w:tentative="1">
      <w:start w:val="1"/>
      <w:numFmt w:val="lowerRoman"/>
      <w:lvlText w:val="%6."/>
      <w:lvlJc w:val="right"/>
      <w:pPr>
        <w:ind w:left="4320" w:hanging="180"/>
      </w:pPr>
    </w:lvl>
    <w:lvl w:ilvl="6" w:tplc="50979025" w:tentative="1">
      <w:start w:val="1"/>
      <w:numFmt w:val="decimal"/>
      <w:lvlText w:val="%7."/>
      <w:lvlJc w:val="left"/>
      <w:pPr>
        <w:ind w:left="5040" w:hanging="360"/>
      </w:pPr>
    </w:lvl>
    <w:lvl w:ilvl="7" w:tplc="50979025" w:tentative="1">
      <w:start w:val="1"/>
      <w:numFmt w:val="lowerLetter"/>
      <w:lvlText w:val="%8."/>
      <w:lvlJc w:val="left"/>
      <w:pPr>
        <w:ind w:left="5760" w:hanging="360"/>
      </w:pPr>
    </w:lvl>
    <w:lvl w:ilvl="8" w:tplc="50979025" w:tentative="1">
      <w:start w:val="1"/>
      <w:numFmt w:val="lowerRoman"/>
      <w:lvlText w:val="%9."/>
      <w:lvlJc w:val="right"/>
      <w:pPr>
        <w:ind w:left="6480" w:hanging="180"/>
      </w:pPr>
    </w:lvl>
  </w:abstractNum>
  <w:abstractNum w:abstractNumId="26974">
    <w:multiLevelType w:val="hybridMultilevel"/>
    <w:lvl w:ilvl="0" w:tplc="564284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974">
    <w:abstractNumId w:val="26974"/>
  </w:num>
  <w:num w:numId="26975">
    <w:abstractNumId w:val="26975"/>
  </w:num>
  <w:num w:numId="26976">
    <w:abstractNumId w:val="26976"/>
  </w:num>
  <w:num w:numId="26977">
    <w:abstractNumId w:val="26977"/>
  </w:num>
  <w:num w:numId="26978">
    <w:abstractNumId w:val="26978"/>
  </w:num>
  <w:num w:numId="26979">
    <w:abstractNumId w:val="26979"/>
  </w:num>
  <w:num w:numId="26980">
    <w:abstractNumId w:val="26980"/>
  </w:num>
  <w:num w:numId="26981">
    <w:abstractNumId w:val="26981"/>
  </w:num>
  <w:num w:numId="26982">
    <w:abstractNumId w:val="269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7270987" Type="http://schemas.openxmlformats.org/officeDocument/2006/relationships/comments" Target="comments.xml"/><Relationship Id="rId286836257" Type="http://schemas.microsoft.com/office/2011/relationships/commentsExtended" Target="commentsExtended.xml"/><Relationship Id="rId86939083" Type="http://schemas.openxmlformats.org/officeDocument/2006/relationships/image" Target="media/imgrId86939083.jpg"/><Relationship Id="rId873261bcba56e3e36" Type="http://schemas.openxmlformats.org/officeDocument/2006/relationships/hyperlink" Target="https://iservice.lombardini.it/jsp/Template2/manuale.jsp?id=55&amp;parent=1000" TargetMode="External"/><Relationship Id="rId577561bcba56e79f7" Type="http://schemas.openxmlformats.org/officeDocument/2006/relationships/hyperlink" Target="https://iservice.lombardini.it/jsp/Template2/manuale.jsp?id=195&amp;parent=1000" TargetMode="External"/><Relationship Id="rId983461bcba584e6c3" Type="http://schemas.openxmlformats.org/officeDocument/2006/relationships/hyperlink" Target="https://iservice.lombardini.it/jsp/Template2/manuale.jsp?id=112&amp;parent=1000" TargetMode="External"/><Relationship Id="rId960661bcba5893222" Type="http://schemas.openxmlformats.org/officeDocument/2006/relationships/hyperlink" Target="https://iservice.lombardini.it/jsp/Template2/manuale.jsp?id=822&amp;parent=1000" TargetMode="External"/><Relationship Id="rId466361bcba590df33" Type="http://schemas.openxmlformats.org/officeDocument/2006/relationships/hyperlink" Target="https://iservice.lombardini.it/jsp/Template2/manuale.jsp?id=822&amp;parent=1000" TargetMode="External"/><Relationship Id="rId388761bcba590e648" Type="http://schemas.openxmlformats.org/officeDocument/2006/relationships/hyperlink" Target="https://iservice.lombardini.it/jsp/Template2/manuale.jsp?id=822&amp;parent=1000" TargetMode="External"/><Relationship Id="rId233061bcba5991bdb" Type="http://schemas.openxmlformats.org/officeDocument/2006/relationships/hyperlink" Target="https://www.youtube.com/embed/Ig3XosQ8h0s?rel=0" TargetMode="External"/><Relationship Id="rId247361bcba5aa9ff1" Type="http://schemas.openxmlformats.org/officeDocument/2006/relationships/hyperlink" Target="https://iservice.lombardini.it/jsp/Template2/manuale.jsp?id=113&amp;parent=1000" TargetMode="External"/><Relationship Id="rId649761bcba5cd2e3b" Type="http://schemas.openxmlformats.org/officeDocument/2006/relationships/hyperlink" Target="https://www.youtube.com/embed/6-0TbYG2EkY?rel=0" TargetMode="External"/><Relationship Id="rId158561bcba5e09ad5" Type="http://schemas.openxmlformats.org/officeDocument/2006/relationships/hyperlink" Target="https://iservice.lombardini.it/jsp/Template2/manuale.jsp?id=171&amp;parent=1000" TargetMode="External"/><Relationship Id="rId791761bcba5e23da7" Type="http://schemas.openxmlformats.org/officeDocument/2006/relationships/hyperlink" Target="https://iservice.lombardini.it/jsp/Template2/manuale.jsp?id=171&amp;parent=1000" TargetMode="External"/><Relationship Id="rId103361bcba5f05aff" Type="http://schemas.openxmlformats.org/officeDocument/2006/relationships/hyperlink" Target="https://iservice.lombardini.it/jsp/Template2/manuale.jsp?id=103&amp;parent=1000" TargetMode="External"/><Relationship Id="rId774961bcba5f42672" Type="http://schemas.openxmlformats.org/officeDocument/2006/relationships/hyperlink" Target="https://iservice.lombardini.it/jsp/Template2/manuale.jsp?id=103&amp;parent=1000" TargetMode="External"/><Relationship Id="rId321561bcba6095c52" Type="http://schemas.openxmlformats.org/officeDocument/2006/relationships/hyperlink" Target="https://iservice.lombardini.it/jsp/Template2/manuale.jsp?id=103&amp;parent=1000" TargetMode="External"/><Relationship Id="rId771461bcba61dba00" Type="http://schemas.openxmlformats.org/officeDocument/2006/relationships/hyperlink" Target="https://iservice.lombardini.it/jsp/Template2/manuale.jsp?id=55&amp;parent=1000" TargetMode="External"/><Relationship Id="rId870761bcba6237e5b" Type="http://schemas.openxmlformats.org/officeDocument/2006/relationships/hyperlink" Target="https://iservice.lombardini.it/jsp/Template2/manuale.jsp?id=113&amp;parent=1000" TargetMode="External"/><Relationship Id="rId373461bcba628a12c" Type="http://schemas.openxmlformats.org/officeDocument/2006/relationships/hyperlink" Target="https://iservice.lombardini.it/jsp/Template2/manuale.jsp?id=55&amp;parent=1000" TargetMode="External"/><Relationship Id="rId491161bcba628a5b4" Type="http://schemas.openxmlformats.org/officeDocument/2006/relationships/hyperlink" Target="https://iservice.lombardini.it/jsp/Template2/manuale.jsp?id=102&amp;parent=1000" TargetMode="External"/><Relationship Id="rId393561bcba62c2063" Type="http://schemas.openxmlformats.org/officeDocument/2006/relationships/hyperlink" Target="https://iservice.lombardini.it/jsp/Template2/manuale.jsp?id=112&amp;parent=1000" TargetMode="External"/><Relationship Id="rId553561bcba573b23c" Type="http://schemas.openxmlformats.org/officeDocument/2006/relationships/image" Target="media/imgrId553561bcba573b23c.jpg"/><Relationship Id="rId700161bcba57546e3" Type="http://schemas.openxmlformats.org/officeDocument/2006/relationships/image" Target="media/imgrId700161bcba57546e3.jpg"/><Relationship Id="rId225161bcba5766ee8" Type="http://schemas.openxmlformats.org/officeDocument/2006/relationships/image" Target="media/imgrId225161bcba5766ee8.jpg"/><Relationship Id="rId112561bcba577aca2" Type="http://schemas.openxmlformats.org/officeDocument/2006/relationships/image" Target="media/imgrId112561bcba577aca2.jpg"/><Relationship Id="rId450061bcba578dd80" Type="http://schemas.openxmlformats.org/officeDocument/2006/relationships/image" Target="media/imgrId450061bcba578dd80.jpg"/><Relationship Id="rId694061bcba579e742" Type="http://schemas.openxmlformats.org/officeDocument/2006/relationships/image" Target="media/imgrId694061bcba579e742.jpg"/><Relationship Id="rId223661bcba57b047b" Type="http://schemas.openxmlformats.org/officeDocument/2006/relationships/image" Target="media/imgrId223661bcba57b047b.jpg"/><Relationship Id="rId376161bcba57ccb1e" Type="http://schemas.openxmlformats.org/officeDocument/2006/relationships/image" Target="media/imgrId376161bcba57ccb1e.png"/><Relationship Id="rId648361bcba57ea838" Type="http://schemas.openxmlformats.org/officeDocument/2006/relationships/image" Target="media/imgrId648361bcba57ea838.jpg"/><Relationship Id="rId560961bcba581d740" Type="http://schemas.openxmlformats.org/officeDocument/2006/relationships/image" Target="media/imgrId560961bcba581d740.jpg"/><Relationship Id="rId389761bcba5836a97" Type="http://schemas.openxmlformats.org/officeDocument/2006/relationships/image" Target="media/imgrId389761bcba5836a97.jpg"/><Relationship Id="rId530961bcba584d460" Type="http://schemas.openxmlformats.org/officeDocument/2006/relationships/image" Target="media/imgrId530961bcba584d460.jpg"/><Relationship Id="rId695461bcba58684c0" Type="http://schemas.openxmlformats.org/officeDocument/2006/relationships/image" Target="media/imgrId695461bcba58684c0.jpg"/><Relationship Id="rId960361bcba587d4d4" Type="http://schemas.openxmlformats.org/officeDocument/2006/relationships/image" Target="media/imgrId960361bcba587d4d4.jpg"/><Relationship Id="rId796161bcba5892087" Type="http://schemas.openxmlformats.org/officeDocument/2006/relationships/image" Target="media/imgrId796161bcba5892087.jpg"/><Relationship Id="rId993261bcba58a5ed7" Type="http://schemas.openxmlformats.org/officeDocument/2006/relationships/image" Target="media/imgrId993261bcba58a5ed7.jpg"/><Relationship Id="rId773761bcba58bb07b" Type="http://schemas.openxmlformats.org/officeDocument/2006/relationships/image" Target="media/imgrId773761bcba58bb07b.jpg"/><Relationship Id="rId295661bcba58ce0b0" Type="http://schemas.openxmlformats.org/officeDocument/2006/relationships/image" Target="media/imgrId295661bcba58ce0b0.jpg"/><Relationship Id="rId209461bcba58ea7f6" Type="http://schemas.openxmlformats.org/officeDocument/2006/relationships/image" Target="media/imgrId209461bcba58ea7f6.jpg"/><Relationship Id="rId988161bcba590cd87" Type="http://schemas.openxmlformats.org/officeDocument/2006/relationships/image" Target="media/imgrId988161bcba590cd87.jpg"/><Relationship Id="rId692461bcba591cda9" Type="http://schemas.openxmlformats.org/officeDocument/2006/relationships/image" Target="media/imgrId692461bcba591cda9.jpg"/><Relationship Id="rId138561bcba5932bd1" Type="http://schemas.openxmlformats.org/officeDocument/2006/relationships/image" Target="media/imgrId138561bcba5932bd1.jpg"/><Relationship Id="rId100261bcba5949045" Type="http://schemas.openxmlformats.org/officeDocument/2006/relationships/image" Target="media/imgrId100261bcba5949045.jpg"/><Relationship Id="rId311661bcba59602a6" Type="http://schemas.openxmlformats.org/officeDocument/2006/relationships/image" Target="media/imgrId311661bcba59602a6.jpg"/><Relationship Id="rId735361bcba597ff27" Type="http://schemas.openxmlformats.org/officeDocument/2006/relationships/image" Target="media/imgrId735361bcba597ff27.jpg"/><Relationship Id="rId996061bcba59914ac" Type="http://schemas.openxmlformats.org/officeDocument/2006/relationships/image" Target="media/imgrId996061bcba59914ac.jpg"/><Relationship Id="rId312261bcba59ad5ee" Type="http://schemas.openxmlformats.org/officeDocument/2006/relationships/image" Target="media/imgrId312261bcba59ad5ee.jpg"/><Relationship Id="rId834761bcba59ca054" Type="http://schemas.openxmlformats.org/officeDocument/2006/relationships/image" Target="media/imgrId834761bcba59ca054.jpg"/><Relationship Id="rId239361bcba59e9415" Type="http://schemas.openxmlformats.org/officeDocument/2006/relationships/image" Target="media/imgrId239361bcba59e9415.jpg"/><Relationship Id="rId843261bcba5a14ece" Type="http://schemas.openxmlformats.org/officeDocument/2006/relationships/image" Target="media/imgrId843261bcba5a14ece.jpg"/><Relationship Id="rId371861bcba5a34fcd" Type="http://schemas.openxmlformats.org/officeDocument/2006/relationships/image" Target="media/imgrId371861bcba5a34fcd.jpg"/><Relationship Id="rId763861bcba5a4b1f7" Type="http://schemas.openxmlformats.org/officeDocument/2006/relationships/image" Target="media/imgrId763861bcba5a4b1f7.jpg"/><Relationship Id="rId298161bcba5a631e0" Type="http://schemas.openxmlformats.org/officeDocument/2006/relationships/image" Target="media/imgrId298161bcba5a631e0.png"/><Relationship Id="rId651061bcba5a7d801" Type="http://schemas.openxmlformats.org/officeDocument/2006/relationships/image" Target="media/imgrId651061bcba5a7d801.jpg"/><Relationship Id="rId146761bcba5a95357" Type="http://schemas.openxmlformats.org/officeDocument/2006/relationships/image" Target="media/imgrId146761bcba5a95357.jpg"/><Relationship Id="rId469661bcba5aa9a7a" Type="http://schemas.openxmlformats.org/officeDocument/2006/relationships/image" Target="media/imgrId469661bcba5aa9a7a.jpg"/><Relationship Id="rId717161bcba5acd455" Type="http://schemas.openxmlformats.org/officeDocument/2006/relationships/image" Target="media/imgrId717161bcba5acd455.png"/><Relationship Id="rId400961bcba5adc7db" Type="http://schemas.openxmlformats.org/officeDocument/2006/relationships/image" Target="media/imgrId400961bcba5adc7db.jpg"/><Relationship Id="rId508961bcba5b06d8f" Type="http://schemas.openxmlformats.org/officeDocument/2006/relationships/image" Target="media/imgrId508961bcba5b06d8f.png"/><Relationship Id="rId397361bcba5b206e9" Type="http://schemas.openxmlformats.org/officeDocument/2006/relationships/image" Target="media/imgrId397361bcba5b206e9.jpg"/><Relationship Id="rId376561bcba5b356d1" Type="http://schemas.openxmlformats.org/officeDocument/2006/relationships/image" Target="media/imgrId376561bcba5b356d1.jpg"/><Relationship Id="rId231361bcba5b44d42" Type="http://schemas.openxmlformats.org/officeDocument/2006/relationships/image" Target="media/imgrId231361bcba5b44d42.jpg"/><Relationship Id="rId538461bcba5b710d4" Type="http://schemas.openxmlformats.org/officeDocument/2006/relationships/image" Target="media/imgrId538461bcba5b710d4.png"/><Relationship Id="rId525561bcba5b9144a" Type="http://schemas.openxmlformats.org/officeDocument/2006/relationships/image" Target="media/imgrId525561bcba5b9144a.png"/><Relationship Id="rId378661bcba5ba398b" Type="http://schemas.openxmlformats.org/officeDocument/2006/relationships/image" Target="media/imgrId378661bcba5ba398b.png"/><Relationship Id="rId725961bcba5bb24db" Type="http://schemas.openxmlformats.org/officeDocument/2006/relationships/image" Target="media/imgrId725961bcba5bb24db.png"/><Relationship Id="rId301361bcba5bc7959" Type="http://schemas.openxmlformats.org/officeDocument/2006/relationships/image" Target="media/imgrId301361bcba5bc7959.jpg"/><Relationship Id="rId630361bcba5be8be7" Type="http://schemas.openxmlformats.org/officeDocument/2006/relationships/image" Target="media/imgrId630361bcba5be8be7.png"/><Relationship Id="rId689761bcba5c0b0eb" Type="http://schemas.openxmlformats.org/officeDocument/2006/relationships/image" Target="media/imgrId689761bcba5c0b0eb.jpg"/><Relationship Id="rId824461bcba5c1e386" Type="http://schemas.openxmlformats.org/officeDocument/2006/relationships/image" Target="media/imgrId824461bcba5c1e386.png"/><Relationship Id="rId617761bcba5c39514" Type="http://schemas.openxmlformats.org/officeDocument/2006/relationships/image" Target="media/imgrId617761bcba5c39514.jpg"/><Relationship Id="rId638861bcba5c52d05" Type="http://schemas.openxmlformats.org/officeDocument/2006/relationships/image" Target="media/imgrId638861bcba5c52d05.jpg"/><Relationship Id="rId190561bcba5c70d81" Type="http://schemas.openxmlformats.org/officeDocument/2006/relationships/image" Target="media/imgrId190561bcba5c70d81.png"/><Relationship Id="rId619861bcba5ca0e3c" Type="http://schemas.openxmlformats.org/officeDocument/2006/relationships/image" Target="media/imgrId619861bcba5ca0e3c.png"/><Relationship Id="rId650561bcba5cbb86b" Type="http://schemas.openxmlformats.org/officeDocument/2006/relationships/image" Target="media/imgrId650561bcba5cbb86b.jpg"/><Relationship Id="rId790761bcba5cd2088" Type="http://schemas.openxmlformats.org/officeDocument/2006/relationships/image" Target="media/imgrId790761bcba5cd2088.jpg"/><Relationship Id="rId106161bcba5cead58" Type="http://schemas.openxmlformats.org/officeDocument/2006/relationships/image" Target="media/imgrId106161bcba5cead58.jpg"/><Relationship Id="rId384461bcba5d0a4c6" Type="http://schemas.openxmlformats.org/officeDocument/2006/relationships/image" Target="media/imgrId384461bcba5d0a4c6.jpg"/><Relationship Id="rId309361bcba5d20584" Type="http://schemas.openxmlformats.org/officeDocument/2006/relationships/image" Target="media/imgrId309361bcba5d20584.jpg"/><Relationship Id="rId692461bcba5d32e4f" Type="http://schemas.openxmlformats.org/officeDocument/2006/relationships/image" Target="media/imgrId692461bcba5d32e4f.jpg"/><Relationship Id="rId922961bcba5d42890" Type="http://schemas.openxmlformats.org/officeDocument/2006/relationships/image" Target="media/imgrId922961bcba5d42890.jpg"/><Relationship Id="rId368761bcba5d554fc" Type="http://schemas.openxmlformats.org/officeDocument/2006/relationships/image" Target="media/imgrId368761bcba5d554fc.jpg"/><Relationship Id="rId857761bcba5d658c6" Type="http://schemas.openxmlformats.org/officeDocument/2006/relationships/image" Target="media/imgrId857761bcba5d658c6.jpg"/><Relationship Id="rId386461bcba5d7aed4" Type="http://schemas.openxmlformats.org/officeDocument/2006/relationships/image" Target="media/imgrId386461bcba5d7aed4.jpg"/><Relationship Id="rId220861bcba5d94f06" Type="http://schemas.openxmlformats.org/officeDocument/2006/relationships/image" Target="media/imgrId220861bcba5d94f06.jpg"/><Relationship Id="rId967961bcba5daa13f" Type="http://schemas.openxmlformats.org/officeDocument/2006/relationships/image" Target="media/imgrId967961bcba5daa13f.jpg"/><Relationship Id="rId504361bcba5dbdd64" Type="http://schemas.openxmlformats.org/officeDocument/2006/relationships/image" Target="media/imgrId504361bcba5dbdd64.jpg"/><Relationship Id="rId426561bcba5dd0705" Type="http://schemas.openxmlformats.org/officeDocument/2006/relationships/image" Target="media/imgrId426561bcba5dd0705.jpg"/><Relationship Id="rId706061bcba5de1d87" Type="http://schemas.openxmlformats.org/officeDocument/2006/relationships/image" Target="media/imgrId706061bcba5de1d87.jpg"/><Relationship Id="rId661961bcba5e06fef" Type="http://schemas.openxmlformats.org/officeDocument/2006/relationships/image" Target="media/imgrId661961bcba5e06fef.jpg"/><Relationship Id="rId951561bcba5e230de" Type="http://schemas.openxmlformats.org/officeDocument/2006/relationships/image" Target="media/imgrId951561bcba5e230de.jpg"/><Relationship Id="rId220861bcba5e39141" Type="http://schemas.openxmlformats.org/officeDocument/2006/relationships/image" Target="media/imgrId220861bcba5e39141.jpg"/><Relationship Id="rId162561bcba5e565ef" Type="http://schemas.openxmlformats.org/officeDocument/2006/relationships/image" Target="media/imgrId162561bcba5e565ef.png"/><Relationship Id="rId195261bcba5e6962a" Type="http://schemas.openxmlformats.org/officeDocument/2006/relationships/image" Target="media/imgrId195261bcba5e6962a.png"/><Relationship Id="rId539661bcba5e83807" Type="http://schemas.openxmlformats.org/officeDocument/2006/relationships/image" Target="media/imgrId539661bcba5e83807.png"/><Relationship Id="rId530561bcba5ea5d23" Type="http://schemas.openxmlformats.org/officeDocument/2006/relationships/image" Target="media/imgrId530561bcba5ea5d23.png"/><Relationship Id="rId715461bcba5eb8461" Type="http://schemas.openxmlformats.org/officeDocument/2006/relationships/image" Target="media/imgrId715461bcba5eb8461.jpg"/><Relationship Id="rId405561bcba5ed01ed" Type="http://schemas.openxmlformats.org/officeDocument/2006/relationships/image" Target="media/imgrId405561bcba5ed01ed.png"/><Relationship Id="rId351161bcba5ee5c19" Type="http://schemas.openxmlformats.org/officeDocument/2006/relationships/image" Target="media/imgrId351161bcba5ee5c19.png"/><Relationship Id="rId844561bcba5f053c9" Type="http://schemas.openxmlformats.org/officeDocument/2006/relationships/image" Target="media/imgrId844561bcba5f053c9.jpg"/><Relationship Id="rId807061bcba5f1ad7b" Type="http://schemas.openxmlformats.org/officeDocument/2006/relationships/image" Target="media/imgrId807061bcba5f1ad7b.jpg"/><Relationship Id="rId690261bcba5f30933" Type="http://schemas.openxmlformats.org/officeDocument/2006/relationships/image" Target="media/imgrId690261bcba5f30933.jpg"/><Relationship Id="rId937461bcba5f41f85" Type="http://schemas.openxmlformats.org/officeDocument/2006/relationships/image" Target="media/imgrId937461bcba5f41f85.jpg"/><Relationship Id="rId672261bcba5f58092" Type="http://schemas.openxmlformats.org/officeDocument/2006/relationships/image" Target="media/imgrId672261bcba5f58092.jpg"/><Relationship Id="rId589761bcba5f6e28b" Type="http://schemas.openxmlformats.org/officeDocument/2006/relationships/image" Target="media/imgrId589761bcba5f6e28b.jpg"/><Relationship Id="rId284061bcba5f87990" Type="http://schemas.openxmlformats.org/officeDocument/2006/relationships/image" Target="media/imgrId284061bcba5f87990.jpg"/><Relationship Id="rId152861bcba5f9f540" Type="http://schemas.openxmlformats.org/officeDocument/2006/relationships/image" Target="media/imgrId152861bcba5f9f540.png"/><Relationship Id="rId117261bcba5fba824" Type="http://schemas.openxmlformats.org/officeDocument/2006/relationships/image" Target="media/imgrId117261bcba5fba824.png"/><Relationship Id="rId366961bcba5fd88ed" Type="http://schemas.openxmlformats.org/officeDocument/2006/relationships/image" Target="media/imgrId366961bcba5fd88ed.png"/><Relationship Id="rId657161bcba5feaa34" Type="http://schemas.openxmlformats.org/officeDocument/2006/relationships/image" Target="media/imgrId657161bcba5feaa34.jpg"/><Relationship Id="rId742961bcba600cce9" Type="http://schemas.openxmlformats.org/officeDocument/2006/relationships/image" Target="media/imgrId742961bcba600cce9.jpg"/><Relationship Id="rId401961bcba601f822" Type="http://schemas.openxmlformats.org/officeDocument/2006/relationships/image" Target="media/imgrId401961bcba601f822.jpg"/><Relationship Id="rId680061bcba6032ffa" Type="http://schemas.openxmlformats.org/officeDocument/2006/relationships/image" Target="media/imgrId680061bcba6032ffa.png"/><Relationship Id="rId770261bcba6067555" Type="http://schemas.openxmlformats.org/officeDocument/2006/relationships/image" Target="media/imgrId770261bcba6067555.jpg"/><Relationship Id="rId922461bcba6081974" Type="http://schemas.openxmlformats.org/officeDocument/2006/relationships/image" Target="media/imgrId922461bcba6081974.jpg"/><Relationship Id="rId546861bcba60953b4" Type="http://schemas.openxmlformats.org/officeDocument/2006/relationships/image" Target="media/imgrId546861bcba60953b4.jpg"/><Relationship Id="rId482661bcba60a937d" Type="http://schemas.openxmlformats.org/officeDocument/2006/relationships/image" Target="media/imgrId482661bcba60a937d.jpg"/><Relationship Id="rId711661bcba60cbb6f" Type="http://schemas.openxmlformats.org/officeDocument/2006/relationships/image" Target="media/imgrId711661bcba60cbb6f.png"/><Relationship Id="rId910061bcba60df480" Type="http://schemas.openxmlformats.org/officeDocument/2006/relationships/image" Target="media/imgrId910061bcba60df480.png"/><Relationship Id="rId251161bcba610117b" Type="http://schemas.openxmlformats.org/officeDocument/2006/relationships/image" Target="media/imgrId251161bcba610117b.png"/><Relationship Id="rId281261bcba6118a0c" Type="http://schemas.openxmlformats.org/officeDocument/2006/relationships/image" Target="media/imgrId281261bcba6118a0c.png"/><Relationship Id="rId504761bcba612e1f9" Type="http://schemas.openxmlformats.org/officeDocument/2006/relationships/image" Target="media/imgrId504761bcba612e1f9.png"/><Relationship Id="rId984961bcba6143bca" Type="http://schemas.openxmlformats.org/officeDocument/2006/relationships/image" Target="media/imgrId984961bcba6143bca.png"/><Relationship Id="rId430961bcba615d279" Type="http://schemas.openxmlformats.org/officeDocument/2006/relationships/image" Target="media/imgrId430961bcba615d279.jpg"/><Relationship Id="rId372561bcba61774ff" Type="http://schemas.openxmlformats.org/officeDocument/2006/relationships/image" Target="media/imgrId372561bcba61774ff.jpg"/><Relationship Id="rId886261bcba618d06b" Type="http://schemas.openxmlformats.org/officeDocument/2006/relationships/image" Target="media/imgrId886261bcba618d06b.jpg"/><Relationship Id="rId416661bcba61a585a" Type="http://schemas.openxmlformats.org/officeDocument/2006/relationships/image" Target="media/imgrId416661bcba61a585a.jpg"/><Relationship Id="rId708961bcba61be299" Type="http://schemas.openxmlformats.org/officeDocument/2006/relationships/image" Target="media/imgrId708961bcba61be299.jpg"/><Relationship Id="rId622861bcba61d9a43" Type="http://schemas.openxmlformats.org/officeDocument/2006/relationships/image" Target="media/imgrId622861bcba61d9a43.jpg"/><Relationship Id="rId324961bcba61f1a2b" Type="http://schemas.openxmlformats.org/officeDocument/2006/relationships/image" Target="media/imgrId324961bcba61f1a2b.jpg"/><Relationship Id="rId775761bcba62131b7" Type="http://schemas.openxmlformats.org/officeDocument/2006/relationships/image" Target="media/imgrId775761bcba62131b7.jpg"/><Relationship Id="rId582561bcba622655d" Type="http://schemas.openxmlformats.org/officeDocument/2006/relationships/image" Target="media/imgrId582561bcba622655d.jpg"/><Relationship Id="rId330261bcba6237802" Type="http://schemas.openxmlformats.org/officeDocument/2006/relationships/image" Target="media/imgrId330261bcba6237802.jpg"/><Relationship Id="rId101161bcba624b7f4" Type="http://schemas.openxmlformats.org/officeDocument/2006/relationships/image" Target="media/imgrId101161bcba624b7f4.jpg"/><Relationship Id="rId950961bcba6260c3a" Type="http://schemas.openxmlformats.org/officeDocument/2006/relationships/image" Target="media/imgrId950961bcba6260c3a.png"/><Relationship Id="rId809161bcba627577f" Type="http://schemas.openxmlformats.org/officeDocument/2006/relationships/image" Target="media/imgrId809161bcba627577f.png"/><Relationship Id="rId822461bcba6286a98" Type="http://schemas.openxmlformats.org/officeDocument/2006/relationships/image" Target="media/imgrId822461bcba6286a98.png"/><Relationship Id="rId382961bcba629c209" Type="http://schemas.openxmlformats.org/officeDocument/2006/relationships/image" Target="media/imgrId382961bcba629c209.jpg"/><Relationship Id="rId368861bcba62ac006" Type="http://schemas.openxmlformats.org/officeDocument/2006/relationships/image" Target="media/imgrId368861bcba62ac006.jpg"/><Relationship Id="rId186561bcba62c0c26" Type="http://schemas.openxmlformats.org/officeDocument/2006/relationships/image" Target="media/imgrId186561bcba62c0c26.jpg"/><Relationship Id="rId259461bcba62d3ed8" Type="http://schemas.openxmlformats.org/officeDocument/2006/relationships/image" Target="media/imgrId259461bcba62d3ed8.jpg"/><Relationship Id="rId883461bcba62e6350" Type="http://schemas.openxmlformats.org/officeDocument/2006/relationships/image" Target="media/imgrId883461bcba62e6350.jpg"/><Relationship Id="rId494561bcba63063f2" Type="http://schemas.openxmlformats.org/officeDocument/2006/relationships/image" Target="media/imgrId494561bcba63063f2.jpg"/><Relationship Id="rId752161bcba63186c5" Type="http://schemas.openxmlformats.org/officeDocument/2006/relationships/image" Target="media/imgrId752161bcba63186c5.jpg"/><Relationship Id="rId699361bcba632b666" Type="http://schemas.openxmlformats.org/officeDocument/2006/relationships/image" Target="media/imgrId699361bcba632b666.jpg"/><Relationship Id="rId332861bcba633c60c" Type="http://schemas.openxmlformats.org/officeDocument/2006/relationships/image" Target="media/imgrId332861bcba633c60c.jpg"/><Relationship Id="rId243161bcba635df89" Type="http://schemas.openxmlformats.org/officeDocument/2006/relationships/image" Target="media/imgrId243161bcba635df8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939083" Type="http://schemas.openxmlformats.org/officeDocument/2006/relationships/image" Target="media/imgrId869390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939083" Type="http://schemas.openxmlformats.org/officeDocument/2006/relationships/image" Target="media/imgrId869390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939083" Type="http://schemas.openxmlformats.org/officeDocument/2006/relationships/image" Target="media/imgrId869390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939083" Type="http://schemas.openxmlformats.org/officeDocument/2006/relationships/image" Target="media/imgrId869390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939083" Type="http://schemas.openxmlformats.org/officeDocument/2006/relationships/image" Target="media/imgrId869390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939083" Type="http://schemas.openxmlformats.org/officeDocument/2006/relationships/image" Target="media/imgrId869390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