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891704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819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7648479" w:name="ctxt"/>
    <w:bookmarkEnd w:id="3764847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28774" name="name425961bcba3b674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561bcba3b67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337861bcba3b67c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82661bcba3b67f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870061bcba3b682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5561bcba3b688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59499" name="name704161bcba3b7c942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513861bcba3b7c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05758" name="name759761bcba3b97022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521961bcba3b97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26308" name="name921161bcba3baac2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2761bcba3baa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427861bcba3bab8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34669" name="name715961bcba3bc2d42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262561bcba3bc2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34160" name="name316661bcba3bd66c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93261bcba3bd6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257461bcba3bd6f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5511" name="name902561bcba3beaf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661bcba3bea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430161bcba3beb5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00395" name="name983561bcba3c0d7e1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170461bcba3c0d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25998" name="name830561bcba3c258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561bcba3c25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782861bcba3c268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504988" name="name847661bcba3c458e1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214361bcba3c45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555573" name="name583361bcba3c5bf7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78461bcba3c5b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82961bcba3c5c70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423" name="name284161bcba3c73c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061bcba3c73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1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87984" name="name252961bcba3c9194d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454761bcba3c91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22035" name="name335461bcba3ca6b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061bcba3ca6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1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1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69443" name="name310161bcba3cbc353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146561bcba3cbc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63332" name="name180961bcba3ccaf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461bcba3cca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430551" name="name196361bcba3ce42e9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69461bcba3ce4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1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6800" name="name508061bcba3d055a8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746761bcba3d05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64108" name="name811361bcba3d1ce2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2561bcba3d1c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316546" name="name275561bcba3d3da42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737261bcba3d3d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75561bcba3d3e00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03721" name="name789061bcba3d5312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25961bcba3d53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726161bcba3d53b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56316" name="name291561bcba3d652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961bcba3d65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33561bcba3d65a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216561bcba3d65d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516861bcba3d65e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92556" name="name881861bcba3d77f5f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887861bcba3d77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1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818292" name="name287861bcba3d91c28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565361bcba3d91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72591" name="name840361bcba3daa8d6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276061bcba3daa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59461" name="name386461bcba3dbf5e4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379361bcba3dbf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1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31261bcba3dc01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285561bcba3dc04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29761bcba3dc06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89361bcba3dc0b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11804" name="name262961bcba3dd2958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867961bcba3dd2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1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13374" name="name611761bcba3de8e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161bcba3de8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1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70361bcba3de97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47211" name="name763961bcba3e08532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765261bcba3e08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15930" name="name789561bcba3e192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261bcba3e19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889361bcba3e19a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321061bcba3e19b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600061bcba3e1a5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1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1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82461bcba3e1a9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555048" name="name876761bcba3e322f7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179961bcba3e32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25172" name="name276161bcba3e44fd2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255961bcba3e44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24061bcba3e4563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27631" name="name115961bcba3e580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261bcba3e58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356461bcba3e586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83561bcba3e58b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5563353" name="name756161bcba3e70724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299861bcba3e70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37580" name="name397961bcba3e86d7e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159761bcba3e86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83053" name="name339461bcba3e978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561bcba3e97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72187" name="name538361bcba3eb03c9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180061bcba3eb0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01459" name="name544661bcba3ebf0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361bcba3ebf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323309" name="name572961bcba3ed46c0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670361bcba3ed4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61861" name="name786561bcba3eea01e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324061bcba3eea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1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45988" name="name623161bcba3f088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961bcba3f08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836020" name="name360361bcba3f1b1dd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265561bcba3f1b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1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6561bcba3f1c1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8052" name="name945761bcba3f34544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135161bcba3f34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6361bcba3f35c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82261bcba3f374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22021" name="name418061bcba3f54a3e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801961bcba3f54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43061bcba3f551c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59076" name="name914961bcba3f65b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061bcba3f65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87461bcba3f661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221461bcba3f66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149961bcba3f676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35568" name="name292761bcba3f827c5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377361bcba3f82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1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34916" name="name267161bcba3f9e04e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157261bcba3f9e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80961bcba3f9e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1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90045" name="name354061bcba3fb56af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938261bcba3fb5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51061bcba3fb5ac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1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1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2161bcba3fb64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1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18285" name="name457761bcba3fd278a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720461bcba3fd2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501786" name="name866761bcba3fe6296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791661bcba3fe6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2661bcba3fe79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377261bcba3fe7c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2320006" name="name807861bcba400ba23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229961bcba400b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46061bcba400bee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76338" name="name413061bcba401d0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761bcba401d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95861bcba401da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972661bcba401dd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89944" name="name376761bcba4034def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393861bcba4034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52461bcba403563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0044" name="name150461bcba40438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661bcba4043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1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11271" name="name370761bcba405f2c2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433761bcba405f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343061bcba40601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950235" name="name891261bcba4075a75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740361bcba4075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75261bcba4075f4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882461bcba40766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49117" name="name264061bcba40853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161bcba4085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00961bcba40857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328161bcba40858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26464" name="name453261bcba409e74a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415361bcba409e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61198630" name="name357761bcba40bb142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83761bcba40bb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1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8127141" name="name332361bcba40d55d4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127861bcba40d5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06461bcba40d5f7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88726" name="name815261bcba40e7c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161bcba40e7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307961bcba40e89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345861bcba40e8d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1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74740" name="name562461bcba4109878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577161bcba4109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785584" name="name898161bcba4124a7d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208261bcba4124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1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40270" name="name828761bcba413ac1c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381261bcba413a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28361bcba413aff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65840" name="name868961bcba414fa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161bcba414f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54661bcba41506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1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224961bcba41511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69624" name="name368761bcba4168415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115061bcba4168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26561bcba4168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344343" name="name585961bcba417cac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50961bcba417c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48408" name="name807861bcba419743f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788461bcba4197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22383" name="name706461bcba41ae97c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972861bcba41ae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42442" name="name758761bcba41c04c6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391861bcba41c0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1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97061bcba41c25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129261bcba41c28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39479" name="name904561bcba41d843e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301761bcba41d8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618222" name="name351861bcba41ebc1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52761bcba41ebc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84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649761bcba41ec2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84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1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151061bcba41ec8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1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284961bcba41ece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1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00584" name="name848361bcba420b4d7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311561bcba420b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730" name="name778261bcba421cb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061bcba421c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834361bcba421d4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1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356961bcba421d9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901050" name="name164661bcba4233fc3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861261bcba4233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1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1161bcba4234c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82779" name="name708561bcba4248d50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923161bcba4248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60424" name="name538761bcba4264cca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991761bcba4264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546861bcba4265c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1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1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833761bcba42676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1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0561bcba42685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42697" name="name300461bcba42801f8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843861bcba4280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339444" name="name882661bcba4298f2f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134161bcba4298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62706" name="name712861bcba42a7f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061bcba42a7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1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33463" name="name137061bcba42bfbbd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500161bcba42bf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98561bcba42c05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29687" name="name525461bcba42da600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703461bcba42da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034413" name="name341761bcba42f0bd8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188461bcba42f0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4861bcba42f12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36133" name="name589861bcba431383d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953861bcba4313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94061bcba4314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30361bcba43142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90761bcba4314b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6361bcba4314d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16798" name="name577761bcba432da05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993861bcba432d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272461bcba432e6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952161bcba432f2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31822" name="name924261bcba4345f96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888461bcba4345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02841" name="name370061bcba43572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261bcba4357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07861bcba4357c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498766" name="name325861bcba436cb95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197761bcba436c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1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733183" name="name137561bcba438516d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181161bcba4385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93478" name="name144461bcba43923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061bcba4392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17661bcba4392c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46143" name="name249561bcba43ad1dd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419761bcba43ad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33303" name="name602061bcba43ccda5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830661bcba43cc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56986" name="name623861bcba43dd74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6361bcba43dd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1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1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855344" name="name395161bcba44056b6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401161bcba4405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7871378" name="name429361bcba442a9c8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928061bcba442a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68316" name="name728961bcba4440c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161bcba4440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78661bcba44414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517361bcba44417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160761bcba44419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48936" name="name840661bcba445bd1d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190361bcba445b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95579" name="name896361bcba447168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33461bcba4471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1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1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1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55316" name="name398861bcba44865f1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479761bcba4486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57534" name="name154661bcba4499212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446461bcba4499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94136206" name="name964061bcba44b2e2f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25661bcba44b2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82623607" name="name952161bcba44cb8f4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38261bcba44cb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37433" name="name664661bcba44df2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161bcba44df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1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1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0052723" name="name749661bcba45002d5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19461bcba4500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57624360" name="name118261bcba4517223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797761bcba4517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15531" name="name976961bcba452cc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361bcba452c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49961bcba452d7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43707" name="name586261bcba4540ff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8061bcba4540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1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1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0658" name="name846061bcba455ad96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612261bcba455a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91540" name="name754961bcba457322c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402761bcba4573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31582" name="name698861bcba458782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5861bcba4587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1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1306114" name="name642761bcba4598a32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28961bcba4598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9095458" name="name378161bcba45adcd8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43061bcba45ad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1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05101" name="name742361bcba45c4cff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265361bcba45c4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1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1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016502" name="name562661bcba45d9568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321861bcba45d9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85913" name="name299561bcba45eb3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061bcba45eb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255688" name="name756761bcba460e45e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996661bcba460e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615819" name="name895961bcba46225da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44761bcba4622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379176" name="name690461bcba464394b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56061bcba4643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2141690" name="name825461bcba4658475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803561bcba4658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613734" name="name423761bcba4672920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13461bcba4672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571">
    <w:multiLevelType w:val="hybridMultilevel"/>
    <w:lvl w:ilvl="0" w:tplc="58605879">
      <w:start w:val="1"/>
      <w:numFmt w:val="decimal"/>
      <w:lvlText w:val="%1."/>
      <w:lvlJc w:val="left"/>
      <w:pPr>
        <w:ind w:left="720" w:hanging="360"/>
      </w:pPr>
    </w:lvl>
    <w:lvl w:ilvl="1" w:tplc="58605879" w:tentative="1">
      <w:start w:val="1"/>
      <w:numFmt w:val="lowerLetter"/>
      <w:lvlText w:val="%2."/>
      <w:lvlJc w:val="left"/>
      <w:pPr>
        <w:ind w:left="1440" w:hanging="360"/>
      </w:pPr>
    </w:lvl>
    <w:lvl w:ilvl="2" w:tplc="58605879" w:tentative="1">
      <w:start w:val="1"/>
      <w:numFmt w:val="lowerRoman"/>
      <w:lvlText w:val="%3."/>
      <w:lvlJc w:val="right"/>
      <w:pPr>
        <w:ind w:left="2160" w:hanging="180"/>
      </w:pPr>
    </w:lvl>
    <w:lvl w:ilvl="3" w:tplc="58605879" w:tentative="1">
      <w:start w:val="1"/>
      <w:numFmt w:val="decimal"/>
      <w:lvlText w:val="%4."/>
      <w:lvlJc w:val="left"/>
      <w:pPr>
        <w:ind w:left="2880" w:hanging="360"/>
      </w:pPr>
    </w:lvl>
    <w:lvl w:ilvl="4" w:tplc="58605879" w:tentative="1">
      <w:start w:val="1"/>
      <w:numFmt w:val="lowerLetter"/>
      <w:lvlText w:val="%5."/>
      <w:lvlJc w:val="left"/>
      <w:pPr>
        <w:ind w:left="3600" w:hanging="360"/>
      </w:pPr>
    </w:lvl>
    <w:lvl w:ilvl="5" w:tplc="58605879" w:tentative="1">
      <w:start w:val="1"/>
      <w:numFmt w:val="lowerRoman"/>
      <w:lvlText w:val="%6."/>
      <w:lvlJc w:val="right"/>
      <w:pPr>
        <w:ind w:left="4320" w:hanging="180"/>
      </w:pPr>
    </w:lvl>
    <w:lvl w:ilvl="6" w:tplc="58605879" w:tentative="1">
      <w:start w:val="1"/>
      <w:numFmt w:val="decimal"/>
      <w:lvlText w:val="%7."/>
      <w:lvlJc w:val="left"/>
      <w:pPr>
        <w:ind w:left="5040" w:hanging="360"/>
      </w:pPr>
    </w:lvl>
    <w:lvl w:ilvl="7" w:tplc="58605879" w:tentative="1">
      <w:start w:val="1"/>
      <w:numFmt w:val="lowerLetter"/>
      <w:lvlText w:val="%8."/>
      <w:lvlJc w:val="left"/>
      <w:pPr>
        <w:ind w:left="5760" w:hanging="360"/>
      </w:pPr>
    </w:lvl>
    <w:lvl w:ilvl="8" w:tplc="58605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0">
    <w:multiLevelType w:val="hybridMultilevel"/>
    <w:lvl w:ilvl="0" w:tplc="89524878">
      <w:start w:val="1"/>
      <w:numFmt w:val="decimal"/>
      <w:lvlText w:val="%1."/>
      <w:lvlJc w:val="left"/>
      <w:pPr>
        <w:ind w:left="720" w:hanging="360"/>
      </w:pPr>
    </w:lvl>
    <w:lvl w:ilvl="1" w:tplc="89524878" w:tentative="1">
      <w:start w:val="1"/>
      <w:numFmt w:val="lowerLetter"/>
      <w:lvlText w:val="%2."/>
      <w:lvlJc w:val="left"/>
      <w:pPr>
        <w:ind w:left="1440" w:hanging="360"/>
      </w:pPr>
    </w:lvl>
    <w:lvl w:ilvl="2" w:tplc="89524878" w:tentative="1">
      <w:start w:val="1"/>
      <w:numFmt w:val="lowerRoman"/>
      <w:lvlText w:val="%3."/>
      <w:lvlJc w:val="right"/>
      <w:pPr>
        <w:ind w:left="2160" w:hanging="180"/>
      </w:pPr>
    </w:lvl>
    <w:lvl w:ilvl="3" w:tplc="89524878" w:tentative="1">
      <w:start w:val="1"/>
      <w:numFmt w:val="decimal"/>
      <w:lvlText w:val="%4."/>
      <w:lvlJc w:val="left"/>
      <w:pPr>
        <w:ind w:left="2880" w:hanging="360"/>
      </w:pPr>
    </w:lvl>
    <w:lvl w:ilvl="4" w:tplc="89524878" w:tentative="1">
      <w:start w:val="1"/>
      <w:numFmt w:val="lowerLetter"/>
      <w:lvlText w:val="%5."/>
      <w:lvlJc w:val="left"/>
      <w:pPr>
        <w:ind w:left="3600" w:hanging="360"/>
      </w:pPr>
    </w:lvl>
    <w:lvl w:ilvl="5" w:tplc="89524878" w:tentative="1">
      <w:start w:val="1"/>
      <w:numFmt w:val="lowerRoman"/>
      <w:lvlText w:val="%6."/>
      <w:lvlJc w:val="right"/>
      <w:pPr>
        <w:ind w:left="4320" w:hanging="180"/>
      </w:pPr>
    </w:lvl>
    <w:lvl w:ilvl="6" w:tplc="89524878" w:tentative="1">
      <w:start w:val="1"/>
      <w:numFmt w:val="decimal"/>
      <w:lvlText w:val="%7."/>
      <w:lvlJc w:val="left"/>
      <w:pPr>
        <w:ind w:left="5040" w:hanging="360"/>
      </w:pPr>
    </w:lvl>
    <w:lvl w:ilvl="7" w:tplc="89524878" w:tentative="1">
      <w:start w:val="1"/>
      <w:numFmt w:val="lowerLetter"/>
      <w:lvlText w:val="%8."/>
      <w:lvlJc w:val="left"/>
      <w:pPr>
        <w:ind w:left="5760" w:hanging="360"/>
      </w:pPr>
    </w:lvl>
    <w:lvl w:ilvl="8" w:tplc="89524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9">
    <w:multiLevelType w:val="hybridMultilevel"/>
    <w:lvl w:ilvl="0" w:tplc="97229855">
      <w:start w:val="1"/>
      <w:numFmt w:val="decimal"/>
      <w:lvlText w:val="%1."/>
      <w:lvlJc w:val="left"/>
      <w:pPr>
        <w:ind w:left="720" w:hanging="360"/>
      </w:pPr>
    </w:lvl>
    <w:lvl w:ilvl="1" w:tplc="97229855" w:tentative="1">
      <w:start w:val="1"/>
      <w:numFmt w:val="lowerLetter"/>
      <w:lvlText w:val="%2."/>
      <w:lvlJc w:val="left"/>
      <w:pPr>
        <w:ind w:left="1440" w:hanging="360"/>
      </w:pPr>
    </w:lvl>
    <w:lvl w:ilvl="2" w:tplc="97229855" w:tentative="1">
      <w:start w:val="1"/>
      <w:numFmt w:val="lowerRoman"/>
      <w:lvlText w:val="%3."/>
      <w:lvlJc w:val="right"/>
      <w:pPr>
        <w:ind w:left="2160" w:hanging="180"/>
      </w:pPr>
    </w:lvl>
    <w:lvl w:ilvl="3" w:tplc="97229855" w:tentative="1">
      <w:start w:val="1"/>
      <w:numFmt w:val="decimal"/>
      <w:lvlText w:val="%4."/>
      <w:lvlJc w:val="left"/>
      <w:pPr>
        <w:ind w:left="2880" w:hanging="360"/>
      </w:pPr>
    </w:lvl>
    <w:lvl w:ilvl="4" w:tplc="97229855" w:tentative="1">
      <w:start w:val="1"/>
      <w:numFmt w:val="lowerLetter"/>
      <w:lvlText w:val="%5."/>
      <w:lvlJc w:val="left"/>
      <w:pPr>
        <w:ind w:left="3600" w:hanging="360"/>
      </w:pPr>
    </w:lvl>
    <w:lvl w:ilvl="5" w:tplc="97229855" w:tentative="1">
      <w:start w:val="1"/>
      <w:numFmt w:val="lowerRoman"/>
      <w:lvlText w:val="%6."/>
      <w:lvlJc w:val="right"/>
      <w:pPr>
        <w:ind w:left="4320" w:hanging="180"/>
      </w:pPr>
    </w:lvl>
    <w:lvl w:ilvl="6" w:tplc="97229855" w:tentative="1">
      <w:start w:val="1"/>
      <w:numFmt w:val="decimal"/>
      <w:lvlText w:val="%7."/>
      <w:lvlJc w:val="left"/>
      <w:pPr>
        <w:ind w:left="5040" w:hanging="360"/>
      </w:pPr>
    </w:lvl>
    <w:lvl w:ilvl="7" w:tplc="97229855" w:tentative="1">
      <w:start w:val="1"/>
      <w:numFmt w:val="lowerLetter"/>
      <w:lvlText w:val="%8."/>
      <w:lvlJc w:val="left"/>
      <w:pPr>
        <w:ind w:left="5760" w:hanging="360"/>
      </w:pPr>
    </w:lvl>
    <w:lvl w:ilvl="8" w:tplc="97229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8">
    <w:multiLevelType w:val="hybridMultilevel"/>
    <w:lvl w:ilvl="0" w:tplc="36600880">
      <w:start w:val="1"/>
      <w:numFmt w:val="decimal"/>
      <w:lvlText w:val="%1."/>
      <w:lvlJc w:val="left"/>
      <w:pPr>
        <w:ind w:left="720" w:hanging="360"/>
      </w:pPr>
    </w:lvl>
    <w:lvl w:ilvl="1" w:tplc="36600880" w:tentative="1">
      <w:start w:val="1"/>
      <w:numFmt w:val="lowerLetter"/>
      <w:lvlText w:val="%2."/>
      <w:lvlJc w:val="left"/>
      <w:pPr>
        <w:ind w:left="1440" w:hanging="360"/>
      </w:pPr>
    </w:lvl>
    <w:lvl w:ilvl="2" w:tplc="36600880" w:tentative="1">
      <w:start w:val="1"/>
      <w:numFmt w:val="lowerRoman"/>
      <w:lvlText w:val="%3."/>
      <w:lvlJc w:val="right"/>
      <w:pPr>
        <w:ind w:left="2160" w:hanging="180"/>
      </w:pPr>
    </w:lvl>
    <w:lvl w:ilvl="3" w:tplc="36600880" w:tentative="1">
      <w:start w:val="1"/>
      <w:numFmt w:val="decimal"/>
      <w:lvlText w:val="%4."/>
      <w:lvlJc w:val="left"/>
      <w:pPr>
        <w:ind w:left="2880" w:hanging="360"/>
      </w:pPr>
    </w:lvl>
    <w:lvl w:ilvl="4" w:tplc="36600880" w:tentative="1">
      <w:start w:val="1"/>
      <w:numFmt w:val="lowerLetter"/>
      <w:lvlText w:val="%5."/>
      <w:lvlJc w:val="left"/>
      <w:pPr>
        <w:ind w:left="3600" w:hanging="360"/>
      </w:pPr>
    </w:lvl>
    <w:lvl w:ilvl="5" w:tplc="36600880" w:tentative="1">
      <w:start w:val="1"/>
      <w:numFmt w:val="lowerRoman"/>
      <w:lvlText w:val="%6."/>
      <w:lvlJc w:val="right"/>
      <w:pPr>
        <w:ind w:left="4320" w:hanging="180"/>
      </w:pPr>
    </w:lvl>
    <w:lvl w:ilvl="6" w:tplc="36600880" w:tentative="1">
      <w:start w:val="1"/>
      <w:numFmt w:val="decimal"/>
      <w:lvlText w:val="%7."/>
      <w:lvlJc w:val="left"/>
      <w:pPr>
        <w:ind w:left="5040" w:hanging="360"/>
      </w:pPr>
    </w:lvl>
    <w:lvl w:ilvl="7" w:tplc="36600880" w:tentative="1">
      <w:start w:val="1"/>
      <w:numFmt w:val="lowerLetter"/>
      <w:lvlText w:val="%8."/>
      <w:lvlJc w:val="left"/>
      <w:pPr>
        <w:ind w:left="5760" w:hanging="360"/>
      </w:pPr>
    </w:lvl>
    <w:lvl w:ilvl="8" w:tplc="36600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7">
    <w:multiLevelType w:val="hybridMultilevel"/>
    <w:lvl w:ilvl="0" w:tplc="28349039">
      <w:start w:val="1"/>
      <w:numFmt w:val="decimal"/>
      <w:lvlText w:val="%1."/>
      <w:lvlJc w:val="left"/>
      <w:pPr>
        <w:ind w:left="720" w:hanging="360"/>
      </w:pPr>
    </w:lvl>
    <w:lvl w:ilvl="1" w:tplc="28349039" w:tentative="1">
      <w:start w:val="1"/>
      <w:numFmt w:val="lowerLetter"/>
      <w:lvlText w:val="%2."/>
      <w:lvlJc w:val="left"/>
      <w:pPr>
        <w:ind w:left="1440" w:hanging="360"/>
      </w:pPr>
    </w:lvl>
    <w:lvl w:ilvl="2" w:tplc="28349039" w:tentative="1">
      <w:start w:val="1"/>
      <w:numFmt w:val="lowerRoman"/>
      <w:lvlText w:val="%3."/>
      <w:lvlJc w:val="right"/>
      <w:pPr>
        <w:ind w:left="2160" w:hanging="180"/>
      </w:pPr>
    </w:lvl>
    <w:lvl w:ilvl="3" w:tplc="28349039" w:tentative="1">
      <w:start w:val="1"/>
      <w:numFmt w:val="decimal"/>
      <w:lvlText w:val="%4."/>
      <w:lvlJc w:val="left"/>
      <w:pPr>
        <w:ind w:left="2880" w:hanging="360"/>
      </w:pPr>
    </w:lvl>
    <w:lvl w:ilvl="4" w:tplc="28349039" w:tentative="1">
      <w:start w:val="1"/>
      <w:numFmt w:val="lowerLetter"/>
      <w:lvlText w:val="%5."/>
      <w:lvlJc w:val="left"/>
      <w:pPr>
        <w:ind w:left="3600" w:hanging="360"/>
      </w:pPr>
    </w:lvl>
    <w:lvl w:ilvl="5" w:tplc="28349039" w:tentative="1">
      <w:start w:val="1"/>
      <w:numFmt w:val="lowerRoman"/>
      <w:lvlText w:val="%6."/>
      <w:lvlJc w:val="right"/>
      <w:pPr>
        <w:ind w:left="4320" w:hanging="180"/>
      </w:pPr>
    </w:lvl>
    <w:lvl w:ilvl="6" w:tplc="28349039" w:tentative="1">
      <w:start w:val="1"/>
      <w:numFmt w:val="decimal"/>
      <w:lvlText w:val="%7."/>
      <w:lvlJc w:val="left"/>
      <w:pPr>
        <w:ind w:left="5040" w:hanging="360"/>
      </w:pPr>
    </w:lvl>
    <w:lvl w:ilvl="7" w:tplc="28349039" w:tentative="1">
      <w:start w:val="1"/>
      <w:numFmt w:val="lowerLetter"/>
      <w:lvlText w:val="%8."/>
      <w:lvlJc w:val="left"/>
      <w:pPr>
        <w:ind w:left="5760" w:hanging="360"/>
      </w:pPr>
    </w:lvl>
    <w:lvl w:ilvl="8" w:tplc="28349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6">
    <w:multiLevelType w:val="hybridMultilevel"/>
    <w:lvl w:ilvl="0" w:tplc="41464342">
      <w:start w:val="1"/>
      <w:numFmt w:val="decimal"/>
      <w:lvlText w:val="%1."/>
      <w:lvlJc w:val="left"/>
      <w:pPr>
        <w:ind w:left="720" w:hanging="360"/>
      </w:pPr>
    </w:lvl>
    <w:lvl w:ilvl="1" w:tplc="41464342" w:tentative="1">
      <w:start w:val="1"/>
      <w:numFmt w:val="lowerLetter"/>
      <w:lvlText w:val="%2."/>
      <w:lvlJc w:val="left"/>
      <w:pPr>
        <w:ind w:left="1440" w:hanging="360"/>
      </w:pPr>
    </w:lvl>
    <w:lvl w:ilvl="2" w:tplc="41464342" w:tentative="1">
      <w:start w:val="1"/>
      <w:numFmt w:val="lowerRoman"/>
      <w:lvlText w:val="%3."/>
      <w:lvlJc w:val="right"/>
      <w:pPr>
        <w:ind w:left="2160" w:hanging="180"/>
      </w:pPr>
    </w:lvl>
    <w:lvl w:ilvl="3" w:tplc="41464342" w:tentative="1">
      <w:start w:val="1"/>
      <w:numFmt w:val="decimal"/>
      <w:lvlText w:val="%4."/>
      <w:lvlJc w:val="left"/>
      <w:pPr>
        <w:ind w:left="2880" w:hanging="360"/>
      </w:pPr>
    </w:lvl>
    <w:lvl w:ilvl="4" w:tplc="41464342" w:tentative="1">
      <w:start w:val="1"/>
      <w:numFmt w:val="lowerLetter"/>
      <w:lvlText w:val="%5."/>
      <w:lvlJc w:val="left"/>
      <w:pPr>
        <w:ind w:left="3600" w:hanging="360"/>
      </w:pPr>
    </w:lvl>
    <w:lvl w:ilvl="5" w:tplc="41464342" w:tentative="1">
      <w:start w:val="1"/>
      <w:numFmt w:val="lowerRoman"/>
      <w:lvlText w:val="%6."/>
      <w:lvlJc w:val="right"/>
      <w:pPr>
        <w:ind w:left="4320" w:hanging="180"/>
      </w:pPr>
    </w:lvl>
    <w:lvl w:ilvl="6" w:tplc="41464342" w:tentative="1">
      <w:start w:val="1"/>
      <w:numFmt w:val="decimal"/>
      <w:lvlText w:val="%7."/>
      <w:lvlJc w:val="left"/>
      <w:pPr>
        <w:ind w:left="5040" w:hanging="360"/>
      </w:pPr>
    </w:lvl>
    <w:lvl w:ilvl="7" w:tplc="41464342" w:tentative="1">
      <w:start w:val="1"/>
      <w:numFmt w:val="lowerLetter"/>
      <w:lvlText w:val="%8."/>
      <w:lvlJc w:val="left"/>
      <w:pPr>
        <w:ind w:left="5760" w:hanging="360"/>
      </w:pPr>
    </w:lvl>
    <w:lvl w:ilvl="8" w:tplc="41464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5">
    <w:multiLevelType w:val="hybridMultilevel"/>
    <w:lvl w:ilvl="0" w:tplc="76793458">
      <w:start w:val="1"/>
      <w:numFmt w:val="decimal"/>
      <w:lvlText w:val="%1."/>
      <w:lvlJc w:val="left"/>
      <w:pPr>
        <w:ind w:left="720" w:hanging="360"/>
      </w:pPr>
    </w:lvl>
    <w:lvl w:ilvl="1" w:tplc="76793458" w:tentative="1">
      <w:start w:val="1"/>
      <w:numFmt w:val="lowerLetter"/>
      <w:lvlText w:val="%2."/>
      <w:lvlJc w:val="left"/>
      <w:pPr>
        <w:ind w:left="1440" w:hanging="360"/>
      </w:pPr>
    </w:lvl>
    <w:lvl w:ilvl="2" w:tplc="76793458" w:tentative="1">
      <w:start w:val="1"/>
      <w:numFmt w:val="lowerRoman"/>
      <w:lvlText w:val="%3."/>
      <w:lvlJc w:val="right"/>
      <w:pPr>
        <w:ind w:left="2160" w:hanging="180"/>
      </w:pPr>
    </w:lvl>
    <w:lvl w:ilvl="3" w:tplc="76793458" w:tentative="1">
      <w:start w:val="1"/>
      <w:numFmt w:val="decimal"/>
      <w:lvlText w:val="%4."/>
      <w:lvlJc w:val="left"/>
      <w:pPr>
        <w:ind w:left="2880" w:hanging="360"/>
      </w:pPr>
    </w:lvl>
    <w:lvl w:ilvl="4" w:tplc="76793458" w:tentative="1">
      <w:start w:val="1"/>
      <w:numFmt w:val="lowerLetter"/>
      <w:lvlText w:val="%5."/>
      <w:lvlJc w:val="left"/>
      <w:pPr>
        <w:ind w:left="3600" w:hanging="360"/>
      </w:pPr>
    </w:lvl>
    <w:lvl w:ilvl="5" w:tplc="76793458" w:tentative="1">
      <w:start w:val="1"/>
      <w:numFmt w:val="lowerRoman"/>
      <w:lvlText w:val="%6."/>
      <w:lvlJc w:val="right"/>
      <w:pPr>
        <w:ind w:left="4320" w:hanging="180"/>
      </w:pPr>
    </w:lvl>
    <w:lvl w:ilvl="6" w:tplc="76793458" w:tentative="1">
      <w:start w:val="1"/>
      <w:numFmt w:val="decimal"/>
      <w:lvlText w:val="%7."/>
      <w:lvlJc w:val="left"/>
      <w:pPr>
        <w:ind w:left="5040" w:hanging="360"/>
      </w:pPr>
    </w:lvl>
    <w:lvl w:ilvl="7" w:tplc="76793458" w:tentative="1">
      <w:start w:val="1"/>
      <w:numFmt w:val="lowerLetter"/>
      <w:lvlText w:val="%8."/>
      <w:lvlJc w:val="left"/>
      <w:pPr>
        <w:ind w:left="5760" w:hanging="360"/>
      </w:pPr>
    </w:lvl>
    <w:lvl w:ilvl="8" w:tplc="76793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4">
    <w:multiLevelType w:val="hybridMultilevel"/>
    <w:lvl w:ilvl="0" w:tplc="94198233">
      <w:start w:val="1"/>
      <w:numFmt w:val="decimal"/>
      <w:lvlText w:val="%1."/>
      <w:lvlJc w:val="left"/>
      <w:pPr>
        <w:ind w:left="720" w:hanging="360"/>
      </w:pPr>
    </w:lvl>
    <w:lvl w:ilvl="1" w:tplc="94198233" w:tentative="1">
      <w:start w:val="1"/>
      <w:numFmt w:val="lowerLetter"/>
      <w:lvlText w:val="%2."/>
      <w:lvlJc w:val="left"/>
      <w:pPr>
        <w:ind w:left="1440" w:hanging="360"/>
      </w:pPr>
    </w:lvl>
    <w:lvl w:ilvl="2" w:tplc="94198233" w:tentative="1">
      <w:start w:val="1"/>
      <w:numFmt w:val="lowerRoman"/>
      <w:lvlText w:val="%3."/>
      <w:lvlJc w:val="right"/>
      <w:pPr>
        <w:ind w:left="2160" w:hanging="180"/>
      </w:pPr>
    </w:lvl>
    <w:lvl w:ilvl="3" w:tplc="94198233" w:tentative="1">
      <w:start w:val="1"/>
      <w:numFmt w:val="decimal"/>
      <w:lvlText w:val="%4."/>
      <w:lvlJc w:val="left"/>
      <w:pPr>
        <w:ind w:left="2880" w:hanging="360"/>
      </w:pPr>
    </w:lvl>
    <w:lvl w:ilvl="4" w:tplc="94198233" w:tentative="1">
      <w:start w:val="1"/>
      <w:numFmt w:val="lowerLetter"/>
      <w:lvlText w:val="%5."/>
      <w:lvlJc w:val="left"/>
      <w:pPr>
        <w:ind w:left="3600" w:hanging="360"/>
      </w:pPr>
    </w:lvl>
    <w:lvl w:ilvl="5" w:tplc="94198233" w:tentative="1">
      <w:start w:val="1"/>
      <w:numFmt w:val="lowerRoman"/>
      <w:lvlText w:val="%6."/>
      <w:lvlJc w:val="right"/>
      <w:pPr>
        <w:ind w:left="4320" w:hanging="180"/>
      </w:pPr>
    </w:lvl>
    <w:lvl w:ilvl="6" w:tplc="94198233" w:tentative="1">
      <w:start w:val="1"/>
      <w:numFmt w:val="decimal"/>
      <w:lvlText w:val="%7."/>
      <w:lvlJc w:val="left"/>
      <w:pPr>
        <w:ind w:left="5040" w:hanging="360"/>
      </w:pPr>
    </w:lvl>
    <w:lvl w:ilvl="7" w:tplc="94198233" w:tentative="1">
      <w:start w:val="1"/>
      <w:numFmt w:val="lowerLetter"/>
      <w:lvlText w:val="%8."/>
      <w:lvlJc w:val="left"/>
      <w:pPr>
        <w:ind w:left="5760" w:hanging="360"/>
      </w:pPr>
    </w:lvl>
    <w:lvl w:ilvl="8" w:tplc="94198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3">
    <w:multiLevelType w:val="hybridMultilevel"/>
    <w:lvl w:ilvl="0" w:tplc="60294214">
      <w:start w:val="1"/>
      <w:numFmt w:val="decimal"/>
      <w:lvlText w:val="%1."/>
      <w:lvlJc w:val="left"/>
      <w:pPr>
        <w:ind w:left="720" w:hanging="360"/>
      </w:pPr>
    </w:lvl>
    <w:lvl w:ilvl="1" w:tplc="60294214" w:tentative="1">
      <w:start w:val="1"/>
      <w:numFmt w:val="lowerLetter"/>
      <w:lvlText w:val="%2."/>
      <w:lvlJc w:val="left"/>
      <w:pPr>
        <w:ind w:left="1440" w:hanging="360"/>
      </w:pPr>
    </w:lvl>
    <w:lvl w:ilvl="2" w:tplc="60294214" w:tentative="1">
      <w:start w:val="1"/>
      <w:numFmt w:val="lowerRoman"/>
      <w:lvlText w:val="%3."/>
      <w:lvlJc w:val="right"/>
      <w:pPr>
        <w:ind w:left="2160" w:hanging="180"/>
      </w:pPr>
    </w:lvl>
    <w:lvl w:ilvl="3" w:tplc="60294214" w:tentative="1">
      <w:start w:val="1"/>
      <w:numFmt w:val="decimal"/>
      <w:lvlText w:val="%4."/>
      <w:lvlJc w:val="left"/>
      <w:pPr>
        <w:ind w:left="2880" w:hanging="360"/>
      </w:pPr>
    </w:lvl>
    <w:lvl w:ilvl="4" w:tplc="60294214" w:tentative="1">
      <w:start w:val="1"/>
      <w:numFmt w:val="lowerLetter"/>
      <w:lvlText w:val="%5."/>
      <w:lvlJc w:val="left"/>
      <w:pPr>
        <w:ind w:left="3600" w:hanging="360"/>
      </w:pPr>
    </w:lvl>
    <w:lvl w:ilvl="5" w:tplc="60294214" w:tentative="1">
      <w:start w:val="1"/>
      <w:numFmt w:val="lowerRoman"/>
      <w:lvlText w:val="%6."/>
      <w:lvlJc w:val="right"/>
      <w:pPr>
        <w:ind w:left="4320" w:hanging="180"/>
      </w:pPr>
    </w:lvl>
    <w:lvl w:ilvl="6" w:tplc="60294214" w:tentative="1">
      <w:start w:val="1"/>
      <w:numFmt w:val="decimal"/>
      <w:lvlText w:val="%7."/>
      <w:lvlJc w:val="left"/>
      <w:pPr>
        <w:ind w:left="5040" w:hanging="360"/>
      </w:pPr>
    </w:lvl>
    <w:lvl w:ilvl="7" w:tplc="60294214" w:tentative="1">
      <w:start w:val="1"/>
      <w:numFmt w:val="lowerLetter"/>
      <w:lvlText w:val="%8."/>
      <w:lvlJc w:val="left"/>
      <w:pPr>
        <w:ind w:left="5760" w:hanging="360"/>
      </w:pPr>
    </w:lvl>
    <w:lvl w:ilvl="8" w:tplc="60294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2">
    <w:multiLevelType w:val="hybridMultilevel"/>
    <w:lvl w:ilvl="0" w:tplc="46089322">
      <w:start w:val="1"/>
      <w:numFmt w:val="decimal"/>
      <w:lvlText w:val="%1."/>
      <w:lvlJc w:val="left"/>
      <w:pPr>
        <w:ind w:left="720" w:hanging="360"/>
      </w:pPr>
    </w:lvl>
    <w:lvl w:ilvl="1" w:tplc="46089322" w:tentative="1">
      <w:start w:val="1"/>
      <w:numFmt w:val="lowerLetter"/>
      <w:lvlText w:val="%2."/>
      <w:lvlJc w:val="left"/>
      <w:pPr>
        <w:ind w:left="1440" w:hanging="360"/>
      </w:pPr>
    </w:lvl>
    <w:lvl w:ilvl="2" w:tplc="46089322" w:tentative="1">
      <w:start w:val="1"/>
      <w:numFmt w:val="lowerRoman"/>
      <w:lvlText w:val="%3."/>
      <w:lvlJc w:val="right"/>
      <w:pPr>
        <w:ind w:left="2160" w:hanging="180"/>
      </w:pPr>
    </w:lvl>
    <w:lvl w:ilvl="3" w:tplc="46089322" w:tentative="1">
      <w:start w:val="1"/>
      <w:numFmt w:val="decimal"/>
      <w:lvlText w:val="%4."/>
      <w:lvlJc w:val="left"/>
      <w:pPr>
        <w:ind w:left="2880" w:hanging="360"/>
      </w:pPr>
    </w:lvl>
    <w:lvl w:ilvl="4" w:tplc="46089322" w:tentative="1">
      <w:start w:val="1"/>
      <w:numFmt w:val="lowerLetter"/>
      <w:lvlText w:val="%5."/>
      <w:lvlJc w:val="left"/>
      <w:pPr>
        <w:ind w:left="3600" w:hanging="360"/>
      </w:pPr>
    </w:lvl>
    <w:lvl w:ilvl="5" w:tplc="46089322" w:tentative="1">
      <w:start w:val="1"/>
      <w:numFmt w:val="lowerRoman"/>
      <w:lvlText w:val="%6."/>
      <w:lvlJc w:val="right"/>
      <w:pPr>
        <w:ind w:left="4320" w:hanging="180"/>
      </w:pPr>
    </w:lvl>
    <w:lvl w:ilvl="6" w:tplc="46089322" w:tentative="1">
      <w:start w:val="1"/>
      <w:numFmt w:val="decimal"/>
      <w:lvlText w:val="%7."/>
      <w:lvlJc w:val="left"/>
      <w:pPr>
        <w:ind w:left="5040" w:hanging="360"/>
      </w:pPr>
    </w:lvl>
    <w:lvl w:ilvl="7" w:tplc="46089322" w:tentative="1">
      <w:start w:val="1"/>
      <w:numFmt w:val="lowerLetter"/>
      <w:lvlText w:val="%8."/>
      <w:lvlJc w:val="left"/>
      <w:pPr>
        <w:ind w:left="5760" w:hanging="360"/>
      </w:pPr>
    </w:lvl>
    <w:lvl w:ilvl="8" w:tplc="46089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1">
    <w:multiLevelType w:val="hybridMultilevel"/>
    <w:lvl w:ilvl="0" w:tplc="19527136">
      <w:start w:val="1"/>
      <w:numFmt w:val="decimal"/>
      <w:lvlText w:val="%1."/>
      <w:lvlJc w:val="left"/>
      <w:pPr>
        <w:ind w:left="720" w:hanging="360"/>
      </w:pPr>
    </w:lvl>
    <w:lvl w:ilvl="1" w:tplc="19527136" w:tentative="1">
      <w:start w:val="1"/>
      <w:numFmt w:val="lowerLetter"/>
      <w:lvlText w:val="%2."/>
      <w:lvlJc w:val="left"/>
      <w:pPr>
        <w:ind w:left="1440" w:hanging="360"/>
      </w:pPr>
    </w:lvl>
    <w:lvl w:ilvl="2" w:tplc="19527136" w:tentative="1">
      <w:start w:val="1"/>
      <w:numFmt w:val="lowerRoman"/>
      <w:lvlText w:val="%3."/>
      <w:lvlJc w:val="right"/>
      <w:pPr>
        <w:ind w:left="2160" w:hanging="180"/>
      </w:pPr>
    </w:lvl>
    <w:lvl w:ilvl="3" w:tplc="19527136" w:tentative="1">
      <w:start w:val="1"/>
      <w:numFmt w:val="decimal"/>
      <w:lvlText w:val="%4."/>
      <w:lvlJc w:val="left"/>
      <w:pPr>
        <w:ind w:left="2880" w:hanging="360"/>
      </w:pPr>
    </w:lvl>
    <w:lvl w:ilvl="4" w:tplc="19527136" w:tentative="1">
      <w:start w:val="1"/>
      <w:numFmt w:val="lowerLetter"/>
      <w:lvlText w:val="%5."/>
      <w:lvlJc w:val="left"/>
      <w:pPr>
        <w:ind w:left="3600" w:hanging="360"/>
      </w:pPr>
    </w:lvl>
    <w:lvl w:ilvl="5" w:tplc="19527136" w:tentative="1">
      <w:start w:val="1"/>
      <w:numFmt w:val="lowerRoman"/>
      <w:lvlText w:val="%6."/>
      <w:lvlJc w:val="right"/>
      <w:pPr>
        <w:ind w:left="4320" w:hanging="180"/>
      </w:pPr>
    </w:lvl>
    <w:lvl w:ilvl="6" w:tplc="19527136" w:tentative="1">
      <w:start w:val="1"/>
      <w:numFmt w:val="decimal"/>
      <w:lvlText w:val="%7."/>
      <w:lvlJc w:val="left"/>
      <w:pPr>
        <w:ind w:left="5040" w:hanging="360"/>
      </w:pPr>
    </w:lvl>
    <w:lvl w:ilvl="7" w:tplc="19527136" w:tentative="1">
      <w:start w:val="1"/>
      <w:numFmt w:val="lowerLetter"/>
      <w:lvlText w:val="%8."/>
      <w:lvlJc w:val="left"/>
      <w:pPr>
        <w:ind w:left="5760" w:hanging="360"/>
      </w:pPr>
    </w:lvl>
    <w:lvl w:ilvl="8" w:tplc="19527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0">
    <w:multiLevelType w:val="hybridMultilevel"/>
    <w:lvl w:ilvl="0" w:tplc="34211580">
      <w:start w:val="1"/>
      <w:numFmt w:val="decimal"/>
      <w:lvlText w:val="%1."/>
      <w:lvlJc w:val="left"/>
      <w:pPr>
        <w:ind w:left="720" w:hanging="360"/>
      </w:pPr>
    </w:lvl>
    <w:lvl w:ilvl="1" w:tplc="34211580" w:tentative="1">
      <w:start w:val="1"/>
      <w:numFmt w:val="lowerLetter"/>
      <w:lvlText w:val="%2."/>
      <w:lvlJc w:val="left"/>
      <w:pPr>
        <w:ind w:left="1440" w:hanging="360"/>
      </w:pPr>
    </w:lvl>
    <w:lvl w:ilvl="2" w:tplc="34211580" w:tentative="1">
      <w:start w:val="1"/>
      <w:numFmt w:val="lowerRoman"/>
      <w:lvlText w:val="%3."/>
      <w:lvlJc w:val="right"/>
      <w:pPr>
        <w:ind w:left="2160" w:hanging="180"/>
      </w:pPr>
    </w:lvl>
    <w:lvl w:ilvl="3" w:tplc="34211580" w:tentative="1">
      <w:start w:val="1"/>
      <w:numFmt w:val="decimal"/>
      <w:lvlText w:val="%4."/>
      <w:lvlJc w:val="left"/>
      <w:pPr>
        <w:ind w:left="2880" w:hanging="360"/>
      </w:pPr>
    </w:lvl>
    <w:lvl w:ilvl="4" w:tplc="34211580" w:tentative="1">
      <w:start w:val="1"/>
      <w:numFmt w:val="lowerLetter"/>
      <w:lvlText w:val="%5."/>
      <w:lvlJc w:val="left"/>
      <w:pPr>
        <w:ind w:left="3600" w:hanging="360"/>
      </w:pPr>
    </w:lvl>
    <w:lvl w:ilvl="5" w:tplc="34211580" w:tentative="1">
      <w:start w:val="1"/>
      <w:numFmt w:val="lowerRoman"/>
      <w:lvlText w:val="%6."/>
      <w:lvlJc w:val="right"/>
      <w:pPr>
        <w:ind w:left="4320" w:hanging="180"/>
      </w:pPr>
    </w:lvl>
    <w:lvl w:ilvl="6" w:tplc="34211580" w:tentative="1">
      <w:start w:val="1"/>
      <w:numFmt w:val="decimal"/>
      <w:lvlText w:val="%7."/>
      <w:lvlJc w:val="left"/>
      <w:pPr>
        <w:ind w:left="5040" w:hanging="360"/>
      </w:pPr>
    </w:lvl>
    <w:lvl w:ilvl="7" w:tplc="34211580" w:tentative="1">
      <w:start w:val="1"/>
      <w:numFmt w:val="lowerLetter"/>
      <w:lvlText w:val="%8."/>
      <w:lvlJc w:val="left"/>
      <w:pPr>
        <w:ind w:left="5760" w:hanging="360"/>
      </w:pPr>
    </w:lvl>
    <w:lvl w:ilvl="8" w:tplc="34211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9">
    <w:multiLevelType w:val="hybridMultilevel"/>
    <w:lvl w:ilvl="0" w:tplc="70903894">
      <w:start w:val="1"/>
      <w:numFmt w:val="decimal"/>
      <w:lvlText w:val="%1."/>
      <w:lvlJc w:val="left"/>
      <w:pPr>
        <w:ind w:left="720" w:hanging="360"/>
      </w:pPr>
    </w:lvl>
    <w:lvl w:ilvl="1" w:tplc="70903894" w:tentative="1">
      <w:start w:val="1"/>
      <w:numFmt w:val="lowerLetter"/>
      <w:lvlText w:val="%2."/>
      <w:lvlJc w:val="left"/>
      <w:pPr>
        <w:ind w:left="1440" w:hanging="360"/>
      </w:pPr>
    </w:lvl>
    <w:lvl w:ilvl="2" w:tplc="70903894" w:tentative="1">
      <w:start w:val="1"/>
      <w:numFmt w:val="lowerRoman"/>
      <w:lvlText w:val="%3."/>
      <w:lvlJc w:val="right"/>
      <w:pPr>
        <w:ind w:left="2160" w:hanging="180"/>
      </w:pPr>
    </w:lvl>
    <w:lvl w:ilvl="3" w:tplc="70903894" w:tentative="1">
      <w:start w:val="1"/>
      <w:numFmt w:val="decimal"/>
      <w:lvlText w:val="%4."/>
      <w:lvlJc w:val="left"/>
      <w:pPr>
        <w:ind w:left="2880" w:hanging="360"/>
      </w:pPr>
    </w:lvl>
    <w:lvl w:ilvl="4" w:tplc="70903894" w:tentative="1">
      <w:start w:val="1"/>
      <w:numFmt w:val="lowerLetter"/>
      <w:lvlText w:val="%5."/>
      <w:lvlJc w:val="left"/>
      <w:pPr>
        <w:ind w:left="3600" w:hanging="360"/>
      </w:pPr>
    </w:lvl>
    <w:lvl w:ilvl="5" w:tplc="70903894" w:tentative="1">
      <w:start w:val="1"/>
      <w:numFmt w:val="lowerRoman"/>
      <w:lvlText w:val="%6."/>
      <w:lvlJc w:val="right"/>
      <w:pPr>
        <w:ind w:left="4320" w:hanging="180"/>
      </w:pPr>
    </w:lvl>
    <w:lvl w:ilvl="6" w:tplc="70903894" w:tentative="1">
      <w:start w:val="1"/>
      <w:numFmt w:val="decimal"/>
      <w:lvlText w:val="%7."/>
      <w:lvlJc w:val="left"/>
      <w:pPr>
        <w:ind w:left="5040" w:hanging="360"/>
      </w:pPr>
    </w:lvl>
    <w:lvl w:ilvl="7" w:tplc="70903894" w:tentative="1">
      <w:start w:val="1"/>
      <w:numFmt w:val="lowerLetter"/>
      <w:lvlText w:val="%8."/>
      <w:lvlJc w:val="left"/>
      <w:pPr>
        <w:ind w:left="5760" w:hanging="360"/>
      </w:pPr>
    </w:lvl>
    <w:lvl w:ilvl="8" w:tplc="70903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8">
    <w:multiLevelType w:val="hybridMultilevel"/>
    <w:lvl w:ilvl="0" w:tplc="18258252">
      <w:start w:val="1"/>
      <w:numFmt w:val="decimal"/>
      <w:lvlText w:val="%1."/>
      <w:lvlJc w:val="left"/>
      <w:pPr>
        <w:ind w:left="720" w:hanging="360"/>
      </w:pPr>
    </w:lvl>
    <w:lvl w:ilvl="1" w:tplc="18258252" w:tentative="1">
      <w:start w:val="1"/>
      <w:numFmt w:val="lowerLetter"/>
      <w:lvlText w:val="%2."/>
      <w:lvlJc w:val="left"/>
      <w:pPr>
        <w:ind w:left="1440" w:hanging="360"/>
      </w:pPr>
    </w:lvl>
    <w:lvl w:ilvl="2" w:tplc="18258252" w:tentative="1">
      <w:start w:val="1"/>
      <w:numFmt w:val="lowerRoman"/>
      <w:lvlText w:val="%3."/>
      <w:lvlJc w:val="right"/>
      <w:pPr>
        <w:ind w:left="2160" w:hanging="180"/>
      </w:pPr>
    </w:lvl>
    <w:lvl w:ilvl="3" w:tplc="18258252" w:tentative="1">
      <w:start w:val="1"/>
      <w:numFmt w:val="decimal"/>
      <w:lvlText w:val="%4."/>
      <w:lvlJc w:val="left"/>
      <w:pPr>
        <w:ind w:left="2880" w:hanging="360"/>
      </w:pPr>
    </w:lvl>
    <w:lvl w:ilvl="4" w:tplc="18258252" w:tentative="1">
      <w:start w:val="1"/>
      <w:numFmt w:val="lowerLetter"/>
      <w:lvlText w:val="%5."/>
      <w:lvlJc w:val="left"/>
      <w:pPr>
        <w:ind w:left="3600" w:hanging="360"/>
      </w:pPr>
    </w:lvl>
    <w:lvl w:ilvl="5" w:tplc="18258252" w:tentative="1">
      <w:start w:val="1"/>
      <w:numFmt w:val="lowerRoman"/>
      <w:lvlText w:val="%6."/>
      <w:lvlJc w:val="right"/>
      <w:pPr>
        <w:ind w:left="4320" w:hanging="180"/>
      </w:pPr>
    </w:lvl>
    <w:lvl w:ilvl="6" w:tplc="18258252" w:tentative="1">
      <w:start w:val="1"/>
      <w:numFmt w:val="decimal"/>
      <w:lvlText w:val="%7."/>
      <w:lvlJc w:val="left"/>
      <w:pPr>
        <w:ind w:left="5040" w:hanging="360"/>
      </w:pPr>
    </w:lvl>
    <w:lvl w:ilvl="7" w:tplc="18258252" w:tentative="1">
      <w:start w:val="1"/>
      <w:numFmt w:val="lowerLetter"/>
      <w:lvlText w:val="%8."/>
      <w:lvlJc w:val="left"/>
      <w:pPr>
        <w:ind w:left="5760" w:hanging="360"/>
      </w:pPr>
    </w:lvl>
    <w:lvl w:ilvl="8" w:tplc="18258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7">
    <w:multiLevelType w:val="hybridMultilevel"/>
    <w:lvl w:ilvl="0" w:tplc="71785874">
      <w:start w:val="1"/>
      <w:numFmt w:val="decimal"/>
      <w:lvlText w:val="%1."/>
      <w:lvlJc w:val="left"/>
      <w:pPr>
        <w:ind w:left="720" w:hanging="360"/>
      </w:pPr>
    </w:lvl>
    <w:lvl w:ilvl="1" w:tplc="71785874" w:tentative="1">
      <w:start w:val="1"/>
      <w:numFmt w:val="lowerLetter"/>
      <w:lvlText w:val="%2."/>
      <w:lvlJc w:val="left"/>
      <w:pPr>
        <w:ind w:left="1440" w:hanging="360"/>
      </w:pPr>
    </w:lvl>
    <w:lvl w:ilvl="2" w:tplc="71785874" w:tentative="1">
      <w:start w:val="1"/>
      <w:numFmt w:val="lowerRoman"/>
      <w:lvlText w:val="%3."/>
      <w:lvlJc w:val="right"/>
      <w:pPr>
        <w:ind w:left="2160" w:hanging="180"/>
      </w:pPr>
    </w:lvl>
    <w:lvl w:ilvl="3" w:tplc="71785874" w:tentative="1">
      <w:start w:val="1"/>
      <w:numFmt w:val="decimal"/>
      <w:lvlText w:val="%4."/>
      <w:lvlJc w:val="left"/>
      <w:pPr>
        <w:ind w:left="2880" w:hanging="360"/>
      </w:pPr>
    </w:lvl>
    <w:lvl w:ilvl="4" w:tplc="71785874" w:tentative="1">
      <w:start w:val="1"/>
      <w:numFmt w:val="lowerLetter"/>
      <w:lvlText w:val="%5."/>
      <w:lvlJc w:val="left"/>
      <w:pPr>
        <w:ind w:left="3600" w:hanging="360"/>
      </w:pPr>
    </w:lvl>
    <w:lvl w:ilvl="5" w:tplc="71785874" w:tentative="1">
      <w:start w:val="1"/>
      <w:numFmt w:val="lowerRoman"/>
      <w:lvlText w:val="%6."/>
      <w:lvlJc w:val="right"/>
      <w:pPr>
        <w:ind w:left="4320" w:hanging="180"/>
      </w:pPr>
    </w:lvl>
    <w:lvl w:ilvl="6" w:tplc="71785874" w:tentative="1">
      <w:start w:val="1"/>
      <w:numFmt w:val="decimal"/>
      <w:lvlText w:val="%7."/>
      <w:lvlJc w:val="left"/>
      <w:pPr>
        <w:ind w:left="5040" w:hanging="360"/>
      </w:pPr>
    </w:lvl>
    <w:lvl w:ilvl="7" w:tplc="71785874" w:tentative="1">
      <w:start w:val="1"/>
      <w:numFmt w:val="lowerLetter"/>
      <w:lvlText w:val="%8."/>
      <w:lvlJc w:val="left"/>
      <w:pPr>
        <w:ind w:left="5760" w:hanging="360"/>
      </w:pPr>
    </w:lvl>
    <w:lvl w:ilvl="8" w:tplc="71785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6">
    <w:multiLevelType w:val="hybridMultilevel"/>
    <w:lvl w:ilvl="0" w:tplc="59846661">
      <w:start w:val="1"/>
      <w:numFmt w:val="decimal"/>
      <w:lvlText w:val="%1."/>
      <w:lvlJc w:val="left"/>
      <w:pPr>
        <w:ind w:left="720" w:hanging="360"/>
      </w:pPr>
    </w:lvl>
    <w:lvl w:ilvl="1" w:tplc="59846661" w:tentative="1">
      <w:start w:val="1"/>
      <w:numFmt w:val="lowerLetter"/>
      <w:lvlText w:val="%2."/>
      <w:lvlJc w:val="left"/>
      <w:pPr>
        <w:ind w:left="1440" w:hanging="360"/>
      </w:pPr>
    </w:lvl>
    <w:lvl w:ilvl="2" w:tplc="59846661" w:tentative="1">
      <w:start w:val="1"/>
      <w:numFmt w:val="lowerRoman"/>
      <w:lvlText w:val="%3."/>
      <w:lvlJc w:val="right"/>
      <w:pPr>
        <w:ind w:left="2160" w:hanging="180"/>
      </w:pPr>
    </w:lvl>
    <w:lvl w:ilvl="3" w:tplc="59846661" w:tentative="1">
      <w:start w:val="1"/>
      <w:numFmt w:val="decimal"/>
      <w:lvlText w:val="%4."/>
      <w:lvlJc w:val="left"/>
      <w:pPr>
        <w:ind w:left="2880" w:hanging="360"/>
      </w:pPr>
    </w:lvl>
    <w:lvl w:ilvl="4" w:tplc="59846661" w:tentative="1">
      <w:start w:val="1"/>
      <w:numFmt w:val="lowerLetter"/>
      <w:lvlText w:val="%5."/>
      <w:lvlJc w:val="left"/>
      <w:pPr>
        <w:ind w:left="3600" w:hanging="360"/>
      </w:pPr>
    </w:lvl>
    <w:lvl w:ilvl="5" w:tplc="59846661" w:tentative="1">
      <w:start w:val="1"/>
      <w:numFmt w:val="lowerRoman"/>
      <w:lvlText w:val="%6."/>
      <w:lvlJc w:val="right"/>
      <w:pPr>
        <w:ind w:left="4320" w:hanging="180"/>
      </w:pPr>
    </w:lvl>
    <w:lvl w:ilvl="6" w:tplc="59846661" w:tentative="1">
      <w:start w:val="1"/>
      <w:numFmt w:val="decimal"/>
      <w:lvlText w:val="%7."/>
      <w:lvlJc w:val="left"/>
      <w:pPr>
        <w:ind w:left="5040" w:hanging="360"/>
      </w:pPr>
    </w:lvl>
    <w:lvl w:ilvl="7" w:tplc="59846661" w:tentative="1">
      <w:start w:val="1"/>
      <w:numFmt w:val="lowerLetter"/>
      <w:lvlText w:val="%8."/>
      <w:lvlJc w:val="left"/>
      <w:pPr>
        <w:ind w:left="5760" w:hanging="360"/>
      </w:pPr>
    </w:lvl>
    <w:lvl w:ilvl="8" w:tplc="59846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5">
    <w:multiLevelType w:val="hybridMultilevel"/>
    <w:lvl w:ilvl="0" w:tplc="56732816">
      <w:start w:val="1"/>
      <w:numFmt w:val="decimal"/>
      <w:lvlText w:val="%1."/>
      <w:lvlJc w:val="left"/>
      <w:pPr>
        <w:ind w:left="720" w:hanging="360"/>
      </w:pPr>
    </w:lvl>
    <w:lvl w:ilvl="1" w:tplc="56732816" w:tentative="1">
      <w:start w:val="1"/>
      <w:numFmt w:val="lowerLetter"/>
      <w:lvlText w:val="%2."/>
      <w:lvlJc w:val="left"/>
      <w:pPr>
        <w:ind w:left="1440" w:hanging="360"/>
      </w:pPr>
    </w:lvl>
    <w:lvl w:ilvl="2" w:tplc="56732816" w:tentative="1">
      <w:start w:val="1"/>
      <w:numFmt w:val="lowerRoman"/>
      <w:lvlText w:val="%3."/>
      <w:lvlJc w:val="right"/>
      <w:pPr>
        <w:ind w:left="2160" w:hanging="180"/>
      </w:pPr>
    </w:lvl>
    <w:lvl w:ilvl="3" w:tplc="56732816" w:tentative="1">
      <w:start w:val="1"/>
      <w:numFmt w:val="decimal"/>
      <w:lvlText w:val="%4."/>
      <w:lvlJc w:val="left"/>
      <w:pPr>
        <w:ind w:left="2880" w:hanging="360"/>
      </w:pPr>
    </w:lvl>
    <w:lvl w:ilvl="4" w:tplc="56732816" w:tentative="1">
      <w:start w:val="1"/>
      <w:numFmt w:val="lowerLetter"/>
      <w:lvlText w:val="%5."/>
      <w:lvlJc w:val="left"/>
      <w:pPr>
        <w:ind w:left="3600" w:hanging="360"/>
      </w:pPr>
    </w:lvl>
    <w:lvl w:ilvl="5" w:tplc="56732816" w:tentative="1">
      <w:start w:val="1"/>
      <w:numFmt w:val="lowerRoman"/>
      <w:lvlText w:val="%6."/>
      <w:lvlJc w:val="right"/>
      <w:pPr>
        <w:ind w:left="4320" w:hanging="180"/>
      </w:pPr>
    </w:lvl>
    <w:lvl w:ilvl="6" w:tplc="56732816" w:tentative="1">
      <w:start w:val="1"/>
      <w:numFmt w:val="decimal"/>
      <w:lvlText w:val="%7."/>
      <w:lvlJc w:val="left"/>
      <w:pPr>
        <w:ind w:left="5040" w:hanging="360"/>
      </w:pPr>
    </w:lvl>
    <w:lvl w:ilvl="7" w:tplc="56732816" w:tentative="1">
      <w:start w:val="1"/>
      <w:numFmt w:val="lowerLetter"/>
      <w:lvlText w:val="%8."/>
      <w:lvlJc w:val="left"/>
      <w:pPr>
        <w:ind w:left="5760" w:hanging="360"/>
      </w:pPr>
    </w:lvl>
    <w:lvl w:ilvl="8" w:tplc="56732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4">
    <w:multiLevelType w:val="hybridMultilevel"/>
    <w:lvl w:ilvl="0" w:tplc="43732127">
      <w:start w:val="1"/>
      <w:numFmt w:val="decimal"/>
      <w:lvlText w:val="%1."/>
      <w:lvlJc w:val="left"/>
      <w:pPr>
        <w:ind w:left="720" w:hanging="360"/>
      </w:pPr>
    </w:lvl>
    <w:lvl w:ilvl="1" w:tplc="43732127" w:tentative="1">
      <w:start w:val="1"/>
      <w:numFmt w:val="lowerLetter"/>
      <w:lvlText w:val="%2."/>
      <w:lvlJc w:val="left"/>
      <w:pPr>
        <w:ind w:left="1440" w:hanging="360"/>
      </w:pPr>
    </w:lvl>
    <w:lvl w:ilvl="2" w:tplc="43732127" w:tentative="1">
      <w:start w:val="1"/>
      <w:numFmt w:val="lowerRoman"/>
      <w:lvlText w:val="%3."/>
      <w:lvlJc w:val="right"/>
      <w:pPr>
        <w:ind w:left="2160" w:hanging="180"/>
      </w:pPr>
    </w:lvl>
    <w:lvl w:ilvl="3" w:tplc="43732127" w:tentative="1">
      <w:start w:val="1"/>
      <w:numFmt w:val="decimal"/>
      <w:lvlText w:val="%4."/>
      <w:lvlJc w:val="left"/>
      <w:pPr>
        <w:ind w:left="2880" w:hanging="360"/>
      </w:pPr>
    </w:lvl>
    <w:lvl w:ilvl="4" w:tplc="43732127" w:tentative="1">
      <w:start w:val="1"/>
      <w:numFmt w:val="lowerLetter"/>
      <w:lvlText w:val="%5."/>
      <w:lvlJc w:val="left"/>
      <w:pPr>
        <w:ind w:left="3600" w:hanging="360"/>
      </w:pPr>
    </w:lvl>
    <w:lvl w:ilvl="5" w:tplc="43732127" w:tentative="1">
      <w:start w:val="1"/>
      <w:numFmt w:val="lowerRoman"/>
      <w:lvlText w:val="%6."/>
      <w:lvlJc w:val="right"/>
      <w:pPr>
        <w:ind w:left="4320" w:hanging="180"/>
      </w:pPr>
    </w:lvl>
    <w:lvl w:ilvl="6" w:tplc="43732127" w:tentative="1">
      <w:start w:val="1"/>
      <w:numFmt w:val="decimal"/>
      <w:lvlText w:val="%7."/>
      <w:lvlJc w:val="left"/>
      <w:pPr>
        <w:ind w:left="5040" w:hanging="360"/>
      </w:pPr>
    </w:lvl>
    <w:lvl w:ilvl="7" w:tplc="43732127" w:tentative="1">
      <w:start w:val="1"/>
      <w:numFmt w:val="lowerLetter"/>
      <w:lvlText w:val="%8."/>
      <w:lvlJc w:val="left"/>
      <w:pPr>
        <w:ind w:left="5760" w:hanging="360"/>
      </w:pPr>
    </w:lvl>
    <w:lvl w:ilvl="8" w:tplc="43732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3">
    <w:multiLevelType w:val="hybridMultilevel"/>
    <w:lvl w:ilvl="0" w:tplc="36329371">
      <w:start w:val="1"/>
      <w:numFmt w:val="decimal"/>
      <w:lvlText w:val="%1."/>
      <w:lvlJc w:val="left"/>
      <w:pPr>
        <w:ind w:left="720" w:hanging="360"/>
      </w:pPr>
    </w:lvl>
    <w:lvl w:ilvl="1" w:tplc="36329371" w:tentative="1">
      <w:start w:val="1"/>
      <w:numFmt w:val="lowerLetter"/>
      <w:lvlText w:val="%2."/>
      <w:lvlJc w:val="left"/>
      <w:pPr>
        <w:ind w:left="1440" w:hanging="360"/>
      </w:pPr>
    </w:lvl>
    <w:lvl w:ilvl="2" w:tplc="36329371" w:tentative="1">
      <w:start w:val="1"/>
      <w:numFmt w:val="lowerRoman"/>
      <w:lvlText w:val="%3."/>
      <w:lvlJc w:val="right"/>
      <w:pPr>
        <w:ind w:left="2160" w:hanging="180"/>
      </w:pPr>
    </w:lvl>
    <w:lvl w:ilvl="3" w:tplc="36329371" w:tentative="1">
      <w:start w:val="1"/>
      <w:numFmt w:val="decimal"/>
      <w:lvlText w:val="%4."/>
      <w:lvlJc w:val="left"/>
      <w:pPr>
        <w:ind w:left="2880" w:hanging="360"/>
      </w:pPr>
    </w:lvl>
    <w:lvl w:ilvl="4" w:tplc="36329371" w:tentative="1">
      <w:start w:val="1"/>
      <w:numFmt w:val="lowerLetter"/>
      <w:lvlText w:val="%5."/>
      <w:lvlJc w:val="left"/>
      <w:pPr>
        <w:ind w:left="3600" w:hanging="360"/>
      </w:pPr>
    </w:lvl>
    <w:lvl w:ilvl="5" w:tplc="36329371" w:tentative="1">
      <w:start w:val="1"/>
      <w:numFmt w:val="lowerRoman"/>
      <w:lvlText w:val="%6."/>
      <w:lvlJc w:val="right"/>
      <w:pPr>
        <w:ind w:left="4320" w:hanging="180"/>
      </w:pPr>
    </w:lvl>
    <w:lvl w:ilvl="6" w:tplc="36329371" w:tentative="1">
      <w:start w:val="1"/>
      <w:numFmt w:val="decimal"/>
      <w:lvlText w:val="%7."/>
      <w:lvlJc w:val="left"/>
      <w:pPr>
        <w:ind w:left="5040" w:hanging="360"/>
      </w:pPr>
    </w:lvl>
    <w:lvl w:ilvl="7" w:tplc="36329371" w:tentative="1">
      <w:start w:val="1"/>
      <w:numFmt w:val="lowerLetter"/>
      <w:lvlText w:val="%8."/>
      <w:lvlJc w:val="left"/>
      <w:pPr>
        <w:ind w:left="5760" w:hanging="360"/>
      </w:pPr>
    </w:lvl>
    <w:lvl w:ilvl="8" w:tplc="36329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2">
    <w:multiLevelType w:val="hybridMultilevel"/>
    <w:lvl w:ilvl="0" w:tplc="89923883">
      <w:start w:val="1"/>
      <w:numFmt w:val="decimal"/>
      <w:lvlText w:val="%1."/>
      <w:lvlJc w:val="left"/>
      <w:pPr>
        <w:ind w:left="720" w:hanging="360"/>
      </w:pPr>
    </w:lvl>
    <w:lvl w:ilvl="1" w:tplc="89923883" w:tentative="1">
      <w:start w:val="1"/>
      <w:numFmt w:val="lowerLetter"/>
      <w:lvlText w:val="%2."/>
      <w:lvlJc w:val="left"/>
      <w:pPr>
        <w:ind w:left="1440" w:hanging="360"/>
      </w:pPr>
    </w:lvl>
    <w:lvl w:ilvl="2" w:tplc="89923883" w:tentative="1">
      <w:start w:val="1"/>
      <w:numFmt w:val="lowerRoman"/>
      <w:lvlText w:val="%3."/>
      <w:lvlJc w:val="right"/>
      <w:pPr>
        <w:ind w:left="2160" w:hanging="180"/>
      </w:pPr>
    </w:lvl>
    <w:lvl w:ilvl="3" w:tplc="89923883" w:tentative="1">
      <w:start w:val="1"/>
      <w:numFmt w:val="decimal"/>
      <w:lvlText w:val="%4."/>
      <w:lvlJc w:val="left"/>
      <w:pPr>
        <w:ind w:left="2880" w:hanging="360"/>
      </w:pPr>
    </w:lvl>
    <w:lvl w:ilvl="4" w:tplc="89923883" w:tentative="1">
      <w:start w:val="1"/>
      <w:numFmt w:val="lowerLetter"/>
      <w:lvlText w:val="%5."/>
      <w:lvlJc w:val="left"/>
      <w:pPr>
        <w:ind w:left="3600" w:hanging="360"/>
      </w:pPr>
    </w:lvl>
    <w:lvl w:ilvl="5" w:tplc="89923883" w:tentative="1">
      <w:start w:val="1"/>
      <w:numFmt w:val="lowerRoman"/>
      <w:lvlText w:val="%6."/>
      <w:lvlJc w:val="right"/>
      <w:pPr>
        <w:ind w:left="4320" w:hanging="180"/>
      </w:pPr>
    </w:lvl>
    <w:lvl w:ilvl="6" w:tplc="89923883" w:tentative="1">
      <w:start w:val="1"/>
      <w:numFmt w:val="decimal"/>
      <w:lvlText w:val="%7."/>
      <w:lvlJc w:val="left"/>
      <w:pPr>
        <w:ind w:left="5040" w:hanging="360"/>
      </w:pPr>
    </w:lvl>
    <w:lvl w:ilvl="7" w:tplc="89923883" w:tentative="1">
      <w:start w:val="1"/>
      <w:numFmt w:val="lowerLetter"/>
      <w:lvlText w:val="%8."/>
      <w:lvlJc w:val="left"/>
      <w:pPr>
        <w:ind w:left="5760" w:hanging="360"/>
      </w:pPr>
    </w:lvl>
    <w:lvl w:ilvl="8" w:tplc="89923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1">
    <w:multiLevelType w:val="hybridMultilevel"/>
    <w:lvl w:ilvl="0" w:tplc="16305508">
      <w:start w:val="1"/>
      <w:numFmt w:val="decimal"/>
      <w:lvlText w:val="%1."/>
      <w:lvlJc w:val="left"/>
      <w:pPr>
        <w:ind w:left="720" w:hanging="360"/>
      </w:pPr>
    </w:lvl>
    <w:lvl w:ilvl="1" w:tplc="16305508" w:tentative="1">
      <w:start w:val="1"/>
      <w:numFmt w:val="lowerLetter"/>
      <w:lvlText w:val="%2."/>
      <w:lvlJc w:val="left"/>
      <w:pPr>
        <w:ind w:left="1440" w:hanging="360"/>
      </w:pPr>
    </w:lvl>
    <w:lvl w:ilvl="2" w:tplc="16305508" w:tentative="1">
      <w:start w:val="1"/>
      <w:numFmt w:val="lowerRoman"/>
      <w:lvlText w:val="%3."/>
      <w:lvlJc w:val="right"/>
      <w:pPr>
        <w:ind w:left="2160" w:hanging="180"/>
      </w:pPr>
    </w:lvl>
    <w:lvl w:ilvl="3" w:tplc="16305508" w:tentative="1">
      <w:start w:val="1"/>
      <w:numFmt w:val="decimal"/>
      <w:lvlText w:val="%4."/>
      <w:lvlJc w:val="left"/>
      <w:pPr>
        <w:ind w:left="2880" w:hanging="360"/>
      </w:pPr>
    </w:lvl>
    <w:lvl w:ilvl="4" w:tplc="16305508" w:tentative="1">
      <w:start w:val="1"/>
      <w:numFmt w:val="lowerLetter"/>
      <w:lvlText w:val="%5."/>
      <w:lvlJc w:val="left"/>
      <w:pPr>
        <w:ind w:left="3600" w:hanging="360"/>
      </w:pPr>
    </w:lvl>
    <w:lvl w:ilvl="5" w:tplc="16305508" w:tentative="1">
      <w:start w:val="1"/>
      <w:numFmt w:val="lowerRoman"/>
      <w:lvlText w:val="%6."/>
      <w:lvlJc w:val="right"/>
      <w:pPr>
        <w:ind w:left="4320" w:hanging="180"/>
      </w:pPr>
    </w:lvl>
    <w:lvl w:ilvl="6" w:tplc="16305508" w:tentative="1">
      <w:start w:val="1"/>
      <w:numFmt w:val="decimal"/>
      <w:lvlText w:val="%7."/>
      <w:lvlJc w:val="left"/>
      <w:pPr>
        <w:ind w:left="5040" w:hanging="360"/>
      </w:pPr>
    </w:lvl>
    <w:lvl w:ilvl="7" w:tplc="16305508" w:tentative="1">
      <w:start w:val="1"/>
      <w:numFmt w:val="lowerLetter"/>
      <w:lvlText w:val="%8."/>
      <w:lvlJc w:val="left"/>
      <w:pPr>
        <w:ind w:left="5760" w:hanging="360"/>
      </w:pPr>
    </w:lvl>
    <w:lvl w:ilvl="8" w:tplc="16305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0">
    <w:multiLevelType w:val="hybridMultilevel"/>
    <w:lvl w:ilvl="0" w:tplc="14411458">
      <w:start w:val="1"/>
      <w:numFmt w:val="decimal"/>
      <w:lvlText w:val="%1."/>
      <w:lvlJc w:val="left"/>
      <w:pPr>
        <w:ind w:left="720" w:hanging="360"/>
      </w:pPr>
    </w:lvl>
    <w:lvl w:ilvl="1" w:tplc="14411458" w:tentative="1">
      <w:start w:val="1"/>
      <w:numFmt w:val="lowerLetter"/>
      <w:lvlText w:val="%2."/>
      <w:lvlJc w:val="left"/>
      <w:pPr>
        <w:ind w:left="1440" w:hanging="360"/>
      </w:pPr>
    </w:lvl>
    <w:lvl w:ilvl="2" w:tplc="14411458" w:tentative="1">
      <w:start w:val="1"/>
      <w:numFmt w:val="lowerRoman"/>
      <w:lvlText w:val="%3."/>
      <w:lvlJc w:val="right"/>
      <w:pPr>
        <w:ind w:left="2160" w:hanging="180"/>
      </w:pPr>
    </w:lvl>
    <w:lvl w:ilvl="3" w:tplc="14411458" w:tentative="1">
      <w:start w:val="1"/>
      <w:numFmt w:val="decimal"/>
      <w:lvlText w:val="%4."/>
      <w:lvlJc w:val="left"/>
      <w:pPr>
        <w:ind w:left="2880" w:hanging="360"/>
      </w:pPr>
    </w:lvl>
    <w:lvl w:ilvl="4" w:tplc="14411458" w:tentative="1">
      <w:start w:val="1"/>
      <w:numFmt w:val="lowerLetter"/>
      <w:lvlText w:val="%5."/>
      <w:lvlJc w:val="left"/>
      <w:pPr>
        <w:ind w:left="3600" w:hanging="360"/>
      </w:pPr>
    </w:lvl>
    <w:lvl w:ilvl="5" w:tplc="14411458" w:tentative="1">
      <w:start w:val="1"/>
      <w:numFmt w:val="lowerRoman"/>
      <w:lvlText w:val="%6."/>
      <w:lvlJc w:val="right"/>
      <w:pPr>
        <w:ind w:left="4320" w:hanging="180"/>
      </w:pPr>
    </w:lvl>
    <w:lvl w:ilvl="6" w:tplc="14411458" w:tentative="1">
      <w:start w:val="1"/>
      <w:numFmt w:val="decimal"/>
      <w:lvlText w:val="%7."/>
      <w:lvlJc w:val="left"/>
      <w:pPr>
        <w:ind w:left="5040" w:hanging="360"/>
      </w:pPr>
    </w:lvl>
    <w:lvl w:ilvl="7" w:tplc="14411458" w:tentative="1">
      <w:start w:val="1"/>
      <w:numFmt w:val="lowerLetter"/>
      <w:lvlText w:val="%8."/>
      <w:lvlJc w:val="left"/>
      <w:pPr>
        <w:ind w:left="5760" w:hanging="360"/>
      </w:pPr>
    </w:lvl>
    <w:lvl w:ilvl="8" w:tplc="14411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9">
    <w:multiLevelType w:val="hybridMultilevel"/>
    <w:lvl w:ilvl="0" w:tplc="32441935">
      <w:start w:val="1"/>
      <w:numFmt w:val="decimal"/>
      <w:lvlText w:val="%1."/>
      <w:lvlJc w:val="left"/>
      <w:pPr>
        <w:ind w:left="720" w:hanging="360"/>
      </w:pPr>
    </w:lvl>
    <w:lvl w:ilvl="1" w:tplc="32441935" w:tentative="1">
      <w:start w:val="1"/>
      <w:numFmt w:val="lowerLetter"/>
      <w:lvlText w:val="%2."/>
      <w:lvlJc w:val="left"/>
      <w:pPr>
        <w:ind w:left="1440" w:hanging="360"/>
      </w:pPr>
    </w:lvl>
    <w:lvl w:ilvl="2" w:tplc="32441935" w:tentative="1">
      <w:start w:val="1"/>
      <w:numFmt w:val="lowerRoman"/>
      <w:lvlText w:val="%3."/>
      <w:lvlJc w:val="right"/>
      <w:pPr>
        <w:ind w:left="2160" w:hanging="180"/>
      </w:pPr>
    </w:lvl>
    <w:lvl w:ilvl="3" w:tplc="32441935" w:tentative="1">
      <w:start w:val="1"/>
      <w:numFmt w:val="decimal"/>
      <w:lvlText w:val="%4."/>
      <w:lvlJc w:val="left"/>
      <w:pPr>
        <w:ind w:left="2880" w:hanging="360"/>
      </w:pPr>
    </w:lvl>
    <w:lvl w:ilvl="4" w:tplc="32441935" w:tentative="1">
      <w:start w:val="1"/>
      <w:numFmt w:val="lowerLetter"/>
      <w:lvlText w:val="%5."/>
      <w:lvlJc w:val="left"/>
      <w:pPr>
        <w:ind w:left="3600" w:hanging="360"/>
      </w:pPr>
    </w:lvl>
    <w:lvl w:ilvl="5" w:tplc="32441935" w:tentative="1">
      <w:start w:val="1"/>
      <w:numFmt w:val="lowerRoman"/>
      <w:lvlText w:val="%6."/>
      <w:lvlJc w:val="right"/>
      <w:pPr>
        <w:ind w:left="4320" w:hanging="180"/>
      </w:pPr>
    </w:lvl>
    <w:lvl w:ilvl="6" w:tplc="32441935" w:tentative="1">
      <w:start w:val="1"/>
      <w:numFmt w:val="decimal"/>
      <w:lvlText w:val="%7."/>
      <w:lvlJc w:val="left"/>
      <w:pPr>
        <w:ind w:left="5040" w:hanging="360"/>
      </w:pPr>
    </w:lvl>
    <w:lvl w:ilvl="7" w:tplc="32441935" w:tentative="1">
      <w:start w:val="1"/>
      <w:numFmt w:val="lowerLetter"/>
      <w:lvlText w:val="%8."/>
      <w:lvlJc w:val="left"/>
      <w:pPr>
        <w:ind w:left="5760" w:hanging="360"/>
      </w:pPr>
    </w:lvl>
    <w:lvl w:ilvl="8" w:tplc="32441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8">
    <w:multiLevelType w:val="hybridMultilevel"/>
    <w:lvl w:ilvl="0" w:tplc="41543611">
      <w:start w:val="1"/>
      <w:numFmt w:val="decimal"/>
      <w:lvlText w:val="%1."/>
      <w:lvlJc w:val="left"/>
      <w:pPr>
        <w:ind w:left="720" w:hanging="360"/>
      </w:pPr>
    </w:lvl>
    <w:lvl w:ilvl="1" w:tplc="41543611" w:tentative="1">
      <w:start w:val="1"/>
      <w:numFmt w:val="lowerLetter"/>
      <w:lvlText w:val="%2."/>
      <w:lvlJc w:val="left"/>
      <w:pPr>
        <w:ind w:left="1440" w:hanging="360"/>
      </w:pPr>
    </w:lvl>
    <w:lvl w:ilvl="2" w:tplc="41543611" w:tentative="1">
      <w:start w:val="1"/>
      <w:numFmt w:val="lowerRoman"/>
      <w:lvlText w:val="%3."/>
      <w:lvlJc w:val="right"/>
      <w:pPr>
        <w:ind w:left="2160" w:hanging="180"/>
      </w:pPr>
    </w:lvl>
    <w:lvl w:ilvl="3" w:tplc="41543611" w:tentative="1">
      <w:start w:val="1"/>
      <w:numFmt w:val="decimal"/>
      <w:lvlText w:val="%4."/>
      <w:lvlJc w:val="left"/>
      <w:pPr>
        <w:ind w:left="2880" w:hanging="360"/>
      </w:pPr>
    </w:lvl>
    <w:lvl w:ilvl="4" w:tplc="41543611" w:tentative="1">
      <w:start w:val="1"/>
      <w:numFmt w:val="lowerLetter"/>
      <w:lvlText w:val="%5."/>
      <w:lvlJc w:val="left"/>
      <w:pPr>
        <w:ind w:left="3600" w:hanging="360"/>
      </w:pPr>
    </w:lvl>
    <w:lvl w:ilvl="5" w:tplc="41543611" w:tentative="1">
      <w:start w:val="1"/>
      <w:numFmt w:val="lowerRoman"/>
      <w:lvlText w:val="%6."/>
      <w:lvlJc w:val="right"/>
      <w:pPr>
        <w:ind w:left="4320" w:hanging="180"/>
      </w:pPr>
    </w:lvl>
    <w:lvl w:ilvl="6" w:tplc="41543611" w:tentative="1">
      <w:start w:val="1"/>
      <w:numFmt w:val="decimal"/>
      <w:lvlText w:val="%7."/>
      <w:lvlJc w:val="left"/>
      <w:pPr>
        <w:ind w:left="5040" w:hanging="360"/>
      </w:pPr>
    </w:lvl>
    <w:lvl w:ilvl="7" w:tplc="41543611" w:tentative="1">
      <w:start w:val="1"/>
      <w:numFmt w:val="lowerLetter"/>
      <w:lvlText w:val="%8."/>
      <w:lvlJc w:val="left"/>
      <w:pPr>
        <w:ind w:left="5760" w:hanging="360"/>
      </w:pPr>
    </w:lvl>
    <w:lvl w:ilvl="8" w:tplc="41543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7">
    <w:multiLevelType w:val="hybridMultilevel"/>
    <w:lvl w:ilvl="0" w:tplc="23055461">
      <w:start w:val="1"/>
      <w:numFmt w:val="decimal"/>
      <w:lvlText w:val="%1."/>
      <w:lvlJc w:val="left"/>
      <w:pPr>
        <w:ind w:left="720" w:hanging="360"/>
      </w:pPr>
    </w:lvl>
    <w:lvl w:ilvl="1" w:tplc="23055461" w:tentative="1">
      <w:start w:val="1"/>
      <w:numFmt w:val="lowerLetter"/>
      <w:lvlText w:val="%2."/>
      <w:lvlJc w:val="left"/>
      <w:pPr>
        <w:ind w:left="1440" w:hanging="360"/>
      </w:pPr>
    </w:lvl>
    <w:lvl w:ilvl="2" w:tplc="23055461" w:tentative="1">
      <w:start w:val="1"/>
      <w:numFmt w:val="lowerRoman"/>
      <w:lvlText w:val="%3."/>
      <w:lvlJc w:val="right"/>
      <w:pPr>
        <w:ind w:left="2160" w:hanging="180"/>
      </w:pPr>
    </w:lvl>
    <w:lvl w:ilvl="3" w:tplc="23055461" w:tentative="1">
      <w:start w:val="1"/>
      <w:numFmt w:val="decimal"/>
      <w:lvlText w:val="%4."/>
      <w:lvlJc w:val="left"/>
      <w:pPr>
        <w:ind w:left="2880" w:hanging="360"/>
      </w:pPr>
    </w:lvl>
    <w:lvl w:ilvl="4" w:tplc="23055461" w:tentative="1">
      <w:start w:val="1"/>
      <w:numFmt w:val="lowerLetter"/>
      <w:lvlText w:val="%5."/>
      <w:lvlJc w:val="left"/>
      <w:pPr>
        <w:ind w:left="3600" w:hanging="360"/>
      </w:pPr>
    </w:lvl>
    <w:lvl w:ilvl="5" w:tplc="23055461" w:tentative="1">
      <w:start w:val="1"/>
      <w:numFmt w:val="lowerRoman"/>
      <w:lvlText w:val="%6."/>
      <w:lvlJc w:val="right"/>
      <w:pPr>
        <w:ind w:left="4320" w:hanging="180"/>
      </w:pPr>
    </w:lvl>
    <w:lvl w:ilvl="6" w:tplc="23055461" w:tentative="1">
      <w:start w:val="1"/>
      <w:numFmt w:val="decimal"/>
      <w:lvlText w:val="%7."/>
      <w:lvlJc w:val="left"/>
      <w:pPr>
        <w:ind w:left="5040" w:hanging="360"/>
      </w:pPr>
    </w:lvl>
    <w:lvl w:ilvl="7" w:tplc="23055461" w:tentative="1">
      <w:start w:val="1"/>
      <w:numFmt w:val="lowerLetter"/>
      <w:lvlText w:val="%8."/>
      <w:lvlJc w:val="left"/>
      <w:pPr>
        <w:ind w:left="5760" w:hanging="360"/>
      </w:pPr>
    </w:lvl>
    <w:lvl w:ilvl="8" w:tplc="23055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6">
    <w:multiLevelType w:val="hybridMultilevel"/>
    <w:lvl w:ilvl="0" w:tplc="55314880">
      <w:start w:val="1"/>
      <w:numFmt w:val="decimal"/>
      <w:lvlText w:val="%1."/>
      <w:lvlJc w:val="left"/>
      <w:pPr>
        <w:ind w:left="720" w:hanging="360"/>
      </w:pPr>
    </w:lvl>
    <w:lvl w:ilvl="1" w:tplc="55314880" w:tentative="1">
      <w:start w:val="1"/>
      <w:numFmt w:val="lowerLetter"/>
      <w:lvlText w:val="%2."/>
      <w:lvlJc w:val="left"/>
      <w:pPr>
        <w:ind w:left="1440" w:hanging="360"/>
      </w:pPr>
    </w:lvl>
    <w:lvl w:ilvl="2" w:tplc="55314880" w:tentative="1">
      <w:start w:val="1"/>
      <w:numFmt w:val="lowerRoman"/>
      <w:lvlText w:val="%3."/>
      <w:lvlJc w:val="right"/>
      <w:pPr>
        <w:ind w:left="2160" w:hanging="180"/>
      </w:pPr>
    </w:lvl>
    <w:lvl w:ilvl="3" w:tplc="55314880" w:tentative="1">
      <w:start w:val="1"/>
      <w:numFmt w:val="decimal"/>
      <w:lvlText w:val="%4."/>
      <w:lvlJc w:val="left"/>
      <w:pPr>
        <w:ind w:left="2880" w:hanging="360"/>
      </w:pPr>
    </w:lvl>
    <w:lvl w:ilvl="4" w:tplc="55314880" w:tentative="1">
      <w:start w:val="1"/>
      <w:numFmt w:val="lowerLetter"/>
      <w:lvlText w:val="%5."/>
      <w:lvlJc w:val="left"/>
      <w:pPr>
        <w:ind w:left="3600" w:hanging="360"/>
      </w:pPr>
    </w:lvl>
    <w:lvl w:ilvl="5" w:tplc="55314880" w:tentative="1">
      <w:start w:val="1"/>
      <w:numFmt w:val="lowerRoman"/>
      <w:lvlText w:val="%6."/>
      <w:lvlJc w:val="right"/>
      <w:pPr>
        <w:ind w:left="4320" w:hanging="180"/>
      </w:pPr>
    </w:lvl>
    <w:lvl w:ilvl="6" w:tplc="55314880" w:tentative="1">
      <w:start w:val="1"/>
      <w:numFmt w:val="decimal"/>
      <w:lvlText w:val="%7."/>
      <w:lvlJc w:val="left"/>
      <w:pPr>
        <w:ind w:left="5040" w:hanging="360"/>
      </w:pPr>
    </w:lvl>
    <w:lvl w:ilvl="7" w:tplc="55314880" w:tentative="1">
      <w:start w:val="1"/>
      <w:numFmt w:val="lowerLetter"/>
      <w:lvlText w:val="%8."/>
      <w:lvlJc w:val="left"/>
      <w:pPr>
        <w:ind w:left="5760" w:hanging="360"/>
      </w:pPr>
    </w:lvl>
    <w:lvl w:ilvl="8" w:tplc="55314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5">
    <w:multiLevelType w:val="hybridMultilevel"/>
    <w:lvl w:ilvl="0" w:tplc="53787956">
      <w:start w:val="1"/>
      <w:numFmt w:val="decimal"/>
      <w:lvlText w:val="%1."/>
      <w:lvlJc w:val="left"/>
      <w:pPr>
        <w:ind w:left="720" w:hanging="360"/>
      </w:pPr>
    </w:lvl>
    <w:lvl w:ilvl="1" w:tplc="53787956" w:tentative="1">
      <w:start w:val="1"/>
      <w:numFmt w:val="lowerLetter"/>
      <w:lvlText w:val="%2."/>
      <w:lvlJc w:val="left"/>
      <w:pPr>
        <w:ind w:left="1440" w:hanging="360"/>
      </w:pPr>
    </w:lvl>
    <w:lvl w:ilvl="2" w:tplc="53787956" w:tentative="1">
      <w:start w:val="1"/>
      <w:numFmt w:val="lowerRoman"/>
      <w:lvlText w:val="%3."/>
      <w:lvlJc w:val="right"/>
      <w:pPr>
        <w:ind w:left="2160" w:hanging="180"/>
      </w:pPr>
    </w:lvl>
    <w:lvl w:ilvl="3" w:tplc="53787956" w:tentative="1">
      <w:start w:val="1"/>
      <w:numFmt w:val="decimal"/>
      <w:lvlText w:val="%4."/>
      <w:lvlJc w:val="left"/>
      <w:pPr>
        <w:ind w:left="2880" w:hanging="360"/>
      </w:pPr>
    </w:lvl>
    <w:lvl w:ilvl="4" w:tplc="53787956" w:tentative="1">
      <w:start w:val="1"/>
      <w:numFmt w:val="lowerLetter"/>
      <w:lvlText w:val="%5."/>
      <w:lvlJc w:val="left"/>
      <w:pPr>
        <w:ind w:left="3600" w:hanging="360"/>
      </w:pPr>
    </w:lvl>
    <w:lvl w:ilvl="5" w:tplc="53787956" w:tentative="1">
      <w:start w:val="1"/>
      <w:numFmt w:val="lowerRoman"/>
      <w:lvlText w:val="%6."/>
      <w:lvlJc w:val="right"/>
      <w:pPr>
        <w:ind w:left="4320" w:hanging="180"/>
      </w:pPr>
    </w:lvl>
    <w:lvl w:ilvl="6" w:tplc="53787956" w:tentative="1">
      <w:start w:val="1"/>
      <w:numFmt w:val="decimal"/>
      <w:lvlText w:val="%7."/>
      <w:lvlJc w:val="left"/>
      <w:pPr>
        <w:ind w:left="5040" w:hanging="360"/>
      </w:pPr>
    </w:lvl>
    <w:lvl w:ilvl="7" w:tplc="53787956" w:tentative="1">
      <w:start w:val="1"/>
      <w:numFmt w:val="lowerLetter"/>
      <w:lvlText w:val="%8."/>
      <w:lvlJc w:val="left"/>
      <w:pPr>
        <w:ind w:left="5760" w:hanging="360"/>
      </w:pPr>
    </w:lvl>
    <w:lvl w:ilvl="8" w:tplc="53787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4">
    <w:multiLevelType w:val="hybridMultilevel"/>
    <w:lvl w:ilvl="0" w:tplc="82856077">
      <w:start w:val="1"/>
      <w:numFmt w:val="decimal"/>
      <w:lvlText w:val="%1."/>
      <w:lvlJc w:val="left"/>
      <w:pPr>
        <w:ind w:left="720" w:hanging="360"/>
      </w:pPr>
    </w:lvl>
    <w:lvl w:ilvl="1" w:tplc="82856077" w:tentative="1">
      <w:start w:val="1"/>
      <w:numFmt w:val="lowerLetter"/>
      <w:lvlText w:val="%2."/>
      <w:lvlJc w:val="left"/>
      <w:pPr>
        <w:ind w:left="1440" w:hanging="360"/>
      </w:pPr>
    </w:lvl>
    <w:lvl w:ilvl="2" w:tplc="82856077" w:tentative="1">
      <w:start w:val="1"/>
      <w:numFmt w:val="lowerRoman"/>
      <w:lvlText w:val="%3."/>
      <w:lvlJc w:val="right"/>
      <w:pPr>
        <w:ind w:left="2160" w:hanging="180"/>
      </w:pPr>
    </w:lvl>
    <w:lvl w:ilvl="3" w:tplc="82856077" w:tentative="1">
      <w:start w:val="1"/>
      <w:numFmt w:val="decimal"/>
      <w:lvlText w:val="%4."/>
      <w:lvlJc w:val="left"/>
      <w:pPr>
        <w:ind w:left="2880" w:hanging="360"/>
      </w:pPr>
    </w:lvl>
    <w:lvl w:ilvl="4" w:tplc="82856077" w:tentative="1">
      <w:start w:val="1"/>
      <w:numFmt w:val="lowerLetter"/>
      <w:lvlText w:val="%5."/>
      <w:lvlJc w:val="left"/>
      <w:pPr>
        <w:ind w:left="3600" w:hanging="360"/>
      </w:pPr>
    </w:lvl>
    <w:lvl w:ilvl="5" w:tplc="82856077" w:tentative="1">
      <w:start w:val="1"/>
      <w:numFmt w:val="lowerRoman"/>
      <w:lvlText w:val="%6."/>
      <w:lvlJc w:val="right"/>
      <w:pPr>
        <w:ind w:left="4320" w:hanging="180"/>
      </w:pPr>
    </w:lvl>
    <w:lvl w:ilvl="6" w:tplc="82856077" w:tentative="1">
      <w:start w:val="1"/>
      <w:numFmt w:val="decimal"/>
      <w:lvlText w:val="%7."/>
      <w:lvlJc w:val="left"/>
      <w:pPr>
        <w:ind w:left="5040" w:hanging="360"/>
      </w:pPr>
    </w:lvl>
    <w:lvl w:ilvl="7" w:tplc="82856077" w:tentative="1">
      <w:start w:val="1"/>
      <w:numFmt w:val="lowerLetter"/>
      <w:lvlText w:val="%8."/>
      <w:lvlJc w:val="left"/>
      <w:pPr>
        <w:ind w:left="5760" w:hanging="360"/>
      </w:pPr>
    </w:lvl>
    <w:lvl w:ilvl="8" w:tplc="82856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3">
    <w:multiLevelType w:val="hybridMultilevel"/>
    <w:lvl w:ilvl="0" w:tplc="48936643">
      <w:start w:val="1"/>
      <w:numFmt w:val="decimal"/>
      <w:lvlText w:val="%1."/>
      <w:lvlJc w:val="left"/>
      <w:pPr>
        <w:ind w:left="720" w:hanging="360"/>
      </w:pPr>
    </w:lvl>
    <w:lvl w:ilvl="1" w:tplc="48936643" w:tentative="1">
      <w:start w:val="1"/>
      <w:numFmt w:val="lowerLetter"/>
      <w:lvlText w:val="%2."/>
      <w:lvlJc w:val="left"/>
      <w:pPr>
        <w:ind w:left="1440" w:hanging="360"/>
      </w:pPr>
    </w:lvl>
    <w:lvl w:ilvl="2" w:tplc="48936643" w:tentative="1">
      <w:start w:val="1"/>
      <w:numFmt w:val="lowerRoman"/>
      <w:lvlText w:val="%3."/>
      <w:lvlJc w:val="right"/>
      <w:pPr>
        <w:ind w:left="2160" w:hanging="180"/>
      </w:pPr>
    </w:lvl>
    <w:lvl w:ilvl="3" w:tplc="48936643" w:tentative="1">
      <w:start w:val="1"/>
      <w:numFmt w:val="decimal"/>
      <w:lvlText w:val="%4."/>
      <w:lvlJc w:val="left"/>
      <w:pPr>
        <w:ind w:left="2880" w:hanging="360"/>
      </w:pPr>
    </w:lvl>
    <w:lvl w:ilvl="4" w:tplc="48936643" w:tentative="1">
      <w:start w:val="1"/>
      <w:numFmt w:val="lowerLetter"/>
      <w:lvlText w:val="%5."/>
      <w:lvlJc w:val="left"/>
      <w:pPr>
        <w:ind w:left="3600" w:hanging="360"/>
      </w:pPr>
    </w:lvl>
    <w:lvl w:ilvl="5" w:tplc="48936643" w:tentative="1">
      <w:start w:val="1"/>
      <w:numFmt w:val="lowerRoman"/>
      <w:lvlText w:val="%6."/>
      <w:lvlJc w:val="right"/>
      <w:pPr>
        <w:ind w:left="4320" w:hanging="180"/>
      </w:pPr>
    </w:lvl>
    <w:lvl w:ilvl="6" w:tplc="48936643" w:tentative="1">
      <w:start w:val="1"/>
      <w:numFmt w:val="decimal"/>
      <w:lvlText w:val="%7."/>
      <w:lvlJc w:val="left"/>
      <w:pPr>
        <w:ind w:left="5040" w:hanging="360"/>
      </w:pPr>
    </w:lvl>
    <w:lvl w:ilvl="7" w:tplc="48936643" w:tentative="1">
      <w:start w:val="1"/>
      <w:numFmt w:val="lowerLetter"/>
      <w:lvlText w:val="%8."/>
      <w:lvlJc w:val="left"/>
      <w:pPr>
        <w:ind w:left="5760" w:hanging="360"/>
      </w:pPr>
    </w:lvl>
    <w:lvl w:ilvl="8" w:tplc="48936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2">
    <w:multiLevelType w:val="hybridMultilevel"/>
    <w:lvl w:ilvl="0" w:tplc="93313913">
      <w:start w:val="1"/>
      <w:numFmt w:val="decimal"/>
      <w:lvlText w:val="%1."/>
      <w:lvlJc w:val="left"/>
      <w:pPr>
        <w:ind w:left="720" w:hanging="360"/>
      </w:pPr>
    </w:lvl>
    <w:lvl w:ilvl="1" w:tplc="93313913" w:tentative="1">
      <w:start w:val="1"/>
      <w:numFmt w:val="lowerLetter"/>
      <w:lvlText w:val="%2."/>
      <w:lvlJc w:val="left"/>
      <w:pPr>
        <w:ind w:left="1440" w:hanging="360"/>
      </w:pPr>
    </w:lvl>
    <w:lvl w:ilvl="2" w:tplc="93313913" w:tentative="1">
      <w:start w:val="1"/>
      <w:numFmt w:val="lowerRoman"/>
      <w:lvlText w:val="%3."/>
      <w:lvlJc w:val="right"/>
      <w:pPr>
        <w:ind w:left="2160" w:hanging="180"/>
      </w:pPr>
    </w:lvl>
    <w:lvl w:ilvl="3" w:tplc="93313913" w:tentative="1">
      <w:start w:val="1"/>
      <w:numFmt w:val="decimal"/>
      <w:lvlText w:val="%4."/>
      <w:lvlJc w:val="left"/>
      <w:pPr>
        <w:ind w:left="2880" w:hanging="360"/>
      </w:pPr>
    </w:lvl>
    <w:lvl w:ilvl="4" w:tplc="93313913" w:tentative="1">
      <w:start w:val="1"/>
      <w:numFmt w:val="lowerLetter"/>
      <w:lvlText w:val="%5."/>
      <w:lvlJc w:val="left"/>
      <w:pPr>
        <w:ind w:left="3600" w:hanging="360"/>
      </w:pPr>
    </w:lvl>
    <w:lvl w:ilvl="5" w:tplc="93313913" w:tentative="1">
      <w:start w:val="1"/>
      <w:numFmt w:val="lowerRoman"/>
      <w:lvlText w:val="%6."/>
      <w:lvlJc w:val="right"/>
      <w:pPr>
        <w:ind w:left="4320" w:hanging="180"/>
      </w:pPr>
    </w:lvl>
    <w:lvl w:ilvl="6" w:tplc="93313913" w:tentative="1">
      <w:start w:val="1"/>
      <w:numFmt w:val="decimal"/>
      <w:lvlText w:val="%7."/>
      <w:lvlJc w:val="left"/>
      <w:pPr>
        <w:ind w:left="5040" w:hanging="360"/>
      </w:pPr>
    </w:lvl>
    <w:lvl w:ilvl="7" w:tplc="93313913" w:tentative="1">
      <w:start w:val="1"/>
      <w:numFmt w:val="lowerLetter"/>
      <w:lvlText w:val="%8."/>
      <w:lvlJc w:val="left"/>
      <w:pPr>
        <w:ind w:left="5760" w:hanging="360"/>
      </w:pPr>
    </w:lvl>
    <w:lvl w:ilvl="8" w:tplc="93313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1">
    <w:multiLevelType w:val="hybridMultilevel"/>
    <w:lvl w:ilvl="0" w:tplc="18268991">
      <w:start w:val="1"/>
      <w:numFmt w:val="decimal"/>
      <w:lvlText w:val="%1."/>
      <w:lvlJc w:val="left"/>
      <w:pPr>
        <w:ind w:left="720" w:hanging="360"/>
      </w:pPr>
    </w:lvl>
    <w:lvl w:ilvl="1" w:tplc="18268991" w:tentative="1">
      <w:start w:val="1"/>
      <w:numFmt w:val="lowerLetter"/>
      <w:lvlText w:val="%2."/>
      <w:lvlJc w:val="left"/>
      <w:pPr>
        <w:ind w:left="1440" w:hanging="360"/>
      </w:pPr>
    </w:lvl>
    <w:lvl w:ilvl="2" w:tplc="18268991" w:tentative="1">
      <w:start w:val="1"/>
      <w:numFmt w:val="lowerRoman"/>
      <w:lvlText w:val="%3."/>
      <w:lvlJc w:val="right"/>
      <w:pPr>
        <w:ind w:left="2160" w:hanging="180"/>
      </w:pPr>
    </w:lvl>
    <w:lvl w:ilvl="3" w:tplc="18268991" w:tentative="1">
      <w:start w:val="1"/>
      <w:numFmt w:val="decimal"/>
      <w:lvlText w:val="%4."/>
      <w:lvlJc w:val="left"/>
      <w:pPr>
        <w:ind w:left="2880" w:hanging="360"/>
      </w:pPr>
    </w:lvl>
    <w:lvl w:ilvl="4" w:tplc="18268991" w:tentative="1">
      <w:start w:val="1"/>
      <w:numFmt w:val="lowerLetter"/>
      <w:lvlText w:val="%5."/>
      <w:lvlJc w:val="left"/>
      <w:pPr>
        <w:ind w:left="3600" w:hanging="360"/>
      </w:pPr>
    </w:lvl>
    <w:lvl w:ilvl="5" w:tplc="18268991" w:tentative="1">
      <w:start w:val="1"/>
      <w:numFmt w:val="lowerRoman"/>
      <w:lvlText w:val="%6."/>
      <w:lvlJc w:val="right"/>
      <w:pPr>
        <w:ind w:left="4320" w:hanging="180"/>
      </w:pPr>
    </w:lvl>
    <w:lvl w:ilvl="6" w:tplc="18268991" w:tentative="1">
      <w:start w:val="1"/>
      <w:numFmt w:val="decimal"/>
      <w:lvlText w:val="%7."/>
      <w:lvlJc w:val="left"/>
      <w:pPr>
        <w:ind w:left="5040" w:hanging="360"/>
      </w:pPr>
    </w:lvl>
    <w:lvl w:ilvl="7" w:tplc="18268991" w:tentative="1">
      <w:start w:val="1"/>
      <w:numFmt w:val="lowerLetter"/>
      <w:lvlText w:val="%8."/>
      <w:lvlJc w:val="left"/>
      <w:pPr>
        <w:ind w:left="5760" w:hanging="360"/>
      </w:pPr>
    </w:lvl>
    <w:lvl w:ilvl="8" w:tplc="18268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0">
    <w:multiLevelType w:val="hybridMultilevel"/>
    <w:lvl w:ilvl="0" w:tplc="85913865">
      <w:start w:val="1"/>
      <w:numFmt w:val="decimal"/>
      <w:lvlText w:val="%1."/>
      <w:lvlJc w:val="left"/>
      <w:pPr>
        <w:ind w:left="720" w:hanging="360"/>
      </w:pPr>
    </w:lvl>
    <w:lvl w:ilvl="1" w:tplc="85913865" w:tentative="1">
      <w:start w:val="1"/>
      <w:numFmt w:val="lowerLetter"/>
      <w:lvlText w:val="%2."/>
      <w:lvlJc w:val="left"/>
      <w:pPr>
        <w:ind w:left="1440" w:hanging="360"/>
      </w:pPr>
    </w:lvl>
    <w:lvl w:ilvl="2" w:tplc="85913865" w:tentative="1">
      <w:start w:val="1"/>
      <w:numFmt w:val="lowerRoman"/>
      <w:lvlText w:val="%3."/>
      <w:lvlJc w:val="right"/>
      <w:pPr>
        <w:ind w:left="2160" w:hanging="180"/>
      </w:pPr>
    </w:lvl>
    <w:lvl w:ilvl="3" w:tplc="85913865" w:tentative="1">
      <w:start w:val="1"/>
      <w:numFmt w:val="decimal"/>
      <w:lvlText w:val="%4."/>
      <w:lvlJc w:val="left"/>
      <w:pPr>
        <w:ind w:left="2880" w:hanging="360"/>
      </w:pPr>
    </w:lvl>
    <w:lvl w:ilvl="4" w:tplc="85913865" w:tentative="1">
      <w:start w:val="1"/>
      <w:numFmt w:val="lowerLetter"/>
      <w:lvlText w:val="%5."/>
      <w:lvlJc w:val="left"/>
      <w:pPr>
        <w:ind w:left="3600" w:hanging="360"/>
      </w:pPr>
    </w:lvl>
    <w:lvl w:ilvl="5" w:tplc="85913865" w:tentative="1">
      <w:start w:val="1"/>
      <w:numFmt w:val="lowerRoman"/>
      <w:lvlText w:val="%6."/>
      <w:lvlJc w:val="right"/>
      <w:pPr>
        <w:ind w:left="4320" w:hanging="180"/>
      </w:pPr>
    </w:lvl>
    <w:lvl w:ilvl="6" w:tplc="85913865" w:tentative="1">
      <w:start w:val="1"/>
      <w:numFmt w:val="decimal"/>
      <w:lvlText w:val="%7."/>
      <w:lvlJc w:val="left"/>
      <w:pPr>
        <w:ind w:left="5040" w:hanging="360"/>
      </w:pPr>
    </w:lvl>
    <w:lvl w:ilvl="7" w:tplc="85913865" w:tentative="1">
      <w:start w:val="1"/>
      <w:numFmt w:val="lowerLetter"/>
      <w:lvlText w:val="%8."/>
      <w:lvlJc w:val="left"/>
      <w:pPr>
        <w:ind w:left="5760" w:hanging="360"/>
      </w:pPr>
    </w:lvl>
    <w:lvl w:ilvl="8" w:tplc="85913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9">
    <w:multiLevelType w:val="hybridMultilevel"/>
    <w:lvl w:ilvl="0" w:tplc="21725876">
      <w:start w:val="1"/>
      <w:numFmt w:val="decimal"/>
      <w:lvlText w:val="%1."/>
      <w:lvlJc w:val="left"/>
      <w:pPr>
        <w:ind w:left="720" w:hanging="360"/>
      </w:pPr>
    </w:lvl>
    <w:lvl w:ilvl="1" w:tplc="21725876" w:tentative="1">
      <w:start w:val="1"/>
      <w:numFmt w:val="lowerLetter"/>
      <w:lvlText w:val="%2."/>
      <w:lvlJc w:val="left"/>
      <w:pPr>
        <w:ind w:left="1440" w:hanging="360"/>
      </w:pPr>
    </w:lvl>
    <w:lvl w:ilvl="2" w:tplc="21725876" w:tentative="1">
      <w:start w:val="1"/>
      <w:numFmt w:val="lowerRoman"/>
      <w:lvlText w:val="%3."/>
      <w:lvlJc w:val="right"/>
      <w:pPr>
        <w:ind w:left="2160" w:hanging="180"/>
      </w:pPr>
    </w:lvl>
    <w:lvl w:ilvl="3" w:tplc="21725876" w:tentative="1">
      <w:start w:val="1"/>
      <w:numFmt w:val="decimal"/>
      <w:lvlText w:val="%4."/>
      <w:lvlJc w:val="left"/>
      <w:pPr>
        <w:ind w:left="2880" w:hanging="360"/>
      </w:pPr>
    </w:lvl>
    <w:lvl w:ilvl="4" w:tplc="21725876" w:tentative="1">
      <w:start w:val="1"/>
      <w:numFmt w:val="lowerLetter"/>
      <w:lvlText w:val="%5."/>
      <w:lvlJc w:val="left"/>
      <w:pPr>
        <w:ind w:left="3600" w:hanging="360"/>
      </w:pPr>
    </w:lvl>
    <w:lvl w:ilvl="5" w:tplc="21725876" w:tentative="1">
      <w:start w:val="1"/>
      <w:numFmt w:val="lowerRoman"/>
      <w:lvlText w:val="%6."/>
      <w:lvlJc w:val="right"/>
      <w:pPr>
        <w:ind w:left="4320" w:hanging="180"/>
      </w:pPr>
    </w:lvl>
    <w:lvl w:ilvl="6" w:tplc="21725876" w:tentative="1">
      <w:start w:val="1"/>
      <w:numFmt w:val="decimal"/>
      <w:lvlText w:val="%7."/>
      <w:lvlJc w:val="left"/>
      <w:pPr>
        <w:ind w:left="5040" w:hanging="360"/>
      </w:pPr>
    </w:lvl>
    <w:lvl w:ilvl="7" w:tplc="21725876" w:tentative="1">
      <w:start w:val="1"/>
      <w:numFmt w:val="lowerLetter"/>
      <w:lvlText w:val="%8."/>
      <w:lvlJc w:val="left"/>
      <w:pPr>
        <w:ind w:left="5760" w:hanging="360"/>
      </w:pPr>
    </w:lvl>
    <w:lvl w:ilvl="8" w:tplc="21725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8">
    <w:multiLevelType w:val="hybridMultilevel"/>
    <w:lvl w:ilvl="0" w:tplc="24372388">
      <w:start w:val="1"/>
      <w:numFmt w:val="decimal"/>
      <w:lvlText w:val="%1."/>
      <w:lvlJc w:val="left"/>
      <w:pPr>
        <w:ind w:left="720" w:hanging="360"/>
      </w:pPr>
    </w:lvl>
    <w:lvl w:ilvl="1" w:tplc="24372388" w:tentative="1">
      <w:start w:val="1"/>
      <w:numFmt w:val="lowerLetter"/>
      <w:lvlText w:val="%2."/>
      <w:lvlJc w:val="left"/>
      <w:pPr>
        <w:ind w:left="1440" w:hanging="360"/>
      </w:pPr>
    </w:lvl>
    <w:lvl w:ilvl="2" w:tplc="24372388" w:tentative="1">
      <w:start w:val="1"/>
      <w:numFmt w:val="lowerRoman"/>
      <w:lvlText w:val="%3."/>
      <w:lvlJc w:val="right"/>
      <w:pPr>
        <w:ind w:left="2160" w:hanging="180"/>
      </w:pPr>
    </w:lvl>
    <w:lvl w:ilvl="3" w:tplc="24372388" w:tentative="1">
      <w:start w:val="1"/>
      <w:numFmt w:val="decimal"/>
      <w:lvlText w:val="%4."/>
      <w:lvlJc w:val="left"/>
      <w:pPr>
        <w:ind w:left="2880" w:hanging="360"/>
      </w:pPr>
    </w:lvl>
    <w:lvl w:ilvl="4" w:tplc="24372388" w:tentative="1">
      <w:start w:val="1"/>
      <w:numFmt w:val="lowerLetter"/>
      <w:lvlText w:val="%5."/>
      <w:lvlJc w:val="left"/>
      <w:pPr>
        <w:ind w:left="3600" w:hanging="360"/>
      </w:pPr>
    </w:lvl>
    <w:lvl w:ilvl="5" w:tplc="24372388" w:tentative="1">
      <w:start w:val="1"/>
      <w:numFmt w:val="lowerRoman"/>
      <w:lvlText w:val="%6."/>
      <w:lvlJc w:val="right"/>
      <w:pPr>
        <w:ind w:left="4320" w:hanging="180"/>
      </w:pPr>
    </w:lvl>
    <w:lvl w:ilvl="6" w:tplc="24372388" w:tentative="1">
      <w:start w:val="1"/>
      <w:numFmt w:val="decimal"/>
      <w:lvlText w:val="%7."/>
      <w:lvlJc w:val="left"/>
      <w:pPr>
        <w:ind w:left="5040" w:hanging="360"/>
      </w:pPr>
    </w:lvl>
    <w:lvl w:ilvl="7" w:tplc="24372388" w:tentative="1">
      <w:start w:val="1"/>
      <w:numFmt w:val="lowerLetter"/>
      <w:lvlText w:val="%8."/>
      <w:lvlJc w:val="left"/>
      <w:pPr>
        <w:ind w:left="5760" w:hanging="360"/>
      </w:pPr>
    </w:lvl>
    <w:lvl w:ilvl="8" w:tplc="24372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7">
    <w:multiLevelType w:val="hybridMultilevel"/>
    <w:lvl w:ilvl="0" w:tplc="84116809">
      <w:start w:val="1"/>
      <w:numFmt w:val="decimal"/>
      <w:lvlText w:val="%1."/>
      <w:lvlJc w:val="left"/>
      <w:pPr>
        <w:ind w:left="720" w:hanging="360"/>
      </w:pPr>
    </w:lvl>
    <w:lvl w:ilvl="1" w:tplc="84116809" w:tentative="1">
      <w:start w:val="1"/>
      <w:numFmt w:val="lowerLetter"/>
      <w:lvlText w:val="%2."/>
      <w:lvlJc w:val="left"/>
      <w:pPr>
        <w:ind w:left="1440" w:hanging="360"/>
      </w:pPr>
    </w:lvl>
    <w:lvl w:ilvl="2" w:tplc="84116809" w:tentative="1">
      <w:start w:val="1"/>
      <w:numFmt w:val="lowerRoman"/>
      <w:lvlText w:val="%3."/>
      <w:lvlJc w:val="right"/>
      <w:pPr>
        <w:ind w:left="2160" w:hanging="180"/>
      </w:pPr>
    </w:lvl>
    <w:lvl w:ilvl="3" w:tplc="84116809" w:tentative="1">
      <w:start w:val="1"/>
      <w:numFmt w:val="decimal"/>
      <w:lvlText w:val="%4."/>
      <w:lvlJc w:val="left"/>
      <w:pPr>
        <w:ind w:left="2880" w:hanging="360"/>
      </w:pPr>
    </w:lvl>
    <w:lvl w:ilvl="4" w:tplc="84116809" w:tentative="1">
      <w:start w:val="1"/>
      <w:numFmt w:val="lowerLetter"/>
      <w:lvlText w:val="%5."/>
      <w:lvlJc w:val="left"/>
      <w:pPr>
        <w:ind w:left="3600" w:hanging="360"/>
      </w:pPr>
    </w:lvl>
    <w:lvl w:ilvl="5" w:tplc="84116809" w:tentative="1">
      <w:start w:val="1"/>
      <w:numFmt w:val="lowerRoman"/>
      <w:lvlText w:val="%6."/>
      <w:lvlJc w:val="right"/>
      <w:pPr>
        <w:ind w:left="4320" w:hanging="180"/>
      </w:pPr>
    </w:lvl>
    <w:lvl w:ilvl="6" w:tplc="84116809" w:tentative="1">
      <w:start w:val="1"/>
      <w:numFmt w:val="decimal"/>
      <w:lvlText w:val="%7."/>
      <w:lvlJc w:val="left"/>
      <w:pPr>
        <w:ind w:left="5040" w:hanging="360"/>
      </w:pPr>
    </w:lvl>
    <w:lvl w:ilvl="7" w:tplc="84116809" w:tentative="1">
      <w:start w:val="1"/>
      <w:numFmt w:val="lowerLetter"/>
      <w:lvlText w:val="%8."/>
      <w:lvlJc w:val="left"/>
      <w:pPr>
        <w:ind w:left="5760" w:hanging="360"/>
      </w:pPr>
    </w:lvl>
    <w:lvl w:ilvl="8" w:tplc="84116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6">
    <w:multiLevelType w:val="hybridMultilevel"/>
    <w:lvl w:ilvl="0" w:tplc="95241873">
      <w:start w:val="1"/>
      <w:numFmt w:val="decimal"/>
      <w:lvlText w:val="%1."/>
      <w:lvlJc w:val="left"/>
      <w:pPr>
        <w:ind w:left="720" w:hanging="360"/>
      </w:pPr>
    </w:lvl>
    <w:lvl w:ilvl="1" w:tplc="95241873" w:tentative="1">
      <w:start w:val="1"/>
      <w:numFmt w:val="lowerLetter"/>
      <w:lvlText w:val="%2."/>
      <w:lvlJc w:val="left"/>
      <w:pPr>
        <w:ind w:left="1440" w:hanging="360"/>
      </w:pPr>
    </w:lvl>
    <w:lvl w:ilvl="2" w:tplc="95241873" w:tentative="1">
      <w:start w:val="1"/>
      <w:numFmt w:val="lowerRoman"/>
      <w:lvlText w:val="%3."/>
      <w:lvlJc w:val="right"/>
      <w:pPr>
        <w:ind w:left="2160" w:hanging="180"/>
      </w:pPr>
    </w:lvl>
    <w:lvl w:ilvl="3" w:tplc="95241873" w:tentative="1">
      <w:start w:val="1"/>
      <w:numFmt w:val="decimal"/>
      <w:lvlText w:val="%4."/>
      <w:lvlJc w:val="left"/>
      <w:pPr>
        <w:ind w:left="2880" w:hanging="360"/>
      </w:pPr>
    </w:lvl>
    <w:lvl w:ilvl="4" w:tplc="95241873" w:tentative="1">
      <w:start w:val="1"/>
      <w:numFmt w:val="lowerLetter"/>
      <w:lvlText w:val="%5."/>
      <w:lvlJc w:val="left"/>
      <w:pPr>
        <w:ind w:left="3600" w:hanging="360"/>
      </w:pPr>
    </w:lvl>
    <w:lvl w:ilvl="5" w:tplc="95241873" w:tentative="1">
      <w:start w:val="1"/>
      <w:numFmt w:val="lowerRoman"/>
      <w:lvlText w:val="%6."/>
      <w:lvlJc w:val="right"/>
      <w:pPr>
        <w:ind w:left="4320" w:hanging="180"/>
      </w:pPr>
    </w:lvl>
    <w:lvl w:ilvl="6" w:tplc="95241873" w:tentative="1">
      <w:start w:val="1"/>
      <w:numFmt w:val="decimal"/>
      <w:lvlText w:val="%7."/>
      <w:lvlJc w:val="left"/>
      <w:pPr>
        <w:ind w:left="5040" w:hanging="360"/>
      </w:pPr>
    </w:lvl>
    <w:lvl w:ilvl="7" w:tplc="95241873" w:tentative="1">
      <w:start w:val="1"/>
      <w:numFmt w:val="lowerLetter"/>
      <w:lvlText w:val="%8."/>
      <w:lvlJc w:val="left"/>
      <w:pPr>
        <w:ind w:left="5760" w:hanging="360"/>
      </w:pPr>
    </w:lvl>
    <w:lvl w:ilvl="8" w:tplc="95241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5">
    <w:multiLevelType w:val="hybridMultilevel"/>
    <w:lvl w:ilvl="0" w:tplc="86569345">
      <w:start w:val="1"/>
      <w:numFmt w:val="decimal"/>
      <w:lvlText w:val="%1."/>
      <w:lvlJc w:val="left"/>
      <w:pPr>
        <w:ind w:left="720" w:hanging="360"/>
      </w:pPr>
    </w:lvl>
    <w:lvl w:ilvl="1" w:tplc="86569345" w:tentative="1">
      <w:start w:val="1"/>
      <w:numFmt w:val="lowerLetter"/>
      <w:lvlText w:val="%2."/>
      <w:lvlJc w:val="left"/>
      <w:pPr>
        <w:ind w:left="1440" w:hanging="360"/>
      </w:pPr>
    </w:lvl>
    <w:lvl w:ilvl="2" w:tplc="86569345" w:tentative="1">
      <w:start w:val="1"/>
      <w:numFmt w:val="lowerRoman"/>
      <w:lvlText w:val="%3."/>
      <w:lvlJc w:val="right"/>
      <w:pPr>
        <w:ind w:left="2160" w:hanging="180"/>
      </w:pPr>
    </w:lvl>
    <w:lvl w:ilvl="3" w:tplc="86569345" w:tentative="1">
      <w:start w:val="1"/>
      <w:numFmt w:val="decimal"/>
      <w:lvlText w:val="%4."/>
      <w:lvlJc w:val="left"/>
      <w:pPr>
        <w:ind w:left="2880" w:hanging="360"/>
      </w:pPr>
    </w:lvl>
    <w:lvl w:ilvl="4" w:tplc="86569345" w:tentative="1">
      <w:start w:val="1"/>
      <w:numFmt w:val="lowerLetter"/>
      <w:lvlText w:val="%5."/>
      <w:lvlJc w:val="left"/>
      <w:pPr>
        <w:ind w:left="3600" w:hanging="360"/>
      </w:pPr>
    </w:lvl>
    <w:lvl w:ilvl="5" w:tplc="86569345" w:tentative="1">
      <w:start w:val="1"/>
      <w:numFmt w:val="lowerRoman"/>
      <w:lvlText w:val="%6."/>
      <w:lvlJc w:val="right"/>
      <w:pPr>
        <w:ind w:left="4320" w:hanging="180"/>
      </w:pPr>
    </w:lvl>
    <w:lvl w:ilvl="6" w:tplc="86569345" w:tentative="1">
      <w:start w:val="1"/>
      <w:numFmt w:val="decimal"/>
      <w:lvlText w:val="%7."/>
      <w:lvlJc w:val="left"/>
      <w:pPr>
        <w:ind w:left="5040" w:hanging="360"/>
      </w:pPr>
    </w:lvl>
    <w:lvl w:ilvl="7" w:tplc="86569345" w:tentative="1">
      <w:start w:val="1"/>
      <w:numFmt w:val="lowerLetter"/>
      <w:lvlText w:val="%8."/>
      <w:lvlJc w:val="left"/>
      <w:pPr>
        <w:ind w:left="5760" w:hanging="360"/>
      </w:pPr>
    </w:lvl>
    <w:lvl w:ilvl="8" w:tplc="86569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4">
    <w:multiLevelType w:val="hybridMultilevel"/>
    <w:lvl w:ilvl="0" w:tplc="82982547">
      <w:start w:val="1"/>
      <w:numFmt w:val="decimal"/>
      <w:lvlText w:val="%1."/>
      <w:lvlJc w:val="left"/>
      <w:pPr>
        <w:ind w:left="720" w:hanging="360"/>
      </w:pPr>
    </w:lvl>
    <w:lvl w:ilvl="1" w:tplc="82982547" w:tentative="1">
      <w:start w:val="1"/>
      <w:numFmt w:val="lowerLetter"/>
      <w:lvlText w:val="%2."/>
      <w:lvlJc w:val="left"/>
      <w:pPr>
        <w:ind w:left="1440" w:hanging="360"/>
      </w:pPr>
    </w:lvl>
    <w:lvl w:ilvl="2" w:tplc="82982547" w:tentative="1">
      <w:start w:val="1"/>
      <w:numFmt w:val="lowerRoman"/>
      <w:lvlText w:val="%3."/>
      <w:lvlJc w:val="right"/>
      <w:pPr>
        <w:ind w:left="2160" w:hanging="180"/>
      </w:pPr>
    </w:lvl>
    <w:lvl w:ilvl="3" w:tplc="82982547" w:tentative="1">
      <w:start w:val="1"/>
      <w:numFmt w:val="decimal"/>
      <w:lvlText w:val="%4."/>
      <w:lvlJc w:val="left"/>
      <w:pPr>
        <w:ind w:left="2880" w:hanging="360"/>
      </w:pPr>
    </w:lvl>
    <w:lvl w:ilvl="4" w:tplc="82982547" w:tentative="1">
      <w:start w:val="1"/>
      <w:numFmt w:val="lowerLetter"/>
      <w:lvlText w:val="%5."/>
      <w:lvlJc w:val="left"/>
      <w:pPr>
        <w:ind w:left="3600" w:hanging="360"/>
      </w:pPr>
    </w:lvl>
    <w:lvl w:ilvl="5" w:tplc="82982547" w:tentative="1">
      <w:start w:val="1"/>
      <w:numFmt w:val="lowerRoman"/>
      <w:lvlText w:val="%6."/>
      <w:lvlJc w:val="right"/>
      <w:pPr>
        <w:ind w:left="4320" w:hanging="180"/>
      </w:pPr>
    </w:lvl>
    <w:lvl w:ilvl="6" w:tplc="82982547" w:tentative="1">
      <w:start w:val="1"/>
      <w:numFmt w:val="decimal"/>
      <w:lvlText w:val="%7."/>
      <w:lvlJc w:val="left"/>
      <w:pPr>
        <w:ind w:left="5040" w:hanging="360"/>
      </w:pPr>
    </w:lvl>
    <w:lvl w:ilvl="7" w:tplc="82982547" w:tentative="1">
      <w:start w:val="1"/>
      <w:numFmt w:val="lowerLetter"/>
      <w:lvlText w:val="%8."/>
      <w:lvlJc w:val="left"/>
      <w:pPr>
        <w:ind w:left="5760" w:hanging="360"/>
      </w:pPr>
    </w:lvl>
    <w:lvl w:ilvl="8" w:tplc="82982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3">
    <w:multiLevelType w:val="hybridMultilevel"/>
    <w:lvl w:ilvl="0" w:tplc="23717577">
      <w:start w:val="1"/>
      <w:numFmt w:val="decimal"/>
      <w:lvlText w:val="%1."/>
      <w:lvlJc w:val="left"/>
      <w:pPr>
        <w:ind w:left="720" w:hanging="360"/>
      </w:pPr>
    </w:lvl>
    <w:lvl w:ilvl="1" w:tplc="23717577" w:tentative="1">
      <w:start w:val="1"/>
      <w:numFmt w:val="lowerLetter"/>
      <w:lvlText w:val="%2."/>
      <w:lvlJc w:val="left"/>
      <w:pPr>
        <w:ind w:left="1440" w:hanging="360"/>
      </w:pPr>
    </w:lvl>
    <w:lvl w:ilvl="2" w:tplc="23717577" w:tentative="1">
      <w:start w:val="1"/>
      <w:numFmt w:val="lowerRoman"/>
      <w:lvlText w:val="%3."/>
      <w:lvlJc w:val="right"/>
      <w:pPr>
        <w:ind w:left="2160" w:hanging="180"/>
      </w:pPr>
    </w:lvl>
    <w:lvl w:ilvl="3" w:tplc="23717577" w:tentative="1">
      <w:start w:val="1"/>
      <w:numFmt w:val="decimal"/>
      <w:lvlText w:val="%4."/>
      <w:lvlJc w:val="left"/>
      <w:pPr>
        <w:ind w:left="2880" w:hanging="360"/>
      </w:pPr>
    </w:lvl>
    <w:lvl w:ilvl="4" w:tplc="23717577" w:tentative="1">
      <w:start w:val="1"/>
      <w:numFmt w:val="lowerLetter"/>
      <w:lvlText w:val="%5."/>
      <w:lvlJc w:val="left"/>
      <w:pPr>
        <w:ind w:left="3600" w:hanging="360"/>
      </w:pPr>
    </w:lvl>
    <w:lvl w:ilvl="5" w:tplc="23717577" w:tentative="1">
      <w:start w:val="1"/>
      <w:numFmt w:val="lowerRoman"/>
      <w:lvlText w:val="%6."/>
      <w:lvlJc w:val="right"/>
      <w:pPr>
        <w:ind w:left="4320" w:hanging="180"/>
      </w:pPr>
    </w:lvl>
    <w:lvl w:ilvl="6" w:tplc="23717577" w:tentative="1">
      <w:start w:val="1"/>
      <w:numFmt w:val="decimal"/>
      <w:lvlText w:val="%7."/>
      <w:lvlJc w:val="left"/>
      <w:pPr>
        <w:ind w:left="5040" w:hanging="360"/>
      </w:pPr>
    </w:lvl>
    <w:lvl w:ilvl="7" w:tplc="23717577" w:tentative="1">
      <w:start w:val="1"/>
      <w:numFmt w:val="lowerLetter"/>
      <w:lvlText w:val="%8."/>
      <w:lvlJc w:val="left"/>
      <w:pPr>
        <w:ind w:left="5760" w:hanging="360"/>
      </w:pPr>
    </w:lvl>
    <w:lvl w:ilvl="8" w:tplc="23717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2">
    <w:multiLevelType w:val="hybridMultilevel"/>
    <w:lvl w:ilvl="0" w:tplc="36982625">
      <w:start w:val="1"/>
      <w:numFmt w:val="decimal"/>
      <w:lvlText w:val="%1."/>
      <w:lvlJc w:val="left"/>
      <w:pPr>
        <w:ind w:left="720" w:hanging="360"/>
      </w:pPr>
    </w:lvl>
    <w:lvl w:ilvl="1" w:tplc="36982625" w:tentative="1">
      <w:start w:val="1"/>
      <w:numFmt w:val="lowerLetter"/>
      <w:lvlText w:val="%2."/>
      <w:lvlJc w:val="left"/>
      <w:pPr>
        <w:ind w:left="1440" w:hanging="360"/>
      </w:pPr>
    </w:lvl>
    <w:lvl w:ilvl="2" w:tplc="36982625" w:tentative="1">
      <w:start w:val="1"/>
      <w:numFmt w:val="lowerRoman"/>
      <w:lvlText w:val="%3."/>
      <w:lvlJc w:val="right"/>
      <w:pPr>
        <w:ind w:left="2160" w:hanging="180"/>
      </w:pPr>
    </w:lvl>
    <w:lvl w:ilvl="3" w:tplc="36982625" w:tentative="1">
      <w:start w:val="1"/>
      <w:numFmt w:val="decimal"/>
      <w:lvlText w:val="%4."/>
      <w:lvlJc w:val="left"/>
      <w:pPr>
        <w:ind w:left="2880" w:hanging="360"/>
      </w:pPr>
    </w:lvl>
    <w:lvl w:ilvl="4" w:tplc="36982625" w:tentative="1">
      <w:start w:val="1"/>
      <w:numFmt w:val="lowerLetter"/>
      <w:lvlText w:val="%5."/>
      <w:lvlJc w:val="left"/>
      <w:pPr>
        <w:ind w:left="3600" w:hanging="360"/>
      </w:pPr>
    </w:lvl>
    <w:lvl w:ilvl="5" w:tplc="36982625" w:tentative="1">
      <w:start w:val="1"/>
      <w:numFmt w:val="lowerRoman"/>
      <w:lvlText w:val="%6."/>
      <w:lvlJc w:val="right"/>
      <w:pPr>
        <w:ind w:left="4320" w:hanging="180"/>
      </w:pPr>
    </w:lvl>
    <w:lvl w:ilvl="6" w:tplc="36982625" w:tentative="1">
      <w:start w:val="1"/>
      <w:numFmt w:val="decimal"/>
      <w:lvlText w:val="%7."/>
      <w:lvlJc w:val="left"/>
      <w:pPr>
        <w:ind w:left="5040" w:hanging="360"/>
      </w:pPr>
    </w:lvl>
    <w:lvl w:ilvl="7" w:tplc="36982625" w:tentative="1">
      <w:start w:val="1"/>
      <w:numFmt w:val="lowerLetter"/>
      <w:lvlText w:val="%8."/>
      <w:lvlJc w:val="left"/>
      <w:pPr>
        <w:ind w:left="5760" w:hanging="360"/>
      </w:pPr>
    </w:lvl>
    <w:lvl w:ilvl="8" w:tplc="36982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1">
    <w:multiLevelType w:val="hybridMultilevel"/>
    <w:lvl w:ilvl="0" w:tplc="78607103">
      <w:start w:val="1"/>
      <w:numFmt w:val="decimal"/>
      <w:lvlText w:val="%1."/>
      <w:lvlJc w:val="left"/>
      <w:pPr>
        <w:ind w:left="720" w:hanging="360"/>
      </w:pPr>
    </w:lvl>
    <w:lvl w:ilvl="1" w:tplc="78607103" w:tentative="1">
      <w:start w:val="1"/>
      <w:numFmt w:val="lowerLetter"/>
      <w:lvlText w:val="%2."/>
      <w:lvlJc w:val="left"/>
      <w:pPr>
        <w:ind w:left="1440" w:hanging="360"/>
      </w:pPr>
    </w:lvl>
    <w:lvl w:ilvl="2" w:tplc="78607103" w:tentative="1">
      <w:start w:val="1"/>
      <w:numFmt w:val="lowerRoman"/>
      <w:lvlText w:val="%3."/>
      <w:lvlJc w:val="right"/>
      <w:pPr>
        <w:ind w:left="2160" w:hanging="180"/>
      </w:pPr>
    </w:lvl>
    <w:lvl w:ilvl="3" w:tplc="78607103" w:tentative="1">
      <w:start w:val="1"/>
      <w:numFmt w:val="decimal"/>
      <w:lvlText w:val="%4."/>
      <w:lvlJc w:val="left"/>
      <w:pPr>
        <w:ind w:left="2880" w:hanging="360"/>
      </w:pPr>
    </w:lvl>
    <w:lvl w:ilvl="4" w:tplc="78607103" w:tentative="1">
      <w:start w:val="1"/>
      <w:numFmt w:val="lowerLetter"/>
      <w:lvlText w:val="%5."/>
      <w:lvlJc w:val="left"/>
      <w:pPr>
        <w:ind w:left="3600" w:hanging="360"/>
      </w:pPr>
    </w:lvl>
    <w:lvl w:ilvl="5" w:tplc="78607103" w:tentative="1">
      <w:start w:val="1"/>
      <w:numFmt w:val="lowerRoman"/>
      <w:lvlText w:val="%6."/>
      <w:lvlJc w:val="right"/>
      <w:pPr>
        <w:ind w:left="4320" w:hanging="180"/>
      </w:pPr>
    </w:lvl>
    <w:lvl w:ilvl="6" w:tplc="78607103" w:tentative="1">
      <w:start w:val="1"/>
      <w:numFmt w:val="decimal"/>
      <w:lvlText w:val="%7."/>
      <w:lvlJc w:val="left"/>
      <w:pPr>
        <w:ind w:left="5040" w:hanging="360"/>
      </w:pPr>
    </w:lvl>
    <w:lvl w:ilvl="7" w:tplc="78607103" w:tentative="1">
      <w:start w:val="1"/>
      <w:numFmt w:val="lowerLetter"/>
      <w:lvlText w:val="%8."/>
      <w:lvlJc w:val="left"/>
      <w:pPr>
        <w:ind w:left="5760" w:hanging="360"/>
      </w:pPr>
    </w:lvl>
    <w:lvl w:ilvl="8" w:tplc="78607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0">
    <w:multiLevelType w:val="hybridMultilevel"/>
    <w:lvl w:ilvl="0" w:tplc="79524887">
      <w:start w:val="1"/>
      <w:numFmt w:val="decimal"/>
      <w:lvlText w:val="%1."/>
      <w:lvlJc w:val="left"/>
      <w:pPr>
        <w:ind w:left="720" w:hanging="360"/>
      </w:pPr>
    </w:lvl>
    <w:lvl w:ilvl="1" w:tplc="79524887" w:tentative="1">
      <w:start w:val="1"/>
      <w:numFmt w:val="lowerLetter"/>
      <w:lvlText w:val="%2."/>
      <w:lvlJc w:val="left"/>
      <w:pPr>
        <w:ind w:left="1440" w:hanging="360"/>
      </w:pPr>
    </w:lvl>
    <w:lvl w:ilvl="2" w:tplc="79524887" w:tentative="1">
      <w:start w:val="1"/>
      <w:numFmt w:val="lowerRoman"/>
      <w:lvlText w:val="%3."/>
      <w:lvlJc w:val="right"/>
      <w:pPr>
        <w:ind w:left="2160" w:hanging="180"/>
      </w:pPr>
    </w:lvl>
    <w:lvl w:ilvl="3" w:tplc="79524887" w:tentative="1">
      <w:start w:val="1"/>
      <w:numFmt w:val="decimal"/>
      <w:lvlText w:val="%4."/>
      <w:lvlJc w:val="left"/>
      <w:pPr>
        <w:ind w:left="2880" w:hanging="360"/>
      </w:pPr>
    </w:lvl>
    <w:lvl w:ilvl="4" w:tplc="79524887" w:tentative="1">
      <w:start w:val="1"/>
      <w:numFmt w:val="lowerLetter"/>
      <w:lvlText w:val="%5."/>
      <w:lvlJc w:val="left"/>
      <w:pPr>
        <w:ind w:left="3600" w:hanging="360"/>
      </w:pPr>
    </w:lvl>
    <w:lvl w:ilvl="5" w:tplc="79524887" w:tentative="1">
      <w:start w:val="1"/>
      <w:numFmt w:val="lowerRoman"/>
      <w:lvlText w:val="%6."/>
      <w:lvlJc w:val="right"/>
      <w:pPr>
        <w:ind w:left="4320" w:hanging="180"/>
      </w:pPr>
    </w:lvl>
    <w:lvl w:ilvl="6" w:tplc="79524887" w:tentative="1">
      <w:start w:val="1"/>
      <w:numFmt w:val="decimal"/>
      <w:lvlText w:val="%7."/>
      <w:lvlJc w:val="left"/>
      <w:pPr>
        <w:ind w:left="5040" w:hanging="360"/>
      </w:pPr>
    </w:lvl>
    <w:lvl w:ilvl="7" w:tplc="79524887" w:tentative="1">
      <w:start w:val="1"/>
      <w:numFmt w:val="lowerLetter"/>
      <w:lvlText w:val="%8."/>
      <w:lvlJc w:val="left"/>
      <w:pPr>
        <w:ind w:left="5760" w:hanging="360"/>
      </w:pPr>
    </w:lvl>
    <w:lvl w:ilvl="8" w:tplc="79524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9">
    <w:multiLevelType w:val="hybridMultilevel"/>
    <w:lvl w:ilvl="0" w:tplc="64326120">
      <w:start w:val="1"/>
      <w:numFmt w:val="decimal"/>
      <w:lvlText w:val="%1."/>
      <w:lvlJc w:val="left"/>
      <w:pPr>
        <w:ind w:left="720" w:hanging="360"/>
      </w:pPr>
    </w:lvl>
    <w:lvl w:ilvl="1" w:tplc="64326120" w:tentative="1">
      <w:start w:val="1"/>
      <w:numFmt w:val="lowerLetter"/>
      <w:lvlText w:val="%2."/>
      <w:lvlJc w:val="left"/>
      <w:pPr>
        <w:ind w:left="1440" w:hanging="360"/>
      </w:pPr>
    </w:lvl>
    <w:lvl w:ilvl="2" w:tplc="64326120" w:tentative="1">
      <w:start w:val="1"/>
      <w:numFmt w:val="lowerRoman"/>
      <w:lvlText w:val="%3."/>
      <w:lvlJc w:val="right"/>
      <w:pPr>
        <w:ind w:left="2160" w:hanging="180"/>
      </w:pPr>
    </w:lvl>
    <w:lvl w:ilvl="3" w:tplc="64326120" w:tentative="1">
      <w:start w:val="1"/>
      <w:numFmt w:val="decimal"/>
      <w:lvlText w:val="%4."/>
      <w:lvlJc w:val="left"/>
      <w:pPr>
        <w:ind w:left="2880" w:hanging="360"/>
      </w:pPr>
    </w:lvl>
    <w:lvl w:ilvl="4" w:tplc="64326120" w:tentative="1">
      <w:start w:val="1"/>
      <w:numFmt w:val="lowerLetter"/>
      <w:lvlText w:val="%5."/>
      <w:lvlJc w:val="left"/>
      <w:pPr>
        <w:ind w:left="3600" w:hanging="360"/>
      </w:pPr>
    </w:lvl>
    <w:lvl w:ilvl="5" w:tplc="64326120" w:tentative="1">
      <w:start w:val="1"/>
      <w:numFmt w:val="lowerRoman"/>
      <w:lvlText w:val="%6."/>
      <w:lvlJc w:val="right"/>
      <w:pPr>
        <w:ind w:left="4320" w:hanging="180"/>
      </w:pPr>
    </w:lvl>
    <w:lvl w:ilvl="6" w:tplc="64326120" w:tentative="1">
      <w:start w:val="1"/>
      <w:numFmt w:val="decimal"/>
      <w:lvlText w:val="%7."/>
      <w:lvlJc w:val="left"/>
      <w:pPr>
        <w:ind w:left="5040" w:hanging="360"/>
      </w:pPr>
    </w:lvl>
    <w:lvl w:ilvl="7" w:tplc="64326120" w:tentative="1">
      <w:start w:val="1"/>
      <w:numFmt w:val="lowerLetter"/>
      <w:lvlText w:val="%8."/>
      <w:lvlJc w:val="left"/>
      <w:pPr>
        <w:ind w:left="5760" w:hanging="360"/>
      </w:pPr>
    </w:lvl>
    <w:lvl w:ilvl="8" w:tplc="64326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8">
    <w:multiLevelType w:val="hybridMultilevel"/>
    <w:lvl w:ilvl="0" w:tplc="37546722">
      <w:start w:val="1"/>
      <w:numFmt w:val="decimal"/>
      <w:lvlText w:val="%1."/>
      <w:lvlJc w:val="left"/>
      <w:pPr>
        <w:ind w:left="720" w:hanging="360"/>
      </w:pPr>
    </w:lvl>
    <w:lvl w:ilvl="1" w:tplc="37546722" w:tentative="1">
      <w:start w:val="1"/>
      <w:numFmt w:val="lowerLetter"/>
      <w:lvlText w:val="%2."/>
      <w:lvlJc w:val="left"/>
      <w:pPr>
        <w:ind w:left="1440" w:hanging="360"/>
      </w:pPr>
    </w:lvl>
    <w:lvl w:ilvl="2" w:tplc="37546722" w:tentative="1">
      <w:start w:val="1"/>
      <w:numFmt w:val="lowerRoman"/>
      <w:lvlText w:val="%3."/>
      <w:lvlJc w:val="right"/>
      <w:pPr>
        <w:ind w:left="2160" w:hanging="180"/>
      </w:pPr>
    </w:lvl>
    <w:lvl w:ilvl="3" w:tplc="37546722" w:tentative="1">
      <w:start w:val="1"/>
      <w:numFmt w:val="decimal"/>
      <w:lvlText w:val="%4."/>
      <w:lvlJc w:val="left"/>
      <w:pPr>
        <w:ind w:left="2880" w:hanging="360"/>
      </w:pPr>
    </w:lvl>
    <w:lvl w:ilvl="4" w:tplc="37546722" w:tentative="1">
      <w:start w:val="1"/>
      <w:numFmt w:val="lowerLetter"/>
      <w:lvlText w:val="%5."/>
      <w:lvlJc w:val="left"/>
      <w:pPr>
        <w:ind w:left="3600" w:hanging="360"/>
      </w:pPr>
    </w:lvl>
    <w:lvl w:ilvl="5" w:tplc="37546722" w:tentative="1">
      <w:start w:val="1"/>
      <w:numFmt w:val="lowerRoman"/>
      <w:lvlText w:val="%6."/>
      <w:lvlJc w:val="right"/>
      <w:pPr>
        <w:ind w:left="4320" w:hanging="180"/>
      </w:pPr>
    </w:lvl>
    <w:lvl w:ilvl="6" w:tplc="37546722" w:tentative="1">
      <w:start w:val="1"/>
      <w:numFmt w:val="decimal"/>
      <w:lvlText w:val="%7."/>
      <w:lvlJc w:val="left"/>
      <w:pPr>
        <w:ind w:left="5040" w:hanging="360"/>
      </w:pPr>
    </w:lvl>
    <w:lvl w:ilvl="7" w:tplc="37546722" w:tentative="1">
      <w:start w:val="1"/>
      <w:numFmt w:val="lowerLetter"/>
      <w:lvlText w:val="%8."/>
      <w:lvlJc w:val="left"/>
      <w:pPr>
        <w:ind w:left="5760" w:hanging="360"/>
      </w:pPr>
    </w:lvl>
    <w:lvl w:ilvl="8" w:tplc="37546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7">
    <w:multiLevelType w:val="hybridMultilevel"/>
    <w:lvl w:ilvl="0" w:tplc="77966093">
      <w:start w:val="1"/>
      <w:numFmt w:val="decimal"/>
      <w:lvlText w:val="%1."/>
      <w:lvlJc w:val="left"/>
      <w:pPr>
        <w:ind w:left="720" w:hanging="360"/>
      </w:pPr>
    </w:lvl>
    <w:lvl w:ilvl="1" w:tplc="77966093" w:tentative="1">
      <w:start w:val="1"/>
      <w:numFmt w:val="lowerLetter"/>
      <w:lvlText w:val="%2."/>
      <w:lvlJc w:val="left"/>
      <w:pPr>
        <w:ind w:left="1440" w:hanging="360"/>
      </w:pPr>
    </w:lvl>
    <w:lvl w:ilvl="2" w:tplc="77966093" w:tentative="1">
      <w:start w:val="1"/>
      <w:numFmt w:val="lowerRoman"/>
      <w:lvlText w:val="%3."/>
      <w:lvlJc w:val="right"/>
      <w:pPr>
        <w:ind w:left="2160" w:hanging="180"/>
      </w:pPr>
    </w:lvl>
    <w:lvl w:ilvl="3" w:tplc="77966093" w:tentative="1">
      <w:start w:val="1"/>
      <w:numFmt w:val="decimal"/>
      <w:lvlText w:val="%4."/>
      <w:lvlJc w:val="left"/>
      <w:pPr>
        <w:ind w:left="2880" w:hanging="360"/>
      </w:pPr>
    </w:lvl>
    <w:lvl w:ilvl="4" w:tplc="77966093" w:tentative="1">
      <w:start w:val="1"/>
      <w:numFmt w:val="lowerLetter"/>
      <w:lvlText w:val="%5."/>
      <w:lvlJc w:val="left"/>
      <w:pPr>
        <w:ind w:left="3600" w:hanging="360"/>
      </w:pPr>
    </w:lvl>
    <w:lvl w:ilvl="5" w:tplc="77966093" w:tentative="1">
      <w:start w:val="1"/>
      <w:numFmt w:val="lowerRoman"/>
      <w:lvlText w:val="%6."/>
      <w:lvlJc w:val="right"/>
      <w:pPr>
        <w:ind w:left="4320" w:hanging="180"/>
      </w:pPr>
    </w:lvl>
    <w:lvl w:ilvl="6" w:tplc="77966093" w:tentative="1">
      <w:start w:val="1"/>
      <w:numFmt w:val="decimal"/>
      <w:lvlText w:val="%7."/>
      <w:lvlJc w:val="left"/>
      <w:pPr>
        <w:ind w:left="5040" w:hanging="360"/>
      </w:pPr>
    </w:lvl>
    <w:lvl w:ilvl="7" w:tplc="77966093" w:tentative="1">
      <w:start w:val="1"/>
      <w:numFmt w:val="lowerLetter"/>
      <w:lvlText w:val="%8."/>
      <w:lvlJc w:val="left"/>
      <w:pPr>
        <w:ind w:left="5760" w:hanging="360"/>
      </w:pPr>
    </w:lvl>
    <w:lvl w:ilvl="8" w:tplc="77966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6">
    <w:multiLevelType w:val="hybridMultilevel"/>
    <w:lvl w:ilvl="0" w:tplc="53376775">
      <w:start w:val="1"/>
      <w:numFmt w:val="decimal"/>
      <w:lvlText w:val="%1."/>
      <w:lvlJc w:val="left"/>
      <w:pPr>
        <w:ind w:left="720" w:hanging="360"/>
      </w:pPr>
    </w:lvl>
    <w:lvl w:ilvl="1" w:tplc="53376775" w:tentative="1">
      <w:start w:val="1"/>
      <w:numFmt w:val="lowerLetter"/>
      <w:lvlText w:val="%2."/>
      <w:lvlJc w:val="left"/>
      <w:pPr>
        <w:ind w:left="1440" w:hanging="360"/>
      </w:pPr>
    </w:lvl>
    <w:lvl w:ilvl="2" w:tplc="53376775" w:tentative="1">
      <w:start w:val="1"/>
      <w:numFmt w:val="lowerRoman"/>
      <w:lvlText w:val="%3."/>
      <w:lvlJc w:val="right"/>
      <w:pPr>
        <w:ind w:left="2160" w:hanging="180"/>
      </w:pPr>
    </w:lvl>
    <w:lvl w:ilvl="3" w:tplc="53376775" w:tentative="1">
      <w:start w:val="1"/>
      <w:numFmt w:val="decimal"/>
      <w:lvlText w:val="%4."/>
      <w:lvlJc w:val="left"/>
      <w:pPr>
        <w:ind w:left="2880" w:hanging="360"/>
      </w:pPr>
    </w:lvl>
    <w:lvl w:ilvl="4" w:tplc="53376775" w:tentative="1">
      <w:start w:val="1"/>
      <w:numFmt w:val="lowerLetter"/>
      <w:lvlText w:val="%5."/>
      <w:lvlJc w:val="left"/>
      <w:pPr>
        <w:ind w:left="3600" w:hanging="360"/>
      </w:pPr>
    </w:lvl>
    <w:lvl w:ilvl="5" w:tplc="53376775" w:tentative="1">
      <w:start w:val="1"/>
      <w:numFmt w:val="lowerRoman"/>
      <w:lvlText w:val="%6."/>
      <w:lvlJc w:val="right"/>
      <w:pPr>
        <w:ind w:left="4320" w:hanging="180"/>
      </w:pPr>
    </w:lvl>
    <w:lvl w:ilvl="6" w:tplc="53376775" w:tentative="1">
      <w:start w:val="1"/>
      <w:numFmt w:val="decimal"/>
      <w:lvlText w:val="%7."/>
      <w:lvlJc w:val="left"/>
      <w:pPr>
        <w:ind w:left="5040" w:hanging="360"/>
      </w:pPr>
    </w:lvl>
    <w:lvl w:ilvl="7" w:tplc="53376775" w:tentative="1">
      <w:start w:val="1"/>
      <w:numFmt w:val="lowerLetter"/>
      <w:lvlText w:val="%8."/>
      <w:lvlJc w:val="left"/>
      <w:pPr>
        <w:ind w:left="5760" w:hanging="360"/>
      </w:pPr>
    </w:lvl>
    <w:lvl w:ilvl="8" w:tplc="53376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5">
    <w:multiLevelType w:val="hybridMultilevel"/>
    <w:lvl w:ilvl="0" w:tplc="37632743">
      <w:start w:val="1"/>
      <w:numFmt w:val="decimal"/>
      <w:lvlText w:val="%1."/>
      <w:lvlJc w:val="left"/>
      <w:pPr>
        <w:ind w:left="720" w:hanging="360"/>
      </w:pPr>
    </w:lvl>
    <w:lvl w:ilvl="1" w:tplc="37632743" w:tentative="1">
      <w:start w:val="1"/>
      <w:numFmt w:val="lowerLetter"/>
      <w:lvlText w:val="%2."/>
      <w:lvlJc w:val="left"/>
      <w:pPr>
        <w:ind w:left="1440" w:hanging="360"/>
      </w:pPr>
    </w:lvl>
    <w:lvl w:ilvl="2" w:tplc="37632743" w:tentative="1">
      <w:start w:val="1"/>
      <w:numFmt w:val="lowerRoman"/>
      <w:lvlText w:val="%3."/>
      <w:lvlJc w:val="right"/>
      <w:pPr>
        <w:ind w:left="2160" w:hanging="180"/>
      </w:pPr>
    </w:lvl>
    <w:lvl w:ilvl="3" w:tplc="37632743" w:tentative="1">
      <w:start w:val="1"/>
      <w:numFmt w:val="decimal"/>
      <w:lvlText w:val="%4."/>
      <w:lvlJc w:val="left"/>
      <w:pPr>
        <w:ind w:left="2880" w:hanging="360"/>
      </w:pPr>
    </w:lvl>
    <w:lvl w:ilvl="4" w:tplc="37632743" w:tentative="1">
      <w:start w:val="1"/>
      <w:numFmt w:val="lowerLetter"/>
      <w:lvlText w:val="%5."/>
      <w:lvlJc w:val="left"/>
      <w:pPr>
        <w:ind w:left="3600" w:hanging="360"/>
      </w:pPr>
    </w:lvl>
    <w:lvl w:ilvl="5" w:tplc="37632743" w:tentative="1">
      <w:start w:val="1"/>
      <w:numFmt w:val="lowerRoman"/>
      <w:lvlText w:val="%6."/>
      <w:lvlJc w:val="right"/>
      <w:pPr>
        <w:ind w:left="4320" w:hanging="180"/>
      </w:pPr>
    </w:lvl>
    <w:lvl w:ilvl="6" w:tplc="37632743" w:tentative="1">
      <w:start w:val="1"/>
      <w:numFmt w:val="decimal"/>
      <w:lvlText w:val="%7."/>
      <w:lvlJc w:val="left"/>
      <w:pPr>
        <w:ind w:left="5040" w:hanging="360"/>
      </w:pPr>
    </w:lvl>
    <w:lvl w:ilvl="7" w:tplc="37632743" w:tentative="1">
      <w:start w:val="1"/>
      <w:numFmt w:val="lowerLetter"/>
      <w:lvlText w:val="%8."/>
      <w:lvlJc w:val="left"/>
      <w:pPr>
        <w:ind w:left="5760" w:hanging="360"/>
      </w:pPr>
    </w:lvl>
    <w:lvl w:ilvl="8" w:tplc="37632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4">
    <w:multiLevelType w:val="hybridMultilevel"/>
    <w:lvl w:ilvl="0" w:tplc="50561290">
      <w:start w:val="1"/>
      <w:numFmt w:val="decimal"/>
      <w:lvlText w:val="%1."/>
      <w:lvlJc w:val="left"/>
      <w:pPr>
        <w:ind w:left="720" w:hanging="360"/>
      </w:pPr>
    </w:lvl>
    <w:lvl w:ilvl="1" w:tplc="50561290" w:tentative="1">
      <w:start w:val="1"/>
      <w:numFmt w:val="lowerLetter"/>
      <w:lvlText w:val="%2."/>
      <w:lvlJc w:val="left"/>
      <w:pPr>
        <w:ind w:left="1440" w:hanging="360"/>
      </w:pPr>
    </w:lvl>
    <w:lvl w:ilvl="2" w:tplc="50561290" w:tentative="1">
      <w:start w:val="1"/>
      <w:numFmt w:val="lowerRoman"/>
      <w:lvlText w:val="%3."/>
      <w:lvlJc w:val="right"/>
      <w:pPr>
        <w:ind w:left="2160" w:hanging="180"/>
      </w:pPr>
    </w:lvl>
    <w:lvl w:ilvl="3" w:tplc="50561290" w:tentative="1">
      <w:start w:val="1"/>
      <w:numFmt w:val="decimal"/>
      <w:lvlText w:val="%4."/>
      <w:lvlJc w:val="left"/>
      <w:pPr>
        <w:ind w:left="2880" w:hanging="360"/>
      </w:pPr>
    </w:lvl>
    <w:lvl w:ilvl="4" w:tplc="50561290" w:tentative="1">
      <w:start w:val="1"/>
      <w:numFmt w:val="lowerLetter"/>
      <w:lvlText w:val="%5."/>
      <w:lvlJc w:val="left"/>
      <w:pPr>
        <w:ind w:left="3600" w:hanging="360"/>
      </w:pPr>
    </w:lvl>
    <w:lvl w:ilvl="5" w:tplc="50561290" w:tentative="1">
      <w:start w:val="1"/>
      <w:numFmt w:val="lowerRoman"/>
      <w:lvlText w:val="%6."/>
      <w:lvlJc w:val="right"/>
      <w:pPr>
        <w:ind w:left="4320" w:hanging="180"/>
      </w:pPr>
    </w:lvl>
    <w:lvl w:ilvl="6" w:tplc="50561290" w:tentative="1">
      <w:start w:val="1"/>
      <w:numFmt w:val="decimal"/>
      <w:lvlText w:val="%7."/>
      <w:lvlJc w:val="left"/>
      <w:pPr>
        <w:ind w:left="5040" w:hanging="360"/>
      </w:pPr>
    </w:lvl>
    <w:lvl w:ilvl="7" w:tplc="50561290" w:tentative="1">
      <w:start w:val="1"/>
      <w:numFmt w:val="lowerLetter"/>
      <w:lvlText w:val="%8."/>
      <w:lvlJc w:val="left"/>
      <w:pPr>
        <w:ind w:left="5760" w:hanging="360"/>
      </w:pPr>
    </w:lvl>
    <w:lvl w:ilvl="8" w:tplc="50561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3">
    <w:multiLevelType w:val="hybridMultilevel"/>
    <w:lvl w:ilvl="0" w:tplc="47453920">
      <w:start w:val="1"/>
      <w:numFmt w:val="decimal"/>
      <w:lvlText w:val="%1."/>
      <w:lvlJc w:val="left"/>
      <w:pPr>
        <w:ind w:left="720" w:hanging="360"/>
      </w:pPr>
    </w:lvl>
    <w:lvl w:ilvl="1" w:tplc="47453920" w:tentative="1">
      <w:start w:val="1"/>
      <w:numFmt w:val="lowerLetter"/>
      <w:lvlText w:val="%2."/>
      <w:lvlJc w:val="left"/>
      <w:pPr>
        <w:ind w:left="1440" w:hanging="360"/>
      </w:pPr>
    </w:lvl>
    <w:lvl w:ilvl="2" w:tplc="47453920" w:tentative="1">
      <w:start w:val="1"/>
      <w:numFmt w:val="lowerRoman"/>
      <w:lvlText w:val="%3."/>
      <w:lvlJc w:val="right"/>
      <w:pPr>
        <w:ind w:left="2160" w:hanging="180"/>
      </w:pPr>
    </w:lvl>
    <w:lvl w:ilvl="3" w:tplc="47453920" w:tentative="1">
      <w:start w:val="1"/>
      <w:numFmt w:val="decimal"/>
      <w:lvlText w:val="%4."/>
      <w:lvlJc w:val="left"/>
      <w:pPr>
        <w:ind w:left="2880" w:hanging="360"/>
      </w:pPr>
    </w:lvl>
    <w:lvl w:ilvl="4" w:tplc="47453920" w:tentative="1">
      <w:start w:val="1"/>
      <w:numFmt w:val="lowerLetter"/>
      <w:lvlText w:val="%5."/>
      <w:lvlJc w:val="left"/>
      <w:pPr>
        <w:ind w:left="3600" w:hanging="360"/>
      </w:pPr>
    </w:lvl>
    <w:lvl w:ilvl="5" w:tplc="47453920" w:tentative="1">
      <w:start w:val="1"/>
      <w:numFmt w:val="lowerRoman"/>
      <w:lvlText w:val="%6."/>
      <w:lvlJc w:val="right"/>
      <w:pPr>
        <w:ind w:left="4320" w:hanging="180"/>
      </w:pPr>
    </w:lvl>
    <w:lvl w:ilvl="6" w:tplc="47453920" w:tentative="1">
      <w:start w:val="1"/>
      <w:numFmt w:val="decimal"/>
      <w:lvlText w:val="%7."/>
      <w:lvlJc w:val="left"/>
      <w:pPr>
        <w:ind w:left="5040" w:hanging="360"/>
      </w:pPr>
    </w:lvl>
    <w:lvl w:ilvl="7" w:tplc="47453920" w:tentative="1">
      <w:start w:val="1"/>
      <w:numFmt w:val="lowerLetter"/>
      <w:lvlText w:val="%8."/>
      <w:lvlJc w:val="left"/>
      <w:pPr>
        <w:ind w:left="5760" w:hanging="360"/>
      </w:pPr>
    </w:lvl>
    <w:lvl w:ilvl="8" w:tplc="47453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2">
    <w:multiLevelType w:val="hybridMultilevel"/>
    <w:lvl w:ilvl="0" w:tplc="50016292">
      <w:start w:val="1"/>
      <w:numFmt w:val="decimal"/>
      <w:lvlText w:val="%1."/>
      <w:lvlJc w:val="left"/>
      <w:pPr>
        <w:ind w:left="720" w:hanging="360"/>
      </w:pPr>
    </w:lvl>
    <w:lvl w:ilvl="1" w:tplc="50016292" w:tentative="1">
      <w:start w:val="1"/>
      <w:numFmt w:val="lowerLetter"/>
      <w:lvlText w:val="%2."/>
      <w:lvlJc w:val="left"/>
      <w:pPr>
        <w:ind w:left="1440" w:hanging="360"/>
      </w:pPr>
    </w:lvl>
    <w:lvl w:ilvl="2" w:tplc="50016292" w:tentative="1">
      <w:start w:val="1"/>
      <w:numFmt w:val="lowerRoman"/>
      <w:lvlText w:val="%3."/>
      <w:lvlJc w:val="right"/>
      <w:pPr>
        <w:ind w:left="2160" w:hanging="180"/>
      </w:pPr>
    </w:lvl>
    <w:lvl w:ilvl="3" w:tplc="50016292" w:tentative="1">
      <w:start w:val="1"/>
      <w:numFmt w:val="decimal"/>
      <w:lvlText w:val="%4."/>
      <w:lvlJc w:val="left"/>
      <w:pPr>
        <w:ind w:left="2880" w:hanging="360"/>
      </w:pPr>
    </w:lvl>
    <w:lvl w:ilvl="4" w:tplc="50016292" w:tentative="1">
      <w:start w:val="1"/>
      <w:numFmt w:val="lowerLetter"/>
      <w:lvlText w:val="%5."/>
      <w:lvlJc w:val="left"/>
      <w:pPr>
        <w:ind w:left="3600" w:hanging="360"/>
      </w:pPr>
    </w:lvl>
    <w:lvl w:ilvl="5" w:tplc="50016292" w:tentative="1">
      <w:start w:val="1"/>
      <w:numFmt w:val="lowerRoman"/>
      <w:lvlText w:val="%6."/>
      <w:lvlJc w:val="right"/>
      <w:pPr>
        <w:ind w:left="4320" w:hanging="180"/>
      </w:pPr>
    </w:lvl>
    <w:lvl w:ilvl="6" w:tplc="50016292" w:tentative="1">
      <w:start w:val="1"/>
      <w:numFmt w:val="decimal"/>
      <w:lvlText w:val="%7."/>
      <w:lvlJc w:val="left"/>
      <w:pPr>
        <w:ind w:left="5040" w:hanging="360"/>
      </w:pPr>
    </w:lvl>
    <w:lvl w:ilvl="7" w:tplc="50016292" w:tentative="1">
      <w:start w:val="1"/>
      <w:numFmt w:val="lowerLetter"/>
      <w:lvlText w:val="%8."/>
      <w:lvlJc w:val="left"/>
      <w:pPr>
        <w:ind w:left="5760" w:hanging="360"/>
      </w:pPr>
    </w:lvl>
    <w:lvl w:ilvl="8" w:tplc="50016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1">
    <w:multiLevelType w:val="hybridMultilevel"/>
    <w:lvl w:ilvl="0" w:tplc="72827688">
      <w:start w:val="1"/>
      <w:numFmt w:val="decimal"/>
      <w:lvlText w:val="%1."/>
      <w:lvlJc w:val="left"/>
      <w:pPr>
        <w:ind w:left="720" w:hanging="360"/>
      </w:pPr>
    </w:lvl>
    <w:lvl w:ilvl="1" w:tplc="72827688" w:tentative="1">
      <w:start w:val="1"/>
      <w:numFmt w:val="lowerLetter"/>
      <w:lvlText w:val="%2."/>
      <w:lvlJc w:val="left"/>
      <w:pPr>
        <w:ind w:left="1440" w:hanging="360"/>
      </w:pPr>
    </w:lvl>
    <w:lvl w:ilvl="2" w:tplc="72827688" w:tentative="1">
      <w:start w:val="1"/>
      <w:numFmt w:val="lowerRoman"/>
      <w:lvlText w:val="%3."/>
      <w:lvlJc w:val="right"/>
      <w:pPr>
        <w:ind w:left="2160" w:hanging="180"/>
      </w:pPr>
    </w:lvl>
    <w:lvl w:ilvl="3" w:tplc="72827688" w:tentative="1">
      <w:start w:val="1"/>
      <w:numFmt w:val="decimal"/>
      <w:lvlText w:val="%4."/>
      <w:lvlJc w:val="left"/>
      <w:pPr>
        <w:ind w:left="2880" w:hanging="360"/>
      </w:pPr>
    </w:lvl>
    <w:lvl w:ilvl="4" w:tplc="72827688" w:tentative="1">
      <w:start w:val="1"/>
      <w:numFmt w:val="lowerLetter"/>
      <w:lvlText w:val="%5."/>
      <w:lvlJc w:val="left"/>
      <w:pPr>
        <w:ind w:left="3600" w:hanging="360"/>
      </w:pPr>
    </w:lvl>
    <w:lvl w:ilvl="5" w:tplc="72827688" w:tentative="1">
      <w:start w:val="1"/>
      <w:numFmt w:val="lowerRoman"/>
      <w:lvlText w:val="%6."/>
      <w:lvlJc w:val="right"/>
      <w:pPr>
        <w:ind w:left="4320" w:hanging="180"/>
      </w:pPr>
    </w:lvl>
    <w:lvl w:ilvl="6" w:tplc="72827688" w:tentative="1">
      <w:start w:val="1"/>
      <w:numFmt w:val="decimal"/>
      <w:lvlText w:val="%7."/>
      <w:lvlJc w:val="left"/>
      <w:pPr>
        <w:ind w:left="5040" w:hanging="360"/>
      </w:pPr>
    </w:lvl>
    <w:lvl w:ilvl="7" w:tplc="72827688" w:tentative="1">
      <w:start w:val="1"/>
      <w:numFmt w:val="lowerLetter"/>
      <w:lvlText w:val="%8."/>
      <w:lvlJc w:val="left"/>
      <w:pPr>
        <w:ind w:left="5760" w:hanging="360"/>
      </w:pPr>
    </w:lvl>
    <w:lvl w:ilvl="8" w:tplc="72827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0">
    <w:multiLevelType w:val="hybridMultilevel"/>
    <w:lvl w:ilvl="0" w:tplc="96069274">
      <w:start w:val="1"/>
      <w:numFmt w:val="decimal"/>
      <w:lvlText w:val="%1."/>
      <w:lvlJc w:val="left"/>
      <w:pPr>
        <w:ind w:left="720" w:hanging="360"/>
      </w:pPr>
    </w:lvl>
    <w:lvl w:ilvl="1" w:tplc="96069274" w:tentative="1">
      <w:start w:val="1"/>
      <w:numFmt w:val="lowerLetter"/>
      <w:lvlText w:val="%2."/>
      <w:lvlJc w:val="left"/>
      <w:pPr>
        <w:ind w:left="1440" w:hanging="360"/>
      </w:pPr>
    </w:lvl>
    <w:lvl w:ilvl="2" w:tplc="96069274" w:tentative="1">
      <w:start w:val="1"/>
      <w:numFmt w:val="lowerRoman"/>
      <w:lvlText w:val="%3."/>
      <w:lvlJc w:val="right"/>
      <w:pPr>
        <w:ind w:left="2160" w:hanging="180"/>
      </w:pPr>
    </w:lvl>
    <w:lvl w:ilvl="3" w:tplc="96069274" w:tentative="1">
      <w:start w:val="1"/>
      <w:numFmt w:val="decimal"/>
      <w:lvlText w:val="%4."/>
      <w:lvlJc w:val="left"/>
      <w:pPr>
        <w:ind w:left="2880" w:hanging="360"/>
      </w:pPr>
    </w:lvl>
    <w:lvl w:ilvl="4" w:tplc="96069274" w:tentative="1">
      <w:start w:val="1"/>
      <w:numFmt w:val="lowerLetter"/>
      <w:lvlText w:val="%5."/>
      <w:lvlJc w:val="left"/>
      <w:pPr>
        <w:ind w:left="3600" w:hanging="360"/>
      </w:pPr>
    </w:lvl>
    <w:lvl w:ilvl="5" w:tplc="96069274" w:tentative="1">
      <w:start w:val="1"/>
      <w:numFmt w:val="lowerRoman"/>
      <w:lvlText w:val="%6."/>
      <w:lvlJc w:val="right"/>
      <w:pPr>
        <w:ind w:left="4320" w:hanging="180"/>
      </w:pPr>
    </w:lvl>
    <w:lvl w:ilvl="6" w:tplc="96069274" w:tentative="1">
      <w:start w:val="1"/>
      <w:numFmt w:val="decimal"/>
      <w:lvlText w:val="%7."/>
      <w:lvlJc w:val="left"/>
      <w:pPr>
        <w:ind w:left="5040" w:hanging="360"/>
      </w:pPr>
    </w:lvl>
    <w:lvl w:ilvl="7" w:tplc="96069274" w:tentative="1">
      <w:start w:val="1"/>
      <w:numFmt w:val="lowerLetter"/>
      <w:lvlText w:val="%8."/>
      <w:lvlJc w:val="left"/>
      <w:pPr>
        <w:ind w:left="5760" w:hanging="360"/>
      </w:pPr>
    </w:lvl>
    <w:lvl w:ilvl="8" w:tplc="96069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9">
    <w:multiLevelType w:val="hybridMultilevel"/>
    <w:lvl w:ilvl="0" w:tplc="84190498">
      <w:start w:val="1"/>
      <w:numFmt w:val="decimal"/>
      <w:lvlText w:val="%1."/>
      <w:lvlJc w:val="left"/>
      <w:pPr>
        <w:ind w:left="720" w:hanging="360"/>
      </w:pPr>
    </w:lvl>
    <w:lvl w:ilvl="1" w:tplc="84190498" w:tentative="1">
      <w:start w:val="1"/>
      <w:numFmt w:val="lowerLetter"/>
      <w:lvlText w:val="%2."/>
      <w:lvlJc w:val="left"/>
      <w:pPr>
        <w:ind w:left="1440" w:hanging="360"/>
      </w:pPr>
    </w:lvl>
    <w:lvl w:ilvl="2" w:tplc="84190498" w:tentative="1">
      <w:start w:val="1"/>
      <w:numFmt w:val="lowerRoman"/>
      <w:lvlText w:val="%3."/>
      <w:lvlJc w:val="right"/>
      <w:pPr>
        <w:ind w:left="2160" w:hanging="180"/>
      </w:pPr>
    </w:lvl>
    <w:lvl w:ilvl="3" w:tplc="84190498" w:tentative="1">
      <w:start w:val="1"/>
      <w:numFmt w:val="decimal"/>
      <w:lvlText w:val="%4."/>
      <w:lvlJc w:val="left"/>
      <w:pPr>
        <w:ind w:left="2880" w:hanging="360"/>
      </w:pPr>
    </w:lvl>
    <w:lvl w:ilvl="4" w:tplc="84190498" w:tentative="1">
      <w:start w:val="1"/>
      <w:numFmt w:val="lowerLetter"/>
      <w:lvlText w:val="%5."/>
      <w:lvlJc w:val="left"/>
      <w:pPr>
        <w:ind w:left="3600" w:hanging="360"/>
      </w:pPr>
    </w:lvl>
    <w:lvl w:ilvl="5" w:tplc="84190498" w:tentative="1">
      <w:start w:val="1"/>
      <w:numFmt w:val="lowerRoman"/>
      <w:lvlText w:val="%6."/>
      <w:lvlJc w:val="right"/>
      <w:pPr>
        <w:ind w:left="4320" w:hanging="180"/>
      </w:pPr>
    </w:lvl>
    <w:lvl w:ilvl="6" w:tplc="84190498" w:tentative="1">
      <w:start w:val="1"/>
      <w:numFmt w:val="decimal"/>
      <w:lvlText w:val="%7."/>
      <w:lvlJc w:val="left"/>
      <w:pPr>
        <w:ind w:left="5040" w:hanging="360"/>
      </w:pPr>
    </w:lvl>
    <w:lvl w:ilvl="7" w:tplc="84190498" w:tentative="1">
      <w:start w:val="1"/>
      <w:numFmt w:val="lowerLetter"/>
      <w:lvlText w:val="%8."/>
      <w:lvlJc w:val="left"/>
      <w:pPr>
        <w:ind w:left="5760" w:hanging="360"/>
      </w:pPr>
    </w:lvl>
    <w:lvl w:ilvl="8" w:tplc="84190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8">
    <w:multiLevelType w:val="hybridMultilevel"/>
    <w:lvl w:ilvl="0" w:tplc="66135524">
      <w:start w:val="1"/>
      <w:numFmt w:val="decimal"/>
      <w:lvlText w:val="%1."/>
      <w:lvlJc w:val="left"/>
      <w:pPr>
        <w:ind w:left="720" w:hanging="360"/>
      </w:pPr>
    </w:lvl>
    <w:lvl w:ilvl="1" w:tplc="66135524" w:tentative="1">
      <w:start w:val="1"/>
      <w:numFmt w:val="lowerLetter"/>
      <w:lvlText w:val="%2."/>
      <w:lvlJc w:val="left"/>
      <w:pPr>
        <w:ind w:left="1440" w:hanging="360"/>
      </w:pPr>
    </w:lvl>
    <w:lvl w:ilvl="2" w:tplc="66135524" w:tentative="1">
      <w:start w:val="1"/>
      <w:numFmt w:val="lowerRoman"/>
      <w:lvlText w:val="%3."/>
      <w:lvlJc w:val="right"/>
      <w:pPr>
        <w:ind w:left="2160" w:hanging="180"/>
      </w:pPr>
    </w:lvl>
    <w:lvl w:ilvl="3" w:tplc="66135524" w:tentative="1">
      <w:start w:val="1"/>
      <w:numFmt w:val="decimal"/>
      <w:lvlText w:val="%4."/>
      <w:lvlJc w:val="left"/>
      <w:pPr>
        <w:ind w:left="2880" w:hanging="360"/>
      </w:pPr>
    </w:lvl>
    <w:lvl w:ilvl="4" w:tplc="66135524" w:tentative="1">
      <w:start w:val="1"/>
      <w:numFmt w:val="lowerLetter"/>
      <w:lvlText w:val="%5."/>
      <w:lvlJc w:val="left"/>
      <w:pPr>
        <w:ind w:left="3600" w:hanging="360"/>
      </w:pPr>
    </w:lvl>
    <w:lvl w:ilvl="5" w:tplc="66135524" w:tentative="1">
      <w:start w:val="1"/>
      <w:numFmt w:val="lowerRoman"/>
      <w:lvlText w:val="%6."/>
      <w:lvlJc w:val="right"/>
      <w:pPr>
        <w:ind w:left="4320" w:hanging="180"/>
      </w:pPr>
    </w:lvl>
    <w:lvl w:ilvl="6" w:tplc="66135524" w:tentative="1">
      <w:start w:val="1"/>
      <w:numFmt w:val="decimal"/>
      <w:lvlText w:val="%7."/>
      <w:lvlJc w:val="left"/>
      <w:pPr>
        <w:ind w:left="5040" w:hanging="360"/>
      </w:pPr>
    </w:lvl>
    <w:lvl w:ilvl="7" w:tplc="66135524" w:tentative="1">
      <w:start w:val="1"/>
      <w:numFmt w:val="lowerLetter"/>
      <w:lvlText w:val="%8."/>
      <w:lvlJc w:val="left"/>
      <w:pPr>
        <w:ind w:left="5760" w:hanging="360"/>
      </w:pPr>
    </w:lvl>
    <w:lvl w:ilvl="8" w:tplc="66135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7">
    <w:multiLevelType w:val="hybridMultilevel"/>
    <w:lvl w:ilvl="0" w:tplc="94654508">
      <w:start w:val="1"/>
      <w:numFmt w:val="decimal"/>
      <w:lvlText w:val="%1."/>
      <w:lvlJc w:val="left"/>
      <w:pPr>
        <w:ind w:left="720" w:hanging="360"/>
      </w:pPr>
    </w:lvl>
    <w:lvl w:ilvl="1" w:tplc="94654508" w:tentative="1">
      <w:start w:val="1"/>
      <w:numFmt w:val="lowerLetter"/>
      <w:lvlText w:val="%2."/>
      <w:lvlJc w:val="left"/>
      <w:pPr>
        <w:ind w:left="1440" w:hanging="360"/>
      </w:pPr>
    </w:lvl>
    <w:lvl w:ilvl="2" w:tplc="94654508" w:tentative="1">
      <w:start w:val="1"/>
      <w:numFmt w:val="lowerRoman"/>
      <w:lvlText w:val="%3."/>
      <w:lvlJc w:val="right"/>
      <w:pPr>
        <w:ind w:left="2160" w:hanging="180"/>
      </w:pPr>
    </w:lvl>
    <w:lvl w:ilvl="3" w:tplc="94654508" w:tentative="1">
      <w:start w:val="1"/>
      <w:numFmt w:val="decimal"/>
      <w:lvlText w:val="%4."/>
      <w:lvlJc w:val="left"/>
      <w:pPr>
        <w:ind w:left="2880" w:hanging="360"/>
      </w:pPr>
    </w:lvl>
    <w:lvl w:ilvl="4" w:tplc="94654508" w:tentative="1">
      <w:start w:val="1"/>
      <w:numFmt w:val="lowerLetter"/>
      <w:lvlText w:val="%5."/>
      <w:lvlJc w:val="left"/>
      <w:pPr>
        <w:ind w:left="3600" w:hanging="360"/>
      </w:pPr>
    </w:lvl>
    <w:lvl w:ilvl="5" w:tplc="94654508" w:tentative="1">
      <w:start w:val="1"/>
      <w:numFmt w:val="lowerRoman"/>
      <w:lvlText w:val="%6."/>
      <w:lvlJc w:val="right"/>
      <w:pPr>
        <w:ind w:left="4320" w:hanging="180"/>
      </w:pPr>
    </w:lvl>
    <w:lvl w:ilvl="6" w:tplc="94654508" w:tentative="1">
      <w:start w:val="1"/>
      <w:numFmt w:val="decimal"/>
      <w:lvlText w:val="%7."/>
      <w:lvlJc w:val="left"/>
      <w:pPr>
        <w:ind w:left="5040" w:hanging="360"/>
      </w:pPr>
    </w:lvl>
    <w:lvl w:ilvl="7" w:tplc="94654508" w:tentative="1">
      <w:start w:val="1"/>
      <w:numFmt w:val="lowerLetter"/>
      <w:lvlText w:val="%8."/>
      <w:lvlJc w:val="left"/>
      <w:pPr>
        <w:ind w:left="5760" w:hanging="360"/>
      </w:pPr>
    </w:lvl>
    <w:lvl w:ilvl="8" w:tplc="94654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6">
    <w:multiLevelType w:val="hybridMultilevel"/>
    <w:lvl w:ilvl="0" w:tplc="83773978">
      <w:start w:val="1"/>
      <w:numFmt w:val="decimal"/>
      <w:lvlText w:val="%1."/>
      <w:lvlJc w:val="left"/>
      <w:pPr>
        <w:ind w:left="720" w:hanging="360"/>
      </w:pPr>
    </w:lvl>
    <w:lvl w:ilvl="1" w:tplc="83773978" w:tentative="1">
      <w:start w:val="1"/>
      <w:numFmt w:val="lowerLetter"/>
      <w:lvlText w:val="%2."/>
      <w:lvlJc w:val="left"/>
      <w:pPr>
        <w:ind w:left="1440" w:hanging="360"/>
      </w:pPr>
    </w:lvl>
    <w:lvl w:ilvl="2" w:tplc="83773978" w:tentative="1">
      <w:start w:val="1"/>
      <w:numFmt w:val="lowerRoman"/>
      <w:lvlText w:val="%3."/>
      <w:lvlJc w:val="right"/>
      <w:pPr>
        <w:ind w:left="2160" w:hanging="180"/>
      </w:pPr>
    </w:lvl>
    <w:lvl w:ilvl="3" w:tplc="83773978" w:tentative="1">
      <w:start w:val="1"/>
      <w:numFmt w:val="decimal"/>
      <w:lvlText w:val="%4."/>
      <w:lvlJc w:val="left"/>
      <w:pPr>
        <w:ind w:left="2880" w:hanging="360"/>
      </w:pPr>
    </w:lvl>
    <w:lvl w:ilvl="4" w:tplc="83773978" w:tentative="1">
      <w:start w:val="1"/>
      <w:numFmt w:val="lowerLetter"/>
      <w:lvlText w:val="%5."/>
      <w:lvlJc w:val="left"/>
      <w:pPr>
        <w:ind w:left="3600" w:hanging="360"/>
      </w:pPr>
    </w:lvl>
    <w:lvl w:ilvl="5" w:tplc="83773978" w:tentative="1">
      <w:start w:val="1"/>
      <w:numFmt w:val="lowerRoman"/>
      <w:lvlText w:val="%6."/>
      <w:lvlJc w:val="right"/>
      <w:pPr>
        <w:ind w:left="4320" w:hanging="180"/>
      </w:pPr>
    </w:lvl>
    <w:lvl w:ilvl="6" w:tplc="83773978" w:tentative="1">
      <w:start w:val="1"/>
      <w:numFmt w:val="decimal"/>
      <w:lvlText w:val="%7."/>
      <w:lvlJc w:val="left"/>
      <w:pPr>
        <w:ind w:left="5040" w:hanging="360"/>
      </w:pPr>
    </w:lvl>
    <w:lvl w:ilvl="7" w:tplc="83773978" w:tentative="1">
      <w:start w:val="1"/>
      <w:numFmt w:val="lowerLetter"/>
      <w:lvlText w:val="%8."/>
      <w:lvlJc w:val="left"/>
      <w:pPr>
        <w:ind w:left="5760" w:hanging="360"/>
      </w:pPr>
    </w:lvl>
    <w:lvl w:ilvl="8" w:tplc="83773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5">
    <w:multiLevelType w:val="hybridMultilevel"/>
    <w:lvl w:ilvl="0" w:tplc="25409201">
      <w:start w:val="1"/>
      <w:numFmt w:val="decimal"/>
      <w:lvlText w:val="%1."/>
      <w:lvlJc w:val="left"/>
      <w:pPr>
        <w:ind w:left="720" w:hanging="360"/>
      </w:pPr>
    </w:lvl>
    <w:lvl w:ilvl="1" w:tplc="25409201" w:tentative="1">
      <w:start w:val="1"/>
      <w:numFmt w:val="lowerLetter"/>
      <w:lvlText w:val="%2."/>
      <w:lvlJc w:val="left"/>
      <w:pPr>
        <w:ind w:left="1440" w:hanging="360"/>
      </w:pPr>
    </w:lvl>
    <w:lvl w:ilvl="2" w:tplc="25409201" w:tentative="1">
      <w:start w:val="1"/>
      <w:numFmt w:val="lowerRoman"/>
      <w:lvlText w:val="%3."/>
      <w:lvlJc w:val="right"/>
      <w:pPr>
        <w:ind w:left="2160" w:hanging="180"/>
      </w:pPr>
    </w:lvl>
    <w:lvl w:ilvl="3" w:tplc="25409201" w:tentative="1">
      <w:start w:val="1"/>
      <w:numFmt w:val="decimal"/>
      <w:lvlText w:val="%4."/>
      <w:lvlJc w:val="left"/>
      <w:pPr>
        <w:ind w:left="2880" w:hanging="360"/>
      </w:pPr>
    </w:lvl>
    <w:lvl w:ilvl="4" w:tplc="25409201" w:tentative="1">
      <w:start w:val="1"/>
      <w:numFmt w:val="lowerLetter"/>
      <w:lvlText w:val="%5."/>
      <w:lvlJc w:val="left"/>
      <w:pPr>
        <w:ind w:left="3600" w:hanging="360"/>
      </w:pPr>
    </w:lvl>
    <w:lvl w:ilvl="5" w:tplc="25409201" w:tentative="1">
      <w:start w:val="1"/>
      <w:numFmt w:val="lowerRoman"/>
      <w:lvlText w:val="%6."/>
      <w:lvlJc w:val="right"/>
      <w:pPr>
        <w:ind w:left="4320" w:hanging="180"/>
      </w:pPr>
    </w:lvl>
    <w:lvl w:ilvl="6" w:tplc="25409201" w:tentative="1">
      <w:start w:val="1"/>
      <w:numFmt w:val="decimal"/>
      <w:lvlText w:val="%7."/>
      <w:lvlJc w:val="left"/>
      <w:pPr>
        <w:ind w:left="5040" w:hanging="360"/>
      </w:pPr>
    </w:lvl>
    <w:lvl w:ilvl="7" w:tplc="25409201" w:tentative="1">
      <w:start w:val="1"/>
      <w:numFmt w:val="lowerLetter"/>
      <w:lvlText w:val="%8."/>
      <w:lvlJc w:val="left"/>
      <w:pPr>
        <w:ind w:left="5760" w:hanging="360"/>
      </w:pPr>
    </w:lvl>
    <w:lvl w:ilvl="8" w:tplc="25409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4">
    <w:multiLevelType w:val="hybridMultilevel"/>
    <w:lvl w:ilvl="0" w:tplc="27895480">
      <w:start w:val="1"/>
      <w:numFmt w:val="decimal"/>
      <w:lvlText w:val="%1."/>
      <w:lvlJc w:val="left"/>
      <w:pPr>
        <w:ind w:left="720" w:hanging="360"/>
      </w:pPr>
    </w:lvl>
    <w:lvl w:ilvl="1" w:tplc="27895480" w:tentative="1">
      <w:start w:val="1"/>
      <w:numFmt w:val="lowerLetter"/>
      <w:lvlText w:val="%2."/>
      <w:lvlJc w:val="left"/>
      <w:pPr>
        <w:ind w:left="1440" w:hanging="360"/>
      </w:pPr>
    </w:lvl>
    <w:lvl w:ilvl="2" w:tplc="27895480" w:tentative="1">
      <w:start w:val="1"/>
      <w:numFmt w:val="lowerRoman"/>
      <w:lvlText w:val="%3."/>
      <w:lvlJc w:val="right"/>
      <w:pPr>
        <w:ind w:left="2160" w:hanging="180"/>
      </w:pPr>
    </w:lvl>
    <w:lvl w:ilvl="3" w:tplc="27895480" w:tentative="1">
      <w:start w:val="1"/>
      <w:numFmt w:val="decimal"/>
      <w:lvlText w:val="%4."/>
      <w:lvlJc w:val="left"/>
      <w:pPr>
        <w:ind w:left="2880" w:hanging="360"/>
      </w:pPr>
    </w:lvl>
    <w:lvl w:ilvl="4" w:tplc="27895480" w:tentative="1">
      <w:start w:val="1"/>
      <w:numFmt w:val="lowerLetter"/>
      <w:lvlText w:val="%5."/>
      <w:lvlJc w:val="left"/>
      <w:pPr>
        <w:ind w:left="3600" w:hanging="360"/>
      </w:pPr>
    </w:lvl>
    <w:lvl w:ilvl="5" w:tplc="27895480" w:tentative="1">
      <w:start w:val="1"/>
      <w:numFmt w:val="lowerRoman"/>
      <w:lvlText w:val="%6."/>
      <w:lvlJc w:val="right"/>
      <w:pPr>
        <w:ind w:left="4320" w:hanging="180"/>
      </w:pPr>
    </w:lvl>
    <w:lvl w:ilvl="6" w:tplc="27895480" w:tentative="1">
      <w:start w:val="1"/>
      <w:numFmt w:val="decimal"/>
      <w:lvlText w:val="%7."/>
      <w:lvlJc w:val="left"/>
      <w:pPr>
        <w:ind w:left="5040" w:hanging="360"/>
      </w:pPr>
    </w:lvl>
    <w:lvl w:ilvl="7" w:tplc="27895480" w:tentative="1">
      <w:start w:val="1"/>
      <w:numFmt w:val="lowerLetter"/>
      <w:lvlText w:val="%8."/>
      <w:lvlJc w:val="left"/>
      <w:pPr>
        <w:ind w:left="5760" w:hanging="360"/>
      </w:pPr>
    </w:lvl>
    <w:lvl w:ilvl="8" w:tplc="27895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3">
    <w:multiLevelType w:val="hybridMultilevel"/>
    <w:lvl w:ilvl="0" w:tplc="37090063">
      <w:start w:val="1"/>
      <w:numFmt w:val="decimal"/>
      <w:lvlText w:val="%1."/>
      <w:lvlJc w:val="left"/>
      <w:pPr>
        <w:ind w:left="720" w:hanging="360"/>
      </w:pPr>
    </w:lvl>
    <w:lvl w:ilvl="1" w:tplc="37090063" w:tentative="1">
      <w:start w:val="1"/>
      <w:numFmt w:val="lowerLetter"/>
      <w:lvlText w:val="%2."/>
      <w:lvlJc w:val="left"/>
      <w:pPr>
        <w:ind w:left="1440" w:hanging="360"/>
      </w:pPr>
    </w:lvl>
    <w:lvl w:ilvl="2" w:tplc="37090063" w:tentative="1">
      <w:start w:val="1"/>
      <w:numFmt w:val="lowerRoman"/>
      <w:lvlText w:val="%3."/>
      <w:lvlJc w:val="right"/>
      <w:pPr>
        <w:ind w:left="2160" w:hanging="180"/>
      </w:pPr>
    </w:lvl>
    <w:lvl w:ilvl="3" w:tplc="37090063" w:tentative="1">
      <w:start w:val="1"/>
      <w:numFmt w:val="decimal"/>
      <w:lvlText w:val="%4."/>
      <w:lvlJc w:val="left"/>
      <w:pPr>
        <w:ind w:left="2880" w:hanging="360"/>
      </w:pPr>
    </w:lvl>
    <w:lvl w:ilvl="4" w:tplc="37090063" w:tentative="1">
      <w:start w:val="1"/>
      <w:numFmt w:val="lowerLetter"/>
      <w:lvlText w:val="%5."/>
      <w:lvlJc w:val="left"/>
      <w:pPr>
        <w:ind w:left="3600" w:hanging="360"/>
      </w:pPr>
    </w:lvl>
    <w:lvl w:ilvl="5" w:tplc="37090063" w:tentative="1">
      <w:start w:val="1"/>
      <w:numFmt w:val="lowerRoman"/>
      <w:lvlText w:val="%6."/>
      <w:lvlJc w:val="right"/>
      <w:pPr>
        <w:ind w:left="4320" w:hanging="180"/>
      </w:pPr>
    </w:lvl>
    <w:lvl w:ilvl="6" w:tplc="37090063" w:tentative="1">
      <w:start w:val="1"/>
      <w:numFmt w:val="decimal"/>
      <w:lvlText w:val="%7."/>
      <w:lvlJc w:val="left"/>
      <w:pPr>
        <w:ind w:left="5040" w:hanging="360"/>
      </w:pPr>
    </w:lvl>
    <w:lvl w:ilvl="7" w:tplc="37090063" w:tentative="1">
      <w:start w:val="1"/>
      <w:numFmt w:val="lowerLetter"/>
      <w:lvlText w:val="%8."/>
      <w:lvlJc w:val="left"/>
      <w:pPr>
        <w:ind w:left="5760" w:hanging="360"/>
      </w:pPr>
    </w:lvl>
    <w:lvl w:ilvl="8" w:tplc="37090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2">
    <w:multiLevelType w:val="hybridMultilevel"/>
    <w:lvl w:ilvl="0" w:tplc="35565980">
      <w:start w:val="1"/>
      <w:numFmt w:val="decimal"/>
      <w:lvlText w:val="%1."/>
      <w:lvlJc w:val="left"/>
      <w:pPr>
        <w:ind w:left="720" w:hanging="360"/>
      </w:pPr>
    </w:lvl>
    <w:lvl w:ilvl="1" w:tplc="35565980" w:tentative="1">
      <w:start w:val="1"/>
      <w:numFmt w:val="lowerLetter"/>
      <w:lvlText w:val="%2."/>
      <w:lvlJc w:val="left"/>
      <w:pPr>
        <w:ind w:left="1440" w:hanging="360"/>
      </w:pPr>
    </w:lvl>
    <w:lvl w:ilvl="2" w:tplc="35565980" w:tentative="1">
      <w:start w:val="1"/>
      <w:numFmt w:val="lowerRoman"/>
      <w:lvlText w:val="%3."/>
      <w:lvlJc w:val="right"/>
      <w:pPr>
        <w:ind w:left="2160" w:hanging="180"/>
      </w:pPr>
    </w:lvl>
    <w:lvl w:ilvl="3" w:tplc="35565980" w:tentative="1">
      <w:start w:val="1"/>
      <w:numFmt w:val="decimal"/>
      <w:lvlText w:val="%4."/>
      <w:lvlJc w:val="left"/>
      <w:pPr>
        <w:ind w:left="2880" w:hanging="360"/>
      </w:pPr>
    </w:lvl>
    <w:lvl w:ilvl="4" w:tplc="35565980" w:tentative="1">
      <w:start w:val="1"/>
      <w:numFmt w:val="lowerLetter"/>
      <w:lvlText w:val="%5."/>
      <w:lvlJc w:val="left"/>
      <w:pPr>
        <w:ind w:left="3600" w:hanging="360"/>
      </w:pPr>
    </w:lvl>
    <w:lvl w:ilvl="5" w:tplc="35565980" w:tentative="1">
      <w:start w:val="1"/>
      <w:numFmt w:val="lowerRoman"/>
      <w:lvlText w:val="%6."/>
      <w:lvlJc w:val="right"/>
      <w:pPr>
        <w:ind w:left="4320" w:hanging="180"/>
      </w:pPr>
    </w:lvl>
    <w:lvl w:ilvl="6" w:tplc="35565980" w:tentative="1">
      <w:start w:val="1"/>
      <w:numFmt w:val="decimal"/>
      <w:lvlText w:val="%7."/>
      <w:lvlJc w:val="left"/>
      <w:pPr>
        <w:ind w:left="5040" w:hanging="360"/>
      </w:pPr>
    </w:lvl>
    <w:lvl w:ilvl="7" w:tplc="35565980" w:tentative="1">
      <w:start w:val="1"/>
      <w:numFmt w:val="lowerLetter"/>
      <w:lvlText w:val="%8."/>
      <w:lvlJc w:val="left"/>
      <w:pPr>
        <w:ind w:left="5760" w:hanging="360"/>
      </w:pPr>
    </w:lvl>
    <w:lvl w:ilvl="8" w:tplc="35565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1">
    <w:multiLevelType w:val="hybridMultilevel"/>
    <w:lvl w:ilvl="0" w:tplc="41512188">
      <w:start w:val="1"/>
      <w:numFmt w:val="decimal"/>
      <w:lvlText w:val="%1."/>
      <w:lvlJc w:val="left"/>
      <w:pPr>
        <w:ind w:left="720" w:hanging="360"/>
      </w:pPr>
    </w:lvl>
    <w:lvl w:ilvl="1" w:tplc="41512188" w:tentative="1">
      <w:start w:val="1"/>
      <w:numFmt w:val="lowerLetter"/>
      <w:lvlText w:val="%2."/>
      <w:lvlJc w:val="left"/>
      <w:pPr>
        <w:ind w:left="1440" w:hanging="360"/>
      </w:pPr>
    </w:lvl>
    <w:lvl w:ilvl="2" w:tplc="41512188" w:tentative="1">
      <w:start w:val="1"/>
      <w:numFmt w:val="lowerRoman"/>
      <w:lvlText w:val="%3."/>
      <w:lvlJc w:val="right"/>
      <w:pPr>
        <w:ind w:left="2160" w:hanging="180"/>
      </w:pPr>
    </w:lvl>
    <w:lvl w:ilvl="3" w:tplc="41512188" w:tentative="1">
      <w:start w:val="1"/>
      <w:numFmt w:val="decimal"/>
      <w:lvlText w:val="%4."/>
      <w:lvlJc w:val="left"/>
      <w:pPr>
        <w:ind w:left="2880" w:hanging="360"/>
      </w:pPr>
    </w:lvl>
    <w:lvl w:ilvl="4" w:tplc="41512188" w:tentative="1">
      <w:start w:val="1"/>
      <w:numFmt w:val="lowerLetter"/>
      <w:lvlText w:val="%5."/>
      <w:lvlJc w:val="left"/>
      <w:pPr>
        <w:ind w:left="3600" w:hanging="360"/>
      </w:pPr>
    </w:lvl>
    <w:lvl w:ilvl="5" w:tplc="41512188" w:tentative="1">
      <w:start w:val="1"/>
      <w:numFmt w:val="lowerRoman"/>
      <w:lvlText w:val="%6."/>
      <w:lvlJc w:val="right"/>
      <w:pPr>
        <w:ind w:left="4320" w:hanging="180"/>
      </w:pPr>
    </w:lvl>
    <w:lvl w:ilvl="6" w:tplc="41512188" w:tentative="1">
      <w:start w:val="1"/>
      <w:numFmt w:val="decimal"/>
      <w:lvlText w:val="%7."/>
      <w:lvlJc w:val="left"/>
      <w:pPr>
        <w:ind w:left="5040" w:hanging="360"/>
      </w:pPr>
    </w:lvl>
    <w:lvl w:ilvl="7" w:tplc="41512188" w:tentative="1">
      <w:start w:val="1"/>
      <w:numFmt w:val="lowerLetter"/>
      <w:lvlText w:val="%8."/>
      <w:lvlJc w:val="left"/>
      <w:pPr>
        <w:ind w:left="5760" w:hanging="360"/>
      </w:pPr>
    </w:lvl>
    <w:lvl w:ilvl="8" w:tplc="41512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0">
    <w:multiLevelType w:val="hybridMultilevel"/>
    <w:lvl w:ilvl="0" w:tplc="94590005">
      <w:start w:val="1"/>
      <w:numFmt w:val="decimal"/>
      <w:lvlText w:val="%1."/>
      <w:lvlJc w:val="left"/>
      <w:pPr>
        <w:ind w:left="720" w:hanging="360"/>
      </w:pPr>
    </w:lvl>
    <w:lvl w:ilvl="1" w:tplc="94590005" w:tentative="1">
      <w:start w:val="1"/>
      <w:numFmt w:val="lowerLetter"/>
      <w:lvlText w:val="%2."/>
      <w:lvlJc w:val="left"/>
      <w:pPr>
        <w:ind w:left="1440" w:hanging="360"/>
      </w:pPr>
    </w:lvl>
    <w:lvl w:ilvl="2" w:tplc="94590005" w:tentative="1">
      <w:start w:val="1"/>
      <w:numFmt w:val="lowerRoman"/>
      <w:lvlText w:val="%3."/>
      <w:lvlJc w:val="right"/>
      <w:pPr>
        <w:ind w:left="2160" w:hanging="180"/>
      </w:pPr>
    </w:lvl>
    <w:lvl w:ilvl="3" w:tplc="94590005" w:tentative="1">
      <w:start w:val="1"/>
      <w:numFmt w:val="decimal"/>
      <w:lvlText w:val="%4."/>
      <w:lvlJc w:val="left"/>
      <w:pPr>
        <w:ind w:left="2880" w:hanging="360"/>
      </w:pPr>
    </w:lvl>
    <w:lvl w:ilvl="4" w:tplc="94590005" w:tentative="1">
      <w:start w:val="1"/>
      <w:numFmt w:val="lowerLetter"/>
      <w:lvlText w:val="%5."/>
      <w:lvlJc w:val="left"/>
      <w:pPr>
        <w:ind w:left="3600" w:hanging="360"/>
      </w:pPr>
    </w:lvl>
    <w:lvl w:ilvl="5" w:tplc="94590005" w:tentative="1">
      <w:start w:val="1"/>
      <w:numFmt w:val="lowerRoman"/>
      <w:lvlText w:val="%6."/>
      <w:lvlJc w:val="right"/>
      <w:pPr>
        <w:ind w:left="4320" w:hanging="180"/>
      </w:pPr>
    </w:lvl>
    <w:lvl w:ilvl="6" w:tplc="94590005" w:tentative="1">
      <w:start w:val="1"/>
      <w:numFmt w:val="decimal"/>
      <w:lvlText w:val="%7."/>
      <w:lvlJc w:val="left"/>
      <w:pPr>
        <w:ind w:left="5040" w:hanging="360"/>
      </w:pPr>
    </w:lvl>
    <w:lvl w:ilvl="7" w:tplc="94590005" w:tentative="1">
      <w:start w:val="1"/>
      <w:numFmt w:val="lowerLetter"/>
      <w:lvlText w:val="%8."/>
      <w:lvlJc w:val="left"/>
      <w:pPr>
        <w:ind w:left="5760" w:hanging="360"/>
      </w:pPr>
    </w:lvl>
    <w:lvl w:ilvl="8" w:tplc="945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9">
    <w:multiLevelType w:val="hybridMultilevel"/>
    <w:lvl w:ilvl="0" w:tplc="49710751">
      <w:start w:val="1"/>
      <w:numFmt w:val="decimal"/>
      <w:lvlText w:val="%1."/>
      <w:lvlJc w:val="left"/>
      <w:pPr>
        <w:ind w:left="720" w:hanging="360"/>
      </w:pPr>
    </w:lvl>
    <w:lvl w:ilvl="1" w:tplc="49710751" w:tentative="1">
      <w:start w:val="1"/>
      <w:numFmt w:val="lowerLetter"/>
      <w:lvlText w:val="%2."/>
      <w:lvlJc w:val="left"/>
      <w:pPr>
        <w:ind w:left="1440" w:hanging="360"/>
      </w:pPr>
    </w:lvl>
    <w:lvl w:ilvl="2" w:tplc="49710751" w:tentative="1">
      <w:start w:val="1"/>
      <w:numFmt w:val="lowerRoman"/>
      <w:lvlText w:val="%3."/>
      <w:lvlJc w:val="right"/>
      <w:pPr>
        <w:ind w:left="2160" w:hanging="180"/>
      </w:pPr>
    </w:lvl>
    <w:lvl w:ilvl="3" w:tplc="49710751" w:tentative="1">
      <w:start w:val="1"/>
      <w:numFmt w:val="decimal"/>
      <w:lvlText w:val="%4."/>
      <w:lvlJc w:val="left"/>
      <w:pPr>
        <w:ind w:left="2880" w:hanging="360"/>
      </w:pPr>
    </w:lvl>
    <w:lvl w:ilvl="4" w:tplc="49710751" w:tentative="1">
      <w:start w:val="1"/>
      <w:numFmt w:val="lowerLetter"/>
      <w:lvlText w:val="%5."/>
      <w:lvlJc w:val="left"/>
      <w:pPr>
        <w:ind w:left="3600" w:hanging="360"/>
      </w:pPr>
    </w:lvl>
    <w:lvl w:ilvl="5" w:tplc="49710751" w:tentative="1">
      <w:start w:val="1"/>
      <w:numFmt w:val="lowerRoman"/>
      <w:lvlText w:val="%6."/>
      <w:lvlJc w:val="right"/>
      <w:pPr>
        <w:ind w:left="4320" w:hanging="180"/>
      </w:pPr>
    </w:lvl>
    <w:lvl w:ilvl="6" w:tplc="49710751" w:tentative="1">
      <w:start w:val="1"/>
      <w:numFmt w:val="decimal"/>
      <w:lvlText w:val="%7."/>
      <w:lvlJc w:val="left"/>
      <w:pPr>
        <w:ind w:left="5040" w:hanging="360"/>
      </w:pPr>
    </w:lvl>
    <w:lvl w:ilvl="7" w:tplc="49710751" w:tentative="1">
      <w:start w:val="1"/>
      <w:numFmt w:val="lowerLetter"/>
      <w:lvlText w:val="%8."/>
      <w:lvlJc w:val="left"/>
      <w:pPr>
        <w:ind w:left="5760" w:hanging="360"/>
      </w:pPr>
    </w:lvl>
    <w:lvl w:ilvl="8" w:tplc="49710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8">
    <w:multiLevelType w:val="hybridMultilevel"/>
    <w:lvl w:ilvl="0" w:tplc="75962411">
      <w:start w:val="1"/>
      <w:numFmt w:val="decimal"/>
      <w:lvlText w:val="%1."/>
      <w:lvlJc w:val="left"/>
      <w:pPr>
        <w:ind w:left="720" w:hanging="360"/>
      </w:pPr>
    </w:lvl>
    <w:lvl w:ilvl="1" w:tplc="75962411" w:tentative="1">
      <w:start w:val="1"/>
      <w:numFmt w:val="lowerLetter"/>
      <w:lvlText w:val="%2."/>
      <w:lvlJc w:val="left"/>
      <w:pPr>
        <w:ind w:left="1440" w:hanging="360"/>
      </w:pPr>
    </w:lvl>
    <w:lvl w:ilvl="2" w:tplc="75962411" w:tentative="1">
      <w:start w:val="1"/>
      <w:numFmt w:val="lowerRoman"/>
      <w:lvlText w:val="%3."/>
      <w:lvlJc w:val="right"/>
      <w:pPr>
        <w:ind w:left="2160" w:hanging="180"/>
      </w:pPr>
    </w:lvl>
    <w:lvl w:ilvl="3" w:tplc="75962411" w:tentative="1">
      <w:start w:val="1"/>
      <w:numFmt w:val="decimal"/>
      <w:lvlText w:val="%4."/>
      <w:lvlJc w:val="left"/>
      <w:pPr>
        <w:ind w:left="2880" w:hanging="360"/>
      </w:pPr>
    </w:lvl>
    <w:lvl w:ilvl="4" w:tplc="75962411" w:tentative="1">
      <w:start w:val="1"/>
      <w:numFmt w:val="lowerLetter"/>
      <w:lvlText w:val="%5."/>
      <w:lvlJc w:val="left"/>
      <w:pPr>
        <w:ind w:left="3600" w:hanging="360"/>
      </w:pPr>
    </w:lvl>
    <w:lvl w:ilvl="5" w:tplc="75962411" w:tentative="1">
      <w:start w:val="1"/>
      <w:numFmt w:val="lowerRoman"/>
      <w:lvlText w:val="%6."/>
      <w:lvlJc w:val="right"/>
      <w:pPr>
        <w:ind w:left="4320" w:hanging="180"/>
      </w:pPr>
    </w:lvl>
    <w:lvl w:ilvl="6" w:tplc="75962411" w:tentative="1">
      <w:start w:val="1"/>
      <w:numFmt w:val="decimal"/>
      <w:lvlText w:val="%7."/>
      <w:lvlJc w:val="left"/>
      <w:pPr>
        <w:ind w:left="5040" w:hanging="360"/>
      </w:pPr>
    </w:lvl>
    <w:lvl w:ilvl="7" w:tplc="75962411" w:tentative="1">
      <w:start w:val="1"/>
      <w:numFmt w:val="lowerLetter"/>
      <w:lvlText w:val="%8."/>
      <w:lvlJc w:val="left"/>
      <w:pPr>
        <w:ind w:left="5760" w:hanging="360"/>
      </w:pPr>
    </w:lvl>
    <w:lvl w:ilvl="8" w:tplc="75962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7">
    <w:multiLevelType w:val="hybridMultilevel"/>
    <w:lvl w:ilvl="0" w:tplc="66865713">
      <w:start w:val="1"/>
      <w:numFmt w:val="decimal"/>
      <w:lvlText w:val="%1."/>
      <w:lvlJc w:val="left"/>
      <w:pPr>
        <w:ind w:left="720" w:hanging="360"/>
      </w:pPr>
    </w:lvl>
    <w:lvl w:ilvl="1" w:tplc="66865713" w:tentative="1">
      <w:start w:val="1"/>
      <w:numFmt w:val="lowerLetter"/>
      <w:lvlText w:val="%2."/>
      <w:lvlJc w:val="left"/>
      <w:pPr>
        <w:ind w:left="1440" w:hanging="360"/>
      </w:pPr>
    </w:lvl>
    <w:lvl w:ilvl="2" w:tplc="66865713" w:tentative="1">
      <w:start w:val="1"/>
      <w:numFmt w:val="lowerRoman"/>
      <w:lvlText w:val="%3."/>
      <w:lvlJc w:val="right"/>
      <w:pPr>
        <w:ind w:left="2160" w:hanging="180"/>
      </w:pPr>
    </w:lvl>
    <w:lvl w:ilvl="3" w:tplc="66865713" w:tentative="1">
      <w:start w:val="1"/>
      <w:numFmt w:val="decimal"/>
      <w:lvlText w:val="%4."/>
      <w:lvlJc w:val="left"/>
      <w:pPr>
        <w:ind w:left="2880" w:hanging="360"/>
      </w:pPr>
    </w:lvl>
    <w:lvl w:ilvl="4" w:tplc="66865713" w:tentative="1">
      <w:start w:val="1"/>
      <w:numFmt w:val="lowerLetter"/>
      <w:lvlText w:val="%5."/>
      <w:lvlJc w:val="left"/>
      <w:pPr>
        <w:ind w:left="3600" w:hanging="360"/>
      </w:pPr>
    </w:lvl>
    <w:lvl w:ilvl="5" w:tplc="66865713" w:tentative="1">
      <w:start w:val="1"/>
      <w:numFmt w:val="lowerRoman"/>
      <w:lvlText w:val="%6."/>
      <w:lvlJc w:val="right"/>
      <w:pPr>
        <w:ind w:left="4320" w:hanging="180"/>
      </w:pPr>
    </w:lvl>
    <w:lvl w:ilvl="6" w:tplc="66865713" w:tentative="1">
      <w:start w:val="1"/>
      <w:numFmt w:val="decimal"/>
      <w:lvlText w:val="%7."/>
      <w:lvlJc w:val="left"/>
      <w:pPr>
        <w:ind w:left="5040" w:hanging="360"/>
      </w:pPr>
    </w:lvl>
    <w:lvl w:ilvl="7" w:tplc="66865713" w:tentative="1">
      <w:start w:val="1"/>
      <w:numFmt w:val="lowerLetter"/>
      <w:lvlText w:val="%8."/>
      <w:lvlJc w:val="left"/>
      <w:pPr>
        <w:ind w:left="5760" w:hanging="360"/>
      </w:pPr>
    </w:lvl>
    <w:lvl w:ilvl="8" w:tplc="66865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6">
    <w:multiLevelType w:val="hybridMultilevel"/>
    <w:lvl w:ilvl="0" w:tplc="58564261">
      <w:start w:val="1"/>
      <w:numFmt w:val="decimal"/>
      <w:lvlText w:val="%1."/>
      <w:lvlJc w:val="left"/>
      <w:pPr>
        <w:ind w:left="720" w:hanging="360"/>
      </w:pPr>
    </w:lvl>
    <w:lvl w:ilvl="1" w:tplc="58564261" w:tentative="1">
      <w:start w:val="1"/>
      <w:numFmt w:val="lowerLetter"/>
      <w:lvlText w:val="%2."/>
      <w:lvlJc w:val="left"/>
      <w:pPr>
        <w:ind w:left="1440" w:hanging="360"/>
      </w:pPr>
    </w:lvl>
    <w:lvl w:ilvl="2" w:tplc="58564261" w:tentative="1">
      <w:start w:val="1"/>
      <w:numFmt w:val="lowerRoman"/>
      <w:lvlText w:val="%3."/>
      <w:lvlJc w:val="right"/>
      <w:pPr>
        <w:ind w:left="2160" w:hanging="180"/>
      </w:pPr>
    </w:lvl>
    <w:lvl w:ilvl="3" w:tplc="58564261" w:tentative="1">
      <w:start w:val="1"/>
      <w:numFmt w:val="decimal"/>
      <w:lvlText w:val="%4."/>
      <w:lvlJc w:val="left"/>
      <w:pPr>
        <w:ind w:left="2880" w:hanging="360"/>
      </w:pPr>
    </w:lvl>
    <w:lvl w:ilvl="4" w:tplc="58564261" w:tentative="1">
      <w:start w:val="1"/>
      <w:numFmt w:val="lowerLetter"/>
      <w:lvlText w:val="%5."/>
      <w:lvlJc w:val="left"/>
      <w:pPr>
        <w:ind w:left="3600" w:hanging="360"/>
      </w:pPr>
    </w:lvl>
    <w:lvl w:ilvl="5" w:tplc="58564261" w:tentative="1">
      <w:start w:val="1"/>
      <w:numFmt w:val="lowerRoman"/>
      <w:lvlText w:val="%6."/>
      <w:lvlJc w:val="right"/>
      <w:pPr>
        <w:ind w:left="4320" w:hanging="180"/>
      </w:pPr>
    </w:lvl>
    <w:lvl w:ilvl="6" w:tplc="58564261" w:tentative="1">
      <w:start w:val="1"/>
      <w:numFmt w:val="decimal"/>
      <w:lvlText w:val="%7."/>
      <w:lvlJc w:val="left"/>
      <w:pPr>
        <w:ind w:left="5040" w:hanging="360"/>
      </w:pPr>
    </w:lvl>
    <w:lvl w:ilvl="7" w:tplc="58564261" w:tentative="1">
      <w:start w:val="1"/>
      <w:numFmt w:val="lowerLetter"/>
      <w:lvlText w:val="%8."/>
      <w:lvlJc w:val="left"/>
      <w:pPr>
        <w:ind w:left="5760" w:hanging="360"/>
      </w:pPr>
    </w:lvl>
    <w:lvl w:ilvl="8" w:tplc="58564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5">
    <w:multiLevelType w:val="hybridMultilevel"/>
    <w:lvl w:ilvl="0" w:tplc="77316704">
      <w:start w:val="1"/>
      <w:numFmt w:val="decimal"/>
      <w:lvlText w:val="%1."/>
      <w:lvlJc w:val="left"/>
      <w:pPr>
        <w:ind w:left="720" w:hanging="360"/>
      </w:pPr>
    </w:lvl>
    <w:lvl w:ilvl="1" w:tplc="77316704" w:tentative="1">
      <w:start w:val="1"/>
      <w:numFmt w:val="lowerLetter"/>
      <w:lvlText w:val="%2."/>
      <w:lvlJc w:val="left"/>
      <w:pPr>
        <w:ind w:left="1440" w:hanging="360"/>
      </w:pPr>
    </w:lvl>
    <w:lvl w:ilvl="2" w:tplc="77316704" w:tentative="1">
      <w:start w:val="1"/>
      <w:numFmt w:val="lowerRoman"/>
      <w:lvlText w:val="%3."/>
      <w:lvlJc w:val="right"/>
      <w:pPr>
        <w:ind w:left="2160" w:hanging="180"/>
      </w:pPr>
    </w:lvl>
    <w:lvl w:ilvl="3" w:tplc="77316704" w:tentative="1">
      <w:start w:val="1"/>
      <w:numFmt w:val="decimal"/>
      <w:lvlText w:val="%4."/>
      <w:lvlJc w:val="left"/>
      <w:pPr>
        <w:ind w:left="2880" w:hanging="360"/>
      </w:pPr>
    </w:lvl>
    <w:lvl w:ilvl="4" w:tplc="77316704" w:tentative="1">
      <w:start w:val="1"/>
      <w:numFmt w:val="lowerLetter"/>
      <w:lvlText w:val="%5."/>
      <w:lvlJc w:val="left"/>
      <w:pPr>
        <w:ind w:left="3600" w:hanging="360"/>
      </w:pPr>
    </w:lvl>
    <w:lvl w:ilvl="5" w:tplc="77316704" w:tentative="1">
      <w:start w:val="1"/>
      <w:numFmt w:val="lowerRoman"/>
      <w:lvlText w:val="%6."/>
      <w:lvlJc w:val="right"/>
      <w:pPr>
        <w:ind w:left="4320" w:hanging="180"/>
      </w:pPr>
    </w:lvl>
    <w:lvl w:ilvl="6" w:tplc="77316704" w:tentative="1">
      <w:start w:val="1"/>
      <w:numFmt w:val="decimal"/>
      <w:lvlText w:val="%7."/>
      <w:lvlJc w:val="left"/>
      <w:pPr>
        <w:ind w:left="5040" w:hanging="360"/>
      </w:pPr>
    </w:lvl>
    <w:lvl w:ilvl="7" w:tplc="77316704" w:tentative="1">
      <w:start w:val="1"/>
      <w:numFmt w:val="lowerLetter"/>
      <w:lvlText w:val="%8."/>
      <w:lvlJc w:val="left"/>
      <w:pPr>
        <w:ind w:left="5760" w:hanging="360"/>
      </w:pPr>
    </w:lvl>
    <w:lvl w:ilvl="8" w:tplc="77316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4">
    <w:multiLevelType w:val="hybridMultilevel"/>
    <w:lvl w:ilvl="0" w:tplc="16158812">
      <w:start w:val="1"/>
      <w:numFmt w:val="decimal"/>
      <w:lvlText w:val="%1."/>
      <w:lvlJc w:val="left"/>
      <w:pPr>
        <w:ind w:left="720" w:hanging="360"/>
      </w:pPr>
    </w:lvl>
    <w:lvl w:ilvl="1" w:tplc="16158812" w:tentative="1">
      <w:start w:val="1"/>
      <w:numFmt w:val="lowerLetter"/>
      <w:lvlText w:val="%2."/>
      <w:lvlJc w:val="left"/>
      <w:pPr>
        <w:ind w:left="1440" w:hanging="360"/>
      </w:pPr>
    </w:lvl>
    <w:lvl w:ilvl="2" w:tplc="16158812" w:tentative="1">
      <w:start w:val="1"/>
      <w:numFmt w:val="lowerRoman"/>
      <w:lvlText w:val="%3."/>
      <w:lvlJc w:val="right"/>
      <w:pPr>
        <w:ind w:left="2160" w:hanging="180"/>
      </w:pPr>
    </w:lvl>
    <w:lvl w:ilvl="3" w:tplc="16158812" w:tentative="1">
      <w:start w:val="1"/>
      <w:numFmt w:val="decimal"/>
      <w:lvlText w:val="%4."/>
      <w:lvlJc w:val="left"/>
      <w:pPr>
        <w:ind w:left="2880" w:hanging="360"/>
      </w:pPr>
    </w:lvl>
    <w:lvl w:ilvl="4" w:tplc="16158812" w:tentative="1">
      <w:start w:val="1"/>
      <w:numFmt w:val="lowerLetter"/>
      <w:lvlText w:val="%5."/>
      <w:lvlJc w:val="left"/>
      <w:pPr>
        <w:ind w:left="3600" w:hanging="360"/>
      </w:pPr>
    </w:lvl>
    <w:lvl w:ilvl="5" w:tplc="16158812" w:tentative="1">
      <w:start w:val="1"/>
      <w:numFmt w:val="lowerRoman"/>
      <w:lvlText w:val="%6."/>
      <w:lvlJc w:val="right"/>
      <w:pPr>
        <w:ind w:left="4320" w:hanging="180"/>
      </w:pPr>
    </w:lvl>
    <w:lvl w:ilvl="6" w:tplc="16158812" w:tentative="1">
      <w:start w:val="1"/>
      <w:numFmt w:val="decimal"/>
      <w:lvlText w:val="%7."/>
      <w:lvlJc w:val="left"/>
      <w:pPr>
        <w:ind w:left="5040" w:hanging="360"/>
      </w:pPr>
    </w:lvl>
    <w:lvl w:ilvl="7" w:tplc="16158812" w:tentative="1">
      <w:start w:val="1"/>
      <w:numFmt w:val="lowerLetter"/>
      <w:lvlText w:val="%8."/>
      <w:lvlJc w:val="left"/>
      <w:pPr>
        <w:ind w:left="5760" w:hanging="360"/>
      </w:pPr>
    </w:lvl>
    <w:lvl w:ilvl="8" w:tplc="16158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3">
    <w:multiLevelType w:val="hybridMultilevel"/>
    <w:lvl w:ilvl="0" w:tplc="66071782">
      <w:start w:val="1"/>
      <w:numFmt w:val="decimal"/>
      <w:lvlText w:val="%1."/>
      <w:lvlJc w:val="left"/>
      <w:pPr>
        <w:ind w:left="720" w:hanging="360"/>
      </w:pPr>
    </w:lvl>
    <w:lvl w:ilvl="1" w:tplc="66071782" w:tentative="1">
      <w:start w:val="1"/>
      <w:numFmt w:val="lowerLetter"/>
      <w:lvlText w:val="%2."/>
      <w:lvlJc w:val="left"/>
      <w:pPr>
        <w:ind w:left="1440" w:hanging="360"/>
      </w:pPr>
    </w:lvl>
    <w:lvl w:ilvl="2" w:tplc="66071782" w:tentative="1">
      <w:start w:val="1"/>
      <w:numFmt w:val="lowerRoman"/>
      <w:lvlText w:val="%3."/>
      <w:lvlJc w:val="right"/>
      <w:pPr>
        <w:ind w:left="2160" w:hanging="180"/>
      </w:pPr>
    </w:lvl>
    <w:lvl w:ilvl="3" w:tplc="66071782" w:tentative="1">
      <w:start w:val="1"/>
      <w:numFmt w:val="decimal"/>
      <w:lvlText w:val="%4."/>
      <w:lvlJc w:val="left"/>
      <w:pPr>
        <w:ind w:left="2880" w:hanging="360"/>
      </w:pPr>
    </w:lvl>
    <w:lvl w:ilvl="4" w:tplc="66071782" w:tentative="1">
      <w:start w:val="1"/>
      <w:numFmt w:val="lowerLetter"/>
      <w:lvlText w:val="%5."/>
      <w:lvlJc w:val="left"/>
      <w:pPr>
        <w:ind w:left="3600" w:hanging="360"/>
      </w:pPr>
    </w:lvl>
    <w:lvl w:ilvl="5" w:tplc="66071782" w:tentative="1">
      <w:start w:val="1"/>
      <w:numFmt w:val="lowerRoman"/>
      <w:lvlText w:val="%6."/>
      <w:lvlJc w:val="right"/>
      <w:pPr>
        <w:ind w:left="4320" w:hanging="180"/>
      </w:pPr>
    </w:lvl>
    <w:lvl w:ilvl="6" w:tplc="66071782" w:tentative="1">
      <w:start w:val="1"/>
      <w:numFmt w:val="decimal"/>
      <w:lvlText w:val="%7."/>
      <w:lvlJc w:val="left"/>
      <w:pPr>
        <w:ind w:left="5040" w:hanging="360"/>
      </w:pPr>
    </w:lvl>
    <w:lvl w:ilvl="7" w:tplc="66071782" w:tentative="1">
      <w:start w:val="1"/>
      <w:numFmt w:val="lowerLetter"/>
      <w:lvlText w:val="%8."/>
      <w:lvlJc w:val="left"/>
      <w:pPr>
        <w:ind w:left="5760" w:hanging="360"/>
      </w:pPr>
    </w:lvl>
    <w:lvl w:ilvl="8" w:tplc="66071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2">
    <w:multiLevelType w:val="hybridMultilevel"/>
    <w:lvl w:ilvl="0" w:tplc="12357140">
      <w:start w:val="1"/>
      <w:numFmt w:val="decimal"/>
      <w:lvlText w:val="%1."/>
      <w:lvlJc w:val="left"/>
      <w:pPr>
        <w:ind w:left="720" w:hanging="360"/>
      </w:pPr>
    </w:lvl>
    <w:lvl w:ilvl="1" w:tplc="12357140" w:tentative="1">
      <w:start w:val="1"/>
      <w:numFmt w:val="lowerLetter"/>
      <w:lvlText w:val="%2."/>
      <w:lvlJc w:val="left"/>
      <w:pPr>
        <w:ind w:left="1440" w:hanging="360"/>
      </w:pPr>
    </w:lvl>
    <w:lvl w:ilvl="2" w:tplc="12357140" w:tentative="1">
      <w:start w:val="1"/>
      <w:numFmt w:val="lowerRoman"/>
      <w:lvlText w:val="%3."/>
      <w:lvlJc w:val="right"/>
      <w:pPr>
        <w:ind w:left="2160" w:hanging="180"/>
      </w:pPr>
    </w:lvl>
    <w:lvl w:ilvl="3" w:tplc="12357140" w:tentative="1">
      <w:start w:val="1"/>
      <w:numFmt w:val="decimal"/>
      <w:lvlText w:val="%4."/>
      <w:lvlJc w:val="left"/>
      <w:pPr>
        <w:ind w:left="2880" w:hanging="360"/>
      </w:pPr>
    </w:lvl>
    <w:lvl w:ilvl="4" w:tplc="12357140" w:tentative="1">
      <w:start w:val="1"/>
      <w:numFmt w:val="lowerLetter"/>
      <w:lvlText w:val="%5."/>
      <w:lvlJc w:val="left"/>
      <w:pPr>
        <w:ind w:left="3600" w:hanging="360"/>
      </w:pPr>
    </w:lvl>
    <w:lvl w:ilvl="5" w:tplc="12357140" w:tentative="1">
      <w:start w:val="1"/>
      <w:numFmt w:val="lowerRoman"/>
      <w:lvlText w:val="%6."/>
      <w:lvlJc w:val="right"/>
      <w:pPr>
        <w:ind w:left="4320" w:hanging="180"/>
      </w:pPr>
    </w:lvl>
    <w:lvl w:ilvl="6" w:tplc="12357140" w:tentative="1">
      <w:start w:val="1"/>
      <w:numFmt w:val="decimal"/>
      <w:lvlText w:val="%7."/>
      <w:lvlJc w:val="left"/>
      <w:pPr>
        <w:ind w:left="5040" w:hanging="360"/>
      </w:pPr>
    </w:lvl>
    <w:lvl w:ilvl="7" w:tplc="12357140" w:tentative="1">
      <w:start w:val="1"/>
      <w:numFmt w:val="lowerLetter"/>
      <w:lvlText w:val="%8."/>
      <w:lvlJc w:val="left"/>
      <w:pPr>
        <w:ind w:left="5760" w:hanging="360"/>
      </w:pPr>
    </w:lvl>
    <w:lvl w:ilvl="8" w:tplc="12357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1">
    <w:multiLevelType w:val="hybridMultilevel"/>
    <w:lvl w:ilvl="0" w:tplc="27870901">
      <w:start w:val="1"/>
      <w:numFmt w:val="decimal"/>
      <w:lvlText w:val="%1."/>
      <w:lvlJc w:val="left"/>
      <w:pPr>
        <w:ind w:left="720" w:hanging="360"/>
      </w:pPr>
    </w:lvl>
    <w:lvl w:ilvl="1" w:tplc="27870901" w:tentative="1">
      <w:start w:val="1"/>
      <w:numFmt w:val="lowerLetter"/>
      <w:lvlText w:val="%2."/>
      <w:lvlJc w:val="left"/>
      <w:pPr>
        <w:ind w:left="1440" w:hanging="360"/>
      </w:pPr>
    </w:lvl>
    <w:lvl w:ilvl="2" w:tplc="27870901" w:tentative="1">
      <w:start w:val="1"/>
      <w:numFmt w:val="lowerRoman"/>
      <w:lvlText w:val="%3."/>
      <w:lvlJc w:val="right"/>
      <w:pPr>
        <w:ind w:left="2160" w:hanging="180"/>
      </w:pPr>
    </w:lvl>
    <w:lvl w:ilvl="3" w:tplc="27870901" w:tentative="1">
      <w:start w:val="1"/>
      <w:numFmt w:val="decimal"/>
      <w:lvlText w:val="%4."/>
      <w:lvlJc w:val="left"/>
      <w:pPr>
        <w:ind w:left="2880" w:hanging="360"/>
      </w:pPr>
    </w:lvl>
    <w:lvl w:ilvl="4" w:tplc="27870901" w:tentative="1">
      <w:start w:val="1"/>
      <w:numFmt w:val="lowerLetter"/>
      <w:lvlText w:val="%5."/>
      <w:lvlJc w:val="left"/>
      <w:pPr>
        <w:ind w:left="3600" w:hanging="360"/>
      </w:pPr>
    </w:lvl>
    <w:lvl w:ilvl="5" w:tplc="27870901" w:tentative="1">
      <w:start w:val="1"/>
      <w:numFmt w:val="lowerRoman"/>
      <w:lvlText w:val="%6."/>
      <w:lvlJc w:val="right"/>
      <w:pPr>
        <w:ind w:left="4320" w:hanging="180"/>
      </w:pPr>
    </w:lvl>
    <w:lvl w:ilvl="6" w:tplc="27870901" w:tentative="1">
      <w:start w:val="1"/>
      <w:numFmt w:val="decimal"/>
      <w:lvlText w:val="%7."/>
      <w:lvlJc w:val="left"/>
      <w:pPr>
        <w:ind w:left="5040" w:hanging="360"/>
      </w:pPr>
    </w:lvl>
    <w:lvl w:ilvl="7" w:tplc="27870901" w:tentative="1">
      <w:start w:val="1"/>
      <w:numFmt w:val="lowerLetter"/>
      <w:lvlText w:val="%8."/>
      <w:lvlJc w:val="left"/>
      <w:pPr>
        <w:ind w:left="5760" w:hanging="360"/>
      </w:pPr>
    </w:lvl>
    <w:lvl w:ilvl="8" w:tplc="27870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0">
    <w:multiLevelType w:val="hybridMultilevel"/>
    <w:lvl w:ilvl="0" w:tplc="34589343">
      <w:start w:val="1"/>
      <w:numFmt w:val="decimal"/>
      <w:lvlText w:val="%1."/>
      <w:lvlJc w:val="left"/>
      <w:pPr>
        <w:ind w:left="720" w:hanging="360"/>
      </w:pPr>
    </w:lvl>
    <w:lvl w:ilvl="1" w:tplc="34589343" w:tentative="1">
      <w:start w:val="1"/>
      <w:numFmt w:val="lowerLetter"/>
      <w:lvlText w:val="%2."/>
      <w:lvlJc w:val="left"/>
      <w:pPr>
        <w:ind w:left="1440" w:hanging="360"/>
      </w:pPr>
    </w:lvl>
    <w:lvl w:ilvl="2" w:tplc="34589343" w:tentative="1">
      <w:start w:val="1"/>
      <w:numFmt w:val="lowerRoman"/>
      <w:lvlText w:val="%3."/>
      <w:lvlJc w:val="right"/>
      <w:pPr>
        <w:ind w:left="2160" w:hanging="180"/>
      </w:pPr>
    </w:lvl>
    <w:lvl w:ilvl="3" w:tplc="34589343" w:tentative="1">
      <w:start w:val="1"/>
      <w:numFmt w:val="decimal"/>
      <w:lvlText w:val="%4."/>
      <w:lvlJc w:val="left"/>
      <w:pPr>
        <w:ind w:left="2880" w:hanging="360"/>
      </w:pPr>
    </w:lvl>
    <w:lvl w:ilvl="4" w:tplc="34589343" w:tentative="1">
      <w:start w:val="1"/>
      <w:numFmt w:val="lowerLetter"/>
      <w:lvlText w:val="%5."/>
      <w:lvlJc w:val="left"/>
      <w:pPr>
        <w:ind w:left="3600" w:hanging="360"/>
      </w:pPr>
    </w:lvl>
    <w:lvl w:ilvl="5" w:tplc="34589343" w:tentative="1">
      <w:start w:val="1"/>
      <w:numFmt w:val="lowerRoman"/>
      <w:lvlText w:val="%6."/>
      <w:lvlJc w:val="right"/>
      <w:pPr>
        <w:ind w:left="4320" w:hanging="180"/>
      </w:pPr>
    </w:lvl>
    <w:lvl w:ilvl="6" w:tplc="34589343" w:tentative="1">
      <w:start w:val="1"/>
      <w:numFmt w:val="decimal"/>
      <w:lvlText w:val="%7."/>
      <w:lvlJc w:val="left"/>
      <w:pPr>
        <w:ind w:left="5040" w:hanging="360"/>
      </w:pPr>
    </w:lvl>
    <w:lvl w:ilvl="7" w:tplc="34589343" w:tentative="1">
      <w:start w:val="1"/>
      <w:numFmt w:val="lowerLetter"/>
      <w:lvlText w:val="%8."/>
      <w:lvlJc w:val="left"/>
      <w:pPr>
        <w:ind w:left="5760" w:hanging="360"/>
      </w:pPr>
    </w:lvl>
    <w:lvl w:ilvl="8" w:tplc="34589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9">
    <w:multiLevelType w:val="hybridMultilevel"/>
    <w:lvl w:ilvl="0" w:tplc="199866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499">
    <w:abstractNumId w:val="18499"/>
  </w:num>
  <w:num w:numId="18500">
    <w:abstractNumId w:val="18500"/>
  </w:num>
  <w:num w:numId="18501">
    <w:abstractNumId w:val="18501"/>
  </w:num>
  <w:num w:numId="18502">
    <w:abstractNumId w:val="18502"/>
  </w:num>
  <w:num w:numId="18503">
    <w:abstractNumId w:val="18503"/>
  </w:num>
  <w:num w:numId="18504">
    <w:abstractNumId w:val="18504"/>
  </w:num>
  <w:num w:numId="18505">
    <w:abstractNumId w:val="18505"/>
  </w:num>
  <w:num w:numId="18506">
    <w:abstractNumId w:val="18506"/>
  </w:num>
  <w:num w:numId="18507">
    <w:abstractNumId w:val="18507"/>
  </w:num>
  <w:num w:numId="18508">
    <w:abstractNumId w:val="18508"/>
  </w:num>
  <w:num w:numId="18509">
    <w:abstractNumId w:val="18509"/>
  </w:num>
  <w:num w:numId="18510">
    <w:abstractNumId w:val="18510"/>
  </w:num>
  <w:num w:numId="18511">
    <w:abstractNumId w:val="18511"/>
  </w:num>
  <w:num w:numId="18512">
    <w:abstractNumId w:val="18512"/>
  </w:num>
  <w:num w:numId="18513">
    <w:abstractNumId w:val="18513"/>
  </w:num>
  <w:num w:numId="18514">
    <w:abstractNumId w:val="18514"/>
  </w:num>
  <w:num w:numId="18515">
    <w:abstractNumId w:val="18515"/>
  </w:num>
  <w:num w:numId="18516">
    <w:abstractNumId w:val="18516"/>
  </w:num>
  <w:num w:numId="18517">
    <w:abstractNumId w:val="18517"/>
  </w:num>
  <w:num w:numId="18518">
    <w:abstractNumId w:val="18518"/>
  </w:num>
  <w:num w:numId="18519">
    <w:abstractNumId w:val="18519"/>
  </w:num>
  <w:num w:numId="18520">
    <w:abstractNumId w:val="18520"/>
  </w:num>
  <w:num w:numId="18521">
    <w:abstractNumId w:val="18521"/>
  </w:num>
  <w:num w:numId="18522">
    <w:abstractNumId w:val="18522"/>
  </w:num>
  <w:num w:numId="18523">
    <w:abstractNumId w:val="18523"/>
  </w:num>
  <w:num w:numId="18524">
    <w:abstractNumId w:val="18524"/>
  </w:num>
  <w:num w:numId="18525">
    <w:abstractNumId w:val="18525"/>
  </w:num>
  <w:num w:numId="18526">
    <w:abstractNumId w:val="18526"/>
  </w:num>
  <w:num w:numId="18527">
    <w:abstractNumId w:val="18527"/>
  </w:num>
  <w:num w:numId="18528">
    <w:abstractNumId w:val="18528"/>
  </w:num>
  <w:num w:numId="18529">
    <w:abstractNumId w:val="18529"/>
  </w:num>
  <w:num w:numId="18530">
    <w:abstractNumId w:val="18530"/>
  </w:num>
  <w:num w:numId="18531">
    <w:abstractNumId w:val="18531"/>
  </w:num>
  <w:num w:numId="18532">
    <w:abstractNumId w:val="18532"/>
  </w:num>
  <w:num w:numId="18533">
    <w:abstractNumId w:val="18533"/>
  </w:num>
  <w:num w:numId="18534">
    <w:abstractNumId w:val="18534"/>
  </w:num>
  <w:num w:numId="18535">
    <w:abstractNumId w:val="18535"/>
  </w:num>
  <w:num w:numId="18536">
    <w:abstractNumId w:val="18536"/>
  </w:num>
  <w:num w:numId="18537">
    <w:abstractNumId w:val="18537"/>
  </w:num>
  <w:num w:numId="18538">
    <w:abstractNumId w:val="18538"/>
  </w:num>
  <w:num w:numId="18539">
    <w:abstractNumId w:val="18539"/>
  </w:num>
  <w:num w:numId="18540">
    <w:abstractNumId w:val="18540"/>
  </w:num>
  <w:num w:numId="18541">
    <w:abstractNumId w:val="18541"/>
  </w:num>
  <w:num w:numId="18542">
    <w:abstractNumId w:val="18542"/>
  </w:num>
  <w:num w:numId="18543">
    <w:abstractNumId w:val="18543"/>
  </w:num>
  <w:num w:numId="18544">
    <w:abstractNumId w:val="18544"/>
  </w:num>
  <w:num w:numId="18545">
    <w:abstractNumId w:val="18545"/>
  </w:num>
  <w:num w:numId="18546">
    <w:abstractNumId w:val="18546"/>
  </w:num>
  <w:num w:numId="18547">
    <w:abstractNumId w:val="18547"/>
  </w:num>
  <w:num w:numId="18548">
    <w:abstractNumId w:val="18548"/>
  </w:num>
  <w:num w:numId="18549">
    <w:abstractNumId w:val="18549"/>
  </w:num>
  <w:num w:numId="18550">
    <w:abstractNumId w:val="18550"/>
  </w:num>
  <w:num w:numId="18551">
    <w:abstractNumId w:val="18551"/>
  </w:num>
  <w:num w:numId="18552">
    <w:abstractNumId w:val="18552"/>
  </w:num>
  <w:num w:numId="18553">
    <w:abstractNumId w:val="18553"/>
  </w:num>
  <w:num w:numId="18554">
    <w:abstractNumId w:val="18554"/>
  </w:num>
  <w:num w:numId="18555">
    <w:abstractNumId w:val="18555"/>
  </w:num>
  <w:num w:numId="18556">
    <w:abstractNumId w:val="18556"/>
  </w:num>
  <w:num w:numId="18557">
    <w:abstractNumId w:val="18557"/>
  </w:num>
  <w:num w:numId="18558">
    <w:abstractNumId w:val="18558"/>
  </w:num>
  <w:num w:numId="18559">
    <w:abstractNumId w:val="18559"/>
  </w:num>
  <w:num w:numId="18560">
    <w:abstractNumId w:val="18560"/>
  </w:num>
  <w:num w:numId="18561">
    <w:abstractNumId w:val="18561"/>
  </w:num>
  <w:num w:numId="18562">
    <w:abstractNumId w:val="18562"/>
  </w:num>
  <w:num w:numId="18563">
    <w:abstractNumId w:val="18563"/>
  </w:num>
  <w:num w:numId="18564">
    <w:abstractNumId w:val="18564"/>
  </w:num>
  <w:num w:numId="18565">
    <w:abstractNumId w:val="18565"/>
  </w:num>
  <w:num w:numId="18566">
    <w:abstractNumId w:val="18566"/>
  </w:num>
  <w:num w:numId="18567">
    <w:abstractNumId w:val="18567"/>
  </w:num>
  <w:num w:numId="18568">
    <w:abstractNumId w:val="18568"/>
  </w:num>
  <w:num w:numId="18569">
    <w:abstractNumId w:val="18569"/>
  </w:num>
  <w:num w:numId="18570">
    <w:abstractNumId w:val="18570"/>
  </w:num>
  <w:num w:numId="18571">
    <w:abstractNumId w:val="185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83296436" Type="http://schemas.openxmlformats.org/officeDocument/2006/relationships/comments" Target="comments.xml"/><Relationship Id="rId630060229" Type="http://schemas.microsoft.com/office/2011/relationships/commentsExtended" Target="commentsExtended.xml"/><Relationship Id="rId62819380" Type="http://schemas.openxmlformats.org/officeDocument/2006/relationships/image" Target="media/imgrId62819380.jpg"/><Relationship Id="rId337861bcba3b67c3d" Type="http://schemas.openxmlformats.org/officeDocument/2006/relationships/hyperlink" Target="https://iservice.lombardini.it/jsp/Template2/manuale.jsp?id=283&amp;parent=1136" TargetMode="External"/><Relationship Id="rId882661bcba3b67f58" Type="http://schemas.openxmlformats.org/officeDocument/2006/relationships/hyperlink" Target="https://iservice.lombardini.it/jsp/Template2/manuale.jsp?id=103&amp;parent=1000&amp;txts=2.9.8" TargetMode="External"/><Relationship Id="rId870061bcba3b6824f" Type="http://schemas.openxmlformats.org/officeDocument/2006/relationships/hyperlink" Target="https://iservice.lombardini.it/jsp/Template2/manuale.jsp?id=112&amp;parent=1000&amp;txts=2.9.8" TargetMode="External"/><Relationship Id="rId895561bcba3b688f0" Type="http://schemas.openxmlformats.org/officeDocument/2006/relationships/hyperlink" Target="https://iservice.lombardini.it/jsp/Template2/manuale.jsp?id=822&amp;parent=1000" TargetMode="External"/><Relationship Id="rId427861bcba3bab817" Type="http://schemas.openxmlformats.org/officeDocument/2006/relationships/hyperlink" Target="https://iservice.lombardini.it/jsp/Template2/manuale.jsp?id=103&amp;parent=1000&amp;txts=2.9.8" TargetMode="External"/><Relationship Id="rId257461bcba3bd6f6f" Type="http://schemas.openxmlformats.org/officeDocument/2006/relationships/hyperlink" Target="https://iservice.lombardini.it/jsp/Template2/manuale.jsp?id=199&amp;parent=1000" TargetMode="External"/><Relationship Id="rId430161bcba3beb595" Type="http://schemas.openxmlformats.org/officeDocument/2006/relationships/hyperlink" Target="https://iservice.lombardini.it/jsp/Template2/manuale.jsp?id=103&amp;parent=1000&amp;txts=2.9.8" TargetMode="External"/><Relationship Id="rId782861bcba3c2688d" Type="http://schemas.openxmlformats.org/officeDocument/2006/relationships/hyperlink" Target="https://iservice.lombardini.it/jsp/Template2/manuale.jsp?id=103&amp;parent=1000" TargetMode="External"/><Relationship Id="rId282961bcba3c5c709" Type="http://schemas.openxmlformats.org/officeDocument/2006/relationships/hyperlink" Target="https://www.youtube.com/embed/QQZtx2i75AY?rel=0" TargetMode="External"/><Relationship Id="rId975561bcba3d3e009" Type="http://schemas.openxmlformats.org/officeDocument/2006/relationships/hyperlink" Target="https://www.youtube.com/embed/ArOgFV739EU?rel=0" TargetMode="External"/><Relationship Id="rId726161bcba3d53b6f" Type="http://schemas.openxmlformats.org/officeDocument/2006/relationships/hyperlink" Target="https://iservice.lombardini.it/jsp/Template2/manuale.jsp?id=199&amp;parent=1000" TargetMode="External"/><Relationship Id="rId933561bcba3d65a27" Type="http://schemas.openxmlformats.org/officeDocument/2006/relationships/hyperlink" Target="https://iservice.lombardini.it/jsp/Template2/manuale.jsp?id=198&amp;parent=1000" TargetMode="External"/><Relationship Id="rId216561bcba3d65d68" Type="http://schemas.openxmlformats.org/officeDocument/2006/relationships/hyperlink" Target="https://iservice.lombardini.it/jsp/Template2/manuale.jsp?id=822&amp;parent=1000" TargetMode="External"/><Relationship Id="rId516861bcba3d65ee5" Type="http://schemas.openxmlformats.org/officeDocument/2006/relationships/hyperlink" Target="https://iservice.lombardini.it/jsp/Template2/manuale.jsp?id=103&amp;parent=1000&amp;txts=2.9.8" TargetMode="External"/><Relationship Id="rId831261bcba3dc0120" Type="http://schemas.openxmlformats.org/officeDocument/2006/relationships/hyperlink" Target="https://iservice.lombardini.it/jsp/Template2/manuale.jsp?id=136&amp;parent=1000" TargetMode="External"/><Relationship Id="rId285561bcba3dc0418" Type="http://schemas.openxmlformats.org/officeDocument/2006/relationships/hyperlink" Target="https://iservice.lombardini.it/jsp/Template2/manuale.jsp?id=822&amp;parent=1000" TargetMode="External"/><Relationship Id="rId129761bcba3dc06fe" Type="http://schemas.openxmlformats.org/officeDocument/2006/relationships/hyperlink" Target="https://iservice.lombardini.it/jsp/Template2/manuale.jsp?id=140&amp;parent=1000" TargetMode="External"/><Relationship Id="rId689361bcba3dc0bb4" Type="http://schemas.openxmlformats.org/officeDocument/2006/relationships/hyperlink" Target="https://iservice.lombardini.it/jsp/Template2/manuale.jsp?id=822&amp;parent=1000" TargetMode="External"/><Relationship Id="rId970361bcba3de9741" Type="http://schemas.openxmlformats.org/officeDocument/2006/relationships/hyperlink" Target="https://iservice.lombardini.it/jsp/Template2/manuale.jsp?id=822&amp;parent=1000" TargetMode="External"/><Relationship Id="rId889361bcba3e19a38" Type="http://schemas.openxmlformats.org/officeDocument/2006/relationships/hyperlink" Target="https://iservice.lombardini.it/jsp/Template2/manuale.jsp?id=112&amp;parent=1000&amp;txts=2.9.8" TargetMode="External"/><Relationship Id="rId321061bcba3e19baf" Type="http://schemas.openxmlformats.org/officeDocument/2006/relationships/hyperlink" Target="https://iservice.lombardini.it/jsp/Template2/manuale.jsp?id=103&amp;parent=1000" TargetMode="External"/><Relationship Id="rId600061bcba3e1a566" Type="http://schemas.openxmlformats.org/officeDocument/2006/relationships/hyperlink" Target="https://iservice.lombardini.it/jsp/Template2/manuale.jsp?id=822&amp;parent=1000" TargetMode="External"/><Relationship Id="rId182461bcba3e1a9c6" Type="http://schemas.openxmlformats.org/officeDocument/2006/relationships/hyperlink" Target="https://iservice.lombardini.it/jsp/Template2/manuale.jsp?id=822&amp;parent=1000" TargetMode="External"/><Relationship Id="rId724061bcba3e45636" Type="http://schemas.openxmlformats.org/officeDocument/2006/relationships/hyperlink" Target="https://www.youtube.com/embed/UaZgKyWrP48?rel=0" TargetMode="External"/><Relationship Id="rId356461bcba3e58604" Type="http://schemas.openxmlformats.org/officeDocument/2006/relationships/hyperlink" Target="https://iservice.lombardini.it/jsp/Template2/manuale.jsp?id=112&amp;parent=1000&amp;txts=2.9.8" TargetMode="External"/><Relationship Id="rId983561bcba3e58bc4" Type="http://schemas.openxmlformats.org/officeDocument/2006/relationships/hyperlink" Target="https://iservice.lombardini.it/jsp/Template2/manuale.jsp?id=822&amp;parent=1000" TargetMode="External"/><Relationship Id="rId676561bcba3f1c111" Type="http://schemas.openxmlformats.org/officeDocument/2006/relationships/hyperlink" Target="https://iservice.lombardini.it/jsp/Template2/manuale.jsp?id=822&amp;parent=1000" TargetMode="External"/><Relationship Id="rId756361bcba3f35cd8" Type="http://schemas.openxmlformats.org/officeDocument/2006/relationships/hyperlink" Target="https://iservice.lombardini.it/jsp/Template2/manuale.jsp?id=822&amp;parent=1000" TargetMode="External"/><Relationship Id="rId582261bcba3f37489" Type="http://schemas.openxmlformats.org/officeDocument/2006/relationships/hyperlink" Target="https://iservice.lombardini.it/jsp/Template2/manuale.jsp?id=822&amp;parent=1000" TargetMode="External"/><Relationship Id="rId443061bcba3f551c6" Type="http://schemas.openxmlformats.org/officeDocument/2006/relationships/hyperlink" Target="https://www.youtube.com/embed/o3h6Say9sc4?rel=0" TargetMode="External"/><Relationship Id="rId187461bcba3f661f0" Type="http://schemas.openxmlformats.org/officeDocument/2006/relationships/hyperlink" Target="https://iservice.lombardini.it/jsp/Template2/manuale.jsp?id=198&amp;parent=1000" TargetMode="External"/><Relationship Id="rId221461bcba3f6681e" Type="http://schemas.openxmlformats.org/officeDocument/2006/relationships/hyperlink" Target="https://iservice.lombardini.it/jsp/Template2/manuale.jsp?id=112&amp;parent=1000&amp;txts=2.9.8" TargetMode="External"/><Relationship Id="rId149961bcba3f67625" Type="http://schemas.openxmlformats.org/officeDocument/2006/relationships/hyperlink" Target="https://iservice.lombardini.it/jsp/Template2/manuale.jsp?id=120&amp;parent=1000" TargetMode="External"/><Relationship Id="rId880961bcba3f9e943" Type="http://schemas.openxmlformats.org/officeDocument/2006/relationships/hyperlink" Target="https://iservice.lombardini.it/jsp/Template2/manuale.jsp?id=822&amp;parent=1000" TargetMode="External"/><Relationship Id="rId351061bcba3fb5ac9" Type="http://schemas.openxmlformats.org/officeDocument/2006/relationships/hyperlink" Target="https://www.youtube.com/embed/xGWUnc-V1YY?rel=0" TargetMode="External"/><Relationship Id="rId152161bcba3fb64de" Type="http://schemas.openxmlformats.org/officeDocument/2006/relationships/hyperlink" Target="https://iservice.lombardini.it/jsp/Template2/manuale.jsp?id=822&amp;parent=1000" TargetMode="External"/><Relationship Id="rId412661bcba3fe7905" Type="http://schemas.openxmlformats.org/officeDocument/2006/relationships/hyperlink" Target="https://iservice.lombardini.it/jsp/Template2/manuale.jsp?id=822&amp;parent=1000" TargetMode="External"/><Relationship Id="rId377261bcba3fe7c69" Type="http://schemas.openxmlformats.org/officeDocument/2006/relationships/hyperlink" Target="https://iservice.lombardini.it/jsp/Template2/manuale.jsp?id=175&amp;parent=1000" TargetMode="External"/><Relationship Id="rId646061bcba400beec" Type="http://schemas.openxmlformats.org/officeDocument/2006/relationships/hyperlink" Target="https://www.youtube.com/embed/XSTfzyJa-9Q?rel=0" TargetMode="External"/><Relationship Id="rId795861bcba401dad6" Type="http://schemas.openxmlformats.org/officeDocument/2006/relationships/hyperlink" Target="https://iservice.lombardini.it/jsp/Template2/manuale.jsp?id=198&amp;parent=1000" TargetMode="External"/><Relationship Id="rId972661bcba401dd21" Type="http://schemas.openxmlformats.org/officeDocument/2006/relationships/hyperlink" Target="https://iservice.lombardini.it/jsp/Template2/manuale.jsp?id=120&amp;parent=1000" TargetMode="External"/><Relationship Id="rId552461bcba4035639" Type="http://schemas.openxmlformats.org/officeDocument/2006/relationships/hyperlink" Target="https://www.youtube.com/embed/lZlk78GFzsg?rel=0" TargetMode="External"/><Relationship Id="rId343061bcba406017e" Type="http://schemas.openxmlformats.org/officeDocument/2006/relationships/hyperlink" Target="https://iservice.lombardini.it/jsp/Template2/manuale.jsp?id=175&amp;parent=1000" TargetMode="External"/><Relationship Id="rId875261bcba4075f4a" Type="http://schemas.openxmlformats.org/officeDocument/2006/relationships/hyperlink" Target="https://www.youtube.com/embed/KGHm0dnsQdc?rel=0" TargetMode="External"/><Relationship Id="rId882461bcba40766f3" Type="http://schemas.openxmlformats.org/officeDocument/2006/relationships/hyperlink" Target="https://iservice.lombardini.it/jsp/Template2/manuale.jsp?id=120&amp;parent=1000" TargetMode="External"/><Relationship Id="rId900961bcba40857b8" Type="http://schemas.openxmlformats.org/officeDocument/2006/relationships/hyperlink" Target="https://iservice.lombardini.it/jsp/Template2/manuale.jsp?id=283&amp;parent=1136" TargetMode="External"/><Relationship Id="rId328161bcba40858f3" Type="http://schemas.openxmlformats.org/officeDocument/2006/relationships/hyperlink" Target="https://iservice.lombardini.it/jsp/Template2/manuale.jsp?id=178&amp;parent=1000" TargetMode="External"/><Relationship Id="rId606461bcba40d5f72" Type="http://schemas.openxmlformats.org/officeDocument/2006/relationships/hyperlink" Target="https://www.youtube.com/embed/_QESHZf50PU?rel=0" TargetMode="External"/><Relationship Id="rId307961bcba40e8953" Type="http://schemas.openxmlformats.org/officeDocument/2006/relationships/hyperlink" Target="https://iservice.lombardini.it/jsp/Template2/manuale.jsp?id=178&amp;parent=1000" TargetMode="External"/><Relationship Id="rId345861bcba40e8d81" Type="http://schemas.openxmlformats.org/officeDocument/2006/relationships/hyperlink" Target="https://iservice.lombardini.it/jsp/Template2/manuale.jsp?id=112&amp;parent=1000&amp;txts=2.9.8" TargetMode="External"/><Relationship Id="rId228361bcba413affb" Type="http://schemas.openxmlformats.org/officeDocument/2006/relationships/hyperlink" Target="https://www.youtube.com/embed/GbvNS15R9SQ?rel=0" TargetMode="External"/><Relationship Id="rId254661bcba4150602" Type="http://schemas.openxmlformats.org/officeDocument/2006/relationships/hyperlink" Target="https://iservice.lombardini.it/jsp/Template2/manuale.jsp?id=198&amp;parent=1000" TargetMode="External"/><Relationship Id="rId224961bcba41511bc" Type="http://schemas.openxmlformats.org/officeDocument/2006/relationships/hyperlink" Target="https://iservice.lombardini.it/jsp/Template2/manuale.jsp?id=127&amp;parent=1000" TargetMode="External"/><Relationship Id="rId226561bcba4168d74" Type="http://schemas.openxmlformats.org/officeDocument/2006/relationships/hyperlink" Target="https://iservice.lombardini.it/jsp/Template2/manuale.jsp?id=822&amp;parent=1000" TargetMode="External"/><Relationship Id="rId897061bcba41c2523" Type="http://schemas.openxmlformats.org/officeDocument/2006/relationships/hyperlink" Target="https://iservice.lombardini.it/jsp/Template2/manuale.jsp?id=129&amp;parent=1000" TargetMode="External"/><Relationship Id="rId129261bcba41c2852" Type="http://schemas.openxmlformats.org/officeDocument/2006/relationships/hyperlink" Target="https://iservice.lombardini.it/jsp/Template2/manuale.jsp?id=127&amp;parent=1000" TargetMode="External"/><Relationship Id="rId649761bcba41ec225" Type="http://schemas.openxmlformats.org/officeDocument/2006/relationships/hyperlink" Target="https://iservice.lombardini.it/jsp/Template2/manuale.jsp?id=198&amp;parent=1000" TargetMode="External"/><Relationship Id="rId151061bcba41ec8fe" Type="http://schemas.openxmlformats.org/officeDocument/2006/relationships/hyperlink" Target="https://iservice.lombardini.it/jsp/Template2/manuale.jsp?id=127&amp;parent=1000" TargetMode="External"/><Relationship Id="rId284961bcba41ece64" Type="http://schemas.openxmlformats.org/officeDocument/2006/relationships/hyperlink" Target="https://iservice.lombardini.it/jsp/Template2/manuale.jsp?id=128&amp;parent=1000" TargetMode="External"/><Relationship Id="rId834361bcba421d4a8" Type="http://schemas.openxmlformats.org/officeDocument/2006/relationships/hyperlink" Target="https://iservice.lombardini.it/jsp/Template2/manuale.jsp?id=121&amp;parent=1000" TargetMode="External"/><Relationship Id="rId356961bcba421d9eb" Type="http://schemas.openxmlformats.org/officeDocument/2006/relationships/hyperlink" Target="https://iservice.lombardini.it/jsp/Template2/manuale.jsp?id=822&amp;parent=1000" TargetMode="External"/><Relationship Id="rId421161bcba4234c99" Type="http://schemas.openxmlformats.org/officeDocument/2006/relationships/hyperlink" Target="https://iservice.lombardini.it/jsp/Template2/manuale.jsp?id=822&amp;parent=1000" TargetMode="External"/><Relationship Id="rId546861bcba4265cb8" Type="http://schemas.openxmlformats.org/officeDocument/2006/relationships/hyperlink" Target="https://iservice.lombardini.it/jsp/Template2/manuale.jsp?id=157&amp;parent=1000" TargetMode="External"/><Relationship Id="rId833761bcba42676ee" Type="http://schemas.openxmlformats.org/officeDocument/2006/relationships/hyperlink" Target="https://iservice.lombardini.it/jsp/Template2/manuale.jsp?id=104&amp;parent=1000" TargetMode="External"/><Relationship Id="rId660561bcba4268509" Type="http://schemas.openxmlformats.org/officeDocument/2006/relationships/hyperlink" Target="https://iservice.lombardini.it/jsp/Template2/manuale.jsp?id=822&amp;parent=1000" TargetMode="External"/><Relationship Id="rId198561bcba42c0568" Type="http://schemas.openxmlformats.org/officeDocument/2006/relationships/hyperlink" Target="https://iservice.lombardini.it/jsp/Template2/manuale.jsp?id=822&amp;parent=1000" TargetMode="External"/><Relationship Id="rId824861bcba42f12c6" Type="http://schemas.openxmlformats.org/officeDocument/2006/relationships/hyperlink" Target="https://iservice.lombardini.it/jsp/Template2/manuale.jsp?id=822&amp;parent=1000" TargetMode="External"/><Relationship Id="rId594061bcba43140e8" Type="http://schemas.openxmlformats.org/officeDocument/2006/relationships/hyperlink" Target="https://iservice.lombardini.it/jsp/Template2/manuale.jsp?id=822&amp;parent=1000" TargetMode="External"/><Relationship Id="rId230361bcba4314253" Type="http://schemas.openxmlformats.org/officeDocument/2006/relationships/hyperlink" Target="https://iservice.lombardini.it/jsp/Template2/manuale.jsp?id=128&amp;parent=1000" TargetMode="External"/><Relationship Id="rId390761bcba4314b46" Type="http://schemas.openxmlformats.org/officeDocument/2006/relationships/hyperlink" Target="https://iservice.lombardini.it/jsp/Template2/manuale.jsp?id=822&amp;parent=1000" TargetMode="External"/><Relationship Id="rId486361bcba4314d57" Type="http://schemas.openxmlformats.org/officeDocument/2006/relationships/hyperlink" Target="https://iservice.lombardini.it/jsp/Template2/manuale.jsp?id=128&amp;parent=1000" TargetMode="External"/><Relationship Id="rId272461bcba432e62b" Type="http://schemas.openxmlformats.org/officeDocument/2006/relationships/hyperlink" Target="https://iservice.lombardini.it/jsp/Template2/manuale.jsp?id=168&amp;parent=1000" TargetMode="External"/><Relationship Id="rId952161bcba432f2b2" Type="http://schemas.openxmlformats.org/officeDocument/2006/relationships/hyperlink" Target="https://iservice.lombardini.it/jsp/Template2/manuale.jsp?id=127&amp;parent=1000" TargetMode="External"/><Relationship Id="rId507861bcba4357c60" Type="http://schemas.openxmlformats.org/officeDocument/2006/relationships/hyperlink" Target="https://iservice.lombardini.it/jsp/Template2/manuale.jsp?id=198&amp;parent=1000" TargetMode="External"/><Relationship Id="rId417661bcba4392c30" Type="http://schemas.openxmlformats.org/officeDocument/2006/relationships/hyperlink" Target="https://iservice.lombardini.it/jsp/Template2/manuale.jsp?id=198&amp;parent=1000" TargetMode="External"/><Relationship Id="rId678661bcba4441432" Type="http://schemas.openxmlformats.org/officeDocument/2006/relationships/hyperlink" Target="https://iservice.lombardini.it/jsp/Template2/manuale.jsp?id=198&amp;parent=1000" TargetMode="External"/><Relationship Id="rId517361bcba44417ab" Type="http://schemas.openxmlformats.org/officeDocument/2006/relationships/hyperlink" Target="https://iservice.lombardini.it/jsp/Template2/manuale.jsp?id=120&amp;parent=1000" TargetMode="External"/><Relationship Id="rId160761bcba444193c" Type="http://schemas.openxmlformats.org/officeDocument/2006/relationships/hyperlink" Target="https://iservice.lombardini.it/jsp/Template2/manuale.jsp?id=121&amp;parent=1000" TargetMode="External"/><Relationship Id="rId449961bcba452d70c" Type="http://schemas.openxmlformats.org/officeDocument/2006/relationships/hyperlink" Target="https://iservice.lombardini.it/jsp/Template2/manuale.jsp?id=198&amp;parent=1000" TargetMode="External"/><Relationship Id="rId159561bcba3b67479" Type="http://schemas.openxmlformats.org/officeDocument/2006/relationships/image" Target="media/imgrId159561bcba3b67479.jpg"/><Relationship Id="rId513861bcba3b7c93a" Type="http://schemas.openxmlformats.org/officeDocument/2006/relationships/image" Target="media/imgrId513861bcba3b7c93a.jpg"/><Relationship Id="rId521961bcba3b9701e" Type="http://schemas.openxmlformats.org/officeDocument/2006/relationships/image" Target="media/imgrId521961bcba3b9701e.jpg"/><Relationship Id="rId982761bcba3baac24" Type="http://schemas.openxmlformats.org/officeDocument/2006/relationships/image" Target="media/imgrId982761bcba3baac24.jpg"/><Relationship Id="rId262561bcba3bc2d3c" Type="http://schemas.openxmlformats.org/officeDocument/2006/relationships/image" Target="media/imgrId262561bcba3bc2d3c.jpg"/><Relationship Id="rId593261bcba3bd66be" Type="http://schemas.openxmlformats.org/officeDocument/2006/relationships/image" Target="media/imgrId593261bcba3bd66be.jpg"/><Relationship Id="rId131661bcba3beaf51" Type="http://schemas.openxmlformats.org/officeDocument/2006/relationships/image" Target="media/imgrId131661bcba3beaf51.jpg"/><Relationship Id="rId170461bcba3c0d7db" Type="http://schemas.openxmlformats.org/officeDocument/2006/relationships/image" Target="media/imgrId170461bcba3c0d7db.jpg"/><Relationship Id="rId870561bcba3c258cc" Type="http://schemas.openxmlformats.org/officeDocument/2006/relationships/image" Target="media/imgrId870561bcba3c258cc.jpg"/><Relationship Id="rId214361bcba3c458d9" Type="http://schemas.openxmlformats.org/officeDocument/2006/relationships/image" Target="media/imgrId214361bcba3c458d9.jpg"/><Relationship Id="rId678461bcba3c5bf76" Type="http://schemas.openxmlformats.org/officeDocument/2006/relationships/image" Target="media/imgrId678461bcba3c5bf76.jpg"/><Relationship Id="rId766061bcba3c73ce7" Type="http://schemas.openxmlformats.org/officeDocument/2006/relationships/image" Target="media/imgrId766061bcba3c73ce7.jpg"/><Relationship Id="rId454761bcba3c91947" Type="http://schemas.openxmlformats.org/officeDocument/2006/relationships/image" Target="media/imgrId454761bcba3c91947.jpg"/><Relationship Id="rId664061bcba3ca6b52" Type="http://schemas.openxmlformats.org/officeDocument/2006/relationships/image" Target="media/imgrId664061bcba3ca6b52.jpg"/><Relationship Id="rId146561bcba3cbc34b" Type="http://schemas.openxmlformats.org/officeDocument/2006/relationships/image" Target="media/imgrId146561bcba3cbc34b.jpg"/><Relationship Id="rId865461bcba3ccaff1" Type="http://schemas.openxmlformats.org/officeDocument/2006/relationships/image" Target="media/imgrId865461bcba3ccaff1.jpg"/><Relationship Id="rId869461bcba3ce42d3" Type="http://schemas.openxmlformats.org/officeDocument/2006/relationships/image" Target="media/imgrId869461bcba3ce42d3.jpg"/><Relationship Id="rId746761bcba3d055a0" Type="http://schemas.openxmlformats.org/officeDocument/2006/relationships/image" Target="media/imgrId746761bcba3d055a0.jpg"/><Relationship Id="rId952561bcba3d1ce2c" Type="http://schemas.openxmlformats.org/officeDocument/2006/relationships/image" Target="media/imgrId952561bcba3d1ce2c.jpg"/><Relationship Id="rId737261bcba3d3da3c" Type="http://schemas.openxmlformats.org/officeDocument/2006/relationships/image" Target="media/imgrId737261bcba3d3da3c.png"/><Relationship Id="rId425961bcba3d53123" Type="http://schemas.openxmlformats.org/officeDocument/2006/relationships/image" Target="media/imgrId425961bcba3d53123.jpg"/><Relationship Id="rId555961bcba3d652f3" Type="http://schemas.openxmlformats.org/officeDocument/2006/relationships/image" Target="media/imgrId555961bcba3d652f3.jpg"/><Relationship Id="rId887861bcba3d77f5c" Type="http://schemas.openxmlformats.org/officeDocument/2006/relationships/image" Target="media/imgrId887861bcba3d77f5c.jpg"/><Relationship Id="rId565361bcba3d91c04" Type="http://schemas.openxmlformats.org/officeDocument/2006/relationships/image" Target="media/imgrId565361bcba3d91c04.jpg"/><Relationship Id="rId276061bcba3daa8c1" Type="http://schemas.openxmlformats.org/officeDocument/2006/relationships/image" Target="media/imgrId276061bcba3daa8c1.jpg"/><Relationship Id="rId379361bcba3dbf5db" Type="http://schemas.openxmlformats.org/officeDocument/2006/relationships/image" Target="media/imgrId379361bcba3dbf5db.jpg"/><Relationship Id="rId867961bcba3dd2943" Type="http://schemas.openxmlformats.org/officeDocument/2006/relationships/image" Target="media/imgrId867961bcba3dd2943.jpg"/><Relationship Id="rId745161bcba3de8e86" Type="http://schemas.openxmlformats.org/officeDocument/2006/relationships/image" Target="media/imgrId745161bcba3de8e86.jpg"/><Relationship Id="rId765261bcba3e0852a" Type="http://schemas.openxmlformats.org/officeDocument/2006/relationships/image" Target="media/imgrId765261bcba3e0852a.jpg"/><Relationship Id="rId841261bcba3e19269" Type="http://schemas.openxmlformats.org/officeDocument/2006/relationships/image" Target="media/imgrId841261bcba3e19269.jpg"/><Relationship Id="rId179961bcba3e322f3" Type="http://schemas.openxmlformats.org/officeDocument/2006/relationships/image" Target="media/imgrId179961bcba3e322f3.jpg"/><Relationship Id="rId255961bcba3e44fcc" Type="http://schemas.openxmlformats.org/officeDocument/2006/relationships/image" Target="media/imgrId255961bcba3e44fcc.jpg"/><Relationship Id="rId457261bcba3e5800a" Type="http://schemas.openxmlformats.org/officeDocument/2006/relationships/image" Target="media/imgrId457261bcba3e5800a.jpg"/><Relationship Id="rId299861bcba3e70700" Type="http://schemas.openxmlformats.org/officeDocument/2006/relationships/image" Target="media/imgrId299861bcba3e70700.jpg"/><Relationship Id="rId159761bcba3e86d76" Type="http://schemas.openxmlformats.org/officeDocument/2006/relationships/image" Target="media/imgrId159761bcba3e86d76.jpg"/><Relationship Id="rId755561bcba3e9781c" Type="http://schemas.openxmlformats.org/officeDocument/2006/relationships/image" Target="media/imgrId755561bcba3e9781c.jpg"/><Relationship Id="rId180061bcba3eb03c5" Type="http://schemas.openxmlformats.org/officeDocument/2006/relationships/image" Target="media/imgrId180061bcba3eb03c5.jpg"/><Relationship Id="rId548361bcba3ebf07f" Type="http://schemas.openxmlformats.org/officeDocument/2006/relationships/image" Target="media/imgrId548361bcba3ebf07f.jpg"/><Relationship Id="rId670361bcba3ed46a7" Type="http://schemas.openxmlformats.org/officeDocument/2006/relationships/image" Target="media/imgrId670361bcba3ed46a7.jpg"/><Relationship Id="rId324061bcba3eea01a" Type="http://schemas.openxmlformats.org/officeDocument/2006/relationships/image" Target="media/imgrId324061bcba3eea01a.jpg"/><Relationship Id="rId783961bcba3f087fd" Type="http://schemas.openxmlformats.org/officeDocument/2006/relationships/image" Target="media/imgrId783961bcba3f087fd.jpg"/><Relationship Id="rId265561bcba3f1b1ce" Type="http://schemas.openxmlformats.org/officeDocument/2006/relationships/image" Target="media/imgrId265561bcba3f1b1ce.jpg"/><Relationship Id="rId135161bcba3f34525" Type="http://schemas.openxmlformats.org/officeDocument/2006/relationships/image" Target="media/imgrId135161bcba3f34525.jpg"/><Relationship Id="rId801961bcba3f54a3a" Type="http://schemas.openxmlformats.org/officeDocument/2006/relationships/image" Target="media/imgrId801961bcba3f54a3a.jpg"/><Relationship Id="rId641061bcba3f65b42" Type="http://schemas.openxmlformats.org/officeDocument/2006/relationships/image" Target="media/imgrId641061bcba3f65b42.jpg"/><Relationship Id="rId377361bcba3f827bd" Type="http://schemas.openxmlformats.org/officeDocument/2006/relationships/image" Target="media/imgrId377361bcba3f827bd.jpg"/><Relationship Id="rId157261bcba3f9e049" Type="http://schemas.openxmlformats.org/officeDocument/2006/relationships/image" Target="media/imgrId157261bcba3f9e049.jpg"/><Relationship Id="rId938261bcba3fb56aa" Type="http://schemas.openxmlformats.org/officeDocument/2006/relationships/image" Target="media/imgrId938261bcba3fb56aa.jpg"/><Relationship Id="rId720461bcba3fd2785" Type="http://schemas.openxmlformats.org/officeDocument/2006/relationships/image" Target="media/imgrId720461bcba3fd2785.jpg"/><Relationship Id="rId791661bcba3fe6291" Type="http://schemas.openxmlformats.org/officeDocument/2006/relationships/image" Target="media/imgrId791661bcba3fe6291.jpg"/><Relationship Id="rId229961bcba400ba1f" Type="http://schemas.openxmlformats.org/officeDocument/2006/relationships/image" Target="media/imgrId229961bcba400ba1f.jpg"/><Relationship Id="rId914761bcba401d0d1" Type="http://schemas.openxmlformats.org/officeDocument/2006/relationships/image" Target="media/imgrId914761bcba401d0d1.jpg"/><Relationship Id="rId393861bcba4034ddc" Type="http://schemas.openxmlformats.org/officeDocument/2006/relationships/image" Target="media/imgrId393861bcba4034ddc.jpg"/><Relationship Id="rId148661bcba404382d" Type="http://schemas.openxmlformats.org/officeDocument/2006/relationships/image" Target="media/imgrId148661bcba404382d.jpg"/><Relationship Id="rId433761bcba405f2bd" Type="http://schemas.openxmlformats.org/officeDocument/2006/relationships/image" Target="media/imgrId433761bcba405f2bd.jpg"/><Relationship Id="rId740361bcba4075a70" Type="http://schemas.openxmlformats.org/officeDocument/2006/relationships/image" Target="media/imgrId740361bcba4075a70.jpg"/><Relationship Id="rId191161bcba408533e" Type="http://schemas.openxmlformats.org/officeDocument/2006/relationships/image" Target="media/imgrId191161bcba408533e.jpg"/><Relationship Id="rId415361bcba409e730" Type="http://schemas.openxmlformats.org/officeDocument/2006/relationships/image" Target="media/imgrId415361bcba409e730.jpg"/><Relationship Id="rId683761bcba40bb13a" Type="http://schemas.openxmlformats.org/officeDocument/2006/relationships/image" Target="media/imgrId683761bcba40bb13a.jpg"/><Relationship Id="rId127861bcba40d55cf" Type="http://schemas.openxmlformats.org/officeDocument/2006/relationships/image" Target="media/imgrId127861bcba40d55cf.jpg"/><Relationship Id="rId280161bcba40e7bec" Type="http://schemas.openxmlformats.org/officeDocument/2006/relationships/image" Target="media/imgrId280161bcba40e7bec.jpg"/><Relationship Id="rId577161bcba4109874" Type="http://schemas.openxmlformats.org/officeDocument/2006/relationships/image" Target="media/imgrId577161bcba4109874.jpg"/><Relationship Id="rId208261bcba4124a79" Type="http://schemas.openxmlformats.org/officeDocument/2006/relationships/image" Target="media/imgrId208261bcba4124a79.jpg"/><Relationship Id="rId381261bcba413ac18" Type="http://schemas.openxmlformats.org/officeDocument/2006/relationships/image" Target="media/imgrId381261bcba413ac18.jpg"/><Relationship Id="rId185161bcba414fa14" Type="http://schemas.openxmlformats.org/officeDocument/2006/relationships/image" Target="media/imgrId185161bcba414fa14.jpg"/><Relationship Id="rId115061bcba4168403" Type="http://schemas.openxmlformats.org/officeDocument/2006/relationships/image" Target="media/imgrId115061bcba4168403.jpg"/><Relationship Id="rId650961bcba417cac3" Type="http://schemas.openxmlformats.org/officeDocument/2006/relationships/image" Target="media/imgrId650961bcba417cac3.jpg"/><Relationship Id="rId788461bcba4197439" Type="http://schemas.openxmlformats.org/officeDocument/2006/relationships/image" Target="media/imgrId788461bcba4197439.jpg"/><Relationship Id="rId972861bcba41ae977" Type="http://schemas.openxmlformats.org/officeDocument/2006/relationships/image" Target="media/imgrId972861bcba41ae977.jpg"/><Relationship Id="rId391861bcba41c04be" Type="http://schemas.openxmlformats.org/officeDocument/2006/relationships/image" Target="media/imgrId391861bcba41c04be.jpg"/><Relationship Id="rId301761bcba41d8439" Type="http://schemas.openxmlformats.org/officeDocument/2006/relationships/image" Target="media/imgrId301761bcba41d8439.jpg"/><Relationship Id="rId452761bcba41ebc18" Type="http://schemas.openxmlformats.org/officeDocument/2006/relationships/image" Target="media/imgrId452761bcba41ebc18.jpg"/><Relationship Id="rId311561bcba420b4d0" Type="http://schemas.openxmlformats.org/officeDocument/2006/relationships/image" Target="media/imgrId311561bcba420b4d0.jpg"/><Relationship Id="rId676061bcba421cb7f" Type="http://schemas.openxmlformats.org/officeDocument/2006/relationships/image" Target="media/imgrId676061bcba421cb7f.jpg"/><Relationship Id="rId861261bcba4233fab" Type="http://schemas.openxmlformats.org/officeDocument/2006/relationships/image" Target="media/imgrId861261bcba4233fab.jpg"/><Relationship Id="rId923161bcba4248d48" Type="http://schemas.openxmlformats.org/officeDocument/2006/relationships/image" Target="media/imgrId923161bcba4248d48.jpg"/><Relationship Id="rId991761bcba4264cc2" Type="http://schemas.openxmlformats.org/officeDocument/2006/relationships/image" Target="media/imgrId991761bcba4264cc2.jpg"/><Relationship Id="rId843861bcba42801f3" Type="http://schemas.openxmlformats.org/officeDocument/2006/relationships/image" Target="media/imgrId843861bcba42801f3.jpg"/><Relationship Id="rId134161bcba4298f0b" Type="http://schemas.openxmlformats.org/officeDocument/2006/relationships/image" Target="media/imgrId134161bcba4298f0b.jpg"/><Relationship Id="rId106061bcba42a7f9c" Type="http://schemas.openxmlformats.org/officeDocument/2006/relationships/image" Target="media/imgrId106061bcba42a7f9c.jpg"/><Relationship Id="rId500161bcba42bfbb6" Type="http://schemas.openxmlformats.org/officeDocument/2006/relationships/image" Target="media/imgrId500161bcba42bfbb6.jpg"/><Relationship Id="rId703461bcba42da5dd" Type="http://schemas.openxmlformats.org/officeDocument/2006/relationships/image" Target="media/imgrId703461bcba42da5dd.jpg"/><Relationship Id="rId188461bcba42f0bd2" Type="http://schemas.openxmlformats.org/officeDocument/2006/relationships/image" Target="media/imgrId188461bcba42f0bd2.jpg"/><Relationship Id="rId953861bcba4313839" Type="http://schemas.openxmlformats.org/officeDocument/2006/relationships/image" Target="media/imgrId953861bcba4313839.jpg"/><Relationship Id="rId993861bcba432d9e9" Type="http://schemas.openxmlformats.org/officeDocument/2006/relationships/image" Target="media/imgrId993861bcba432d9e9.jpg"/><Relationship Id="rId888461bcba4345f8d" Type="http://schemas.openxmlformats.org/officeDocument/2006/relationships/image" Target="media/imgrId888461bcba4345f8d.jpg"/><Relationship Id="rId508261bcba43572ab" Type="http://schemas.openxmlformats.org/officeDocument/2006/relationships/image" Target="media/imgrId508261bcba43572ab.jpg"/><Relationship Id="rId197761bcba436cb83" Type="http://schemas.openxmlformats.org/officeDocument/2006/relationships/image" Target="media/imgrId197761bcba436cb83.jpg"/><Relationship Id="rId181161bcba4385168" Type="http://schemas.openxmlformats.org/officeDocument/2006/relationships/image" Target="media/imgrId181161bcba4385168.jpg"/><Relationship Id="rId707061bcba43923c8" Type="http://schemas.openxmlformats.org/officeDocument/2006/relationships/image" Target="media/imgrId707061bcba43923c8.jpg"/><Relationship Id="rId419761bcba43ad1cc" Type="http://schemas.openxmlformats.org/officeDocument/2006/relationships/image" Target="media/imgrId419761bcba43ad1cc.jpg"/><Relationship Id="rId830661bcba43ccda0" Type="http://schemas.openxmlformats.org/officeDocument/2006/relationships/image" Target="media/imgrId830661bcba43ccda0.jpg"/><Relationship Id="rId346361bcba43dd73b" Type="http://schemas.openxmlformats.org/officeDocument/2006/relationships/image" Target="media/imgrId346361bcba43dd73b.jpg"/><Relationship Id="rId401161bcba44056ae" Type="http://schemas.openxmlformats.org/officeDocument/2006/relationships/image" Target="media/imgrId401161bcba44056ae.jpg"/><Relationship Id="rId928061bcba442a9ba" Type="http://schemas.openxmlformats.org/officeDocument/2006/relationships/image" Target="media/imgrId928061bcba442a9ba.jpg"/><Relationship Id="rId240161bcba4440cec" Type="http://schemas.openxmlformats.org/officeDocument/2006/relationships/image" Target="media/imgrId240161bcba4440cec.jpg"/><Relationship Id="rId190361bcba445bd00" Type="http://schemas.openxmlformats.org/officeDocument/2006/relationships/image" Target="media/imgrId190361bcba445bd00.jpg"/><Relationship Id="rId933461bcba4471681" Type="http://schemas.openxmlformats.org/officeDocument/2006/relationships/image" Target="media/imgrId933461bcba4471681.jpg"/><Relationship Id="rId479761bcba44865ec" Type="http://schemas.openxmlformats.org/officeDocument/2006/relationships/image" Target="media/imgrId479761bcba44865ec.jpg"/><Relationship Id="rId446461bcba449920d" Type="http://schemas.openxmlformats.org/officeDocument/2006/relationships/image" Target="media/imgrId446461bcba449920d.jpg"/><Relationship Id="rId825661bcba44b2e2a" Type="http://schemas.openxmlformats.org/officeDocument/2006/relationships/image" Target="media/imgrId825661bcba44b2e2a.jpg"/><Relationship Id="rId238261bcba44cb8f0" Type="http://schemas.openxmlformats.org/officeDocument/2006/relationships/image" Target="media/imgrId238261bcba44cb8f0.jpg"/><Relationship Id="rId715161bcba44df24a" Type="http://schemas.openxmlformats.org/officeDocument/2006/relationships/image" Target="media/imgrId715161bcba44df24a.jpg"/><Relationship Id="rId719461bcba45002d1" Type="http://schemas.openxmlformats.org/officeDocument/2006/relationships/image" Target="media/imgrId719461bcba45002d1.jpg"/><Relationship Id="rId797761bcba451721a" Type="http://schemas.openxmlformats.org/officeDocument/2006/relationships/image" Target="media/imgrId797761bcba451721a.jpg"/><Relationship Id="rId765361bcba452ccbb" Type="http://schemas.openxmlformats.org/officeDocument/2006/relationships/image" Target="media/imgrId765361bcba452ccbb.jpg"/><Relationship Id="rId678061bcba4540ff8" Type="http://schemas.openxmlformats.org/officeDocument/2006/relationships/image" Target="media/imgrId678061bcba4540ff8.jpg"/><Relationship Id="rId612261bcba455ad90" Type="http://schemas.openxmlformats.org/officeDocument/2006/relationships/image" Target="media/imgrId612261bcba455ad90.jpg"/><Relationship Id="rId402761bcba4573221" Type="http://schemas.openxmlformats.org/officeDocument/2006/relationships/image" Target="media/imgrId402761bcba4573221.jpg"/><Relationship Id="rId255861bcba4587814" Type="http://schemas.openxmlformats.org/officeDocument/2006/relationships/image" Target="media/imgrId255861bcba4587814.jpg"/><Relationship Id="rId228961bcba4598a2e" Type="http://schemas.openxmlformats.org/officeDocument/2006/relationships/image" Target="media/imgrId228961bcba4598a2e.png"/><Relationship Id="rId343061bcba45adcd2" Type="http://schemas.openxmlformats.org/officeDocument/2006/relationships/image" Target="media/imgrId343061bcba45adcd2.png"/><Relationship Id="rId265361bcba45c4cf9" Type="http://schemas.openxmlformats.org/officeDocument/2006/relationships/image" Target="media/imgrId265361bcba45c4cf9.jpg"/><Relationship Id="rId321861bcba45d9561" Type="http://schemas.openxmlformats.org/officeDocument/2006/relationships/image" Target="media/imgrId321861bcba45d9561.jpg"/><Relationship Id="rId236061bcba45eb34b" Type="http://schemas.openxmlformats.org/officeDocument/2006/relationships/image" Target="media/imgrId236061bcba45eb34b.jpg"/><Relationship Id="rId996661bcba460e459" Type="http://schemas.openxmlformats.org/officeDocument/2006/relationships/image" Target="media/imgrId996661bcba460e459.jpg"/><Relationship Id="rId344761bcba46225d7" Type="http://schemas.openxmlformats.org/officeDocument/2006/relationships/image" Target="media/imgrId344761bcba46225d7.jpg"/><Relationship Id="rId856061bcba4643945" Type="http://schemas.openxmlformats.org/officeDocument/2006/relationships/image" Target="media/imgrId856061bcba4643945.jpg"/><Relationship Id="rId803561bcba465846f" Type="http://schemas.openxmlformats.org/officeDocument/2006/relationships/image" Target="media/imgrId803561bcba465846f.jpg"/><Relationship Id="rId513461bcba467291c" Type="http://schemas.openxmlformats.org/officeDocument/2006/relationships/image" Target="media/imgrId513461bcba467291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19380" Type="http://schemas.openxmlformats.org/officeDocument/2006/relationships/image" Target="media/imgrId6281938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19380" Type="http://schemas.openxmlformats.org/officeDocument/2006/relationships/image" Target="media/imgrId6281938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19380" Type="http://schemas.openxmlformats.org/officeDocument/2006/relationships/image" Target="media/imgrId6281938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19380" Type="http://schemas.openxmlformats.org/officeDocument/2006/relationships/image" Target="media/imgrId6281938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19380" Type="http://schemas.openxmlformats.org/officeDocument/2006/relationships/image" Target="media/imgrId6281938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19380" Type="http://schemas.openxmlformats.org/officeDocument/2006/relationships/image" Target="media/imgrId6281938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