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8469522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376678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3232012" w:name="ctxt"/>
    <w:bookmarkEnd w:id="13232012"/>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3737"/>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3737"/>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638161c0408350081"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307461c040835013c"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3737"/>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373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3737"/>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3737"/>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737"/>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445161c0408350bf7"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603761c0408350cc6"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3737"/>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3737"/>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3737"/>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40505760" name="name196461c040838738a"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66261c0408387379"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3737"/>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3737"/>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3737"/>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786761c0408387f6f"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textDirection w:val="lrTb"/>
      </w:pPr>
      <w:r>
        <w:drawing>
          <wp:inline distT="0" distB="0" distL="0" distR="0">
            <wp:extent cx="4932000" cy="2772000"/>
            <wp:effectExtent b="0" l="0" r="0" t="0"/>
            <wp:docPr id="53945371" name="name779661c040839adf1"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895161c040839aded"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785600"/>
            <wp:effectExtent b="0" l="0" r="0" t="0"/>
            <wp:docPr id="35816377" name="name740961c04083b49a1"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600261c04083b498b"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41420177" name="name870661c04083d1eb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37661c04083d1eb1"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60829799" name="name905061c04083eb97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09561c04083eb96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90266650" name="name136361c040841847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44561c040841847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SCARICO</w:t>
      </w:r>
    </w:p>
    <w:p>
      <w:pPr>
        <w:widowControl w:val="on"/>
        <w:pBdr/>
        <w:spacing w:before="225" w:after="225" w:line="262" w:lineRule="auto"/>
        <w:ind w:left="0" w:right="0"/>
        <w:jc w:val="left"/>
        <w:textDirection w:val="lrTb"/>
      </w:pPr>
      <w:r>
        <w:drawing>
          <wp:inline distT="0" distB="0" distL="0" distR="0">
            <wp:extent cx="4932000" cy="3196800"/>
            <wp:effectExtent b="0" l="0" r="0" t="0"/>
            <wp:docPr id="76445755" name="name909161c040842e82a"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941461c040842e824"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4744447" name="name824461c0408442f6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92161c0408442f65"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9784953" name="name255461c040847178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04361c0408471770"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411575" name="name718261c0408482bb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08761c0408482ba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9028059" name="name309461c0408492b3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46461c0408492b2d"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59644749" name="name715761c04084ae0af"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303861c04084ae0ab"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68552131" name="name263861c04084c7084"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268061c04084c707e"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225" w:after="225" w:line="262" w:lineRule="auto"/>
        <w:ind w:left="0" w:right="0"/>
        <w:jc w:val="left"/>
        <w:textDirection w:val="lrTb"/>
      </w:pPr>
      <w:r>
        <w:rPr>
          <w:b/>
          <w:bCs/>
          <w:color w:val="00274C"/>
          <w:sz w:val="20"/>
          <w:szCs w:val="20"/>
          <w:u w:val="none"/>
        </w:rPr>
        <w:t xml:space="preserve">VISTA LATO DISTRIBUZIONE - SCARICO</w:t>
      </w:r>
      <w:r>
        <w:drawing>
          <wp:inline distT="0" distB="0" distL="0" distR="0">
            <wp:extent cx="5544000" cy="3600000"/>
            <wp:effectExtent b="0" l="0" r="0" t="0"/>
            <wp:docPr id="14326629" name="name276061c04084e8897"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39761c04084e8871"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62737647" name="name353461c0408514df1"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93061c0408514de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251161c0408515405"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97268178" name="name410861c0408536bb6"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336661c0408536bb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12164104" name="name836161c0408555b0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71561c0408555b02"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sitema ATS può essere montato in modo differente rispetto all'illustrazione.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80383804" name="name860361c040857bc4d"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137561c040857bc4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738">
    <w:multiLevelType w:val="hybridMultilevel"/>
    <w:lvl w:ilvl="0" w:tplc="85310266">
      <w:start w:val="1"/>
      <w:numFmt w:val="decimal"/>
      <w:lvlText w:val="%1."/>
      <w:lvlJc w:val="left"/>
      <w:pPr>
        <w:ind w:left="720" w:hanging="360"/>
      </w:pPr>
    </w:lvl>
    <w:lvl w:ilvl="1" w:tplc="85310266" w:tentative="1">
      <w:start w:val="1"/>
      <w:numFmt w:val="lowerLetter"/>
      <w:lvlText w:val="%2."/>
      <w:lvlJc w:val="left"/>
      <w:pPr>
        <w:ind w:left="1440" w:hanging="360"/>
      </w:pPr>
    </w:lvl>
    <w:lvl w:ilvl="2" w:tplc="85310266" w:tentative="1">
      <w:start w:val="1"/>
      <w:numFmt w:val="lowerRoman"/>
      <w:lvlText w:val="%3."/>
      <w:lvlJc w:val="right"/>
      <w:pPr>
        <w:ind w:left="2160" w:hanging="180"/>
      </w:pPr>
    </w:lvl>
    <w:lvl w:ilvl="3" w:tplc="85310266" w:tentative="1">
      <w:start w:val="1"/>
      <w:numFmt w:val="decimal"/>
      <w:lvlText w:val="%4."/>
      <w:lvlJc w:val="left"/>
      <w:pPr>
        <w:ind w:left="2880" w:hanging="360"/>
      </w:pPr>
    </w:lvl>
    <w:lvl w:ilvl="4" w:tplc="85310266" w:tentative="1">
      <w:start w:val="1"/>
      <w:numFmt w:val="lowerLetter"/>
      <w:lvlText w:val="%5."/>
      <w:lvlJc w:val="left"/>
      <w:pPr>
        <w:ind w:left="3600" w:hanging="360"/>
      </w:pPr>
    </w:lvl>
    <w:lvl w:ilvl="5" w:tplc="85310266" w:tentative="1">
      <w:start w:val="1"/>
      <w:numFmt w:val="lowerRoman"/>
      <w:lvlText w:val="%6."/>
      <w:lvlJc w:val="right"/>
      <w:pPr>
        <w:ind w:left="4320" w:hanging="180"/>
      </w:pPr>
    </w:lvl>
    <w:lvl w:ilvl="6" w:tplc="85310266" w:tentative="1">
      <w:start w:val="1"/>
      <w:numFmt w:val="decimal"/>
      <w:lvlText w:val="%7."/>
      <w:lvlJc w:val="left"/>
      <w:pPr>
        <w:ind w:left="5040" w:hanging="360"/>
      </w:pPr>
    </w:lvl>
    <w:lvl w:ilvl="7" w:tplc="85310266" w:tentative="1">
      <w:start w:val="1"/>
      <w:numFmt w:val="lowerLetter"/>
      <w:lvlText w:val="%8."/>
      <w:lvlJc w:val="left"/>
      <w:pPr>
        <w:ind w:left="5760" w:hanging="360"/>
      </w:pPr>
    </w:lvl>
    <w:lvl w:ilvl="8" w:tplc="85310266" w:tentative="1">
      <w:start w:val="1"/>
      <w:numFmt w:val="lowerRoman"/>
      <w:lvlText w:val="%9."/>
      <w:lvlJc w:val="right"/>
      <w:pPr>
        <w:ind w:left="6480" w:hanging="180"/>
      </w:pPr>
    </w:lvl>
  </w:abstractNum>
  <w:abstractNum w:abstractNumId="3737">
    <w:multiLevelType w:val="hybridMultilevel"/>
    <w:lvl w:ilvl="0" w:tplc="668072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737">
    <w:abstractNumId w:val="3737"/>
  </w:num>
  <w:num w:numId="3738">
    <w:abstractNumId w:val="37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31548567" Type="http://schemas.openxmlformats.org/officeDocument/2006/relationships/comments" Target="comments.xml"/><Relationship Id="rId946946138" Type="http://schemas.microsoft.com/office/2011/relationships/commentsExtended" Target="commentsExtended.xml"/><Relationship Id="rId63766784" Type="http://schemas.openxmlformats.org/officeDocument/2006/relationships/image" Target="media/imgrId63766784.jpg"/><Relationship Id="rId638161c0408350081" Type="http://schemas.openxmlformats.org/officeDocument/2006/relationships/hyperlink" Target="https://iservice.lombardini.it/jsp/Template2/manuale.jsp?id=96&amp;parent=1000" TargetMode="External"/><Relationship Id="rId307461c040835013c" Type="http://schemas.openxmlformats.org/officeDocument/2006/relationships/hyperlink" Target="https://iservice.lombardini.it/jsp/Template2/manuale.jsp?id=97&amp;parent=1000" TargetMode="External"/><Relationship Id="rId445161c0408350bf7" Type="http://schemas.openxmlformats.org/officeDocument/2006/relationships/hyperlink" Target="https://iservice.lombardini.it/jsp/Template2/manuale.jsp?id=193&amp;parent=1000" TargetMode="External"/><Relationship Id="rId603761c0408350cc6" Type="http://schemas.openxmlformats.org/officeDocument/2006/relationships/hyperlink" Target="https://iservice.lombardini.it/jsp/Template2/manuale.jsp?id=193&amp;parent=1000" TargetMode="External"/><Relationship Id="rId786761c0408387f6f" Type="http://schemas.openxmlformats.org/officeDocument/2006/relationships/hyperlink" Target="https://iservice.lombardini.it/jsp/Template2/manuale.jsp?id=114&amp;parent=1000" TargetMode="External"/><Relationship Id="rId251161c0408515405" Type="http://schemas.openxmlformats.org/officeDocument/2006/relationships/hyperlink" Target="https://iservice.lombardini.it/jsp/Template2/manuale.jsp?id=176&amp;parent=1000" TargetMode="External"/><Relationship Id="rId666261c0408387379" Type="http://schemas.openxmlformats.org/officeDocument/2006/relationships/image" Target="media/imgrId666261c0408387379.gif"/><Relationship Id="rId895161c040839aded" Type="http://schemas.openxmlformats.org/officeDocument/2006/relationships/image" Target="media/imgrId895161c040839aded.jpg"/><Relationship Id="rId600261c04083b498b" Type="http://schemas.openxmlformats.org/officeDocument/2006/relationships/image" Target="media/imgrId600261c04083b498b.jpg"/><Relationship Id="rId337661c04083d1eb1" Type="http://schemas.openxmlformats.org/officeDocument/2006/relationships/image" Target="media/imgrId337661c04083d1eb1.jpg"/><Relationship Id="rId409561c04083eb968" Type="http://schemas.openxmlformats.org/officeDocument/2006/relationships/image" Target="media/imgrId409561c04083eb968.jpg"/><Relationship Id="rId544561c040841847a" Type="http://schemas.openxmlformats.org/officeDocument/2006/relationships/image" Target="media/imgrId544561c040841847a.jpg"/><Relationship Id="rId941461c040842e824" Type="http://schemas.openxmlformats.org/officeDocument/2006/relationships/image" Target="media/imgrId941461c040842e824.jpg"/><Relationship Id="rId592161c0408442f65" Type="http://schemas.openxmlformats.org/officeDocument/2006/relationships/image" Target="media/imgrId592161c0408442f65.gif"/><Relationship Id="rId804361c0408471770" Type="http://schemas.openxmlformats.org/officeDocument/2006/relationships/image" Target="media/imgrId804361c0408471770.gif"/><Relationship Id="rId208761c0408482bab" Type="http://schemas.openxmlformats.org/officeDocument/2006/relationships/image" Target="media/imgrId208761c0408482bab.gif"/><Relationship Id="rId446461c0408492b2d" Type="http://schemas.openxmlformats.org/officeDocument/2006/relationships/image" Target="media/imgrId446461c0408492b2d.gif"/><Relationship Id="rId303861c04084ae0ab" Type="http://schemas.openxmlformats.org/officeDocument/2006/relationships/image" Target="media/imgrId303861c04084ae0ab.jpg"/><Relationship Id="rId268061c04084c707e" Type="http://schemas.openxmlformats.org/officeDocument/2006/relationships/image" Target="media/imgrId268061c04084c707e.jpg"/><Relationship Id="rId839761c04084e8871" Type="http://schemas.openxmlformats.org/officeDocument/2006/relationships/image" Target="media/imgrId839761c04084e8871.png"/><Relationship Id="rId393061c0408514deb" Type="http://schemas.openxmlformats.org/officeDocument/2006/relationships/image" Target="media/imgrId393061c0408514deb.png"/><Relationship Id="rId336661c0408536bb1" Type="http://schemas.openxmlformats.org/officeDocument/2006/relationships/image" Target="media/imgrId336661c0408536bb1.png"/><Relationship Id="rId871561c0408555b02" Type="http://schemas.openxmlformats.org/officeDocument/2006/relationships/image" Target="media/imgrId871561c0408555b02.png"/><Relationship Id="rId137561c040857bc48" Type="http://schemas.openxmlformats.org/officeDocument/2006/relationships/image" Target="media/imgrId137561c040857bc4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3766784" Type="http://schemas.openxmlformats.org/officeDocument/2006/relationships/image" Target="media/imgrId6376678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3766784" Type="http://schemas.openxmlformats.org/officeDocument/2006/relationships/image" Target="media/imgrId6376678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3766784" Type="http://schemas.openxmlformats.org/officeDocument/2006/relationships/image" Target="media/imgrId6376678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3766784" Type="http://schemas.openxmlformats.org/officeDocument/2006/relationships/image" Target="media/imgrId6376678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3766784" Type="http://schemas.openxmlformats.org/officeDocument/2006/relationships/image" Target="media/imgrId6376678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3766784" Type="http://schemas.openxmlformats.org/officeDocument/2006/relationships/image" Target="media/imgrId6376678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