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802565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34666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4884291" w:name="ctxt"/>
    <w:bookmarkEnd w:id="44884291"/>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450961c040a6c9fd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267261c040a6cba6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447462" name="name852561c040a70421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62561c040a7041f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66871970" name="name483761c040a71fed6"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290261c040a71fed1"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81974" name="name538061c040a73309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2461c040a7330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19056" name="name722161c040a744e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161c040a744e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1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51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51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51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51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38428" name="name716761c040a75666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4061c040a7566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51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51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42661c040a757042"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151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51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10"/>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510"/>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51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15063" name="name361361c040a76a2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761c040a76a2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0"/>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510"/>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95847" name="name304861c040a77d07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6561c040a77d07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0"/>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510"/>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151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151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151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510"/>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510"/>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510"/>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1510"/>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510"/>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7293966" name="name394761c040a79a6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5761c040a79a64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20788" name="name222961c040a7bc2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461c040a7bc2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27935962" name="name175361c040a7d59f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80261c040a7d59e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63759473" name="name634761c040a7eded8"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69861c040a7eded0"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56076" name="name750161c040a80b3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4161c040a80b3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891461c040a80bc09" w:history="1">
              <w:r>
                <w:rPr>
                  <w:rStyle w:val="DefaultParagraphFontPHPDOCX"/>
                  <w:b/>
                  <w:bCs/>
                  <w:color w:val="0000FF"/>
                  <w:position w:val="-2"/>
                  <w:sz w:val="20"/>
                  <w:szCs w:val="20"/>
                  <w:u w:val="none"/>
                </w:rPr>
                <w:t xml:space="preserve">Par. 2.17.1</w:t>
              </w:r>
            </w:hyperlink>
          </w:p>
          <w:p>
            <w:pPr>
              <w:numPr>
                <w:ilvl w:val="0"/>
                <w:numId w:val="1510"/>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929902" name="name145561c040a82446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40461c040a8244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5075307" name="name310061c040a83835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62861c040a8383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87708" name="name909261c040a84d5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861c040a84d5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160761c040a84e058"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92405124" name="name636161c040a864801"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68661c040a8647fc"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27381" name="name630961c040a875b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1261c040a875b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27080223" name="name705061c040a88bb54"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68261c040a88bb3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80203529" name="name600261c040a8a7ae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08061c040a8a7ae2"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512"/>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254619" name="name421261c040a8c23e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86261c040a8c23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321261c040a8c3e1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716061c040a8c4fb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84861" name="name780261c040a8d30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961c040a8d30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2991460" name="name448961c040a8e74ec"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81961c040a8e74e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2885448" name="name137061c040a90278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68561c040a9027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9776604" name="name119761c040a9197f1"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01861c040a9197e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11438525" name="name799161c040a9375d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95361c040a9375c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8131327" name="name513661c040a949b9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48361c040a949b8a"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08961c040a94a9f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22235342" name="name293861c040a969b2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26561c040a969b1c"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55678535" name="name119361c040a986ab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87961c040a986ab0"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85063193" name="name930461c040a9be91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78661c040a9be913"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16458151" name="name974061c040a9d8e9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87261c040a9d8e9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98406719" name="name894161c040aa024f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95961c040aa024e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6980073" name="name492761c040aa1b67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28561c040aa1b65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5135236" name="name223361c040aa3867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32061c040aa386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2964367" name="name564561c040aa5646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66561c040aa5644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55955" name="name232861c040aa7342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99661c040aa734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39216" name="name257761c040aa853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861c040aa853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Consultare il </w:t>
            </w:r>
            <w:hyperlink r:id="rId367061c040aa85af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34672790" name="name593761c040aaa862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38261c040aaa862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15400" name="name630461c040aab7e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761c040aab7e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38439114" name="name933461c040aaed3b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21661c040aaed3b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80791008" name="name303061c040ab18eae"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02361c040ab18e9c"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6428166" name="name519761c040ab2f6f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48961c040ab2f6e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54830" name="name114061c040ab427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861c040ab427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510"/>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4458534" name="name181161c040ab75b9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16361c040ab75b9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27739589" name="name884061c040ab91b5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57461c040ab91b5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34466659" name="name990061c040aba394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47061c040aba394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5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80683467" name="name875161c040abb8d5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26061c040abb8d5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11797" name="name927961c040abc7df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2861c040abc7d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6925769" name="name696961c040abee1a0"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68161c040abee19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95910" name="name625961c040ac0d2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061c040ac0d2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248616" name="name640061c040ac2383d"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76761c040ac2381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24488" name="name819761c040ac456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761c040ac456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510"/>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510"/>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92784843" name="name722461c040ac5d839"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87961c040ac5d83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510"/>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31729251" name="name753761c040ac7aba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55161c040ac7aba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13332108" name="name639961c040ac9390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55061c040ac938f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992099" name="name922061c040acb801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83561c040acb80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0612973" name="name862761c040accd00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93961c040accd0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15861c040acce18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70487192" name="name238261c040ace766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61161c040ace764c"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7620701" name="name279061c040ad0870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18161c040ad0870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587628" name="name336961c040ad1e373"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48061c040ad1e3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9246073" name="name170961c040ad3177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78761c040ad3177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8948371" name="name486961c040ad481e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98661c040ad481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109279" name="name160461c040ad5d6f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24361c040ad5d6e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2743219" name="name603561c040ad7058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49061c040ad705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0758494" name="name162861c040ad80b4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68261c040ad80b3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5354425" name="name372961c040ad9454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35261c040ad945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620710" name="name938661c040ada88b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82161c040ada88a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8035893" name="name677361c040adb945f"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85661c040adb945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3101877" name="name428161c040adcc8f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21061c040adcc8f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7987266" name="name480261c040adde94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16661c040adde94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940658" name="name478861c040adf109b"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71361c040adf109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794261c040adf2333"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75306" name="name214661c040ae1420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73061c040ae141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608261c040ae15c1c"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359918" name="name428261c040ae2b5e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04761c040ae2b5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38637085" name="name766661c040ae493b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82861c040ae493a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3956120" name="name508861c040ae6565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35961c040ae6565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0858027" name="name448461c040ae814c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11661c040ae814b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5843887" name="name118461c040aea7f2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51761c040aea7f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8704" name="name621161c040aeb8f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661c040aeb8f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422267" name="name575961c040aed118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01561c040aed11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0465461" name="name929361c040aef083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28761c040aef08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62715" name="name776661c040af0e4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061c040af0e4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Consultare il </w:t>
            </w:r>
            <w:hyperlink r:id="rId708161c040af0ec4e"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1450428" name="name777261c040af29232"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55761c040af2922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989397" name="name162661c040af40114"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66561c040af401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1414" name="name308461c040af50d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361c040af50d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Consultare il </w:t>
            </w:r>
            <w:hyperlink r:id="rId979861c040af5120d"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857570" name="name352061c040af67229"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69561c040af672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822321" name="name398761c040af7cba6"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48061c040af7cb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3960826" name="name949661c040af955c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64361c040af955b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0485575" name="name456761c040afaed3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16561c040afaed1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819453" name="name883261c040afcb374"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11061c040afcb36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3804514" name="name339761c040afe704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53861c040afe6fa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843558" name="name827361c040b00b321"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02061c040b00b3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512318" name="name483161c040b022cf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71761c040b022c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1071022" name="name438261c040b04205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84361c040b0420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605250" name="name717761c040b05625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54961c040b05625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461386" name="name354461c040b068f8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93361c040b068f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696987" name="name101961c040b07f7b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76361c040b07f7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47326" name="name362461c040b0903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261c040b0903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Consultare il </w:t>
            </w:r>
            <w:hyperlink r:id="rId490761c040b0907f4"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007847" name="name575661c040b0a54d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78161c040b0a54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6625804" name="name544161c040b0d3e1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32561c040b0d3e0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77717905" name="name822161c040b0e896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71861c040b0e896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51949921" name="name339061c040b10ae7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60961c040b10ae5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93820245" name="name639161c040b11f0b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62661c040b11f0b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58801556" name="name378561c040b134b2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59961c040b134b0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904132" name="name496061c040b1576a7"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87061c040b1576a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82385757" name="name270861c040b16ec5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58661c040b16ec5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17417923" name="name456961c040b18cd5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98261c040b18cd4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4523647" name="name930561c040b1a5ea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01761c040b1a5e9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68209279" name="name788561c040b1c0bbb"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68361c040b1c0ba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25228994" name="name281761c040b1d84b2"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67061c040b1d84a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1085223" name="name751761c040b20092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88361c040b20092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973261c040b202db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338691" name="name634961c040b2157b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64361c040b2157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823264" name="name891661c040b227d1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70561c040b227d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75150" name="name260361c040b23db1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35261c040b23db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62644" name="name907161c040b253e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661c040b253e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Consultare il </w:t>
            </w:r>
            <w:hyperlink r:id="rId428461c040b2541e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65215096" name="name470461c040b265c6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80161c040b265c6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327272" name="name880361c040b27acc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45161c040b27acb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9658001" name="name665561c040b28db3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04561c040b28db3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7371731" name="name764961c040b2a43bc"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10361c040b2a43b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102661c040b2a8a6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874061c040b2a8e1b"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510"/>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1510"/>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510"/>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510"/>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510"/>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510"/>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510"/>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514"/>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514"/>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514"/>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514"/>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514"/>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665892" name="name272961c040b2ba12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16861c040b2ba1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5233418" name="name516261c040b2cded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07761c040b2cde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84095" name="name183361c040b2e1d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561c040b2e1d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846661c040b2e2a36"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4898049" name="name529661c040b30283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31661c040b30282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515"/>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515"/>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0908904" name="name305461c040b31766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56961c040b31766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516"/>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516"/>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516"/>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54982" name="name346161c040b3302e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37161c040b3302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517"/>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1924638" name="name571161c040b34800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26961c040b34800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518"/>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8067711" name="name938061c040b35ae1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93961c040b35ae0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01539" name="name939061c040b36ff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061c040b36fe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510"/>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14421737" name="name563961c040b38d93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03961c040b38d93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18">
    <w:multiLevelType w:val="hybridMultilevel"/>
    <w:lvl w:ilvl="0" w:tplc="96267636">
      <w:start w:val="1"/>
      <w:numFmt w:val="decimal"/>
      <w:lvlText w:val="%1."/>
      <w:lvlJc w:val="left"/>
      <w:pPr>
        <w:ind w:left="720" w:hanging="360"/>
      </w:pPr>
    </w:lvl>
    <w:lvl w:ilvl="1" w:tplc="96267636" w:tentative="1">
      <w:start w:val="1"/>
      <w:numFmt w:val="lowerLetter"/>
      <w:lvlText w:val="%2."/>
      <w:lvlJc w:val="left"/>
      <w:pPr>
        <w:ind w:left="1440" w:hanging="360"/>
      </w:pPr>
    </w:lvl>
    <w:lvl w:ilvl="2" w:tplc="96267636" w:tentative="1">
      <w:start w:val="1"/>
      <w:numFmt w:val="lowerRoman"/>
      <w:lvlText w:val="%3."/>
      <w:lvlJc w:val="right"/>
      <w:pPr>
        <w:ind w:left="2160" w:hanging="180"/>
      </w:pPr>
    </w:lvl>
    <w:lvl w:ilvl="3" w:tplc="96267636" w:tentative="1">
      <w:start w:val="1"/>
      <w:numFmt w:val="decimal"/>
      <w:lvlText w:val="%4."/>
      <w:lvlJc w:val="left"/>
      <w:pPr>
        <w:ind w:left="2880" w:hanging="360"/>
      </w:pPr>
    </w:lvl>
    <w:lvl w:ilvl="4" w:tplc="96267636" w:tentative="1">
      <w:start w:val="1"/>
      <w:numFmt w:val="lowerLetter"/>
      <w:lvlText w:val="%5."/>
      <w:lvlJc w:val="left"/>
      <w:pPr>
        <w:ind w:left="3600" w:hanging="360"/>
      </w:pPr>
    </w:lvl>
    <w:lvl w:ilvl="5" w:tplc="96267636" w:tentative="1">
      <w:start w:val="1"/>
      <w:numFmt w:val="lowerRoman"/>
      <w:lvlText w:val="%6."/>
      <w:lvlJc w:val="right"/>
      <w:pPr>
        <w:ind w:left="4320" w:hanging="180"/>
      </w:pPr>
    </w:lvl>
    <w:lvl w:ilvl="6" w:tplc="96267636" w:tentative="1">
      <w:start w:val="1"/>
      <w:numFmt w:val="decimal"/>
      <w:lvlText w:val="%7."/>
      <w:lvlJc w:val="left"/>
      <w:pPr>
        <w:ind w:left="5040" w:hanging="360"/>
      </w:pPr>
    </w:lvl>
    <w:lvl w:ilvl="7" w:tplc="96267636" w:tentative="1">
      <w:start w:val="1"/>
      <w:numFmt w:val="lowerLetter"/>
      <w:lvlText w:val="%8."/>
      <w:lvlJc w:val="left"/>
      <w:pPr>
        <w:ind w:left="5760" w:hanging="360"/>
      </w:pPr>
    </w:lvl>
    <w:lvl w:ilvl="8" w:tplc="96267636" w:tentative="1">
      <w:start w:val="1"/>
      <w:numFmt w:val="lowerRoman"/>
      <w:lvlText w:val="%9."/>
      <w:lvlJc w:val="right"/>
      <w:pPr>
        <w:ind w:left="6480" w:hanging="180"/>
      </w:pPr>
    </w:lvl>
  </w:abstractNum>
  <w:abstractNum w:abstractNumId="1517">
    <w:multiLevelType w:val="hybridMultilevel"/>
    <w:lvl w:ilvl="0" w:tplc="25011395">
      <w:start w:val="1"/>
      <w:numFmt w:val="decimal"/>
      <w:lvlText w:val="%1."/>
      <w:lvlJc w:val="left"/>
      <w:pPr>
        <w:ind w:left="720" w:hanging="360"/>
      </w:pPr>
    </w:lvl>
    <w:lvl w:ilvl="1" w:tplc="25011395" w:tentative="1">
      <w:start w:val="1"/>
      <w:numFmt w:val="lowerLetter"/>
      <w:lvlText w:val="%2."/>
      <w:lvlJc w:val="left"/>
      <w:pPr>
        <w:ind w:left="1440" w:hanging="360"/>
      </w:pPr>
    </w:lvl>
    <w:lvl w:ilvl="2" w:tplc="25011395" w:tentative="1">
      <w:start w:val="1"/>
      <w:numFmt w:val="lowerRoman"/>
      <w:lvlText w:val="%3."/>
      <w:lvlJc w:val="right"/>
      <w:pPr>
        <w:ind w:left="2160" w:hanging="180"/>
      </w:pPr>
    </w:lvl>
    <w:lvl w:ilvl="3" w:tplc="25011395" w:tentative="1">
      <w:start w:val="1"/>
      <w:numFmt w:val="decimal"/>
      <w:lvlText w:val="%4."/>
      <w:lvlJc w:val="left"/>
      <w:pPr>
        <w:ind w:left="2880" w:hanging="360"/>
      </w:pPr>
    </w:lvl>
    <w:lvl w:ilvl="4" w:tplc="25011395" w:tentative="1">
      <w:start w:val="1"/>
      <w:numFmt w:val="lowerLetter"/>
      <w:lvlText w:val="%5."/>
      <w:lvlJc w:val="left"/>
      <w:pPr>
        <w:ind w:left="3600" w:hanging="360"/>
      </w:pPr>
    </w:lvl>
    <w:lvl w:ilvl="5" w:tplc="25011395" w:tentative="1">
      <w:start w:val="1"/>
      <w:numFmt w:val="lowerRoman"/>
      <w:lvlText w:val="%6."/>
      <w:lvlJc w:val="right"/>
      <w:pPr>
        <w:ind w:left="4320" w:hanging="180"/>
      </w:pPr>
    </w:lvl>
    <w:lvl w:ilvl="6" w:tplc="25011395" w:tentative="1">
      <w:start w:val="1"/>
      <w:numFmt w:val="decimal"/>
      <w:lvlText w:val="%7."/>
      <w:lvlJc w:val="left"/>
      <w:pPr>
        <w:ind w:left="5040" w:hanging="360"/>
      </w:pPr>
    </w:lvl>
    <w:lvl w:ilvl="7" w:tplc="25011395" w:tentative="1">
      <w:start w:val="1"/>
      <w:numFmt w:val="lowerLetter"/>
      <w:lvlText w:val="%8."/>
      <w:lvlJc w:val="left"/>
      <w:pPr>
        <w:ind w:left="5760" w:hanging="360"/>
      </w:pPr>
    </w:lvl>
    <w:lvl w:ilvl="8" w:tplc="25011395" w:tentative="1">
      <w:start w:val="1"/>
      <w:numFmt w:val="lowerRoman"/>
      <w:lvlText w:val="%9."/>
      <w:lvlJc w:val="right"/>
      <w:pPr>
        <w:ind w:left="6480" w:hanging="180"/>
      </w:pPr>
    </w:lvl>
  </w:abstractNum>
  <w:abstractNum w:abstractNumId="1516">
    <w:multiLevelType w:val="hybridMultilevel"/>
    <w:lvl w:ilvl="0" w:tplc="38027674">
      <w:start w:val="1"/>
      <w:numFmt w:val="decimal"/>
      <w:lvlText w:val="%1."/>
      <w:lvlJc w:val="left"/>
      <w:pPr>
        <w:ind w:left="720" w:hanging="360"/>
      </w:pPr>
    </w:lvl>
    <w:lvl w:ilvl="1" w:tplc="38027674" w:tentative="1">
      <w:start w:val="1"/>
      <w:numFmt w:val="lowerLetter"/>
      <w:lvlText w:val="%2."/>
      <w:lvlJc w:val="left"/>
      <w:pPr>
        <w:ind w:left="1440" w:hanging="360"/>
      </w:pPr>
    </w:lvl>
    <w:lvl w:ilvl="2" w:tplc="38027674" w:tentative="1">
      <w:start w:val="1"/>
      <w:numFmt w:val="lowerRoman"/>
      <w:lvlText w:val="%3."/>
      <w:lvlJc w:val="right"/>
      <w:pPr>
        <w:ind w:left="2160" w:hanging="180"/>
      </w:pPr>
    </w:lvl>
    <w:lvl w:ilvl="3" w:tplc="38027674" w:tentative="1">
      <w:start w:val="1"/>
      <w:numFmt w:val="decimal"/>
      <w:lvlText w:val="%4."/>
      <w:lvlJc w:val="left"/>
      <w:pPr>
        <w:ind w:left="2880" w:hanging="360"/>
      </w:pPr>
    </w:lvl>
    <w:lvl w:ilvl="4" w:tplc="38027674" w:tentative="1">
      <w:start w:val="1"/>
      <w:numFmt w:val="lowerLetter"/>
      <w:lvlText w:val="%5."/>
      <w:lvlJc w:val="left"/>
      <w:pPr>
        <w:ind w:left="3600" w:hanging="360"/>
      </w:pPr>
    </w:lvl>
    <w:lvl w:ilvl="5" w:tplc="38027674" w:tentative="1">
      <w:start w:val="1"/>
      <w:numFmt w:val="lowerRoman"/>
      <w:lvlText w:val="%6."/>
      <w:lvlJc w:val="right"/>
      <w:pPr>
        <w:ind w:left="4320" w:hanging="180"/>
      </w:pPr>
    </w:lvl>
    <w:lvl w:ilvl="6" w:tplc="38027674" w:tentative="1">
      <w:start w:val="1"/>
      <w:numFmt w:val="decimal"/>
      <w:lvlText w:val="%7."/>
      <w:lvlJc w:val="left"/>
      <w:pPr>
        <w:ind w:left="5040" w:hanging="360"/>
      </w:pPr>
    </w:lvl>
    <w:lvl w:ilvl="7" w:tplc="38027674" w:tentative="1">
      <w:start w:val="1"/>
      <w:numFmt w:val="lowerLetter"/>
      <w:lvlText w:val="%8."/>
      <w:lvlJc w:val="left"/>
      <w:pPr>
        <w:ind w:left="5760" w:hanging="360"/>
      </w:pPr>
    </w:lvl>
    <w:lvl w:ilvl="8" w:tplc="38027674" w:tentative="1">
      <w:start w:val="1"/>
      <w:numFmt w:val="lowerRoman"/>
      <w:lvlText w:val="%9."/>
      <w:lvlJc w:val="right"/>
      <w:pPr>
        <w:ind w:left="6480" w:hanging="180"/>
      </w:pPr>
    </w:lvl>
  </w:abstractNum>
  <w:abstractNum w:abstractNumId="1515">
    <w:multiLevelType w:val="hybridMultilevel"/>
    <w:lvl w:ilvl="0" w:tplc="72250624">
      <w:start w:val="1"/>
      <w:numFmt w:val="decimal"/>
      <w:lvlText w:val="%1."/>
      <w:lvlJc w:val="left"/>
      <w:pPr>
        <w:ind w:left="720" w:hanging="360"/>
      </w:pPr>
    </w:lvl>
    <w:lvl w:ilvl="1" w:tplc="72250624" w:tentative="1">
      <w:start w:val="1"/>
      <w:numFmt w:val="lowerLetter"/>
      <w:lvlText w:val="%2."/>
      <w:lvlJc w:val="left"/>
      <w:pPr>
        <w:ind w:left="1440" w:hanging="360"/>
      </w:pPr>
    </w:lvl>
    <w:lvl w:ilvl="2" w:tplc="72250624" w:tentative="1">
      <w:start w:val="1"/>
      <w:numFmt w:val="lowerRoman"/>
      <w:lvlText w:val="%3."/>
      <w:lvlJc w:val="right"/>
      <w:pPr>
        <w:ind w:left="2160" w:hanging="180"/>
      </w:pPr>
    </w:lvl>
    <w:lvl w:ilvl="3" w:tplc="72250624" w:tentative="1">
      <w:start w:val="1"/>
      <w:numFmt w:val="decimal"/>
      <w:lvlText w:val="%4."/>
      <w:lvlJc w:val="left"/>
      <w:pPr>
        <w:ind w:left="2880" w:hanging="360"/>
      </w:pPr>
    </w:lvl>
    <w:lvl w:ilvl="4" w:tplc="72250624" w:tentative="1">
      <w:start w:val="1"/>
      <w:numFmt w:val="lowerLetter"/>
      <w:lvlText w:val="%5."/>
      <w:lvlJc w:val="left"/>
      <w:pPr>
        <w:ind w:left="3600" w:hanging="360"/>
      </w:pPr>
    </w:lvl>
    <w:lvl w:ilvl="5" w:tplc="72250624" w:tentative="1">
      <w:start w:val="1"/>
      <w:numFmt w:val="lowerRoman"/>
      <w:lvlText w:val="%6."/>
      <w:lvlJc w:val="right"/>
      <w:pPr>
        <w:ind w:left="4320" w:hanging="180"/>
      </w:pPr>
    </w:lvl>
    <w:lvl w:ilvl="6" w:tplc="72250624" w:tentative="1">
      <w:start w:val="1"/>
      <w:numFmt w:val="decimal"/>
      <w:lvlText w:val="%7."/>
      <w:lvlJc w:val="left"/>
      <w:pPr>
        <w:ind w:left="5040" w:hanging="360"/>
      </w:pPr>
    </w:lvl>
    <w:lvl w:ilvl="7" w:tplc="72250624" w:tentative="1">
      <w:start w:val="1"/>
      <w:numFmt w:val="lowerLetter"/>
      <w:lvlText w:val="%8."/>
      <w:lvlJc w:val="left"/>
      <w:pPr>
        <w:ind w:left="5760" w:hanging="360"/>
      </w:pPr>
    </w:lvl>
    <w:lvl w:ilvl="8" w:tplc="72250624" w:tentative="1">
      <w:start w:val="1"/>
      <w:numFmt w:val="lowerRoman"/>
      <w:lvlText w:val="%9."/>
      <w:lvlJc w:val="right"/>
      <w:pPr>
        <w:ind w:left="6480" w:hanging="180"/>
      </w:pPr>
    </w:lvl>
  </w:abstractNum>
  <w:abstractNum w:abstractNumId="1514">
    <w:multiLevelType w:val="hybridMultilevel"/>
    <w:lvl w:ilvl="0" w:tplc="39047876">
      <w:start w:val="1"/>
      <w:numFmt w:val="decimal"/>
      <w:lvlText w:val="%1."/>
      <w:lvlJc w:val="left"/>
      <w:pPr>
        <w:ind w:left="720" w:hanging="360"/>
      </w:pPr>
    </w:lvl>
    <w:lvl w:ilvl="1" w:tplc="39047876" w:tentative="1">
      <w:start w:val="1"/>
      <w:numFmt w:val="lowerLetter"/>
      <w:lvlText w:val="%2."/>
      <w:lvlJc w:val="left"/>
      <w:pPr>
        <w:ind w:left="1440" w:hanging="360"/>
      </w:pPr>
    </w:lvl>
    <w:lvl w:ilvl="2" w:tplc="39047876" w:tentative="1">
      <w:start w:val="1"/>
      <w:numFmt w:val="lowerRoman"/>
      <w:lvlText w:val="%3."/>
      <w:lvlJc w:val="right"/>
      <w:pPr>
        <w:ind w:left="2160" w:hanging="180"/>
      </w:pPr>
    </w:lvl>
    <w:lvl w:ilvl="3" w:tplc="39047876" w:tentative="1">
      <w:start w:val="1"/>
      <w:numFmt w:val="decimal"/>
      <w:lvlText w:val="%4."/>
      <w:lvlJc w:val="left"/>
      <w:pPr>
        <w:ind w:left="2880" w:hanging="360"/>
      </w:pPr>
    </w:lvl>
    <w:lvl w:ilvl="4" w:tplc="39047876" w:tentative="1">
      <w:start w:val="1"/>
      <w:numFmt w:val="lowerLetter"/>
      <w:lvlText w:val="%5."/>
      <w:lvlJc w:val="left"/>
      <w:pPr>
        <w:ind w:left="3600" w:hanging="360"/>
      </w:pPr>
    </w:lvl>
    <w:lvl w:ilvl="5" w:tplc="39047876" w:tentative="1">
      <w:start w:val="1"/>
      <w:numFmt w:val="lowerRoman"/>
      <w:lvlText w:val="%6."/>
      <w:lvlJc w:val="right"/>
      <w:pPr>
        <w:ind w:left="4320" w:hanging="180"/>
      </w:pPr>
    </w:lvl>
    <w:lvl w:ilvl="6" w:tplc="39047876" w:tentative="1">
      <w:start w:val="1"/>
      <w:numFmt w:val="decimal"/>
      <w:lvlText w:val="%7."/>
      <w:lvlJc w:val="left"/>
      <w:pPr>
        <w:ind w:left="5040" w:hanging="360"/>
      </w:pPr>
    </w:lvl>
    <w:lvl w:ilvl="7" w:tplc="39047876" w:tentative="1">
      <w:start w:val="1"/>
      <w:numFmt w:val="lowerLetter"/>
      <w:lvlText w:val="%8."/>
      <w:lvlJc w:val="left"/>
      <w:pPr>
        <w:ind w:left="5760" w:hanging="360"/>
      </w:pPr>
    </w:lvl>
    <w:lvl w:ilvl="8" w:tplc="39047876" w:tentative="1">
      <w:start w:val="1"/>
      <w:numFmt w:val="lowerRoman"/>
      <w:lvlText w:val="%9."/>
      <w:lvlJc w:val="right"/>
      <w:pPr>
        <w:ind w:left="6480" w:hanging="180"/>
      </w:pPr>
    </w:lvl>
  </w:abstractNum>
  <w:abstractNum w:abstractNumId="1513">
    <w:multiLevelType w:val="hybridMultilevel"/>
    <w:lvl w:ilvl="0" w:tplc="43674731">
      <w:start w:val="1"/>
      <w:numFmt w:val="decimal"/>
      <w:lvlText w:val="%1."/>
      <w:lvlJc w:val="left"/>
      <w:pPr>
        <w:ind w:left="720" w:hanging="360"/>
      </w:pPr>
    </w:lvl>
    <w:lvl w:ilvl="1" w:tplc="43674731" w:tentative="1">
      <w:start w:val="1"/>
      <w:numFmt w:val="lowerLetter"/>
      <w:lvlText w:val="%2."/>
      <w:lvlJc w:val="left"/>
      <w:pPr>
        <w:ind w:left="1440" w:hanging="360"/>
      </w:pPr>
    </w:lvl>
    <w:lvl w:ilvl="2" w:tplc="43674731" w:tentative="1">
      <w:start w:val="1"/>
      <w:numFmt w:val="lowerRoman"/>
      <w:lvlText w:val="%3."/>
      <w:lvlJc w:val="right"/>
      <w:pPr>
        <w:ind w:left="2160" w:hanging="180"/>
      </w:pPr>
    </w:lvl>
    <w:lvl w:ilvl="3" w:tplc="43674731" w:tentative="1">
      <w:start w:val="1"/>
      <w:numFmt w:val="decimal"/>
      <w:lvlText w:val="%4."/>
      <w:lvlJc w:val="left"/>
      <w:pPr>
        <w:ind w:left="2880" w:hanging="360"/>
      </w:pPr>
    </w:lvl>
    <w:lvl w:ilvl="4" w:tplc="43674731" w:tentative="1">
      <w:start w:val="1"/>
      <w:numFmt w:val="lowerLetter"/>
      <w:lvlText w:val="%5."/>
      <w:lvlJc w:val="left"/>
      <w:pPr>
        <w:ind w:left="3600" w:hanging="360"/>
      </w:pPr>
    </w:lvl>
    <w:lvl w:ilvl="5" w:tplc="43674731" w:tentative="1">
      <w:start w:val="1"/>
      <w:numFmt w:val="lowerRoman"/>
      <w:lvlText w:val="%6."/>
      <w:lvlJc w:val="right"/>
      <w:pPr>
        <w:ind w:left="4320" w:hanging="180"/>
      </w:pPr>
    </w:lvl>
    <w:lvl w:ilvl="6" w:tplc="43674731" w:tentative="1">
      <w:start w:val="1"/>
      <w:numFmt w:val="decimal"/>
      <w:lvlText w:val="%7."/>
      <w:lvlJc w:val="left"/>
      <w:pPr>
        <w:ind w:left="5040" w:hanging="360"/>
      </w:pPr>
    </w:lvl>
    <w:lvl w:ilvl="7" w:tplc="43674731" w:tentative="1">
      <w:start w:val="1"/>
      <w:numFmt w:val="lowerLetter"/>
      <w:lvlText w:val="%8."/>
      <w:lvlJc w:val="left"/>
      <w:pPr>
        <w:ind w:left="5760" w:hanging="360"/>
      </w:pPr>
    </w:lvl>
    <w:lvl w:ilvl="8" w:tplc="43674731" w:tentative="1">
      <w:start w:val="1"/>
      <w:numFmt w:val="lowerRoman"/>
      <w:lvlText w:val="%9."/>
      <w:lvlJc w:val="right"/>
      <w:pPr>
        <w:ind w:left="6480" w:hanging="180"/>
      </w:pPr>
    </w:lvl>
  </w:abstractNum>
  <w:abstractNum w:abstractNumId="1512">
    <w:multiLevelType w:val="hybridMultilevel"/>
    <w:lvl w:ilvl="0" w:tplc="26407509">
      <w:start w:val="1"/>
      <w:numFmt w:val="decimal"/>
      <w:lvlText w:val="%1."/>
      <w:lvlJc w:val="left"/>
      <w:pPr>
        <w:ind w:left="720" w:hanging="360"/>
      </w:pPr>
    </w:lvl>
    <w:lvl w:ilvl="1" w:tplc="26407509" w:tentative="1">
      <w:start w:val="1"/>
      <w:numFmt w:val="lowerLetter"/>
      <w:lvlText w:val="%2."/>
      <w:lvlJc w:val="left"/>
      <w:pPr>
        <w:ind w:left="1440" w:hanging="360"/>
      </w:pPr>
    </w:lvl>
    <w:lvl w:ilvl="2" w:tplc="26407509" w:tentative="1">
      <w:start w:val="1"/>
      <w:numFmt w:val="lowerRoman"/>
      <w:lvlText w:val="%3."/>
      <w:lvlJc w:val="right"/>
      <w:pPr>
        <w:ind w:left="2160" w:hanging="180"/>
      </w:pPr>
    </w:lvl>
    <w:lvl w:ilvl="3" w:tplc="26407509" w:tentative="1">
      <w:start w:val="1"/>
      <w:numFmt w:val="decimal"/>
      <w:lvlText w:val="%4."/>
      <w:lvlJc w:val="left"/>
      <w:pPr>
        <w:ind w:left="2880" w:hanging="360"/>
      </w:pPr>
    </w:lvl>
    <w:lvl w:ilvl="4" w:tplc="26407509" w:tentative="1">
      <w:start w:val="1"/>
      <w:numFmt w:val="lowerLetter"/>
      <w:lvlText w:val="%5."/>
      <w:lvlJc w:val="left"/>
      <w:pPr>
        <w:ind w:left="3600" w:hanging="360"/>
      </w:pPr>
    </w:lvl>
    <w:lvl w:ilvl="5" w:tplc="26407509" w:tentative="1">
      <w:start w:val="1"/>
      <w:numFmt w:val="lowerRoman"/>
      <w:lvlText w:val="%6."/>
      <w:lvlJc w:val="right"/>
      <w:pPr>
        <w:ind w:left="4320" w:hanging="180"/>
      </w:pPr>
    </w:lvl>
    <w:lvl w:ilvl="6" w:tplc="26407509" w:tentative="1">
      <w:start w:val="1"/>
      <w:numFmt w:val="decimal"/>
      <w:lvlText w:val="%7."/>
      <w:lvlJc w:val="left"/>
      <w:pPr>
        <w:ind w:left="5040" w:hanging="360"/>
      </w:pPr>
    </w:lvl>
    <w:lvl w:ilvl="7" w:tplc="26407509" w:tentative="1">
      <w:start w:val="1"/>
      <w:numFmt w:val="lowerLetter"/>
      <w:lvlText w:val="%8."/>
      <w:lvlJc w:val="left"/>
      <w:pPr>
        <w:ind w:left="5760" w:hanging="360"/>
      </w:pPr>
    </w:lvl>
    <w:lvl w:ilvl="8" w:tplc="26407509" w:tentative="1">
      <w:start w:val="1"/>
      <w:numFmt w:val="lowerRoman"/>
      <w:lvlText w:val="%9."/>
      <w:lvlJc w:val="right"/>
      <w:pPr>
        <w:ind w:left="6480" w:hanging="180"/>
      </w:pPr>
    </w:lvl>
  </w:abstractNum>
  <w:abstractNum w:abstractNumId="1511">
    <w:multiLevelType w:val="hybridMultilevel"/>
    <w:lvl w:ilvl="0" w:tplc="80017172">
      <w:start w:val="1"/>
      <w:numFmt w:val="decimal"/>
      <w:lvlText w:val="%1."/>
      <w:lvlJc w:val="left"/>
      <w:pPr>
        <w:ind w:left="720" w:hanging="360"/>
      </w:pPr>
    </w:lvl>
    <w:lvl w:ilvl="1" w:tplc="80017172" w:tentative="1">
      <w:start w:val="1"/>
      <w:numFmt w:val="lowerLetter"/>
      <w:lvlText w:val="%2."/>
      <w:lvlJc w:val="left"/>
      <w:pPr>
        <w:ind w:left="1440" w:hanging="360"/>
      </w:pPr>
    </w:lvl>
    <w:lvl w:ilvl="2" w:tplc="80017172" w:tentative="1">
      <w:start w:val="1"/>
      <w:numFmt w:val="lowerRoman"/>
      <w:lvlText w:val="%3."/>
      <w:lvlJc w:val="right"/>
      <w:pPr>
        <w:ind w:left="2160" w:hanging="180"/>
      </w:pPr>
    </w:lvl>
    <w:lvl w:ilvl="3" w:tplc="80017172" w:tentative="1">
      <w:start w:val="1"/>
      <w:numFmt w:val="decimal"/>
      <w:lvlText w:val="%4."/>
      <w:lvlJc w:val="left"/>
      <w:pPr>
        <w:ind w:left="2880" w:hanging="360"/>
      </w:pPr>
    </w:lvl>
    <w:lvl w:ilvl="4" w:tplc="80017172" w:tentative="1">
      <w:start w:val="1"/>
      <w:numFmt w:val="lowerLetter"/>
      <w:lvlText w:val="%5."/>
      <w:lvlJc w:val="left"/>
      <w:pPr>
        <w:ind w:left="3600" w:hanging="360"/>
      </w:pPr>
    </w:lvl>
    <w:lvl w:ilvl="5" w:tplc="80017172" w:tentative="1">
      <w:start w:val="1"/>
      <w:numFmt w:val="lowerRoman"/>
      <w:lvlText w:val="%6."/>
      <w:lvlJc w:val="right"/>
      <w:pPr>
        <w:ind w:left="4320" w:hanging="180"/>
      </w:pPr>
    </w:lvl>
    <w:lvl w:ilvl="6" w:tplc="80017172" w:tentative="1">
      <w:start w:val="1"/>
      <w:numFmt w:val="decimal"/>
      <w:lvlText w:val="%7."/>
      <w:lvlJc w:val="left"/>
      <w:pPr>
        <w:ind w:left="5040" w:hanging="360"/>
      </w:pPr>
    </w:lvl>
    <w:lvl w:ilvl="7" w:tplc="80017172" w:tentative="1">
      <w:start w:val="1"/>
      <w:numFmt w:val="lowerLetter"/>
      <w:lvlText w:val="%8."/>
      <w:lvlJc w:val="left"/>
      <w:pPr>
        <w:ind w:left="5760" w:hanging="360"/>
      </w:pPr>
    </w:lvl>
    <w:lvl w:ilvl="8" w:tplc="80017172" w:tentative="1">
      <w:start w:val="1"/>
      <w:numFmt w:val="lowerRoman"/>
      <w:lvlText w:val="%9."/>
      <w:lvlJc w:val="right"/>
      <w:pPr>
        <w:ind w:left="6480" w:hanging="180"/>
      </w:pPr>
    </w:lvl>
  </w:abstractNum>
  <w:abstractNum w:abstractNumId="1510">
    <w:multiLevelType w:val="hybridMultilevel"/>
    <w:lvl w:ilvl="0" w:tplc="405543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10">
    <w:abstractNumId w:val="1510"/>
  </w:num>
  <w:num w:numId="1511">
    <w:abstractNumId w:val="1511"/>
  </w:num>
  <w:num w:numId="1512">
    <w:abstractNumId w:val="1512"/>
  </w:num>
  <w:num w:numId="1513">
    <w:abstractNumId w:val="1513"/>
  </w:num>
  <w:num w:numId="1514">
    <w:abstractNumId w:val="1514"/>
  </w:num>
  <w:num w:numId="1515">
    <w:abstractNumId w:val="1515"/>
  </w:num>
  <w:num w:numId="1516">
    <w:abstractNumId w:val="1516"/>
  </w:num>
  <w:num w:numId="1517">
    <w:abstractNumId w:val="1517"/>
  </w:num>
  <w:num w:numId="1518">
    <w:abstractNumId w:val="15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9865668" Type="http://schemas.openxmlformats.org/officeDocument/2006/relationships/comments" Target="comments.xml"/><Relationship Id="rId522570603" Type="http://schemas.microsoft.com/office/2011/relationships/commentsExtended" Target="commentsExtended.xml"/><Relationship Id="rId20346666" Type="http://schemas.openxmlformats.org/officeDocument/2006/relationships/image" Target="media/imgrId20346666.jpg"/><Relationship Id="rId450961c040a6c9fd9" Type="http://schemas.openxmlformats.org/officeDocument/2006/relationships/hyperlink" Target="https://iservice.lombardini.it/jsp/Template2/manuale.jsp?id=55&amp;parent=1000" TargetMode="External"/><Relationship Id="rId267261c040a6cba64" Type="http://schemas.openxmlformats.org/officeDocument/2006/relationships/hyperlink" Target="https://iservice.lombardini.it/jsp/Template2/manuale.jsp?id=195&amp;parent=1000" TargetMode="External"/><Relationship Id="rId342661c040a757042" Type="http://schemas.openxmlformats.org/officeDocument/2006/relationships/hyperlink" Target="https://iservice.lombardini.it/jsp/Template2/manuale.jsp?id=203&amp;parent=1000" TargetMode="External"/><Relationship Id="rId891461c040a80bc09" Type="http://schemas.openxmlformats.org/officeDocument/2006/relationships/hyperlink" Target="https://iservice.lombardini.it/jsp/Template2/manuale.jsp?id=112&amp;parent=1000" TargetMode="External"/><Relationship Id="rId160761c040a84e058" Type="http://schemas.openxmlformats.org/officeDocument/2006/relationships/hyperlink" Target="https://iservice.lombardini.it/jsp/Template2/manuale.jsp?id=822&amp;parent=1000" TargetMode="External"/><Relationship Id="rId321261c040a8c3e13" Type="http://schemas.openxmlformats.org/officeDocument/2006/relationships/hyperlink" Target="https://iservice.lombardini.it/jsp/Template2/manuale.jsp?id=822&amp;parent=1000" TargetMode="External"/><Relationship Id="rId716061c040a8c4fb1" Type="http://schemas.openxmlformats.org/officeDocument/2006/relationships/hyperlink" Target="https://iservice.lombardini.it/jsp/Template2/manuale.jsp?id=822&amp;parent=1000" TargetMode="External"/><Relationship Id="rId208961c040a94a9fd" Type="http://schemas.openxmlformats.org/officeDocument/2006/relationships/hyperlink" Target="https://www.youtube.com/embed/Ig3XosQ8h0s?rel=0" TargetMode="External"/><Relationship Id="rId367061c040aa85afe" Type="http://schemas.openxmlformats.org/officeDocument/2006/relationships/hyperlink" Target="https://iservice.lombardini.it/jsp/Template2/manuale.jsp?id=113&amp;parent=1000" TargetMode="External"/><Relationship Id="rId115861c040acce188" Type="http://schemas.openxmlformats.org/officeDocument/2006/relationships/hyperlink" Target="https://www.youtube.com/embed/6-0TbYG2EkY?rel=0" TargetMode="External"/><Relationship Id="rId794261c040adf2333" Type="http://schemas.openxmlformats.org/officeDocument/2006/relationships/hyperlink" Target="https://iservice.lombardini.it/jsp/Template2/manuale.jsp?id=171&amp;parent=1000" TargetMode="External"/><Relationship Id="rId608261c040ae15c1c" Type="http://schemas.openxmlformats.org/officeDocument/2006/relationships/hyperlink" Target="https://iservice.lombardini.it/jsp/Template2/manuale.jsp?id=171&amp;parent=1000" TargetMode="External"/><Relationship Id="rId708161c040af0ec4e" Type="http://schemas.openxmlformats.org/officeDocument/2006/relationships/hyperlink" Target="https://iservice.lombardini.it/jsp/Template2/manuale.jsp?id=103&amp;parent=1000" TargetMode="External"/><Relationship Id="rId979861c040af5120d" Type="http://schemas.openxmlformats.org/officeDocument/2006/relationships/hyperlink" Target="https://iservice.lombardini.it/jsp/Template2/manuale.jsp?id=103&amp;parent=1000" TargetMode="External"/><Relationship Id="rId490761c040b0907f4" Type="http://schemas.openxmlformats.org/officeDocument/2006/relationships/hyperlink" Target="https://iservice.lombardini.it/jsp/Template2/manuale.jsp?id=103&amp;parent=1000" TargetMode="External"/><Relationship Id="rId973261c040b202db1" Type="http://schemas.openxmlformats.org/officeDocument/2006/relationships/hyperlink" Target="https://iservice.lombardini.it/jsp/Template2/manuale.jsp?id=55&amp;parent=1000" TargetMode="External"/><Relationship Id="rId428461c040b2541e7" Type="http://schemas.openxmlformats.org/officeDocument/2006/relationships/hyperlink" Target="https://iservice.lombardini.it/jsp/Template2/manuale.jsp?id=113&amp;parent=1000" TargetMode="External"/><Relationship Id="rId102661c040b2a8a67" Type="http://schemas.openxmlformats.org/officeDocument/2006/relationships/hyperlink" Target="https://iservice.lombardini.it/jsp/Template2/manuale.jsp?id=55&amp;parent=1000" TargetMode="External"/><Relationship Id="rId874061c040b2a8e1b" Type="http://schemas.openxmlformats.org/officeDocument/2006/relationships/hyperlink" Target="https://iservice.lombardini.it/jsp/Template2/manuale.jsp?id=102&amp;parent=1000" TargetMode="External"/><Relationship Id="rId846661c040b2e2a36" Type="http://schemas.openxmlformats.org/officeDocument/2006/relationships/hyperlink" Target="https://iservice.lombardini.it/jsp/Template2/manuale.jsp?id=112&amp;parent=1000" TargetMode="External"/><Relationship Id="rId462561c040a7041f0" Type="http://schemas.openxmlformats.org/officeDocument/2006/relationships/image" Target="media/imgrId462561c040a7041f0.jpg"/><Relationship Id="rId290261c040a71fed1" Type="http://schemas.openxmlformats.org/officeDocument/2006/relationships/image" Target="media/imgrId290261c040a71fed1.jpg"/><Relationship Id="rId782461c040a733090" Type="http://schemas.openxmlformats.org/officeDocument/2006/relationships/image" Target="media/imgrId782461c040a733090.jpg"/><Relationship Id="rId953161c040a744eb9" Type="http://schemas.openxmlformats.org/officeDocument/2006/relationships/image" Target="media/imgrId953161c040a744eb9.jpg"/><Relationship Id="rId194061c040a756663" Type="http://schemas.openxmlformats.org/officeDocument/2006/relationships/image" Target="media/imgrId194061c040a756663.jpg"/><Relationship Id="rId532761c040a76a226" Type="http://schemas.openxmlformats.org/officeDocument/2006/relationships/image" Target="media/imgrId532761c040a76a226.jpg"/><Relationship Id="rId606561c040a77d077" Type="http://schemas.openxmlformats.org/officeDocument/2006/relationships/image" Target="media/imgrId606561c040a77d077.jpg"/><Relationship Id="rId825761c040a79a64f" Type="http://schemas.openxmlformats.org/officeDocument/2006/relationships/image" Target="media/imgrId825761c040a79a64f.png"/><Relationship Id="rId207461c040a7bc2a1" Type="http://schemas.openxmlformats.org/officeDocument/2006/relationships/image" Target="media/imgrId207461c040a7bc2a1.jpg"/><Relationship Id="rId580261c040a7d59ec" Type="http://schemas.openxmlformats.org/officeDocument/2006/relationships/image" Target="media/imgrId580261c040a7d59ec.jpg"/><Relationship Id="rId369861c040a7eded0" Type="http://schemas.openxmlformats.org/officeDocument/2006/relationships/image" Target="media/imgrId369861c040a7eded0.jpg"/><Relationship Id="rId424161c040a80b34e" Type="http://schemas.openxmlformats.org/officeDocument/2006/relationships/image" Target="media/imgrId424161c040a80b34e.jpg"/><Relationship Id="rId340461c040a82445f" Type="http://schemas.openxmlformats.org/officeDocument/2006/relationships/image" Target="media/imgrId340461c040a82445f.jpg"/><Relationship Id="rId662861c040a838356" Type="http://schemas.openxmlformats.org/officeDocument/2006/relationships/image" Target="media/imgrId662861c040a838356.jpg"/><Relationship Id="rId120861c040a84d592" Type="http://schemas.openxmlformats.org/officeDocument/2006/relationships/image" Target="media/imgrId120861c040a84d592.jpg"/><Relationship Id="rId368661c040a8647fc" Type="http://schemas.openxmlformats.org/officeDocument/2006/relationships/image" Target="media/imgrId368661c040a8647fc.jpg"/><Relationship Id="rId651261c040a875b3d" Type="http://schemas.openxmlformats.org/officeDocument/2006/relationships/image" Target="media/imgrId651261c040a875b3d.jpg"/><Relationship Id="rId368261c040a88bb38" Type="http://schemas.openxmlformats.org/officeDocument/2006/relationships/image" Target="media/imgrId368261c040a88bb38.jpg"/><Relationship Id="rId808061c040a8a7ae2" Type="http://schemas.openxmlformats.org/officeDocument/2006/relationships/image" Target="media/imgrId808061c040a8a7ae2.jpg"/><Relationship Id="rId186261c040a8c23dc" Type="http://schemas.openxmlformats.org/officeDocument/2006/relationships/image" Target="media/imgrId186261c040a8c23dc.jpg"/><Relationship Id="rId966961c040a8d3054" Type="http://schemas.openxmlformats.org/officeDocument/2006/relationships/image" Target="media/imgrId966961c040a8d3054.jpg"/><Relationship Id="rId981961c040a8e74e7" Type="http://schemas.openxmlformats.org/officeDocument/2006/relationships/image" Target="media/imgrId981961c040a8e74e7.jpg"/><Relationship Id="rId568561c040a90277b" Type="http://schemas.openxmlformats.org/officeDocument/2006/relationships/image" Target="media/imgrId568561c040a90277b.jpg"/><Relationship Id="rId101861c040a9197ed" Type="http://schemas.openxmlformats.org/officeDocument/2006/relationships/image" Target="media/imgrId101861c040a9197ed.jpg"/><Relationship Id="rId695361c040a9375cc" Type="http://schemas.openxmlformats.org/officeDocument/2006/relationships/image" Target="media/imgrId695361c040a9375cc.jpg"/><Relationship Id="rId648361c040a949b8a" Type="http://schemas.openxmlformats.org/officeDocument/2006/relationships/image" Target="media/imgrId648361c040a949b8a.jpg"/><Relationship Id="rId426561c040a969b1c" Type="http://schemas.openxmlformats.org/officeDocument/2006/relationships/image" Target="media/imgrId426561c040a969b1c.jpg"/><Relationship Id="rId287961c040a986ab0" Type="http://schemas.openxmlformats.org/officeDocument/2006/relationships/image" Target="media/imgrId287961c040a986ab0.jpg"/><Relationship Id="rId978661c040a9be913" Type="http://schemas.openxmlformats.org/officeDocument/2006/relationships/image" Target="media/imgrId978661c040a9be913.jpg"/><Relationship Id="rId887261c040a9d8e90" Type="http://schemas.openxmlformats.org/officeDocument/2006/relationships/image" Target="media/imgrId887261c040a9d8e90.jpg"/><Relationship Id="rId395961c040aa024e6" Type="http://schemas.openxmlformats.org/officeDocument/2006/relationships/image" Target="media/imgrId395961c040aa024e6.jpg"/><Relationship Id="rId328561c040aa1b653" Type="http://schemas.openxmlformats.org/officeDocument/2006/relationships/image" Target="media/imgrId328561c040aa1b653.jpg"/><Relationship Id="rId732061c040aa3865f" Type="http://schemas.openxmlformats.org/officeDocument/2006/relationships/image" Target="media/imgrId732061c040aa3865f.png"/><Relationship Id="rId166561c040aa56441" Type="http://schemas.openxmlformats.org/officeDocument/2006/relationships/image" Target="media/imgrId166561c040aa56441.jpg"/><Relationship Id="rId999661c040aa73417" Type="http://schemas.openxmlformats.org/officeDocument/2006/relationships/image" Target="media/imgrId999661c040aa73417.jpg"/><Relationship Id="rId775861c040aa853d1" Type="http://schemas.openxmlformats.org/officeDocument/2006/relationships/image" Target="media/imgrId775861c040aa853d1.jpg"/><Relationship Id="rId638261c040aaa8625" Type="http://schemas.openxmlformats.org/officeDocument/2006/relationships/image" Target="media/imgrId638261c040aaa8625.png"/><Relationship Id="rId846761c040aab7e38" Type="http://schemas.openxmlformats.org/officeDocument/2006/relationships/image" Target="media/imgrId846761c040aab7e38.jpg"/><Relationship Id="rId921661c040aaed3b1" Type="http://schemas.openxmlformats.org/officeDocument/2006/relationships/image" Target="media/imgrId921661c040aaed3b1.png"/><Relationship Id="rId202361c040ab18e9c" Type="http://schemas.openxmlformats.org/officeDocument/2006/relationships/image" Target="media/imgrId202361c040ab18e9c.jpg"/><Relationship Id="rId748961c040ab2f6e0" Type="http://schemas.openxmlformats.org/officeDocument/2006/relationships/image" Target="media/imgrId748961c040ab2f6e0.jpg"/><Relationship Id="rId550861c040ab4271f" Type="http://schemas.openxmlformats.org/officeDocument/2006/relationships/image" Target="media/imgrId550861c040ab4271f.jpg"/><Relationship Id="rId616361c040ab75b91" Type="http://schemas.openxmlformats.org/officeDocument/2006/relationships/image" Target="media/imgrId616361c040ab75b91.png"/><Relationship Id="rId457461c040ab91b54" Type="http://schemas.openxmlformats.org/officeDocument/2006/relationships/image" Target="media/imgrId457461c040ab91b54.png"/><Relationship Id="rId847061c040aba3948" Type="http://schemas.openxmlformats.org/officeDocument/2006/relationships/image" Target="media/imgrId847061c040aba3948.png"/><Relationship Id="rId226061c040abb8d5a" Type="http://schemas.openxmlformats.org/officeDocument/2006/relationships/image" Target="media/imgrId226061c040abb8d5a.png"/><Relationship Id="rId522861c040abc7dd2" Type="http://schemas.openxmlformats.org/officeDocument/2006/relationships/image" Target="media/imgrId522861c040abc7dd2.jpg"/><Relationship Id="rId268161c040abee19c" Type="http://schemas.openxmlformats.org/officeDocument/2006/relationships/image" Target="media/imgrId268161c040abee19c.png"/><Relationship Id="rId124061c040ac0d26c" Type="http://schemas.openxmlformats.org/officeDocument/2006/relationships/image" Target="media/imgrId124061c040ac0d26c.jpg"/><Relationship Id="rId976761c040ac23812" Type="http://schemas.openxmlformats.org/officeDocument/2006/relationships/image" Target="media/imgrId976761c040ac23812.png"/><Relationship Id="rId819761c040ac45663" Type="http://schemas.openxmlformats.org/officeDocument/2006/relationships/image" Target="media/imgrId819761c040ac45663.jpg"/><Relationship Id="rId887961c040ac5d833" Type="http://schemas.openxmlformats.org/officeDocument/2006/relationships/image" Target="media/imgrId887961c040ac5d833.jpg"/><Relationship Id="rId555161c040ac7aba5" Type="http://schemas.openxmlformats.org/officeDocument/2006/relationships/image" Target="media/imgrId555161c040ac7aba5.png"/><Relationship Id="rId855061c040ac938fd" Type="http://schemas.openxmlformats.org/officeDocument/2006/relationships/image" Target="media/imgrId855061c040ac938fd.png"/><Relationship Id="rId483561c040acb8018" Type="http://schemas.openxmlformats.org/officeDocument/2006/relationships/image" Target="media/imgrId483561c040acb8018.jpg"/><Relationship Id="rId993961c040accd000" Type="http://schemas.openxmlformats.org/officeDocument/2006/relationships/image" Target="media/imgrId993961c040accd000.jpg"/><Relationship Id="rId561161c040ace764c" Type="http://schemas.openxmlformats.org/officeDocument/2006/relationships/image" Target="media/imgrId561161c040ace764c.jpg"/><Relationship Id="rId218161c040ad08705" Type="http://schemas.openxmlformats.org/officeDocument/2006/relationships/image" Target="media/imgrId218161c040ad08705.jpg"/><Relationship Id="rId748061c040ad1e35d" Type="http://schemas.openxmlformats.org/officeDocument/2006/relationships/image" Target="media/imgrId748061c040ad1e35d.jpg"/><Relationship Id="rId478761c040ad31773" Type="http://schemas.openxmlformats.org/officeDocument/2006/relationships/image" Target="media/imgrId478761c040ad31773.jpg"/><Relationship Id="rId398661c040ad481e8" Type="http://schemas.openxmlformats.org/officeDocument/2006/relationships/image" Target="media/imgrId398661c040ad481e8.jpg"/><Relationship Id="rId424361c040ad5d6eb" Type="http://schemas.openxmlformats.org/officeDocument/2006/relationships/image" Target="media/imgrId424361c040ad5d6eb.jpg"/><Relationship Id="rId349061c040ad70562" Type="http://schemas.openxmlformats.org/officeDocument/2006/relationships/image" Target="media/imgrId349061c040ad70562.jpg"/><Relationship Id="rId368261c040ad80b3c" Type="http://schemas.openxmlformats.org/officeDocument/2006/relationships/image" Target="media/imgrId368261c040ad80b3c.jpg"/><Relationship Id="rId135261c040ad9452a" Type="http://schemas.openxmlformats.org/officeDocument/2006/relationships/image" Target="media/imgrId135261c040ad9452a.jpg"/><Relationship Id="rId682161c040ada88a6" Type="http://schemas.openxmlformats.org/officeDocument/2006/relationships/image" Target="media/imgrId682161c040ada88a6.jpg"/><Relationship Id="rId885661c040adb945b" Type="http://schemas.openxmlformats.org/officeDocument/2006/relationships/image" Target="media/imgrId885661c040adb945b.jpg"/><Relationship Id="rId821061c040adcc8f2" Type="http://schemas.openxmlformats.org/officeDocument/2006/relationships/image" Target="media/imgrId821061c040adcc8f2.jpg"/><Relationship Id="rId816661c040adde944" Type="http://schemas.openxmlformats.org/officeDocument/2006/relationships/image" Target="media/imgrId816661c040adde944.jpg"/><Relationship Id="rId971361c040adf1098" Type="http://schemas.openxmlformats.org/officeDocument/2006/relationships/image" Target="media/imgrId971361c040adf1098.jpg"/><Relationship Id="rId573061c040ae141ff" Type="http://schemas.openxmlformats.org/officeDocument/2006/relationships/image" Target="media/imgrId573061c040ae141ff.jpg"/><Relationship Id="rId704761c040ae2b5c9" Type="http://schemas.openxmlformats.org/officeDocument/2006/relationships/image" Target="media/imgrId704761c040ae2b5c9.jpg"/><Relationship Id="rId982861c040ae493ad" Type="http://schemas.openxmlformats.org/officeDocument/2006/relationships/image" Target="media/imgrId982861c040ae493ad.png"/><Relationship Id="rId935961c040ae65658" Type="http://schemas.openxmlformats.org/officeDocument/2006/relationships/image" Target="media/imgrId935961c040ae65658.png"/><Relationship Id="rId511661c040ae814bd" Type="http://schemas.openxmlformats.org/officeDocument/2006/relationships/image" Target="media/imgrId511661c040ae814bd.png"/><Relationship Id="rId451761c040aea7f0d" Type="http://schemas.openxmlformats.org/officeDocument/2006/relationships/image" Target="media/imgrId451761c040aea7f0d.png"/><Relationship Id="rId229661c040aeb8f1a" Type="http://schemas.openxmlformats.org/officeDocument/2006/relationships/image" Target="media/imgrId229661c040aeb8f1a.jpg"/><Relationship Id="rId301561c040aed117e" Type="http://schemas.openxmlformats.org/officeDocument/2006/relationships/image" Target="media/imgrId301561c040aed117e.png"/><Relationship Id="rId328761c040aef082b" Type="http://schemas.openxmlformats.org/officeDocument/2006/relationships/image" Target="media/imgrId328761c040aef082b.png"/><Relationship Id="rId520061c040af0e407" Type="http://schemas.openxmlformats.org/officeDocument/2006/relationships/image" Target="media/imgrId520061c040af0e407.jpg"/><Relationship Id="rId855761c040af2922d" Type="http://schemas.openxmlformats.org/officeDocument/2006/relationships/image" Target="media/imgrId855761c040af2922d.jpg"/><Relationship Id="rId966561c040af4010e" Type="http://schemas.openxmlformats.org/officeDocument/2006/relationships/image" Target="media/imgrId966561c040af4010e.jpg"/><Relationship Id="rId130361c040af50d8e" Type="http://schemas.openxmlformats.org/officeDocument/2006/relationships/image" Target="media/imgrId130361c040af50d8e.jpg"/><Relationship Id="rId769561c040af67222" Type="http://schemas.openxmlformats.org/officeDocument/2006/relationships/image" Target="media/imgrId769561c040af67222.jpg"/><Relationship Id="rId648061c040af7cb90" Type="http://schemas.openxmlformats.org/officeDocument/2006/relationships/image" Target="media/imgrId648061c040af7cb90.jpg"/><Relationship Id="rId964361c040af955bd" Type="http://schemas.openxmlformats.org/officeDocument/2006/relationships/image" Target="media/imgrId964361c040af955bd.jpg"/><Relationship Id="rId716561c040afaed17" Type="http://schemas.openxmlformats.org/officeDocument/2006/relationships/image" Target="media/imgrId716561c040afaed17.png"/><Relationship Id="rId611061c040afcb36d" Type="http://schemas.openxmlformats.org/officeDocument/2006/relationships/image" Target="media/imgrId611061c040afcb36d.png"/><Relationship Id="rId553861c040afe6fad" Type="http://schemas.openxmlformats.org/officeDocument/2006/relationships/image" Target="media/imgrId553861c040afe6fad.png"/><Relationship Id="rId902061c040b00b31a" Type="http://schemas.openxmlformats.org/officeDocument/2006/relationships/image" Target="media/imgrId902061c040b00b31a.jpg"/><Relationship Id="rId971761c040b022cf7" Type="http://schemas.openxmlformats.org/officeDocument/2006/relationships/image" Target="media/imgrId971761c040b022cf7.jpg"/><Relationship Id="rId684361c040b042053" Type="http://schemas.openxmlformats.org/officeDocument/2006/relationships/image" Target="media/imgrId684361c040b042053.jpg"/><Relationship Id="rId754961c040b05625a" Type="http://schemas.openxmlformats.org/officeDocument/2006/relationships/image" Target="media/imgrId754961c040b05625a.png"/><Relationship Id="rId793361c040b068f6d" Type="http://schemas.openxmlformats.org/officeDocument/2006/relationships/image" Target="media/imgrId793361c040b068f6d.jpg"/><Relationship Id="rId276361c040b07f78c" Type="http://schemas.openxmlformats.org/officeDocument/2006/relationships/image" Target="media/imgrId276361c040b07f78c.jpg"/><Relationship Id="rId492261c040b090346" Type="http://schemas.openxmlformats.org/officeDocument/2006/relationships/image" Target="media/imgrId492261c040b090346.jpg"/><Relationship Id="rId778161c040b0a54d7" Type="http://schemas.openxmlformats.org/officeDocument/2006/relationships/image" Target="media/imgrId778161c040b0a54d7.jpg"/><Relationship Id="rId932561c040b0d3e0c" Type="http://schemas.openxmlformats.org/officeDocument/2006/relationships/image" Target="media/imgrId932561c040b0d3e0c.png"/><Relationship Id="rId371861c040b0e8965" Type="http://schemas.openxmlformats.org/officeDocument/2006/relationships/image" Target="media/imgrId371861c040b0e8965.png"/><Relationship Id="rId760961c040b10ae5d" Type="http://schemas.openxmlformats.org/officeDocument/2006/relationships/image" Target="media/imgrId760961c040b10ae5d.png"/><Relationship Id="rId862661c040b11f0b2" Type="http://schemas.openxmlformats.org/officeDocument/2006/relationships/image" Target="media/imgrId862661c040b11f0b2.png"/><Relationship Id="rId859961c040b134b0c" Type="http://schemas.openxmlformats.org/officeDocument/2006/relationships/image" Target="media/imgrId859961c040b134b0c.png"/><Relationship Id="rId487061c040b1576a3" Type="http://schemas.openxmlformats.org/officeDocument/2006/relationships/image" Target="media/imgrId487061c040b1576a3.png"/><Relationship Id="rId358661c040b16ec50" Type="http://schemas.openxmlformats.org/officeDocument/2006/relationships/image" Target="media/imgrId358661c040b16ec50.jpg"/><Relationship Id="rId598261c040b18cd4e" Type="http://schemas.openxmlformats.org/officeDocument/2006/relationships/image" Target="media/imgrId598261c040b18cd4e.jpg"/><Relationship Id="rId901761c040b1a5e9c" Type="http://schemas.openxmlformats.org/officeDocument/2006/relationships/image" Target="media/imgrId901761c040b1a5e9c.jpg"/><Relationship Id="rId968361c040b1c0ba4" Type="http://schemas.openxmlformats.org/officeDocument/2006/relationships/image" Target="media/imgrId968361c040b1c0ba4.jpg"/><Relationship Id="rId267061c040b1d84ab" Type="http://schemas.openxmlformats.org/officeDocument/2006/relationships/image" Target="media/imgrId267061c040b1d84ab.jpg"/><Relationship Id="rId488361c040b200929" Type="http://schemas.openxmlformats.org/officeDocument/2006/relationships/image" Target="media/imgrId488361c040b200929.jpg"/><Relationship Id="rId364361c040b2157ab" Type="http://schemas.openxmlformats.org/officeDocument/2006/relationships/image" Target="media/imgrId364361c040b2157ab.jpg"/><Relationship Id="rId470561c040b227d15" Type="http://schemas.openxmlformats.org/officeDocument/2006/relationships/image" Target="media/imgrId470561c040b227d15.jpg"/><Relationship Id="rId635261c040b23db10" Type="http://schemas.openxmlformats.org/officeDocument/2006/relationships/image" Target="media/imgrId635261c040b23db10.jpg"/><Relationship Id="rId172661c040b253ece" Type="http://schemas.openxmlformats.org/officeDocument/2006/relationships/image" Target="media/imgrId172661c040b253ece.jpg"/><Relationship Id="rId780161c040b265c61" Type="http://schemas.openxmlformats.org/officeDocument/2006/relationships/image" Target="media/imgrId780161c040b265c61.jpg"/><Relationship Id="rId845161c040b27acbd" Type="http://schemas.openxmlformats.org/officeDocument/2006/relationships/image" Target="media/imgrId845161c040b27acbd.png"/><Relationship Id="rId304561c040b28db31" Type="http://schemas.openxmlformats.org/officeDocument/2006/relationships/image" Target="media/imgrId304561c040b28db31.png"/><Relationship Id="rId810361c040b2a43b4" Type="http://schemas.openxmlformats.org/officeDocument/2006/relationships/image" Target="media/imgrId810361c040b2a43b4.png"/><Relationship Id="rId616861c040b2ba117" Type="http://schemas.openxmlformats.org/officeDocument/2006/relationships/image" Target="media/imgrId616861c040b2ba117.jpg"/><Relationship Id="rId207761c040b2cdecd" Type="http://schemas.openxmlformats.org/officeDocument/2006/relationships/image" Target="media/imgrId207761c040b2cdecd.jpg"/><Relationship Id="rId625561c040b2e1d66" Type="http://schemas.openxmlformats.org/officeDocument/2006/relationships/image" Target="media/imgrId625561c040b2e1d66.jpg"/><Relationship Id="rId131661c040b302829" Type="http://schemas.openxmlformats.org/officeDocument/2006/relationships/image" Target="media/imgrId131661c040b302829.jpg"/><Relationship Id="rId756961c040b317667" Type="http://schemas.openxmlformats.org/officeDocument/2006/relationships/image" Target="media/imgrId756961c040b317667.jpg"/><Relationship Id="rId237161c040b3302ce" Type="http://schemas.openxmlformats.org/officeDocument/2006/relationships/image" Target="media/imgrId237161c040b3302ce.jpg"/><Relationship Id="rId826961c040b348006" Type="http://schemas.openxmlformats.org/officeDocument/2006/relationships/image" Target="media/imgrId826961c040b348006.jpg"/><Relationship Id="rId493961c040b35ae0e" Type="http://schemas.openxmlformats.org/officeDocument/2006/relationships/image" Target="media/imgrId493961c040b35ae0e.jpg"/><Relationship Id="rId449061c040b36fef1" Type="http://schemas.openxmlformats.org/officeDocument/2006/relationships/image" Target="media/imgrId449061c040b36fef1.jpg"/><Relationship Id="rId803961c040b38d932" Type="http://schemas.openxmlformats.org/officeDocument/2006/relationships/image" Target="media/imgrId803961c040b38d93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346666" Type="http://schemas.openxmlformats.org/officeDocument/2006/relationships/image" Target="media/imgrId2034666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346666" Type="http://schemas.openxmlformats.org/officeDocument/2006/relationships/image" Target="media/imgrId2034666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346666" Type="http://schemas.openxmlformats.org/officeDocument/2006/relationships/image" Target="media/imgrId2034666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346666" Type="http://schemas.openxmlformats.org/officeDocument/2006/relationships/image" Target="media/imgrId2034666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346666" Type="http://schemas.openxmlformats.org/officeDocument/2006/relationships/image" Target="media/imgrId2034666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346666" Type="http://schemas.openxmlformats.org/officeDocument/2006/relationships/image" Target="media/imgrId203466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