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sulla sicurezza</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854994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845704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8579964" w:name="ctxt"/>
    <w:bookmarkEnd w:id="38579964"/>
    <w:p>
      <w:pPr>
        <w:widowControl w:val="on"/>
        <w:pBdr/>
        <w:spacing w:before="75" w:after="75" w:line="240" w:lineRule="auto"/>
        <w:ind w:left="75" w:right="75"/>
        <w:jc w:val="left"/>
        <w:textDirection w:val="lrTb"/>
      </w:pPr>
    </w:p>
    <w:p>
      <w:pPr>
        <w:pStyle w:val="Titolo1"/>
        <w:outlineLvl w:val="0"/>
      </w:pPr>
      <w:r>
        <w:rPr/>
        <w:t xml:space="preserve">Informazioni sulla sicurezza</w:t>
      </w:r>
    </w:p>
    <w:p>
      <w:pPr>
        <w:widowControl w:val="on"/>
        <w:pBdr/>
        <w:spacing w:before="0" w:after="0" w:line="240" w:lineRule="auto"/>
        <w:ind w:left="0" w:right="0"/>
        <w:jc w:val="left"/>
        <w:textDirection w:val="lrTb"/>
      </w:pPr>
    </w:p>
    <w:p>
      <w:pPr>
        <w:pStyle w:val="Titolo2"/>
        <w:outlineLvl w:val="1"/>
      </w:pPr>
      <w:r>
        <w:rPr/>
        <w:t xml:space="preserve">Prima dell'avviamento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3064"/>
              </w:numPr>
              <w:spacing w:before="0" w:after="0" w:line="262" w:lineRule="auto"/>
              <w:jc w:val="left"/>
              <w:rPr>
                <w:color w:val="00274C"/>
                <w:sz w:val="20"/>
                <w:szCs w:val="20"/>
              </w:rPr>
            </w:pPr>
            <w:r>
              <w:rPr>
                <w:color w:val="00274C"/>
                <w:position w:val="-2"/>
                <w:sz w:val="20"/>
                <w:szCs w:val="20"/>
                <w:u w:val="none"/>
              </w:rPr>
              <w:t xml:space="preserve">Leggere attentamente quanto descritto nel manuale ed eseguire le operazioni di seguito riportate seguendo scrupolosamente le istruzioni indicate.</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I controlli periodici e le operazioni di riparazione devono essere eseguiti nei tempi e nei modi indicati nel manuale e sono a carico dell'utente.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61728" name="name466661c041cf1bd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4761c041cf1bd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Si raccomanda l'utilizzo di ricambi e accessori originali.</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L'utilizzo di parti non originali, oltre a far decadere la garanzia, pregiudica la durata e le prestazioni del motore, e potrebbero risultare pericolosi.</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Il mancato rispetto delle operazioni descritte nelle pagine seguenti comporta il rischio di danni al motore, all'applicazione su cui è installato e alle persone e/o cose.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3064"/>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2306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 </w:t>
            </w:r>
            <w:hyperlink r:id="rId115561c041cf1d86c"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2306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2306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Note generali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3.3.1 Note per il costruttore</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In fase di applicazione dei motori </w:t>
            </w:r>
            <w:r>
              <w:rPr>
                <w:b/>
                <w:bCs/>
                <w:color w:val="00274C"/>
                <w:position w:val="-2"/>
                <w:sz w:val="20"/>
                <w:szCs w:val="20"/>
                <w:u w:val="none"/>
              </w:rPr>
              <w:t xml:space="preserve">KDI</w:t>
            </w:r>
            <w:r>
              <w:rPr>
                <w:color w:val="00274C"/>
                <w:position w:val="-2"/>
                <w:sz w:val="20"/>
                <w:szCs w:val="20"/>
                <w:u w:val="none"/>
              </w:rPr>
              <w:t xml:space="preserve"> tenere presente che ogni variazione ai sistemi funzionali comporta serie anomalie al motore.</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L'ottimizzazione dovrà essere verificata a priori presso le sale prove della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tale tipo di modifica ne solleva la stessa dalle anomalie di funzionamento e da eventuali danni che il motore può subire.</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3.3.2 Note per l'utente finale</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All'atto dell'avviamento assicurarsi che il motore sia in posizione prossima all'orizzontale, fatte salve le specifiche della macchina.</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Verificare la stabilità della macchina per evitare rischi di ribaltamento.</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Per prevenire rischi d'incendio mantenere la macchina ad almeno un metro da edifici o da altri macchinari.</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Bambini e animali devono essere mantenuti a debita distanza dalle macchine per evitare pericoli derivanti dal funzionamento.</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Accertarsi che eventuali pannelli fonoassorbenti e il terreno sul quale si trova la macchina siano privi di residui di carburanti.</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I vapori del carburante sono altamente tossici, effettuare le operazioni di rifornimento solo all'aperto o in ambienti ben areggiati.</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Non fumare o usare fiamme libere durante le operazioni di rifornimento.</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Prima di procedere a qualsiasi operazione sul motore, spegnerlo e attendere che il motore raggiunga la temperatura ambiente.</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Aprire sempre con cautela il tappo del radiatore o del vaschetta d'espansione, indossando indumenti e occhiali protettivi.</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Il circuito di raffreddamento a liquido è sotto pressione, non effettuare controlli prima che il motore sia a temperatura ambiente.</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Ove prevista una elettroventola non avvicinarsi ad essa se il motore è caldo perché potrebbe entrare in funzione anche a motore spento.</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Controllare lo stato di tensione delle cinghie solo a motore spento.</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Prestare attenzione alla temperatura del filtro dell'olio durante la sostituzione dello stesso.</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Non utilizzare getti di aria e di acqua ad alta pressione, sui cablaggi, sui connettori e sugli elettroiniettori.</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8365" name="name835761c041cf2f3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5061c041cf2f3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Per il sollevamento del solo motore utilizzare esclusivamente entrambi i golfari </w:t>
            </w:r>
            <w:r>
              <w:rPr>
                <w:b/>
                <w:bCs/>
                <w:color w:val="00274C"/>
                <w:position w:val="-2"/>
                <w:sz w:val="20"/>
                <w:szCs w:val="20"/>
                <w:u w:val="none"/>
              </w:rPr>
              <w:t xml:space="preserve">A</w:t>
            </w:r>
            <w:r>
              <w:rPr>
                <w:color w:val="00274C"/>
                <w:position w:val="-2"/>
                <w:sz w:val="20"/>
                <w:szCs w:val="20"/>
                <w:u w:val="none"/>
              </w:rPr>
              <w:t xml:space="preserve"> previsti dal </w:t>
            </w:r>
            <w:r>
              <w:rPr>
                <w:b/>
                <w:bCs/>
                <w:color w:val="00274C"/>
                <w:position w:val="-2"/>
                <w:sz w:val="20"/>
                <w:szCs w:val="20"/>
                <w:u w:val="none"/>
              </w:rPr>
              <w:t xml:space="preserve">KOHLER Fig. 3.1</w:t>
            </w:r>
          </w:p>
          <w:p>
            <w:pPr>
              <w:numPr>
                <w:ilvl w:val="0"/>
                <w:numId w:val="23064"/>
              </w:numPr>
              <w:spacing w:before="0" w:after="0" w:line="262" w:lineRule="auto"/>
              <w:jc w:val="left"/>
              <w:rPr>
                <w:color w:val="00274C"/>
                <w:sz w:val="20"/>
                <w:szCs w:val="20"/>
              </w:rPr>
            </w:pPr>
            <w:r>
              <w:rPr>
                <w:color w:val="00274C"/>
                <w:position w:val="-2"/>
                <w:sz w:val="20"/>
                <w:szCs w:val="20"/>
                <w:u w:val="none"/>
              </w:rPr>
              <w:br/>
              <w:t xml:space="preserve">L'angolo tra ogni catena di sollevamento e l'angolazione dei golfari non deve superare i 15° verso l'interno.</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Il corretto serraggio delle viti fissaggio staffa di sollevamento è di </w:t>
            </w:r>
            <w:r>
              <w:rPr>
                <w:b/>
                <w:bCs/>
                <w:color w:val="00274C"/>
                <w:position w:val="-2"/>
                <w:sz w:val="20"/>
                <w:szCs w:val="20"/>
                <w:u w:val="none"/>
              </w:rPr>
              <w:t xml:space="preserve">25 Nm</w:t>
            </w:r>
            <w:r>
              <w:rPr>
                <w:color w:val="00274C"/>
                <w:position w:val="-2"/>
                <w:sz w:val="20"/>
                <w:szCs w:val="20"/>
                <w:u w:val="none"/>
              </w:rPr>
              <w:t xml:space="preserve"> .</w:t>
            </w:r>
          </w:p>
          <w:p>
            <w:pPr>
              <w:numPr>
                <w:ilvl w:val="0"/>
                <w:numId w:val="23064"/>
              </w:numPr>
              <w:spacing w:before="0" w:after="0" w:line="262" w:lineRule="auto"/>
              <w:jc w:val="left"/>
              <w:rPr>
                <w:color w:val="00274C"/>
                <w:sz w:val="20"/>
                <w:szCs w:val="20"/>
              </w:rPr>
            </w:pPr>
            <w:r>
              <w:rPr>
                <w:color w:val="00274C"/>
                <w:position w:val="-2"/>
                <w:sz w:val="20"/>
                <w:szCs w:val="20"/>
                <w:u w:val="none"/>
              </w:rPr>
              <w:t xml:space="preserve">L'interposizione di distanziali o rondelle tra golfari e la testa motore non è consentita.</w:t>
            </w:r>
          </w:p>
          <w:p>
            <w:pPr>
              <w:widowControl w:val="on"/>
              <w:pBdr/>
              <w:spacing w:before="0" w:after="0" w:line="262" w:lineRule="auto"/>
              <w:ind w:left="0" w:right="0"/>
              <w:jc w:val="left"/>
              <w:textDirection w:val="lrTb"/>
              <w:textAlignment w:val="center"/>
            </w:pPr>
            <w:r>
              <w:rPr>
                <w:position w:val="-235"/>
              </w:rPr>
              <w:drawing>
                <wp:inline distT="0" distB="0" distL="0" distR="0">
                  <wp:extent cx="4752000" cy="2995200"/>
                  <wp:effectExtent b="0" l="0" r="0" t="0"/>
                  <wp:docPr id="8505657" name="name776561c041cf485fb"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473461c041cf485f3"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Descrizione dei segnali di sicurezza</w:t>
      </w:r>
    </w:p>
    <w:p>
      <w:pPr>
        <w:numPr>
          <w:ilvl w:val="0"/>
          <w:numId w:val="23064"/>
        </w:numPr>
        <w:spacing w:before="0" w:after="0" w:line="240" w:lineRule="auto"/>
        <w:jc w:val="left"/>
        <w:rPr>
          <w:color w:val="00274C"/>
          <w:sz w:val="20"/>
          <w:szCs w:val="20"/>
        </w:rPr>
      </w:pPr>
      <w:r>
        <w:rPr>
          <w:color w:val="00274C"/>
          <w:sz w:val="20"/>
          <w:szCs w:val="20"/>
          <w:u w:val="none"/>
        </w:rPr>
        <w:t xml:space="preserve">Al fine di garantire un utilizzo sicuro, si prega di leggere attentamente le seguenti istruzioni.</w:t>
      </w:r>
    </w:p>
    <w:p>
      <w:pPr>
        <w:numPr>
          <w:ilvl w:val="0"/>
          <w:numId w:val="23064"/>
        </w:numPr>
        <w:spacing w:before="0" w:after="0" w:line="240" w:lineRule="auto"/>
        <w:jc w:val="left"/>
        <w:rPr>
          <w:color w:val="00274C"/>
          <w:sz w:val="20"/>
          <w:szCs w:val="20"/>
        </w:rPr>
      </w:pPr>
      <w:r>
        <w:rPr>
          <w:color w:val="00274C"/>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23064"/>
        </w:numPr>
        <w:spacing w:before="0" w:after="0" w:line="240" w:lineRule="auto"/>
        <w:jc w:val="left"/>
        <w:rPr>
          <w:color w:val="00274C"/>
          <w:sz w:val="20"/>
          <w:szCs w:val="20"/>
        </w:rPr>
      </w:pPr>
      <w:r>
        <w:rPr>
          <w:color w:val="00274C"/>
          <w:sz w:val="20"/>
          <w:szCs w:val="20"/>
          <w:u w:val="none"/>
        </w:rPr>
        <w:t xml:space="preserve">Il presente manuale contiene le norme di sicurezza spiegate di seguito.</w:t>
      </w:r>
    </w:p>
    <w:p>
      <w:pPr>
        <w:numPr>
          <w:ilvl w:val="0"/>
          <w:numId w:val="23064"/>
        </w:numPr>
        <w:spacing w:before="0" w:after="0" w:line="240" w:lineRule="auto"/>
        <w:jc w:val="left"/>
        <w:rPr>
          <w:color w:val="00274C"/>
          <w:sz w:val="20"/>
          <w:szCs w:val="20"/>
        </w:rPr>
      </w:pPr>
      <w:r>
        <w:rPr>
          <w:color w:val="00274C"/>
          <w:sz w:val="20"/>
          <w:szCs w:val="20"/>
          <w:u w:val="none"/>
        </w:rPr>
        <w:t xml:space="preserve">Si prega di leggerle con attenzione.</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3.4.1 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68786146" name="name186761c041cf598b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70161c041cf598af"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66716455" name="name530461c041cf6ad52"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16761c041cf6ad4e"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83148244" name="name717261c041cf7c44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86161c041cf7c441"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38556688" name="name102761c041cf8e90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85261c041cf8e904"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47788329" name="name291261c041cf9e50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54061c041cf9e4ff"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3.4.2 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88481408" name="name769761c041cfb2d2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07761c041cfb2d2a"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81101628" name="name352261c041cfc4f3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4261c041cfc4f30"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6913462" name="name255961c041cfd8e5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68261c041cfd8e4a"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3.4.3 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38983450" name="name514861c041cfecbf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79761c041cfecbea" cstate="print"/>
                          <a:stretch>
                            <a:fillRect/>
                          </a:stretch>
                        </pic:blipFill>
                        <pic:spPr>
                          <a:xfrm>
                            <a:off x="0" y="0"/>
                            <a:ext cx="360000" cy="3528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30168279" name="name174361c041d00c1f2"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40861c041d00c1e8" cstate="print"/>
                          <a:stretch>
                            <a:fillRect/>
                          </a:stretch>
                        </pic:blipFill>
                        <pic:spPr>
                          <a:xfrm>
                            <a:off x="0" y="0"/>
                            <a:ext cx="360000" cy="3816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87532517" name="name712661c041d01c110"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90161c041d01c10a" cstate="print"/>
                          <a:stretch>
                            <a:fillRect/>
                          </a:stretch>
                        </pic:blipFill>
                        <pic:spPr>
                          <a:xfrm>
                            <a:off x="0" y="0"/>
                            <a:ext cx="360000" cy="36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6333437" name="name688061c041d02d8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7461c041d02d7d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48041152" name="name617261c041d0429ef"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50361c041d0429e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4516605" name="name812961c041d055a3c"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75361c041d055a3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00690" name="name741861c041d065e63"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81161c041d065e4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303027" name="name663861c041d07733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5961c041d07732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9942370" name="name964661c041d08771c"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48361c041d08771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2674984" name="name174761c041d09996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4361c041d09996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46006532" name="name987761c041d0aa24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34861c041d0aa23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9426412" name="name699861c041d0bbc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3861c041d0bbc3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49923656" name="name768561c041d0caf9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56261c041d0caf9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3943986" name="name313761c041d0db23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5261c041d0db22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45234511" name="name546761c041d0f000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64661c041d0f000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9853801" name="name398361c041d10bb7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4961c041d10bb7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5867284" name="name205361c041d11cedd"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97861c041d11ced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6258850" name="name295361c041d1306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0661c041d13067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0180601" name="name224561c041d1446f5"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39461c041d1446f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2520901" name="name223361c041d1545a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7461c041d15459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0107890" name="name780061c041d1671e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60561c041d1671c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1155397" name="name690361c041d17a22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2361c041d17a22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Sicurezza per l'impatto ambientale</w:t>
      </w:r>
    </w:p>
    <w:p>
      <w:pPr>
        <w:widowControl w:val="on"/>
        <w:pBdr/>
        <w:spacing w:before="0" w:after="0" w:line="262" w:lineRule="auto"/>
        <w:ind w:left="0" w:right="0"/>
        <w:jc w:val="left"/>
        <w:textDirection w:val="lrTb"/>
      </w:pPr>
      <w:r>
        <w:rPr>
          <w:color w:val="00274C"/>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Gestione dei rifiuti.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Contaminazione del suolo.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Emissioni nell'atmosfera.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Uso delle materie prime e delle risorse naturali.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Norme e direttive relative all'impatto ambientale.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Allo scopo di minimizzare l'impatto ambientale, KOHLER fornisce di seguito alcune indicazioni a cui dovranno attenersi tutti coloro che, a qualunque titolo, interagiscono con il motore nell'arco della sua vita prevista.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Tutti i componenti e i liquidi vanno smaltiti secondo le leggi vigenti nel paese in cui lo smaltimento viene effettuato.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Ubicazione dei segnali di sicurezza sul motore</w:t>
      </w:r>
    </w:p>
    <w:p>
      <w:pPr>
        <w:widowControl w:val="on"/>
        <w:pBdr/>
        <w:spacing w:before="225" w:after="225" w:line="262" w:lineRule="auto"/>
        <w:ind w:left="0" w:right="0"/>
        <w:jc w:val="left"/>
        <w:textDirection w:val="lrTb"/>
      </w:pPr>
      <w:r>
        <w:drawing>
          <wp:inline distT="0" distB="0" distL="0" distR="0">
            <wp:extent cx="5544000" cy="3333600"/>
            <wp:effectExtent b="0" l="0" r="0" t="0"/>
            <wp:docPr id="17945657" name="name377461c041d194f95"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795561c041d194f91" cstate="print"/>
                    <a:stretch>
                      <a:fillRect/>
                    </a:stretch>
                  </pic:blipFill>
                  <pic:spPr>
                    <a:xfrm>
                      <a:off x="0" y="0"/>
                      <a:ext cx="5544000" cy="3333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065">
    <w:multiLevelType w:val="hybridMultilevel"/>
    <w:lvl w:ilvl="0" w:tplc="86979533">
      <w:start w:val="1"/>
      <w:numFmt w:val="decimal"/>
      <w:lvlText w:val="%1."/>
      <w:lvlJc w:val="left"/>
      <w:pPr>
        <w:ind w:left="720" w:hanging="360"/>
      </w:pPr>
    </w:lvl>
    <w:lvl w:ilvl="1" w:tplc="86979533" w:tentative="1">
      <w:start w:val="1"/>
      <w:numFmt w:val="lowerLetter"/>
      <w:lvlText w:val="%2."/>
      <w:lvlJc w:val="left"/>
      <w:pPr>
        <w:ind w:left="1440" w:hanging="360"/>
      </w:pPr>
    </w:lvl>
    <w:lvl w:ilvl="2" w:tplc="86979533" w:tentative="1">
      <w:start w:val="1"/>
      <w:numFmt w:val="lowerRoman"/>
      <w:lvlText w:val="%3."/>
      <w:lvlJc w:val="right"/>
      <w:pPr>
        <w:ind w:left="2160" w:hanging="180"/>
      </w:pPr>
    </w:lvl>
    <w:lvl w:ilvl="3" w:tplc="86979533" w:tentative="1">
      <w:start w:val="1"/>
      <w:numFmt w:val="decimal"/>
      <w:lvlText w:val="%4."/>
      <w:lvlJc w:val="left"/>
      <w:pPr>
        <w:ind w:left="2880" w:hanging="360"/>
      </w:pPr>
    </w:lvl>
    <w:lvl w:ilvl="4" w:tplc="86979533" w:tentative="1">
      <w:start w:val="1"/>
      <w:numFmt w:val="lowerLetter"/>
      <w:lvlText w:val="%5."/>
      <w:lvlJc w:val="left"/>
      <w:pPr>
        <w:ind w:left="3600" w:hanging="360"/>
      </w:pPr>
    </w:lvl>
    <w:lvl w:ilvl="5" w:tplc="86979533" w:tentative="1">
      <w:start w:val="1"/>
      <w:numFmt w:val="lowerRoman"/>
      <w:lvlText w:val="%6."/>
      <w:lvlJc w:val="right"/>
      <w:pPr>
        <w:ind w:left="4320" w:hanging="180"/>
      </w:pPr>
    </w:lvl>
    <w:lvl w:ilvl="6" w:tplc="86979533" w:tentative="1">
      <w:start w:val="1"/>
      <w:numFmt w:val="decimal"/>
      <w:lvlText w:val="%7."/>
      <w:lvlJc w:val="left"/>
      <w:pPr>
        <w:ind w:left="5040" w:hanging="360"/>
      </w:pPr>
    </w:lvl>
    <w:lvl w:ilvl="7" w:tplc="86979533" w:tentative="1">
      <w:start w:val="1"/>
      <w:numFmt w:val="lowerLetter"/>
      <w:lvlText w:val="%8."/>
      <w:lvlJc w:val="left"/>
      <w:pPr>
        <w:ind w:left="5760" w:hanging="360"/>
      </w:pPr>
    </w:lvl>
    <w:lvl w:ilvl="8" w:tplc="86979533" w:tentative="1">
      <w:start w:val="1"/>
      <w:numFmt w:val="lowerRoman"/>
      <w:lvlText w:val="%9."/>
      <w:lvlJc w:val="right"/>
      <w:pPr>
        <w:ind w:left="6480" w:hanging="180"/>
      </w:pPr>
    </w:lvl>
  </w:abstractNum>
  <w:abstractNum w:abstractNumId="23064">
    <w:multiLevelType w:val="hybridMultilevel"/>
    <w:lvl w:ilvl="0" w:tplc="467655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064">
    <w:abstractNumId w:val="23064"/>
  </w:num>
  <w:num w:numId="23065">
    <w:abstractNumId w:val="230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75451419" Type="http://schemas.openxmlformats.org/officeDocument/2006/relationships/comments" Target="comments.xml"/><Relationship Id="rId119866255" Type="http://schemas.microsoft.com/office/2011/relationships/commentsExtended" Target="commentsExtended.xml"/><Relationship Id="rId88457048" Type="http://schemas.openxmlformats.org/officeDocument/2006/relationships/image" Target="media/imgrId88457048.jpg"/><Relationship Id="rId115561c041cf1d86c" Type="http://schemas.openxmlformats.org/officeDocument/2006/relationships/hyperlink" Target="https://iservice.lombardini.it/jsp/Template2/manuale.jsp?id=199&amp;parent=1000" TargetMode="External"/><Relationship Id="rId784761c041cf1bdc9" Type="http://schemas.openxmlformats.org/officeDocument/2006/relationships/image" Target="media/imgrId784761c041cf1bdc9.jpg"/><Relationship Id="rId705061c041cf2f3c0" Type="http://schemas.openxmlformats.org/officeDocument/2006/relationships/image" Target="media/imgrId705061c041cf2f3c0.jpg"/><Relationship Id="rId473461c041cf485f3" Type="http://schemas.openxmlformats.org/officeDocument/2006/relationships/image" Target="media/imgrId473461c041cf485f3.jpg"/><Relationship Id="rId370161c041cf598af" Type="http://schemas.openxmlformats.org/officeDocument/2006/relationships/image" Target="media/imgrId370161c041cf598af.jpg"/><Relationship Id="rId916761c041cf6ad4e" Type="http://schemas.openxmlformats.org/officeDocument/2006/relationships/image" Target="media/imgrId916761c041cf6ad4e.jpg"/><Relationship Id="rId586161c041cf7c441" Type="http://schemas.openxmlformats.org/officeDocument/2006/relationships/image" Target="media/imgrId586161c041cf7c441.jpg"/><Relationship Id="rId485261c041cf8e904" Type="http://schemas.openxmlformats.org/officeDocument/2006/relationships/image" Target="media/imgrId485261c041cf8e904.jpg"/><Relationship Id="rId454061c041cf9e4ff" Type="http://schemas.openxmlformats.org/officeDocument/2006/relationships/image" Target="media/imgrId454061c041cf9e4ff.jpg"/><Relationship Id="rId607761c041cfb2d2a" Type="http://schemas.openxmlformats.org/officeDocument/2006/relationships/image" Target="media/imgrId607761c041cfb2d2a.png"/><Relationship Id="rId304261c041cfc4f30" Type="http://schemas.openxmlformats.org/officeDocument/2006/relationships/image" Target="media/imgrId304261c041cfc4f30.png"/><Relationship Id="rId468261c041cfd8e4a" Type="http://schemas.openxmlformats.org/officeDocument/2006/relationships/image" Target="media/imgrId468261c041cfd8e4a.png"/><Relationship Id="rId279761c041cfecbea" Type="http://schemas.openxmlformats.org/officeDocument/2006/relationships/image" Target="media/imgrId279761c041cfecbea.jpg"/><Relationship Id="rId440861c041d00c1e8" Type="http://schemas.openxmlformats.org/officeDocument/2006/relationships/image" Target="media/imgrId440861c041d00c1e8.jpg"/><Relationship Id="rId190161c041d01c10a" Type="http://schemas.openxmlformats.org/officeDocument/2006/relationships/image" Target="media/imgrId190161c041d01c10a.jpg"/><Relationship Id="rId807461c041d02d7df" Type="http://schemas.openxmlformats.org/officeDocument/2006/relationships/image" Target="media/imgrId807461c041d02d7df.jpg"/><Relationship Id="rId650361c041d0429ea" Type="http://schemas.openxmlformats.org/officeDocument/2006/relationships/image" Target="media/imgrId650361c041d0429ea.jpg"/><Relationship Id="rId175361c041d055a37" Type="http://schemas.openxmlformats.org/officeDocument/2006/relationships/image" Target="media/imgrId175361c041d055a37.jpg"/><Relationship Id="rId981161c041d065e48" Type="http://schemas.openxmlformats.org/officeDocument/2006/relationships/image" Target="media/imgrId981161c041d065e48.jpg"/><Relationship Id="rId275961c041d077324" Type="http://schemas.openxmlformats.org/officeDocument/2006/relationships/image" Target="media/imgrId275961c041d077324.jpg"/><Relationship Id="rId248361c041d087715" Type="http://schemas.openxmlformats.org/officeDocument/2006/relationships/image" Target="media/imgrId248361c041d087715.jpg"/><Relationship Id="rId134361c041d099960" Type="http://schemas.openxmlformats.org/officeDocument/2006/relationships/image" Target="media/imgrId134361c041d099960.jpg"/><Relationship Id="rId434861c041d0aa23e" Type="http://schemas.openxmlformats.org/officeDocument/2006/relationships/image" Target="media/imgrId434861c041d0aa23e.jpg"/><Relationship Id="rId993861c041d0bbc31" Type="http://schemas.openxmlformats.org/officeDocument/2006/relationships/image" Target="media/imgrId993861c041d0bbc31.jpg"/><Relationship Id="rId956261c041d0caf99" Type="http://schemas.openxmlformats.org/officeDocument/2006/relationships/image" Target="media/imgrId956261c041d0caf99.jpg"/><Relationship Id="rId665261c041d0db22d" Type="http://schemas.openxmlformats.org/officeDocument/2006/relationships/image" Target="media/imgrId665261c041d0db22d.jpg"/><Relationship Id="rId864661c041d0f0000" Type="http://schemas.openxmlformats.org/officeDocument/2006/relationships/image" Target="media/imgrId864661c041d0f0000.jpg"/><Relationship Id="rId864961c041d10bb71" Type="http://schemas.openxmlformats.org/officeDocument/2006/relationships/image" Target="media/imgrId864961c041d10bb71.jpg"/><Relationship Id="rId997861c041d11ced3" Type="http://schemas.openxmlformats.org/officeDocument/2006/relationships/image" Target="media/imgrId997861c041d11ced3.jpg"/><Relationship Id="rId290661c041d13067d" Type="http://schemas.openxmlformats.org/officeDocument/2006/relationships/image" Target="media/imgrId290661c041d13067d.jpg"/><Relationship Id="rId139461c041d1446f1" Type="http://schemas.openxmlformats.org/officeDocument/2006/relationships/image" Target="media/imgrId139461c041d1446f1.jpg"/><Relationship Id="rId647461c041d15459e" Type="http://schemas.openxmlformats.org/officeDocument/2006/relationships/image" Target="media/imgrId647461c041d15459e.jpg"/><Relationship Id="rId860561c041d1671cc" Type="http://schemas.openxmlformats.org/officeDocument/2006/relationships/image" Target="media/imgrId860561c041d1671cc.jpg"/><Relationship Id="rId362361c041d17a224" Type="http://schemas.openxmlformats.org/officeDocument/2006/relationships/image" Target="media/imgrId362361c041d17a224.jpg"/><Relationship Id="rId795561c041d194f91" Type="http://schemas.openxmlformats.org/officeDocument/2006/relationships/image" Target="media/imgrId795561c041d194f9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8457048" Type="http://schemas.openxmlformats.org/officeDocument/2006/relationships/image" Target="media/imgrId8845704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8457048" Type="http://schemas.openxmlformats.org/officeDocument/2006/relationships/image" Target="media/imgrId8845704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8457048" Type="http://schemas.openxmlformats.org/officeDocument/2006/relationships/image" Target="media/imgrId8845704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8457048" Type="http://schemas.openxmlformats.org/officeDocument/2006/relationships/image" Target="media/imgrId8845704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8457048" Type="http://schemas.openxmlformats.org/officeDocument/2006/relationships/image" Target="media/imgrId8845704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8457048" Type="http://schemas.openxmlformats.org/officeDocument/2006/relationships/image" Target="media/imgrId8845704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