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sullo scarico dei liquidi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31500137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8814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23280453" w:name="ctxt"/>
    <w:bookmarkEnd w:id="2328045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sullo scarico dei liquidi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Liquido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29122" name="name999661c0420f5d9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8261c0420f5d8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241961c0420f5e04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Componente non necessariamente fornito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  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rappresentazione del radiatore è puramente indicativa.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73246" name="name108261c0420f6d2e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89761c0420f6d2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Avvertenza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Presenza di vapore e liquido refrigerante in pressione. Pericolo di ustioni.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cautela (circuito in pressione).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873706" name="name877261c0420f82361" descr="5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1.png"/>
                          <pic:cNvPicPr/>
                        </pic:nvPicPr>
                        <pic:blipFill>
                          <a:blip r:embed="rId972061c0420f82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tubo scarico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scaricando il liquido in un contenitore appropriato e consultare il ( </w:t>
            </w:r>
            <w:hyperlink r:id="rId386961c0420f833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7140683" name="name317261c0420f9a23a" descr="5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2.png"/>
                          <pic:cNvPicPr/>
                        </pic:nvPicPr>
                        <pic:blipFill>
                          <a:blip r:embed="rId779961c0420f9a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5.2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9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 consentire di scaricare tutto il liquido dell'impianto contenuto all'interno dei condotti nel basamento motore in un contenitore appropriato e consultare il ( </w:t>
            </w:r>
            <w:hyperlink r:id="rId799061c0420f9a8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43592" name="name495361c0420fb2301" descr="5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3.png"/>
                          <pic:cNvPicPr/>
                        </pic:nvPicPr>
                        <pic:blipFill>
                          <a:blip r:embed="rId961061c0420fb22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5.3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7762803" name="name214761c0420fcd851" descr="5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png"/>
                          <pic:cNvPicPr/>
                        </pic:nvPicPr>
                        <pic:blipFill>
                          <a:blip r:embed="rId966161c0420fcd8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5.4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67861c0420fcdf7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https://www.youtube.com/embed/_s_qNZuOqQU?rel=0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Olio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52168" name="name871461c0420fe066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13461c0420fe06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89361c0420fe0f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L'operazione di scarico dell'olio, dovendo essere effettuata a motore caldo, richiede particolare cura per evitare ustioni. Evitare il contatto dell'olio con la pelle per i pericoli che ne possono derivare alla salute, si consiglia l'uso di una pompa aspirazione olio tramite il foro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E’ vietato l’uso di avvitatori.</w:t>
            </w:r>
          </w:p>
          <w:p/>
          <w:p/>
          <w:p>
            <w:pPr>
              <w:numPr>
                <w:ilvl w:val="0"/>
                <w:numId w:val="29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effettuando tre giri completi e attendere 1 minuto.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questa operazione consentirà all’olio contenuto nel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 defluire verso la coppa olio nel modo corretto.</w:t>
            </w:r>
          </w:p>
          <w:p/>
          <w:p/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coperchio porta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controllare che l'olio contenuto nel supporto filtro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sia defluito verso la coppa olio (vedi NOTA del </w:t>
            </w:r>
            <w:hyperlink r:id="rId626361c0420fe240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il tappo rifornimento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(Fig. 5.5)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Estrarre 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Rimuovere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(il tappo scarico olio è presente su entrambi i lati della coppa olio).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Scaricare l'olio in un contenitore appropriato.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(Per lo smaltimento dell'olio esausto fare riferimento al </w:t>
            </w:r>
            <w:hyperlink r:id="rId136861c0420fe2f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Sostituire la guarnizione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Avvitare il tappo scarico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Eseguire le operazioni descritte al </w:t>
            </w:r>
            <w:hyperlink r:id="rId700261c0420fe37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l'operazione 5 del </w:t>
            </w:r>
            <w:hyperlink r:id="rId531561c0420fe38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6.10.3.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88800" cy="1461600"/>
                  <wp:effectExtent b="0" l="0" r="0" t="0"/>
                  <wp:docPr id="1097568" name="name226861c0421000e7d" descr="5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4.jpg"/>
                          <pic:cNvPicPr/>
                        </pic:nvPicPr>
                        <pic:blipFill>
                          <a:blip r:embed="rId375961c0421000e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5.5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594575" name="name164661c042101addb" descr="5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6.png"/>
                          <pic:cNvPicPr/>
                        </pic:nvPicPr>
                        <pic:blipFill>
                          <a:blip r:embed="rId740561c042101ad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5.6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Cliccare a fianco per riprodurre la procedura.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62061c042101b6b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https://www.youtube.com/embed/7T2NNBQqPpU?rel=0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9867">
    <w:multiLevelType w:val="hybridMultilevel"/>
    <w:lvl w:ilvl="0" w:tplc="37278374">
      <w:start w:val="1"/>
      <w:numFmt w:val="decimal"/>
      <w:lvlText w:val="%1."/>
      <w:lvlJc w:val="left"/>
      <w:pPr>
        <w:ind w:left="720" w:hanging="360"/>
      </w:pPr>
    </w:lvl>
    <w:lvl w:ilvl="1" w:tplc="37278374" w:tentative="1">
      <w:start w:val="1"/>
      <w:numFmt w:val="lowerLetter"/>
      <w:lvlText w:val="%2."/>
      <w:lvlJc w:val="left"/>
      <w:pPr>
        <w:ind w:left="1440" w:hanging="360"/>
      </w:pPr>
    </w:lvl>
    <w:lvl w:ilvl="2" w:tplc="37278374" w:tentative="1">
      <w:start w:val="1"/>
      <w:numFmt w:val="lowerRoman"/>
      <w:lvlText w:val="%3."/>
      <w:lvlJc w:val="right"/>
      <w:pPr>
        <w:ind w:left="2160" w:hanging="180"/>
      </w:pPr>
    </w:lvl>
    <w:lvl w:ilvl="3" w:tplc="37278374" w:tentative="1">
      <w:start w:val="1"/>
      <w:numFmt w:val="decimal"/>
      <w:lvlText w:val="%4."/>
      <w:lvlJc w:val="left"/>
      <w:pPr>
        <w:ind w:left="2880" w:hanging="360"/>
      </w:pPr>
    </w:lvl>
    <w:lvl w:ilvl="4" w:tplc="37278374" w:tentative="1">
      <w:start w:val="1"/>
      <w:numFmt w:val="lowerLetter"/>
      <w:lvlText w:val="%5."/>
      <w:lvlJc w:val="left"/>
      <w:pPr>
        <w:ind w:left="3600" w:hanging="360"/>
      </w:pPr>
    </w:lvl>
    <w:lvl w:ilvl="5" w:tplc="37278374" w:tentative="1">
      <w:start w:val="1"/>
      <w:numFmt w:val="lowerRoman"/>
      <w:lvlText w:val="%6."/>
      <w:lvlJc w:val="right"/>
      <w:pPr>
        <w:ind w:left="4320" w:hanging="180"/>
      </w:pPr>
    </w:lvl>
    <w:lvl w:ilvl="6" w:tplc="37278374" w:tentative="1">
      <w:start w:val="1"/>
      <w:numFmt w:val="decimal"/>
      <w:lvlText w:val="%7."/>
      <w:lvlJc w:val="left"/>
      <w:pPr>
        <w:ind w:left="5040" w:hanging="360"/>
      </w:pPr>
    </w:lvl>
    <w:lvl w:ilvl="7" w:tplc="37278374" w:tentative="1">
      <w:start w:val="1"/>
      <w:numFmt w:val="lowerLetter"/>
      <w:lvlText w:val="%8."/>
      <w:lvlJc w:val="left"/>
      <w:pPr>
        <w:ind w:left="5760" w:hanging="360"/>
      </w:pPr>
    </w:lvl>
    <w:lvl w:ilvl="8" w:tplc="372783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6">
    <w:multiLevelType w:val="hybridMultilevel"/>
    <w:lvl w:ilvl="0" w:tplc="28660112">
      <w:start w:val="1"/>
      <w:numFmt w:val="decimal"/>
      <w:lvlText w:val="%1."/>
      <w:lvlJc w:val="left"/>
      <w:pPr>
        <w:ind w:left="720" w:hanging="360"/>
      </w:pPr>
    </w:lvl>
    <w:lvl w:ilvl="1" w:tplc="28660112" w:tentative="1">
      <w:start w:val="1"/>
      <w:numFmt w:val="lowerLetter"/>
      <w:lvlText w:val="%2."/>
      <w:lvlJc w:val="left"/>
      <w:pPr>
        <w:ind w:left="1440" w:hanging="360"/>
      </w:pPr>
    </w:lvl>
    <w:lvl w:ilvl="2" w:tplc="28660112" w:tentative="1">
      <w:start w:val="1"/>
      <w:numFmt w:val="lowerRoman"/>
      <w:lvlText w:val="%3."/>
      <w:lvlJc w:val="right"/>
      <w:pPr>
        <w:ind w:left="2160" w:hanging="180"/>
      </w:pPr>
    </w:lvl>
    <w:lvl w:ilvl="3" w:tplc="28660112" w:tentative="1">
      <w:start w:val="1"/>
      <w:numFmt w:val="decimal"/>
      <w:lvlText w:val="%4."/>
      <w:lvlJc w:val="left"/>
      <w:pPr>
        <w:ind w:left="2880" w:hanging="360"/>
      </w:pPr>
    </w:lvl>
    <w:lvl w:ilvl="4" w:tplc="28660112" w:tentative="1">
      <w:start w:val="1"/>
      <w:numFmt w:val="lowerLetter"/>
      <w:lvlText w:val="%5."/>
      <w:lvlJc w:val="left"/>
      <w:pPr>
        <w:ind w:left="3600" w:hanging="360"/>
      </w:pPr>
    </w:lvl>
    <w:lvl w:ilvl="5" w:tplc="28660112" w:tentative="1">
      <w:start w:val="1"/>
      <w:numFmt w:val="lowerRoman"/>
      <w:lvlText w:val="%6."/>
      <w:lvlJc w:val="right"/>
      <w:pPr>
        <w:ind w:left="4320" w:hanging="180"/>
      </w:pPr>
    </w:lvl>
    <w:lvl w:ilvl="6" w:tplc="28660112" w:tentative="1">
      <w:start w:val="1"/>
      <w:numFmt w:val="decimal"/>
      <w:lvlText w:val="%7."/>
      <w:lvlJc w:val="left"/>
      <w:pPr>
        <w:ind w:left="5040" w:hanging="360"/>
      </w:pPr>
    </w:lvl>
    <w:lvl w:ilvl="7" w:tplc="28660112" w:tentative="1">
      <w:start w:val="1"/>
      <w:numFmt w:val="lowerLetter"/>
      <w:lvlText w:val="%8."/>
      <w:lvlJc w:val="left"/>
      <w:pPr>
        <w:ind w:left="5760" w:hanging="360"/>
      </w:pPr>
    </w:lvl>
    <w:lvl w:ilvl="8" w:tplc="28660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5">
    <w:multiLevelType w:val="hybridMultilevel"/>
    <w:lvl w:ilvl="0" w:tplc="58010182">
      <w:start w:val="1"/>
      <w:numFmt w:val="decimal"/>
      <w:lvlText w:val="%1."/>
      <w:lvlJc w:val="left"/>
      <w:pPr>
        <w:ind w:left="720" w:hanging="360"/>
      </w:pPr>
    </w:lvl>
    <w:lvl w:ilvl="1" w:tplc="58010182" w:tentative="1">
      <w:start w:val="1"/>
      <w:numFmt w:val="lowerLetter"/>
      <w:lvlText w:val="%2."/>
      <w:lvlJc w:val="left"/>
      <w:pPr>
        <w:ind w:left="1440" w:hanging="360"/>
      </w:pPr>
    </w:lvl>
    <w:lvl w:ilvl="2" w:tplc="58010182" w:tentative="1">
      <w:start w:val="1"/>
      <w:numFmt w:val="lowerRoman"/>
      <w:lvlText w:val="%3."/>
      <w:lvlJc w:val="right"/>
      <w:pPr>
        <w:ind w:left="2160" w:hanging="180"/>
      </w:pPr>
    </w:lvl>
    <w:lvl w:ilvl="3" w:tplc="58010182" w:tentative="1">
      <w:start w:val="1"/>
      <w:numFmt w:val="decimal"/>
      <w:lvlText w:val="%4."/>
      <w:lvlJc w:val="left"/>
      <w:pPr>
        <w:ind w:left="2880" w:hanging="360"/>
      </w:pPr>
    </w:lvl>
    <w:lvl w:ilvl="4" w:tplc="58010182" w:tentative="1">
      <w:start w:val="1"/>
      <w:numFmt w:val="lowerLetter"/>
      <w:lvlText w:val="%5."/>
      <w:lvlJc w:val="left"/>
      <w:pPr>
        <w:ind w:left="3600" w:hanging="360"/>
      </w:pPr>
    </w:lvl>
    <w:lvl w:ilvl="5" w:tplc="58010182" w:tentative="1">
      <w:start w:val="1"/>
      <w:numFmt w:val="lowerRoman"/>
      <w:lvlText w:val="%6."/>
      <w:lvlJc w:val="right"/>
      <w:pPr>
        <w:ind w:left="4320" w:hanging="180"/>
      </w:pPr>
    </w:lvl>
    <w:lvl w:ilvl="6" w:tplc="58010182" w:tentative="1">
      <w:start w:val="1"/>
      <w:numFmt w:val="decimal"/>
      <w:lvlText w:val="%7."/>
      <w:lvlJc w:val="left"/>
      <w:pPr>
        <w:ind w:left="5040" w:hanging="360"/>
      </w:pPr>
    </w:lvl>
    <w:lvl w:ilvl="7" w:tplc="58010182" w:tentative="1">
      <w:start w:val="1"/>
      <w:numFmt w:val="lowerLetter"/>
      <w:lvlText w:val="%8."/>
      <w:lvlJc w:val="left"/>
      <w:pPr>
        <w:ind w:left="5760" w:hanging="360"/>
      </w:pPr>
    </w:lvl>
    <w:lvl w:ilvl="8" w:tplc="58010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4">
    <w:multiLevelType w:val="hybridMultilevel"/>
    <w:lvl w:ilvl="0" w:tplc="51726668">
      <w:start w:val="1"/>
      <w:numFmt w:val="decimal"/>
      <w:lvlText w:val="%1."/>
      <w:lvlJc w:val="left"/>
      <w:pPr>
        <w:ind w:left="720" w:hanging="360"/>
      </w:pPr>
    </w:lvl>
    <w:lvl w:ilvl="1" w:tplc="51726668" w:tentative="1">
      <w:start w:val="1"/>
      <w:numFmt w:val="lowerLetter"/>
      <w:lvlText w:val="%2."/>
      <w:lvlJc w:val="left"/>
      <w:pPr>
        <w:ind w:left="1440" w:hanging="360"/>
      </w:pPr>
    </w:lvl>
    <w:lvl w:ilvl="2" w:tplc="51726668" w:tentative="1">
      <w:start w:val="1"/>
      <w:numFmt w:val="lowerRoman"/>
      <w:lvlText w:val="%3."/>
      <w:lvlJc w:val="right"/>
      <w:pPr>
        <w:ind w:left="2160" w:hanging="180"/>
      </w:pPr>
    </w:lvl>
    <w:lvl w:ilvl="3" w:tplc="51726668" w:tentative="1">
      <w:start w:val="1"/>
      <w:numFmt w:val="decimal"/>
      <w:lvlText w:val="%4."/>
      <w:lvlJc w:val="left"/>
      <w:pPr>
        <w:ind w:left="2880" w:hanging="360"/>
      </w:pPr>
    </w:lvl>
    <w:lvl w:ilvl="4" w:tplc="51726668" w:tentative="1">
      <w:start w:val="1"/>
      <w:numFmt w:val="lowerLetter"/>
      <w:lvlText w:val="%5."/>
      <w:lvlJc w:val="left"/>
      <w:pPr>
        <w:ind w:left="3600" w:hanging="360"/>
      </w:pPr>
    </w:lvl>
    <w:lvl w:ilvl="5" w:tplc="51726668" w:tentative="1">
      <w:start w:val="1"/>
      <w:numFmt w:val="lowerRoman"/>
      <w:lvlText w:val="%6."/>
      <w:lvlJc w:val="right"/>
      <w:pPr>
        <w:ind w:left="4320" w:hanging="180"/>
      </w:pPr>
    </w:lvl>
    <w:lvl w:ilvl="6" w:tplc="51726668" w:tentative="1">
      <w:start w:val="1"/>
      <w:numFmt w:val="decimal"/>
      <w:lvlText w:val="%7."/>
      <w:lvlJc w:val="left"/>
      <w:pPr>
        <w:ind w:left="5040" w:hanging="360"/>
      </w:pPr>
    </w:lvl>
    <w:lvl w:ilvl="7" w:tplc="51726668" w:tentative="1">
      <w:start w:val="1"/>
      <w:numFmt w:val="lowerLetter"/>
      <w:lvlText w:val="%8."/>
      <w:lvlJc w:val="left"/>
      <w:pPr>
        <w:ind w:left="5760" w:hanging="360"/>
      </w:pPr>
    </w:lvl>
    <w:lvl w:ilvl="8" w:tplc="51726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3">
    <w:multiLevelType w:val="hybridMultilevel"/>
    <w:lvl w:ilvl="0" w:tplc="67162787">
      <w:start w:val="1"/>
      <w:numFmt w:val="decimal"/>
      <w:lvlText w:val="%1."/>
      <w:lvlJc w:val="left"/>
      <w:pPr>
        <w:ind w:left="720" w:hanging="360"/>
      </w:pPr>
    </w:lvl>
    <w:lvl w:ilvl="1" w:tplc="67162787" w:tentative="1">
      <w:start w:val="1"/>
      <w:numFmt w:val="lowerLetter"/>
      <w:lvlText w:val="%2."/>
      <w:lvlJc w:val="left"/>
      <w:pPr>
        <w:ind w:left="1440" w:hanging="360"/>
      </w:pPr>
    </w:lvl>
    <w:lvl w:ilvl="2" w:tplc="67162787" w:tentative="1">
      <w:start w:val="1"/>
      <w:numFmt w:val="lowerRoman"/>
      <w:lvlText w:val="%3."/>
      <w:lvlJc w:val="right"/>
      <w:pPr>
        <w:ind w:left="2160" w:hanging="180"/>
      </w:pPr>
    </w:lvl>
    <w:lvl w:ilvl="3" w:tplc="67162787" w:tentative="1">
      <w:start w:val="1"/>
      <w:numFmt w:val="decimal"/>
      <w:lvlText w:val="%4."/>
      <w:lvlJc w:val="left"/>
      <w:pPr>
        <w:ind w:left="2880" w:hanging="360"/>
      </w:pPr>
    </w:lvl>
    <w:lvl w:ilvl="4" w:tplc="67162787" w:tentative="1">
      <w:start w:val="1"/>
      <w:numFmt w:val="lowerLetter"/>
      <w:lvlText w:val="%5."/>
      <w:lvlJc w:val="left"/>
      <w:pPr>
        <w:ind w:left="3600" w:hanging="360"/>
      </w:pPr>
    </w:lvl>
    <w:lvl w:ilvl="5" w:tplc="67162787" w:tentative="1">
      <w:start w:val="1"/>
      <w:numFmt w:val="lowerRoman"/>
      <w:lvlText w:val="%6."/>
      <w:lvlJc w:val="right"/>
      <w:pPr>
        <w:ind w:left="4320" w:hanging="180"/>
      </w:pPr>
    </w:lvl>
    <w:lvl w:ilvl="6" w:tplc="67162787" w:tentative="1">
      <w:start w:val="1"/>
      <w:numFmt w:val="decimal"/>
      <w:lvlText w:val="%7."/>
      <w:lvlJc w:val="left"/>
      <w:pPr>
        <w:ind w:left="5040" w:hanging="360"/>
      </w:pPr>
    </w:lvl>
    <w:lvl w:ilvl="7" w:tplc="67162787" w:tentative="1">
      <w:start w:val="1"/>
      <w:numFmt w:val="lowerLetter"/>
      <w:lvlText w:val="%8."/>
      <w:lvlJc w:val="left"/>
      <w:pPr>
        <w:ind w:left="5760" w:hanging="360"/>
      </w:pPr>
    </w:lvl>
    <w:lvl w:ilvl="8" w:tplc="671627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2">
    <w:multiLevelType w:val="hybridMultilevel"/>
    <w:lvl w:ilvl="0" w:tplc="50842801">
      <w:start w:val="1"/>
      <w:numFmt w:val="decimal"/>
      <w:lvlText w:val="%1."/>
      <w:lvlJc w:val="left"/>
      <w:pPr>
        <w:ind w:left="720" w:hanging="360"/>
      </w:pPr>
    </w:lvl>
    <w:lvl w:ilvl="1" w:tplc="50842801" w:tentative="1">
      <w:start w:val="1"/>
      <w:numFmt w:val="lowerLetter"/>
      <w:lvlText w:val="%2."/>
      <w:lvlJc w:val="left"/>
      <w:pPr>
        <w:ind w:left="1440" w:hanging="360"/>
      </w:pPr>
    </w:lvl>
    <w:lvl w:ilvl="2" w:tplc="50842801" w:tentative="1">
      <w:start w:val="1"/>
      <w:numFmt w:val="lowerRoman"/>
      <w:lvlText w:val="%3."/>
      <w:lvlJc w:val="right"/>
      <w:pPr>
        <w:ind w:left="2160" w:hanging="180"/>
      </w:pPr>
    </w:lvl>
    <w:lvl w:ilvl="3" w:tplc="50842801" w:tentative="1">
      <w:start w:val="1"/>
      <w:numFmt w:val="decimal"/>
      <w:lvlText w:val="%4."/>
      <w:lvlJc w:val="left"/>
      <w:pPr>
        <w:ind w:left="2880" w:hanging="360"/>
      </w:pPr>
    </w:lvl>
    <w:lvl w:ilvl="4" w:tplc="50842801" w:tentative="1">
      <w:start w:val="1"/>
      <w:numFmt w:val="lowerLetter"/>
      <w:lvlText w:val="%5."/>
      <w:lvlJc w:val="left"/>
      <w:pPr>
        <w:ind w:left="3600" w:hanging="360"/>
      </w:pPr>
    </w:lvl>
    <w:lvl w:ilvl="5" w:tplc="50842801" w:tentative="1">
      <w:start w:val="1"/>
      <w:numFmt w:val="lowerRoman"/>
      <w:lvlText w:val="%6."/>
      <w:lvlJc w:val="right"/>
      <w:pPr>
        <w:ind w:left="4320" w:hanging="180"/>
      </w:pPr>
    </w:lvl>
    <w:lvl w:ilvl="6" w:tplc="50842801" w:tentative="1">
      <w:start w:val="1"/>
      <w:numFmt w:val="decimal"/>
      <w:lvlText w:val="%7."/>
      <w:lvlJc w:val="left"/>
      <w:pPr>
        <w:ind w:left="5040" w:hanging="360"/>
      </w:pPr>
    </w:lvl>
    <w:lvl w:ilvl="7" w:tplc="50842801" w:tentative="1">
      <w:start w:val="1"/>
      <w:numFmt w:val="lowerLetter"/>
      <w:lvlText w:val="%8."/>
      <w:lvlJc w:val="left"/>
      <w:pPr>
        <w:ind w:left="5760" w:hanging="360"/>
      </w:pPr>
    </w:lvl>
    <w:lvl w:ilvl="8" w:tplc="508428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61">
    <w:multiLevelType w:val="hybridMultilevel"/>
    <w:lvl w:ilvl="0" w:tplc="3795378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9861">
    <w:abstractNumId w:val="29861"/>
  </w:num>
  <w:num w:numId="29862">
    <w:abstractNumId w:val="29862"/>
  </w:num>
  <w:num w:numId="29863">
    <w:abstractNumId w:val="29863"/>
  </w:num>
  <w:num w:numId="29864">
    <w:abstractNumId w:val="29864"/>
  </w:num>
  <w:num w:numId="29865">
    <w:abstractNumId w:val="29865"/>
  </w:num>
  <w:num w:numId="29866">
    <w:abstractNumId w:val="29866"/>
  </w:num>
  <w:num w:numId="29867">
    <w:abstractNumId w:val="2986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39191628" Type="http://schemas.openxmlformats.org/officeDocument/2006/relationships/comments" Target="comments.xml"/><Relationship Id="rId585393394" Type="http://schemas.microsoft.com/office/2011/relationships/commentsExtended" Target="commentsExtended.xml"/><Relationship Id="rId48814396" Type="http://schemas.openxmlformats.org/officeDocument/2006/relationships/image" Target="media/imgrId48814396.jpg"/><Relationship Id="rId241961c0420f5e045" Type="http://schemas.openxmlformats.org/officeDocument/2006/relationships/hyperlink" Target="https://iservice.lombardini.it/jsp/Template2/manuale.jsp?id=198&amp;parent=1000" TargetMode="External"/><Relationship Id="rId386961c0420f83325" Type="http://schemas.openxmlformats.org/officeDocument/2006/relationships/hyperlink" Target="https://iservice.lombardini.it/jsp/Template2/manuale.jsp?id=203&amp;parent=1000" TargetMode="External"/><Relationship Id="rId799061c0420f9a886" Type="http://schemas.openxmlformats.org/officeDocument/2006/relationships/hyperlink" Target="https://iservice.lombardini.it/jsp/Template2/manuale.jsp?id=203&amp;parent=1000" TargetMode="External"/><Relationship Id="rId367861c0420fcdf75" Type="http://schemas.openxmlformats.org/officeDocument/2006/relationships/hyperlink" Target="https://www.youtube.com/embed/_s_qNZuOqQU?rel=0" TargetMode="External"/><Relationship Id="rId789361c0420fe0fff" Type="http://schemas.openxmlformats.org/officeDocument/2006/relationships/hyperlink" Target="https://iservice.lombardini.it/jsp/Template2/manuale.jsp?id=198&amp;parent=1000" TargetMode="External"/><Relationship Id="rId626361c0420fe2402" Type="http://schemas.openxmlformats.org/officeDocument/2006/relationships/hyperlink" Target="https://iservice.lombardini.it/jsp/Template2/manuale.jsp?id=104&amp;parent=1000" TargetMode="External"/><Relationship Id="rId136861c0420fe2f85" Type="http://schemas.openxmlformats.org/officeDocument/2006/relationships/hyperlink" Target="https://iservice.lombardini.it/jsp/Template2/manuale.jsp?id=203&amp;parent=1000" TargetMode="External"/><Relationship Id="rId700261c0420fe372c" Type="http://schemas.openxmlformats.org/officeDocument/2006/relationships/hyperlink" Target="https://iservice.lombardini.it/jsp/Template2/manuale.jsp?id=132&amp;parent=1000" TargetMode="External"/><Relationship Id="rId531561c0420fe38d7" Type="http://schemas.openxmlformats.org/officeDocument/2006/relationships/hyperlink" Target="https://iservice.lombardini.it/jsp/Template2/manuale.jsp?id=132&amp;parent=1000" TargetMode="External"/><Relationship Id="rId562061c042101b6b1" Type="http://schemas.openxmlformats.org/officeDocument/2006/relationships/hyperlink" Target="https://www.youtube.com/embed/7T2NNBQqPpU?rel=0" TargetMode="External"/><Relationship Id="rId338261c0420f5d8f0" Type="http://schemas.openxmlformats.org/officeDocument/2006/relationships/image" Target="media/imgrId338261c0420f5d8f0.jpg"/><Relationship Id="rId789761c0420f6d2e7" Type="http://schemas.openxmlformats.org/officeDocument/2006/relationships/image" Target="media/imgrId789761c0420f6d2e7.jpg"/><Relationship Id="rId972061c0420f82329" Type="http://schemas.openxmlformats.org/officeDocument/2006/relationships/image" Target="media/imgrId972061c0420f82329.png"/><Relationship Id="rId779961c0420f9a236" Type="http://schemas.openxmlformats.org/officeDocument/2006/relationships/image" Target="media/imgrId779961c0420f9a236.png"/><Relationship Id="rId961061c0420fb22f9" Type="http://schemas.openxmlformats.org/officeDocument/2006/relationships/image" Target="media/imgrId961061c0420fb22f9.png"/><Relationship Id="rId966161c0420fcd82f" Type="http://schemas.openxmlformats.org/officeDocument/2006/relationships/image" Target="media/imgrId966161c0420fcd82f.png"/><Relationship Id="rId513461c0420fe065f" Type="http://schemas.openxmlformats.org/officeDocument/2006/relationships/image" Target="media/imgrId513461c0420fe065f.jpg"/><Relationship Id="rId375961c0421000e79" Type="http://schemas.openxmlformats.org/officeDocument/2006/relationships/image" Target="media/imgrId375961c0421000e79.jpg"/><Relationship Id="rId740561c042101adb6" Type="http://schemas.openxmlformats.org/officeDocument/2006/relationships/image" Target="media/imgrId740561c042101adb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8814396" Type="http://schemas.openxmlformats.org/officeDocument/2006/relationships/image" Target="media/imgrId4881439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