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54222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524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8428822" w:name="ctxt"/>
    <w:bookmarkEnd w:id="3842882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74984" name="name425061c04225f04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961c04225f0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04561c04225f0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73961c04225f0b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33961c04225f0d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6961c04225f12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40162" name="name860361c042260f862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646161c042260f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67445" name="name130761c0422626073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757661c0422626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09335" name="name783961c04226351e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7461c0422635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60461c04226359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26733" name="name614561c0422651748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177261c0422651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50759" name="name304261c042266482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4961c0422664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94861c0422664b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38592" name="name729961c0422677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661c0422677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60661c04226776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10707" name="name680961c042268d46a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33061c042268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03635" name="name604061c042269ee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961c042269e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603461c04226a1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20464" name="name531661c04226b5c07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85761c04226b5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842486" name="name729861c04226cc3d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26161c04226cc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50061c04226cca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33115" name="name654861c04226de5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561c04226de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1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52530" name="name499861c04226f0978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39361c04226f0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02441" name="name177661c042270d9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361c042270d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1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49386" name="name957761c0422725dd6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62061c0422725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27865" name="name202961c04227351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461c0422735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904927" name="name701761c042274d3f0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74861c042274d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64943" name="name263161c042276121f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27661c0422761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2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06957" name="name950961c042277108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7761c042277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90058" name="name196261c042278bbbc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57361c042278b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60561c042278c1d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56730" name="name401761c042279da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9861c042279d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499561c042279e3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18001" name="name556261c04227ae5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461c04227ae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99761c04227ae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795061c04227ae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36761c04227aec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21961c04227aed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616796" name="name777861c04227c5ca7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53661c04227c5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67544" name="name934061c04227e9445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88361c04227e9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61160" name="name117961c042280c0f6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806861c042280c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72538" name="name382361c0422822498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962661c0422822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1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53761c0422822c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798361c0422822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3561c0422822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873261c0422822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74951" name="name263561c04228352e1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14461c0422835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77561c0422835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30053" name="name906861c0422845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961c0422845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551954" name="name604461c0422858a80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680061c0422858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80794" name="name759561c04228659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661c0422865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739761c0422865f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80861c0422866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240361c0422866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877761c0422867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042997" name="name143261c042287ac34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06961c042287a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66228" name="name752961c042288f9e5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03761c042288f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71961c04228901d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36459" name="name951661c04228a0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261c04228a0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961161c04228a1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03161c04228a16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0076383" name="name958161c04228b2d54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620261c04228b2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67081" name="name895861c04228c9bc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55061c04228c9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60096" name="name547261c04228da3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761c04228da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76890" name="name242661c04228edadd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92261c04228ed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6240" name="name427461c042290b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961c042290b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038498" name="name355361c0422924db1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60861c0422924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38537" name="name982061c042293b10d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88461c042293b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1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84938" name="name510961c04229525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361c0422952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497626" name="name847361c04229675a0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30561c0422967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1461c0422967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54168" name="name245261c042297b7a3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822561c042297b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6161c042297d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901461c042297d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41601" name="name932861c0422998775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127461c0422998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94861c0422998f9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54529" name="name107661c04229a85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161c04229a8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44461c04229a8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64861c04229a8b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26661c04229a8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4670" name="name708661c04229bcf1d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27661c04229bc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16562" name="name162261c04229d2b23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73661c04229d2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59361c04229d35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53373" name="name501061c04229e4ce1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401061c04229e4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08761c04229e54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1561c04229e6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60503" name="name662861c0422a070bb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19261c0422a07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6093" name="name114261c0422a1d2c9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99361c0422a1d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23361c0422a1e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22561c0422a1e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113860" name="name949561c0422a3523d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21961c0422a35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87861c0422a356c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52561" name="name206661c0422a455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261c0422a45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19861c0422a45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61861c0422a45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71420" name="name559661c0422a592e4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33361c0422a59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63861c0422a59b7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55187" name="name401661c0422a69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161c0422a69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25961c0422a6a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73163" name="name590361c0422a7f602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188161c0422a7f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26561c0422a80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854420" name="name750561c0422a98fe5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542961c0422a98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04961c0422a999c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24361c0422a9a6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57576" name="name131161c0422aac0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561c0422aac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45861c0422aac5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328161c0422aac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37451" name="name883061c0422ac28fe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48461c0422ac2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92575430" name="name583461c0422ad7f9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82061c0422ad7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839034" name="name459861c0422aea2f7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03761c0422aea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3461c0422aea6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14699" name="name651361c0422b05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061c0422b05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682761c0422b05f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23361c0422b063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5533" name="name350061c0422b1dead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77761c0422b1d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242313" name="name989161c0422b313df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98261c0422b31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14450" name="name281361c0422b4862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01961c0422b48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96261c0422b48f0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39825" name="name649061c0422b59a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561c0422b59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85661c0422b5a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527461c0422b5a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8984" name="name215161c0422b7135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38461c0422b71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1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01161c0422b71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939928" name="name345061c0422b8a09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48161c0422b8a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20659" name="name910261c0422b9e514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633961c0422b9e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14283" name="name226061c0422bb1729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697061c0422bb1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85998" name="name243561c0422bc6877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700661c0422bc6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223461c0422bc8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06761c0422bc84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752576" name="name995761c0422bdee33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79261c0422bde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872333" name="name656161c0422bf2a2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8561c0422bf2a1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928261c0422bf37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55561c0422c005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1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77161c0422c00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00925" name="name164261c0422c18a96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84261c0422c18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69351" name="name234361c0422c2b8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061c0422c2b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98261c0422c2b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79761c0422c2c0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755582" name="name219561c0422c3e8b0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00561c0422c3e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1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7861c0422c3f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07614" name="name898861c0422c58290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77461c0422c58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83400" name="name189961c0422c6962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334061c0422c69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806761c0422c69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184061c0422c6a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3261c0422c6a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107" name="name631561c0422c814ea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88361c0422c81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985495" name="name113461c0422c95549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638361c0422c95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71870" name="name539961c0422ca3a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861c0422ca3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024633" name="name882661c0422cb9363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854661c0422cb9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14361c0422cb9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87624" name="name265261c0422cd1d04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745361c0422cd1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605384" name="name444861c0422ce683d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650761c0422ce6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2661c0422ce73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9340" name="name177061c0422d079d4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51661c0422d07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925661c0422d088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6561c0422d08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629661c0422d0a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3961c0422d0a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2209" name="name288961c0422d203ee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96161c0422d20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80761c0422d211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1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1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54961c0422d21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76757" name="name370161c0422d359eb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00661c0422d35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02832" name="name525461c0422d466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661c0422d46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61361c0422d46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073900" name="name606061c0422d60f2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35261c0422d60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1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62338" name="name931961c0422d7bdec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40161c0422d7b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96659" name="name367161c0422d8d8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661c0422d8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78261c0422d8e3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43517" name="name289361c0422da2cac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302761c0422da2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21876" name="name587061c0422dbc4ac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84961c0422dbc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54577" name="name377961c0422dcfc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2061c0422dcf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780745" name="name271161c0422de5af0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32261c0422de5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9857501" name="name887861c0422e0b0c6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107061c0422e0b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25116" name="name524961c0422e1bd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361c0422e1b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46361c0422e1c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52261c0422e1c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29461c0422e1c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82960" name="name400161c0422e35990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84061c0422e35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20181" name="name824561c0422e439b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9361c0422e43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40379" name="name599861c0422e5a15d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76861c0422e5a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17315" name="name193461c0422e6ed3d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39961c0422e6e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1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82489892" name="name422861c0422e832a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83761c0422e83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2390293" name="name229061c0422e992f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11361c0422e99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06106" name="name720061c0422eab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361c0422eab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13992784" name="name224361c0422ec55da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39661c0422ec5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7537796" name="name304261c0422eda166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57361c0422eda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9762" name="name680661c0422eed2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961c0422ee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04461c0422eed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6495" name="name867761c0422f0a1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3461c0422f0a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956226" name="name735161c0422f21288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747561c0422f21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37298" name="name239261c0422f35e93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40961c0422f35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87930" name="name487661c0422f4637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4461c0422f46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4840231" name="name522861c0422f5c88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26361c0422f5c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0324783" name="name280361c0422f6d8a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91261c0422f6d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1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88779" name="name138961c0422f84f97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763861c0422f84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97054" name="name178861c0422f98f63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663661c0422f98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35882" name="name141361c0422fa8c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561c0422fa8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916500" name="name457061c0422fbc67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29861c0422fbc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605484" name="name889161c0422fd5ce0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85461c0422fd5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891405" name="name815161c0422fe8ec1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40361c0422fe8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0260501" name="name409761c042300d5c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18961c042300d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426510" name="name376861c0423022f72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160461c0423022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726">
    <w:multiLevelType w:val="hybridMultilevel"/>
    <w:lvl w:ilvl="0" w:tplc="96112672">
      <w:start w:val="1"/>
      <w:numFmt w:val="decimal"/>
      <w:lvlText w:val="%1."/>
      <w:lvlJc w:val="left"/>
      <w:pPr>
        <w:ind w:left="720" w:hanging="360"/>
      </w:pPr>
    </w:lvl>
    <w:lvl w:ilvl="1" w:tplc="96112672" w:tentative="1">
      <w:start w:val="1"/>
      <w:numFmt w:val="lowerLetter"/>
      <w:lvlText w:val="%2."/>
      <w:lvlJc w:val="left"/>
      <w:pPr>
        <w:ind w:left="1440" w:hanging="360"/>
      </w:pPr>
    </w:lvl>
    <w:lvl w:ilvl="2" w:tplc="96112672" w:tentative="1">
      <w:start w:val="1"/>
      <w:numFmt w:val="lowerRoman"/>
      <w:lvlText w:val="%3."/>
      <w:lvlJc w:val="right"/>
      <w:pPr>
        <w:ind w:left="2160" w:hanging="180"/>
      </w:pPr>
    </w:lvl>
    <w:lvl w:ilvl="3" w:tplc="96112672" w:tentative="1">
      <w:start w:val="1"/>
      <w:numFmt w:val="decimal"/>
      <w:lvlText w:val="%4."/>
      <w:lvlJc w:val="left"/>
      <w:pPr>
        <w:ind w:left="2880" w:hanging="360"/>
      </w:pPr>
    </w:lvl>
    <w:lvl w:ilvl="4" w:tplc="96112672" w:tentative="1">
      <w:start w:val="1"/>
      <w:numFmt w:val="lowerLetter"/>
      <w:lvlText w:val="%5."/>
      <w:lvlJc w:val="left"/>
      <w:pPr>
        <w:ind w:left="3600" w:hanging="360"/>
      </w:pPr>
    </w:lvl>
    <w:lvl w:ilvl="5" w:tplc="96112672" w:tentative="1">
      <w:start w:val="1"/>
      <w:numFmt w:val="lowerRoman"/>
      <w:lvlText w:val="%6."/>
      <w:lvlJc w:val="right"/>
      <w:pPr>
        <w:ind w:left="4320" w:hanging="180"/>
      </w:pPr>
    </w:lvl>
    <w:lvl w:ilvl="6" w:tplc="96112672" w:tentative="1">
      <w:start w:val="1"/>
      <w:numFmt w:val="decimal"/>
      <w:lvlText w:val="%7."/>
      <w:lvlJc w:val="left"/>
      <w:pPr>
        <w:ind w:left="5040" w:hanging="360"/>
      </w:pPr>
    </w:lvl>
    <w:lvl w:ilvl="7" w:tplc="96112672" w:tentative="1">
      <w:start w:val="1"/>
      <w:numFmt w:val="lowerLetter"/>
      <w:lvlText w:val="%8."/>
      <w:lvlJc w:val="left"/>
      <w:pPr>
        <w:ind w:left="5760" w:hanging="360"/>
      </w:pPr>
    </w:lvl>
    <w:lvl w:ilvl="8" w:tplc="96112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5">
    <w:multiLevelType w:val="hybridMultilevel"/>
    <w:lvl w:ilvl="0" w:tplc="84742185">
      <w:start w:val="1"/>
      <w:numFmt w:val="decimal"/>
      <w:lvlText w:val="%1."/>
      <w:lvlJc w:val="left"/>
      <w:pPr>
        <w:ind w:left="720" w:hanging="360"/>
      </w:pPr>
    </w:lvl>
    <w:lvl w:ilvl="1" w:tplc="84742185" w:tentative="1">
      <w:start w:val="1"/>
      <w:numFmt w:val="lowerLetter"/>
      <w:lvlText w:val="%2."/>
      <w:lvlJc w:val="left"/>
      <w:pPr>
        <w:ind w:left="1440" w:hanging="360"/>
      </w:pPr>
    </w:lvl>
    <w:lvl w:ilvl="2" w:tplc="84742185" w:tentative="1">
      <w:start w:val="1"/>
      <w:numFmt w:val="lowerRoman"/>
      <w:lvlText w:val="%3."/>
      <w:lvlJc w:val="right"/>
      <w:pPr>
        <w:ind w:left="2160" w:hanging="180"/>
      </w:pPr>
    </w:lvl>
    <w:lvl w:ilvl="3" w:tplc="84742185" w:tentative="1">
      <w:start w:val="1"/>
      <w:numFmt w:val="decimal"/>
      <w:lvlText w:val="%4."/>
      <w:lvlJc w:val="left"/>
      <w:pPr>
        <w:ind w:left="2880" w:hanging="360"/>
      </w:pPr>
    </w:lvl>
    <w:lvl w:ilvl="4" w:tplc="84742185" w:tentative="1">
      <w:start w:val="1"/>
      <w:numFmt w:val="lowerLetter"/>
      <w:lvlText w:val="%5."/>
      <w:lvlJc w:val="left"/>
      <w:pPr>
        <w:ind w:left="3600" w:hanging="360"/>
      </w:pPr>
    </w:lvl>
    <w:lvl w:ilvl="5" w:tplc="84742185" w:tentative="1">
      <w:start w:val="1"/>
      <w:numFmt w:val="lowerRoman"/>
      <w:lvlText w:val="%6."/>
      <w:lvlJc w:val="right"/>
      <w:pPr>
        <w:ind w:left="4320" w:hanging="180"/>
      </w:pPr>
    </w:lvl>
    <w:lvl w:ilvl="6" w:tplc="84742185" w:tentative="1">
      <w:start w:val="1"/>
      <w:numFmt w:val="decimal"/>
      <w:lvlText w:val="%7."/>
      <w:lvlJc w:val="left"/>
      <w:pPr>
        <w:ind w:left="5040" w:hanging="360"/>
      </w:pPr>
    </w:lvl>
    <w:lvl w:ilvl="7" w:tplc="84742185" w:tentative="1">
      <w:start w:val="1"/>
      <w:numFmt w:val="lowerLetter"/>
      <w:lvlText w:val="%8."/>
      <w:lvlJc w:val="left"/>
      <w:pPr>
        <w:ind w:left="5760" w:hanging="360"/>
      </w:pPr>
    </w:lvl>
    <w:lvl w:ilvl="8" w:tplc="84742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4">
    <w:multiLevelType w:val="hybridMultilevel"/>
    <w:lvl w:ilvl="0" w:tplc="39424973">
      <w:start w:val="1"/>
      <w:numFmt w:val="decimal"/>
      <w:lvlText w:val="%1."/>
      <w:lvlJc w:val="left"/>
      <w:pPr>
        <w:ind w:left="720" w:hanging="360"/>
      </w:pPr>
    </w:lvl>
    <w:lvl w:ilvl="1" w:tplc="39424973" w:tentative="1">
      <w:start w:val="1"/>
      <w:numFmt w:val="lowerLetter"/>
      <w:lvlText w:val="%2."/>
      <w:lvlJc w:val="left"/>
      <w:pPr>
        <w:ind w:left="1440" w:hanging="360"/>
      </w:pPr>
    </w:lvl>
    <w:lvl w:ilvl="2" w:tplc="39424973" w:tentative="1">
      <w:start w:val="1"/>
      <w:numFmt w:val="lowerRoman"/>
      <w:lvlText w:val="%3."/>
      <w:lvlJc w:val="right"/>
      <w:pPr>
        <w:ind w:left="2160" w:hanging="180"/>
      </w:pPr>
    </w:lvl>
    <w:lvl w:ilvl="3" w:tplc="39424973" w:tentative="1">
      <w:start w:val="1"/>
      <w:numFmt w:val="decimal"/>
      <w:lvlText w:val="%4."/>
      <w:lvlJc w:val="left"/>
      <w:pPr>
        <w:ind w:left="2880" w:hanging="360"/>
      </w:pPr>
    </w:lvl>
    <w:lvl w:ilvl="4" w:tplc="39424973" w:tentative="1">
      <w:start w:val="1"/>
      <w:numFmt w:val="lowerLetter"/>
      <w:lvlText w:val="%5."/>
      <w:lvlJc w:val="left"/>
      <w:pPr>
        <w:ind w:left="3600" w:hanging="360"/>
      </w:pPr>
    </w:lvl>
    <w:lvl w:ilvl="5" w:tplc="39424973" w:tentative="1">
      <w:start w:val="1"/>
      <w:numFmt w:val="lowerRoman"/>
      <w:lvlText w:val="%6."/>
      <w:lvlJc w:val="right"/>
      <w:pPr>
        <w:ind w:left="4320" w:hanging="180"/>
      </w:pPr>
    </w:lvl>
    <w:lvl w:ilvl="6" w:tplc="39424973" w:tentative="1">
      <w:start w:val="1"/>
      <w:numFmt w:val="decimal"/>
      <w:lvlText w:val="%7."/>
      <w:lvlJc w:val="left"/>
      <w:pPr>
        <w:ind w:left="5040" w:hanging="360"/>
      </w:pPr>
    </w:lvl>
    <w:lvl w:ilvl="7" w:tplc="39424973" w:tentative="1">
      <w:start w:val="1"/>
      <w:numFmt w:val="lowerLetter"/>
      <w:lvlText w:val="%8."/>
      <w:lvlJc w:val="left"/>
      <w:pPr>
        <w:ind w:left="5760" w:hanging="360"/>
      </w:pPr>
    </w:lvl>
    <w:lvl w:ilvl="8" w:tplc="39424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3">
    <w:multiLevelType w:val="hybridMultilevel"/>
    <w:lvl w:ilvl="0" w:tplc="78741092">
      <w:start w:val="1"/>
      <w:numFmt w:val="decimal"/>
      <w:lvlText w:val="%1."/>
      <w:lvlJc w:val="left"/>
      <w:pPr>
        <w:ind w:left="720" w:hanging="360"/>
      </w:pPr>
    </w:lvl>
    <w:lvl w:ilvl="1" w:tplc="78741092" w:tentative="1">
      <w:start w:val="1"/>
      <w:numFmt w:val="lowerLetter"/>
      <w:lvlText w:val="%2."/>
      <w:lvlJc w:val="left"/>
      <w:pPr>
        <w:ind w:left="1440" w:hanging="360"/>
      </w:pPr>
    </w:lvl>
    <w:lvl w:ilvl="2" w:tplc="78741092" w:tentative="1">
      <w:start w:val="1"/>
      <w:numFmt w:val="lowerRoman"/>
      <w:lvlText w:val="%3."/>
      <w:lvlJc w:val="right"/>
      <w:pPr>
        <w:ind w:left="2160" w:hanging="180"/>
      </w:pPr>
    </w:lvl>
    <w:lvl w:ilvl="3" w:tplc="78741092" w:tentative="1">
      <w:start w:val="1"/>
      <w:numFmt w:val="decimal"/>
      <w:lvlText w:val="%4."/>
      <w:lvlJc w:val="left"/>
      <w:pPr>
        <w:ind w:left="2880" w:hanging="360"/>
      </w:pPr>
    </w:lvl>
    <w:lvl w:ilvl="4" w:tplc="78741092" w:tentative="1">
      <w:start w:val="1"/>
      <w:numFmt w:val="lowerLetter"/>
      <w:lvlText w:val="%5."/>
      <w:lvlJc w:val="left"/>
      <w:pPr>
        <w:ind w:left="3600" w:hanging="360"/>
      </w:pPr>
    </w:lvl>
    <w:lvl w:ilvl="5" w:tplc="78741092" w:tentative="1">
      <w:start w:val="1"/>
      <w:numFmt w:val="lowerRoman"/>
      <w:lvlText w:val="%6."/>
      <w:lvlJc w:val="right"/>
      <w:pPr>
        <w:ind w:left="4320" w:hanging="180"/>
      </w:pPr>
    </w:lvl>
    <w:lvl w:ilvl="6" w:tplc="78741092" w:tentative="1">
      <w:start w:val="1"/>
      <w:numFmt w:val="decimal"/>
      <w:lvlText w:val="%7."/>
      <w:lvlJc w:val="left"/>
      <w:pPr>
        <w:ind w:left="5040" w:hanging="360"/>
      </w:pPr>
    </w:lvl>
    <w:lvl w:ilvl="7" w:tplc="78741092" w:tentative="1">
      <w:start w:val="1"/>
      <w:numFmt w:val="lowerLetter"/>
      <w:lvlText w:val="%8."/>
      <w:lvlJc w:val="left"/>
      <w:pPr>
        <w:ind w:left="5760" w:hanging="360"/>
      </w:pPr>
    </w:lvl>
    <w:lvl w:ilvl="8" w:tplc="78741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2">
    <w:multiLevelType w:val="hybridMultilevel"/>
    <w:lvl w:ilvl="0" w:tplc="59716842">
      <w:start w:val="1"/>
      <w:numFmt w:val="decimal"/>
      <w:lvlText w:val="%1."/>
      <w:lvlJc w:val="left"/>
      <w:pPr>
        <w:ind w:left="720" w:hanging="360"/>
      </w:pPr>
    </w:lvl>
    <w:lvl w:ilvl="1" w:tplc="59716842" w:tentative="1">
      <w:start w:val="1"/>
      <w:numFmt w:val="lowerLetter"/>
      <w:lvlText w:val="%2."/>
      <w:lvlJc w:val="left"/>
      <w:pPr>
        <w:ind w:left="1440" w:hanging="360"/>
      </w:pPr>
    </w:lvl>
    <w:lvl w:ilvl="2" w:tplc="59716842" w:tentative="1">
      <w:start w:val="1"/>
      <w:numFmt w:val="lowerRoman"/>
      <w:lvlText w:val="%3."/>
      <w:lvlJc w:val="right"/>
      <w:pPr>
        <w:ind w:left="2160" w:hanging="180"/>
      </w:pPr>
    </w:lvl>
    <w:lvl w:ilvl="3" w:tplc="59716842" w:tentative="1">
      <w:start w:val="1"/>
      <w:numFmt w:val="decimal"/>
      <w:lvlText w:val="%4."/>
      <w:lvlJc w:val="left"/>
      <w:pPr>
        <w:ind w:left="2880" w:hanging="360"/>
      </w:pPr>
    </w:lvl>
    <w:lvl w:ilvl="4" w:tplc="59716842" w:tentative="1">
      <w:start w:val="1"/>
      <w:numFmt w:val="lowerLetter"/>
      <w:lvlText w:val="%5."/>
      <w:lvlJc w:val="left"/>
      <w:pPr>
        <w:ind w:left="3600" w:hanging="360"/>
      </w:pPr>
    </w:lvl>
    <w:lvl w:ilvl="5" w:tplc="59716842" w:tentative="1">
      <w:start w:val="1"/>
      <w:numFmt w:val="lowerRoman"/>
      <w:lvlText w:val="%6."/>
      <w:lvlJc w:val="right"/>
      <w:pPr>
        <w:ind w:left="4320" w:hanging="180"/>
      </w:pPr>
    </w:lvl>
    <w:lvl w:ilvl="6" w:tplc="59716842" w:tentative="1">
      <w:start w:val="1"/>
      <w:numFmt w:val="decimal"/>
      <w:lvlText w:val="%7."/>
      <w:lvlJc w:val="left"/>
      <w:pPr>
        <w:ind w:left="5040" w:hanging="360"/>
      </w:pPr>
    </w:lvl>
    <w:lvl w:ilvl="7" w:tplc="59716842" w:tentative="1">
      <w:start w:val="1"/>
      <w:numFmt w:val="lowerLetter"/>
      <w:lvlText w:val="%8."/>
      <w:lvlJc w:val="left"/>
      <w:pPr>
        <w:ind w:left="5760" w:hanging="360"/>
      </w:pPr>
    </w:lvl>
    <w:lvl w:ilvl="8" w:tplc="59716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1">
    <w:multiLevelType w:val="hybridMultilevel"/>
    <w:lvl w:ilvl="0" w:tplc="10774690">
      <w:start w:val="1"/>
      <w:numFmt w:val="decimal"/>
      <w:lvlText w:val="%1."/>
      <w:lvlJc w:val="left"/>
      <w:pPr>
        <w:ind w:left="720" w:hanging="360"/>
      </w:pPr>
    </w:lvl>
    <w:lvl w:ilvl="1" w:tplc="10774690" w:tentative="1">
      <w:start w:val="1"/>
      <w:numFmt w:val="lowerLetter"/>
      <w:lvlText w:val="%2."/>
      <w:lvlJc w:val="left"/>
      <w:pPr>
        <w:ind w:left="1440" w:hanging="360"/>
      </w:pPr>
    </w:lvl>
    <w:lvl w:ilvl="2" w:tplc="10774690" w:tentative="1">
      <w:start w:val="1"/>
      <w:numFmt w:val="lowerRoman"/>
      <w:lvlText w:val="%3."/>
      <w:lvlJc w:val="right"/>
      <w:pPr>
        <w:ind w:left="2160" w:hanging="180"/>
      </w:pPr>
    </w:lvl>
    <w:lvl w:ilvl="3" w:tplc="10774690" w:tentative="1">
      <w:start w:val="1"/>
      <w:numFmt w:val="decimal"/>
      <w:lvlText w:val="%4."/>
      <w:lvlJc w:val="left"/>
      <w:pPr>
        <w:ind w:left="2880" w:hanging="360"/>
      </w:pPr>
    </w:lvl>
    <w:lvl w:ilvl="4" w:tplc="10774690" w:tentative="1">
      <w:start w:val="1"/>
      <w:numFmt w:val="lowerLetter"/>
      <w:lvlText w:val="%5."/>
      <w:lvlJc w:val="left"/>
      <w:pPr>
        <w:ind w:left="3600" w:hanging="360"/>
      </w:pPr>
    </w:lvl>
    <w:lvl w:ilvl="5" w:tplc="10774690" w:tentative="1">
      <w:start w:val="1"/>
      <w:numFmt w:val="lowerRoman"/>
      <w:lvlText w:val="%6."/>
      <w:lvlJc w:val="right"/>
      <w:pPr>
        <w:ind w:left="4320" w:hanging="180"/>
      </w:pPr>
    </w:lvl>
    <w:lvl w:ilvl="6" w:tplc="10774690" w:tentative="1">
      <w:start w:val="1"/>
      <w:numFmt w:val="decimal"/>
      <w:lvlText w:val="%7."/>
      <w:lvlJc w:val="left"/>
      <w:pPr>
        <w:ind w:left="5040" w:hanging="360"/>
      </w:pPr>
    </w:lvl>
    <w:lvl w:ilvl="7" w:tplc="10774690" w:tentative="1">
      <w:start w:val="1"/>
      <w:numFmt w:val="lowerLetter"/>
      <w:lvlText w:val="%8."/>
      <w:lvlJc w:val="left"/>
      <w:pPr>
        <w:ind w:left="5760" w:hanging="360"/>
      </w:pPr>
    </w:lvl>
    <w:lvl w:ilvl="8" w:tplc="10774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0">
    <w:multiLevelType w:val="hybridMultilevel"/>
    <w:lvl w:ilvl="0" w:tplc="77610184">
      <w:start w:val="1"/>
      <w:numFmt w:val="decimal"/>
      <w:lvlText w:val="%1."/>
      <w:lvlJc w:val="left"/>
      <w:pPr>
        <w:ind w:left="720" w:hanging="360"/>
      </w:pPr>
    </w:lvl>
    <w:lvl w:ilvl="1" w:tplc="77610184" w:tentative="1">
      <w:start w:val="1"/>
      <w:numFmt w:val="lowerLetter"/>
      <w:lvlText w:val="%2."/>
      <w:lvlJc w:val="left"/>
      <w:pPr>
        <w:ind w:left="1440" w:hanging="360"/>
      </w:pPr>
    </w:lvl>
    <w:lvl w:ilvl="2" w:tplc="77610184" w:tentative="1">
      <w:start w:val="1"/>
      <w:numFmt w:val="lowerRoman"/>
      <w:lvlText w:val="%3."/>
      <w:lvlJc w:val="right"/>
      <w:pPr>
        <w:ind w:left="2160" w:hanging="180"/>
      </w:pPr>
    </w:lvl>
    <w:lvl w:ilvl="3" w:tplc="77610184" w:tentative="1">
      <w:start w:val="1"/>
      <w:numFmt w:val="decimal"/>
      <w:lvlText w:val="%4."/>
      <w:lvlJc w:val="left"/>
      <w:pPr>
        <w:ind w:left="2880" w:hanging="360"/>
      </w:pPr>
    </w:lvl>
    <w:lvl w:ilvl="4" w:tplc="77610184" w:tentative="1">
      <w:start w:val="1"/>
      <w:numFmt w:val="lowerLetter"/>
      <w:lvlText w:val="%5."/>
      <w:lvlJc w:val="left"/>
      <w:pPr>
        <w:ind w:left="3600" w:hanging="360"/>
      </w:pPr>
    </w:lvl>
    <w:lvl w:ilvl="5" w:tplc="77610184" w:tentative="1">
      <w:start w:val="1"/>
      <w:numFmt w:val="lowerRoman"/>
      <w:lvlText w:val="%6."/>
      <w:lvlJc w:val="right"/>
      <w:pPr>
        <w:ind w:left="4320" w:hanging="180"/>
      </w:pPr>
    </w:lvl>
    <w:lvl w:ilvl="6" w:tplc="77610184" w:tentative="1">
      <w:start w:val="1"/>
      <w:numFmt w:val="decimal"/>
      <w:lvlText w:val="%7."/>
      <w:lvlJc w:val="left"/>
      <w:pPr>
        <w:ind w:left="5040" w:hanging="360"/>
      </w:pPr>
    </w:lvl>
    <w:lvl w:ilvl="7" w:tplc="77610184" w:tentative="1">
      <w:start w:val="1"/>
      <w:numFmt w:val="lowerLetter"/>
      <w:lvlText w:val="%8."/>
      <w:lvlJc w:val="left"/>
      <w:pPr>
        <w:ind w:left="5760" w:hanging="360"/>
      </w:pPr>
    </w:lvl>
    <w:lvl w:ilvl="8" w:tplc="77610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9">
    <w:multiLevelType w:val="hybridMultilevel"/>
    <w:lvl w:ilvl="0" w:tplc="41975952">
      <w:start w:val="1"/>
      <w:numFmt w:val="decimal"/>
      <w:lvlText w:val="%1."/>
      <w:lvlJc w:val="left"/>
      <w:pPr>
        <w:ind w:left="720" w:hanging="360"/>
      </w:pPr>
    </w:lvl>
    <w:lvl w:ilvl="1" w:tplc="41975952" w:tentative="1">
      <w:start w:val="1"/>
      <w:numFmt w:val="lowerLetter"/>
      <w:lvlText w:val="%2."/>
      <w:lvlJc w:val="left"/>
      <w:pPr>
        <w:ind w:left="1440" w:hanging="360"/>
      </w:pPr>
    </w:lvl>
    <w:lvl w:ilvl="2" w:tplc="41975952" w:tentative="1">
      <w:start w:val="1"/>
      <w:numFmt w:val="lowerRoman"/>
      <w:lvlText w:val="%3."/>
      <w:lvlJc w:val="right"/>
      <w:pPr>
        <w:ind w:left="2160" w:hanging="180"/>
      </w:pPr>
    </w:lvl>
    <w:lvl w:ilvl="3" w:tplc="41975952" w:tentative="1">
      <w:start w:val="1"/>
      <w:numFmt w:val="decimal"/>
      <w:lvlText w:val="%4."/>
      <w:lvlJc w:val="left"/>
      <w:pPr>
        <w:ind w:left="2880" w:hanging="360"/>
      </w:pPr>
    </w:lvl>
    <w:lvl w:ilvl="4" w:tplc="41975952" w:tentative="1">
      <w:start w:val="1"/>
      <w:numFmt w:val="lowerLetter"/>
      <w:lvlText w:val="%5."/>
      <w:lvlJc w:val="left"/>
      <w:pPr>
        <w:ind w:left="3600" w:hanging="360"/>
      </w:pPr>
    </w:lvl>
    <w:lvl w:ilvl="5" w:tplc="41975952" w:tentative="1">
      <w:start w:val="1"/>
      <w:numFmt w:val="lowerRoman"/>
      <w:lvlText w:val="%6."/>
      <w:lvlJc w:val="right"/>
      <w:pPr>
        <w:ind w:left="4320" w:hanging="180"/>
      </w:pPr>
    </w:lvl>
    <w:lvl w:ilvl="6" w:tplc="41975952" w:tentative="1">
      <w:start w:val="1"/>
      <w:numFmt w:val="decimal"/>
      <w:lvlText w:val="%7."/>
      <w:lvlJc w:val="left"/>
      <w:pPr>
        <w:ind w:left="5040" w:hanging="360"/>
      </w:pPr>
    </w:lvl>
    <w:lvl w:ilvl="7" w:tplc="41975952" w:tentative="1">
      <w:start w:val="1"/>
      <w:numFmt w:val="lowerLetter"/>
      <w:lvlText w:val="%8."/>
      <w:lvlJc w:val="left"/>
      <w:pPr>
        <w:ind w:left="5760" w:hanging="360"/>
      </w:pPr>
    </w:lvl>
    <w:lvl w:ilvl="8" w:tplc="41975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8">
    <w:multiLevelType w:val="hybridMultilevel"/>
    <w:lvl w:ilvl="0" w:tplc="61461906">
      <w:start w:val="1"/>
      <w:numFmt w:val="decimal"/>
      <w:lvlText w:val="%1."/>
      <w:lvlJc w:val="left"/>
      <w:pPr>
        <w:ind w:left="720" w:hanging="360"/>
      </w:pPr>
    </w:lvl>
    <w:lvl w:ilvl="1" w:tplc="61461906" w:tentative="1">
      <w:start w:val="1"/>
      <w:numFmt w:val="lowerLetter"/>
      <w:lvlText w:val="%2."/>
      <w:lvlJc w:val="left"/>
      <w:pPr>
        <w:ind w:left="1440" w:hanging="360"/>
      </w:pPr>
    </w:lvl>
    <w:lvl w:ilvl="2" w:tplc="61461906" w:tentative="1">
      <w:start w:val="1"/>
      <w:numFmt w:val="lowerRoman"/>
      <w:lvlText w:val="%3."/>
      <w:lvlJc w:val="right"/>
      <w:pPr>
        <w:ind w:left="2160" w:hanging="180"/>
      </w:pPr>
    </w:lvl>
    <w:lvl w:ilvl="3" w:tplc="61461906" w:tentative="1">
      <w:start w:val="1"/>
      <w:numFmt w:val="decimal"/>
      <w:lvlText w:val="%4."/>
      <w:lvlJc w:val="left"/>
      <w:pPr>
        <w:ind w:left="2880" w:hanging="360"/>
      </w:pPr>
    </w:lvl>
    <w:lvl w:ilvl="4" w:tplc="61461906" w:tentative="1">
      <w:start w:val="1"/>
      <w:numFmt w:val="lowerLetter"/>
      <w:lvlText w:val="%5."/>
      <w:lvlJc w:val="left"/>
      <w:pPr>
        <w:ind w:left="3600" w:hanging="360"/>
      </w:pPr>
    </w:lvl>
    <w:lvl w:ilvl="5" w:tplc="61461906" w:tentative="1">
      <w:start w:val="1"/>
      <w:numFmt w:val="lowerRoman"/>
      <w:lvlText w:val="%6."/>
      <w:lvlJc w:val="right"/>
      <w:pPr>
        <w:ind w:left="4320" w:hanging="180"/>
      </w:pPr>
    </w:lvl>
    <w:lvl w:ilvl="6" w:tplc="61461906" w:tentative="1">
      <w:start w:val="1"/>
      <w:numFmt w:val="decimal"/>
      <w:lvlText w:val="%7."/>
      <w:lvlJc w:val="left"/>
      <w:pPr>
        <w:ind w:left="5040" w:hanging="360"/>
      </w:pPr>
    </w:lvl>
    <w:lvl w:ilvl="7" w:tplc="61461906" w:tentative="1">
      <w:start w:val="1"/>
      <w:numFmt w:val="lowerLetter"/>
      <w:lvlText w:val="%8."/>
      <w:lvlJc w:val="left"/>
      <w:pPr>
        <w:ind w:left="5760" w:hanging="360"/>
      </w:pPr>
    </w:lvl>
    <w:lvl w:ilvl="8" w:tplc="61461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7">
    <w:multiLevelType w:val="hybridMultilevel"/>
    <w:lvl w:ilvl="0" w:tplc="43004174">
      <w:start w:val="1"/>
      <w:numFmt w:val="decimal"/>
      <w:lvlText w:val="%1."/>
      <w:lvlJc w:val="left"/>
      <w:pPr>
        <w:ind w:left="720" w:hanging="360"/>
      </w:pPr>
    </w:lvl>
    <w:lvl w:ilvl="1" w:tplc="43004174" w:tentative="1">
      <w:start w:val="1"/>
      <w:numFmt w:val="lowerLetter"/>
      <w:lvlText w:val="%2."/>
      <w:lvlJc w:val="left"/>
      <w:pPr>
        <w:ind w:left="1440" w:hanging="360"/>
      </w:pPr>
    </w:lvl>
    <w:lvl w:ilvl="2" w:tplc="43004174" w:tentative="1">
      <w:start w:val="1"/>
      <w:numFmt w:val="lowerRoman"/>
      <w:lvlText w:val="%3."/>
      <w:lvlJc w:val="right"/>
      <w:pPr>
        <w:ind w:left="2160" w:hanging="180"/>
      </w:pPr>
    </w:lvl>
    <w:lvl w:ilvl="3" w:tplc="43004174" w:tentative="1">
      <w:start w:val="1"/>
      <w:numFmt w:val="decimal"/>
      <w:lvlText w:val="%4."/>
      <w:lvlJc w:val="left"/>
      <w:pPr>
        <w:ind w:left="2880" w:hanging="360"/>
      </w:pPr>
    </w:lvl>
    <w:lvl w:ilvl="4" w:tplc="43004174" w:tentative="1">
      <w:start w:val="1"/>
      <w:numFmt w:val="lowerLetter"/>
      <w:lvlText w:val="%5."/>
      <w:lvlJc w:val="left"/>
      <w:pPr>
        <w:ind w:left="3600" w:hanging="360"/>
      </w:pPr>
    </w:lvl>
    <w:lvl w:ilvl="5" w:tplc="43004174" w:tentative="1">
      <w:start w:val="1"/>
      <w:numFmt w:val="lowerRoman"/>
      <w:lvlText w:val="%6."/>
      <w:lvlJc w:val="right"/>
      <w:pPr>
        <w:ind w:left="4320" w:hanging="180"/>
      </w:pPr>
    </w:lvl>
    <w:lvl w:ilvl="6" w:tplc="43004174" w:tentative="1">
      <w:start w:val="1"/>
      <w:numFmt w:val="decimal"/>
      <w:lvlText w:val="%7."/>
      <w:lvlJc w:val="left"/>
      <w:pPr>
        <w:ind w:left="5040" w:hanging="360"/>
      </w:pPr>
    </w:lvl>
    <w:lvl w:ilvl="7" w:tplc="43004174" w:tentative="1">
      <w:start w:val="1"/>
      <w:numFmt w:val="lowerLetter"/>
      <w:lvlText w:val="%8."/>
      <w:lvlJc w:val="left"/>
      <w:pPr>
        <w:ind w:left="5760" w:hanging="360"/>
      </w:pPr>
    </w:lvl>
    <w:lvl w:ilvl="8" w:tplc="43004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6">
    <w:multiLevelType w:val="hybridMultilevel"/>
    <w:lvl w:ilvl="0" w:tplc="87341002">
      <w:start w:val="1"/>
      <w:numFmt w:val="decimal"/>
      <w:lvlText w:val="%1."/>
      <w:lvlJc w:val="left"/>
      <w:pPr>
        <w:ind w:left="720" w:hanging="360"/>
      </w:pPr>
    </w:lvl>
    <w:lvl w:ilvl="1" w:tplc="87341002" w:tentative="1">
      <w:start w:val="1"/>
      <w:numFmt w:val="lowerLetter"/>
      <w:lvlText w:val="%2."/>
      <w:lvlJc w:val="left"/>
      <w:pPr>
        <w:ind w:left="1440" w:hanging="360"/>
      </w:pPr>
    </w:lvl>
    <w:lvl w:ilvl="2" w:tplc="87341002" w:tentative="1">
      <w:start w:val="1"/>
      <w:numFmt w:val="lowerRoman"/>
      <w:lvlText w:val="%3."/>
      <w:lvlJc w:val="right"/>
      <w:pPr>
        <w:ind w:left="2160" w:hanging="180"/>
      </w:pPr>
    </w:lvl>
    <w:lvl w:ilvl="3" w:tplc="87341002" w:tentative="1">
      <w:start w:val="1"/>
      <w:numFmt w:val="decimal"/>
      <w:lvlText w:val="%4."/>
      <w:lvlJc w:val="left"/>
      <w:pPr>
        <w:ind w:left="2880" w:hanging="360"/>
      </w:pPr>
    </w:lvl>
    <w:lvl w:ilvl="4" w:tplc="87341002" w:tentative="1">
      <w:start w:val="1"/>
      <w:numFmt w:val="lowerLetter"/>
      <w:lvlText w:val="%5."/>
      <w:lvlJc w:val="left"/>
      <w:pPr>
        <w:ind w:left="3600" w:hanging="360"/>
      </w:pPr>
    </w:lvl>
    <w:lvl w:ilvl="5" w:tplc="87341002" w:tentative="1">
      <w:start w:val="1"/>
      <w:numFmt w:val="lowerRoman"/>
      <w:lvlText w:val="%6."/>
      <w:lvlJc w:val="right"/>
      <w:pPr>
        <w:ind w:left="4320" w:hanging="180"/>
      </w:pPr>
    </w:lvl>
    <w:lvl w:ilvl="6" w:tplc="87341002" w:tentative="1">
      <w:start w:val="1"/>
      <w:numFmt w:val="decimal"/>
      <w:lvlText w:val="%7."/>
      <w:lvlJc w:val="left"/>
      <w:pPr>
        <w:ind w:left="5040" w:hanging="360"/>
      </w:pPr>
    </w:lvl>
    <w:lvl w:ilvl="7" w:tplc="87341002" w:tentative="1">
      <w:start w:val="1"/>
      <w:numFmt w:val="lowerLetter"/>
      <w:lvlText w:val="%8."/>
      <w:lvlJc w:val="left"/>
      <w:pPr>
        <w:ind w:left="5760" w:hanging="360"/>
      </w:pPr>
    </w:lvl>
    <w:lvl w:ilvl="8" w:tplc="87341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5">
    <w:multiLevelType w:val="hybridMultilevel"/>
    <w:lvl w:ilvl="0" w:tplc="43343147">
      <w:start w:val="1"/>
      <w:numFmt w:val="decimal"/>
      <w:lvlText w:val="%1."/>
      <w:lvlJc w:val="left"/>
      <w:pPr>
        <w:ind w:left="720" w:hanging="360"/>
      </w:pPr>
    </w:lvl>
    <w:lvl w:ilvl="1" w:tplc="43343147" w:tentative="1">
      <w:start w:val="1"/>
      <w:numFmt w:val="lowerLetter"/>
      <w:lvlText w:val="%2."/>
      <w:lvlJc w:val="left"/>
      <w:pPr>
        <w:ind w:left="1440" w:hanging="360"/>
      </w:pPr>
    </w:lvl>
    <w:lvl w:ilvl="2" w:tplc="43343147" w:tentative="1">
      <w:start w:val="1"/>
      <w:numFmt w:val="lowerRoman"/>
      <w:lvlText w:val="%3."/>
      <w:lvlJc w:val="right"/>
      <w:pPr>
        <w:ind w:left="2160" w:hanging="180"/>
      </w:pPr>
    </w:lvl>
    <w:lvl w:ilvl="3" w:tplc="43343147" w:tentative="1">
      <w:start w:val="1"/>
      <w:numFmt w:val="decimal"/>
      <w:lvlText w:val="%4."/>
      <w:lvlJc w:val="left"/>
      <w:pPr>
        <w:ind w:left="2880" w:hanging="360"/>
      </w:pPr>
    </w:lvl>
    <w:lvl w:ilvl="4" w:tplc="43343147" w:tentative="1">
      <w:start w:val="1"/>
      <w:numFmt w:val="lowerLetter"/>
      <w:lvlText w:val="%5."/>
      <w:lvlJc w:val="left"/>
      <w:pPr>
        <w:ind w:left="3600" w:hanging="360"/>
      </w:pPr>
    </w:lvl>
    <w:lvl w:ilvl="5" w:tplc="43343147" w:tentative="1">
      <w:start w:val="1"/>
      <w:numFmt w:val="lowerRoman"/>
      <w:lvlText w:val="%6."/>
      <w:lvlJc w:val="right"/>
      <w:pPr>
        <w:ind w:left="4320" w:hanging="180"/>
      </w:pPr>
    </w:lvl>
    <w:lvl w:ilvl="6" w:tplc="43343147" w:tentative="1">
      <w:start w:val="1"/>
      <w:numFmt w:val="decimal"/>
      <w:lvlText w:val="%7."/>
      <w:lvlJc w:val="left"/>
      <w:pPr>
        <w:ind w:left="5040" w:hanging="360"/>
      </w:pPr>
    </w:lvl>
    <w:lvl w:ilvl="7" w:tplc="43343147" w:tentative="1">
      <w:start w:val="1"/>
      <w:numFmt w:val="lowerLetter"/>
      <w:lvlText w:val="%8."/>
      <w:lvlJc w:val="left"/>
      <w:pPr>
        <w:ind w:left="5760" w:hanging="360"/>
      </w:pPr>
    </w:lvl>
    <w:lvl w:ilvl="8" w:tplc="4334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4">
    <w:multiLevelType w:val="hybridMultilevel"/>
    <w:lvl w:ilvl="0" w:tplc="74275578">
      <w:start w:val="1"/>
      <w:numFmt w:val="decimal"/>
      <w:lvlText w:val="%1."/>
      <w:lvlJc w:val="left"/>
      <w:pPr>
        <w:ind w:left="720" w:hanging="360"/>
      </w:pPr>
    </w:lvl>
    <w:lvl w:ilvl="1" w:tplc="74275578" w:tentative="1">
      <w:start w:val="1"/>
      <w:numFmt w:val="lowerLetter"/>
      <w:lvlText w:val="%2."/>
      <w:lvlJc w:val="left"/>
      <w:pPr>
        <w:ind w:left="1440" w:hanging="360"/>
      </w:pPr>
    </w:lvl>
    <w:lvl w:ilvl="2" w:tplc="74275578" w:tentative="1">
      <w:start w:val="1"/>
      <w:numFmt w:val="lowerRoman"/>
      <w:lvlText w:val="%3."/>
      <w:lvlJc w:val="right"/>
      <w:pPr>
        <w:ind w:left="2160" w:hanging="180"/>
      </w:pPr>
    </w:lvl>
    <w:lvl w:ilvl="3" w:tplc="74275578" w:tentative="1">
      <w:start w:val="1"/>
      <w:numFmt w:val="decimal"/>
      <w:lvlText w:val="%4."/>
      <w:lvlJc w:val="left"/>
      <w:pPr>
        <w:ind w:left="2880" w:hanging="360"/>
      </w:pPr>
    </w:lvl>
    <w:lvl w:ilvl="4" w:tplc="74275578" w:tentative="1">
      <w:start w:val="1"/>
      <w:numFmt w:val="lowerLetter"/>
      <w:lvlText w:val="%5."/>
      <w:lvlJc w:val="left"/>
      <w:pPr>
        <w:ind w:left="3600" w:hanging="360"/>
      </w:pPr>
    </w:lvl>
    <w:lvl w:ilvl="5" w:tplc="74275578" w:tentative="1">
      <w:start w:val="1"/>
      <w:numFmt w:val="lowerRoman"/>
      <w:lvlText w:val="%6."/>
      <w:lvlJc w:val="right"/>
      <w:pPr>
        <w:ind w:left="4320" w:hanging="180"/>
      </w:pPr>
    </w:lvl>
    <w:lvl w:ilvl="6" w:tplc="74275578" w:tentative="1">
      <w:start w:val="1"/>
      <w:numFmt w:val="decimal"/>
      <w:lvlText w:val="%7."/>
      <w:lvlJc w:val="left"/>
      <w:pPr>
        <w:ind w:left="5040" w:hanging="360"/>
      </w:pPr>
    </w:lvl>
    <w:lvl w:ilvl="7" w:tplc="74275578" w:tentative="1">
      <w:start w:val="1"/>
      <w:numFmt w:val="lowerLetter"/>
      <w:lvlText w:val="%8."/>
      <w:lvlJc w:val="left"/>
      <w:pPr>
        <w:ind w:left="5760" w:hanging="360"/>
      </w:pPr>
    </w:lvl>
    <w:lvl w:ilvl="8" w:tplc="74275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3">
    <w:multiLevelType w:val="hybridMultilevel"/>
    <w:lvl w:ilvl="0" w:tplc="43639891">
      <w:start w:val="1"/>
      <w:numFmt w:val="decimal"/>
      <w:lvlText w:val="%1."/>
      <w:lvlJc w:val="left"/>
      <w:pPr>
        <w:ind w:left="720" w:hanging="360"/>
      </w:pPr>
    </w:lvl>
    <w:lvl w:ilvl="1" w:tplc="43639891" w:tentative="1">
      <w:start w:val="1"/>
      <w:numFmt w:val="lowerLetter"/>
      <w:lvlText w:val="%2."/>
      <w:lvlJc w:val="left"/>
      <w:pPr>
        <w:ind w:left="1440" w:hanging="360"/>
      </w:pPr>
    </w:lvl>
    <w:lvl w:ilvl="2" w:tplc="43639891" w:tentative="1">
      <w:start w:val="1"/>
      <w:numFmt w:val="lowerRoman"/>
      <w:lvlText w:val="%3."/>
      <w:lvlJc w:val="right"/>
      <w:pPr>
        <w:ind w:left="2160" w:hanging="180"/>
      </w:pPr>
    </w:lvl>
    <w:lvl w:ilvl="3" w:tplc="43639891" w:tentative="1">
      <w:start w:val="1"/>
      <w:numFmt w:val="decimal"/>
      <w:lvlText w:val="%4."/>
      <w:lvlJc w:val="left"/>
      <w:pPr>
        <w:ind w:left="2880" w:hanging="360"/>
      </w:pPr>
    </w:lvl>
    <w:lvl w:ilvl="4" w:tplc="43639891" w:tentative="1">
      <w:start w:val="1"/>
      <w:numFmt w:val="lowerLetter"/>
      <w:lvlText w:val="%5."/>
      <w:lvlJc w:val="left"/>
      <w:pPr>
        <w:ind w:left="3600" w:hanging="360"/>
      </w:pPr>
    </w:lvl>
    <w:lvl w:ilvl="5" w:tplc="43639891" w:tentative="1">
      <w:start w:val="1"/>
      <w:numFmt w:val="lowerRoman"/>
      <w:lvlText w:val="%6."/>
      <w:lvlJc w:val="right"/>
      <w:pPr>
        <w:ind w:left="4320" w:hanging="180"/>
      </w:pPr>
    </w:lvl>
    <w:lvl w:ilvl="6" w:tplc="43639891" w:tentative="1">
      <w:start w:val="1"/>
      <w:numFmt w:val="decimal"/>
      <w:lvlText w:val="%7."/>
      <w:lvlJc w:val="left"/>
      <w:pPr>
        <w:ind w:left="5040" w:hanging="360"/>
      </w:pPr>
    </w:lvl>
    <w:lvl w:ilvl="7" w:tplc="43639891" w:tentative="1">
      <w:start w:val="1"/>
      <w:numFmt w:val="lowerLetter"/>
      <w:lvlText w:val="%8."/>
      <w:lvlJc w:val="left"/>
      <w:pPr>
        <w:ind w:left="5760" w:hanging="360"/>
      </w:pPr>
    </w:lvl>
    <w:lvl w:ilvl="8" w:tplc="4363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2">
    <w:multiLevelType w:val="hybridMultilevel"/>
    <w:lvl w:ilvl="0" w:tplc="35216452">
      <w:start w:val="1"/>
      <w:numFmt w:val="decimal"/>
      <w:lvlText w:val="%1."/>
      <w:lvlJc w:val="left"/>
      <w:pPr>
        <w:ind w:left="720" w:hanging="360"/>
      </w:pPr>
    </w:lvl>
    <w:lvl w:ilvl="1" w:tplc="35216452" w:tentative="1">
      <w:start w:val="1"/>
      <w:numFmt w:val="lowerLetter"/>
      <w:lvlText w:val="%2."/>
      <w:lvlJc w:val="left"/>
      <w:pPr>
        <w:ind w:left="1440" w:hanging="360"/>
      </w:pPr>
    </w:lvl>
    <w:lvl w:ilvl="2" w:tplc="35216452" w:tentative="1">
      <w:start w:val="1"/>
      <w:numFmt w:val="lowerRoman"/>
      <w:lvlText w:val="%3."/>
      <w:lvlJc w:val="right"/>
      <w:pPr>
        <w:ind w:left="2160" w:hanging="180"/>
      </w:pPr>
    </w:lvl>
    <w:lvl w:ilvl="3" w:tplc="35216452" w:tentative="1">
      <w:start w:val="1"/>
      <w:numFmt w:val="decimal"/>
      <w:lvlText w:val="%4."/>
      <w:lvlJc w:val="left"/>
      <w:pPr>
        <w:ind w:left="2880" w:hanging="360"/>
      </w:pPr>
    </w:lvl>
    <w:lvl w:ilvl="4" w:tplc="35216452" w:tentative="1">
      <w:start w:val="1"/>
      <w:numFmt w:val="lowerLetter"/>
      <w:lvlText w:val="%5."/>
      <w:lvlJc w:val="left"/>
      <w:pPr>
        <w:ind w:left="3600" w:hanging="360"/>
      </w:pPr>
    </w:lvl>
    <w:lvl w:ilvl="5" w:tplc="35216452" w:tentative="1">
      <w:start w:val="1"/>
      <w:numFmt w:val="lowerRoman"/>
      <w:lvlText w:val="%6."/>
      <w:lvlJc w:val="right"/>
      <w:pPr>
        <w:ind w:left="4320" w:hanging="180"/>
      </w:pPr>
    </w:lvl>
    <w:lvl w:ilvl="6" w:tplc="35216452" w:tentative="1">
      <w:start w:val="1"/>
      <w:numFmt w:val="decimal"/>
      <w:lvlText w:val="%7."/>
      <w:lvlJc w:val="left"/>
      <w:pPr>
        <w:ind w:left="5040" w:hanging="360"/>
      </w:pPr>
    </w:lvl>
    <w:lvl w:ilvl="7" w:tplc="35216452" w:tentative="1">
      <w:start w:val="1"/>
      <w:numFmt w:val="lowerLetter"/>
      <w:lvlText w:val="%8."/>
      <w:lvlJc w:val="left"/>
      <w:pPr>
        <w:ind w:left="5760" w:hanging="360"/>
      </w:pPr>
    </w:lvl>
    <w:lvl w:ilvl="8" w:tplc="35216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1">
    <w:multiLevelType w:val="hybridMultilevel"/>
    <w:lvl w:ilvl="0" w:tplc="51395857">
      <w:start w:val="1"/>
      <w:numFmt w:val="decimal"/>
      <w:lvlText w:val="%1."/>
      <w:lvlJc w:val="left"/>
      <w:pPr>
        <w:ind w:left="720" w:hanging="360"/>
      </w:pPr>
    </w:lvl>
    <w:lvl w:ilvl="1" w:tplc="51395857" w:tentative="1">
      <w:start w:val="1"/>
      <w:numFmt w:val="lowerLetter"/>
      <w:lvlText w:val="%2."/>
      <w:lvlJc w:val="left"/>
      <w:pPr>
        <w:ind w:left="1440" w:hanging="360"/>
      </w:pPr>
    </w:lvl>
    <w:lvl w:ilvl="2" w:tplc="51395857" w:tentative="1">
      <w:start w:val="1"/>
      <w:numFmt w:val="lowerRoman"/>
      <w:lvlText w:val="%3."/>
      <w:lvlJc w:val="right"/>
      <w:pPr>
        <w:ind w:left="2160" w:hanging="180"/>
      </w:pPr>
    </w:lvl>
    <w:lvl w:ilvl="3" w:tplc="51395857" w:tentative="1">
      <w:start w:val="1"/>
      <w:numFmt w:val="decimal"/>
      <w:lvlText w:val="%4."/>
      <w:lvlJc w:val="left"/>
      <w:pPr>
        <w:ind w:left="2880" w:hanging="360"/>
      </w:pPr>
    </w:lvl>
    <w:lvl w:ilvl="4" w:tplc="51395857" w:tentative="1">
      <w:start w:val="1"/>
      <w:numFmt w:val="lowerLetter"/>
      <w:lvlText w:val="%5."/>
      <w:lvlJc w:val="left"/>
      <w:pPr>
        <w:ind w:left="3600" w:hanging="360"/>
      </w:pPr>
    </w:lvl>
    <w:lvl w:ilvl="5" w:tplc="51395857" w:tentative="1">
      <w:start w:val="1"/>
      <w:numFmt w:val="lowerRoman"/>
      <w:lvlText w:val="%6."/>
      <w:lvlJc w:val="right"/>
      <w:pPr>
        <w:ind w:left="4320" w:hanging="180"/>
      </w:pPr>
    </w:lvl>
    <w:lvl w:ilvl="6" w:tplc="51395857" w:tentative="1">
      <w:start w:val="1"/>
      <w:numFmt w:val="decimal"/>
      <w:lvlText w:val="%7."/>
      <w:lvlJc w:val="left"/>
      <w:pPr>
        <w:ind w:left="5040" w:hanging="360"/>
      </w:pPr>
    </w:lvl>
    <w:lvl w:ilvl="7" w:tplc="51395857" w:tentative="1">
      <w:start w:val="1"/>
      <w:numFmt w:val="lowerLetter"/>
      <w:lvlText w:val="%8."/>
      <w:lvlJc w:val="left"/>
      <w:pPr>
        <w:ind w:left="5760" w:hanging="360"/>
      </w:pPr>
    </w:lvl>
    <w:lvl w:ilvl="8" w:tplc="5139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0">
    <w:multiLevelType w:val="hybridMultilevel"/>
    <w:lvl w:ilvl="0" w:tplc="31101953">
      <w:start w:val="1"/>
      <w:numFmt w:val="decimal"/>
      <w:lvlText w:val="%1."/>
      <w:lvlJc w:val="left"/>
      <w:pPr>
        <w:ind w:left="720" w:hanging="360"/>
      </w:pPr>
    </w:lvl>
    <w:lvl w:ilvl="1" w:tplc="31101953" w:tentative="1">
      <w:start w:val="1"/>
      <w:numFmt w:val="lowerLetter"/>
      <w:lvlText w:val="%2."/>
      <w:lvlJc w:val="left"/>
      <w:pPr>
        <w:ind w:left="1440" w:hanging="360"/>
      </w:pPr>
    </w:lvl>
    <w:lvl w:ilvl="2" w:tplc="31101953" w:tentative="1">
      <w:start w:val="1"/>
      <w:numFmt w:val="lowerRoman"/>
      <w:lvlText w:val="%3."/>
      <w:lvlJc w:val="right"/>
      <w:pPr>
        <w:ind w:left="2160" w:hanging="180"/>
      </w:pPr>
    </w:lvl>
    <w:lvl w:ilvl="3" w:tplc="31101953" w:tentative="1">
      <w:start w:val="1"/>
      <w:numFmt w:val="decimal"/>
      <w:lvlText w:val="%4."/>
      <w:lvlJc w:val="left"/>
      <w:pPr>
        <w:ind w:left="2880" w:hanging="360"/>
      </w:pPr>
    </w:lvl>
    <w:lvl w:ilvl="4" w:tplc="31101953" w:tentative="1">
      <w:start w:val="1"/>
      <w:numFmt w:val="lowerLetter"/>
      <w:lvlText w:val="%5."/>
      <w:lvlJc w:val="left"/>
      <w:pPr>
        <w:ind w:left="3600" w:hanging="360"/>
      </w:pPr>
    </w:lvl>
    <w:lvl w:ilvl="5" w:tplc="31101953" w:tentative="1">
      <w:start w:val="1"/>
      <w:numFmt w:val="lowerRoman"/>
      <w:lvlText w:val="%6."/>
      <w:lvlJc w:val="right"/>
      <w:pPr>
        <w:ind w:left="4320" w:hanging="180"/>
      </w:pPr>
    </w:lvl>
    <w:lvl w:ilvl="6" w:tplc="31101953" w:tentative="1">
      <w:start w:val="1"/>
      <w:numFmt w:val="decimal"/>
      <w:lvlText w:val="%7."/>
      <w:lvlJc w:val="left"/>
      <w:pPr>
        <w:ind w:left="5040" w:hanging="360"/>
      </w:pPr>
    </w:lvl>
    <w:lvl w:ilvl="7" w:tplc="31101953" w:tentative="1">
      <w:start w:val="1"/>
      <w:numFmt w:val="lowerLetter"/>
      <w:lvlText w:val="%8."/>
      <w:lvlJc w:val="left"/>
      <w:pPr>
        <w:ind w:left="5760" w:hanging="360"/>
      </w:pPr>
    </w:lvl>
    <w:lvl w:ilvl="8" w:tplc="31101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9">
    <w:multiLevelType w:val="hybridMultilevel"/>
    <w:lvl w:ilvl="0" w:tplc="36107663">
      <w:start w:val="1"/>
      <w:numFmt w:val="decimal"/>
      <w:lvlText w:val="%1."/>
      <w:lvlJc w:val="left"/>
      <w:pPr>
        <w:ind w:left="720" w:hanging="360"/>
      </w:pPr>
    </w:lvl>
    <w:lvl w:ilvl="1" w:tplc="36107663" w:tentative="1">
      <w:start w:val="1"/>
      <w:numFmt w:val="lowerLetter"/>
      <w:lvlText w:val="%2."/>
      <w:lvlJc w:val="left"/>
      <w:pPr>
        <w:ind w:left="1440" w:hanging="360"/>
      </w:pPr>
    </w:lvl>
    <w:lvl w:ilvl="2" w:tplc="36107663" w:tentative="1">
      <w:start w:val="1"/>
      <w:numFmt w:val="lowerRoman"/>
      <w:lvlText w:val="%3."/>
      <w:lvlJc w:val="right"/>
      <w:pPr>
        <w:ind w:left="2160" w:hanging="180"/>
      </w:pPr>
    </w:lvl>
    <w:lvl w:ilvl="3" w:tplc="36107663" w:tentative="1">
      <w:start w:val="1"/>
      <w:numFmt w:val="decimal"/>
      <w:lvlText w:val="%4."/>
      <w:lvlJc w:val="left"/>
      <w:pPr>
        <w:ind w:left="2880" w:hanging="360"/>
      </w:pPr>
    </w:lvl>
    <w:lvl w:ilvl="4" w:tplc="36107663" w:tentative="1">
      <w:start w:val="1"/>
      <w:numFmt w:val="lowerLetter"/>
      <w:lvlText w:val="%5."/>
      <w:lvlJc w:val="left"/>
      <w:pPr>
        <w:ind w:left="3600" w:hanging="360"/>
      </w:pPr>
    </w:lvl>
    <w:lvl w:ilvl="5" w:tplc="36107663" w:tentative="1">
      <w:start w:val="1"/>
      <w:numFmt w:val="lowerRoman"/>
      <w:lvlText w:val="%6."/>
      <w:lvlJc w:val="right"/>
      <w:pPr>
        <w:ind w:left="4320" w:hanging="180"/>
      </w:pPr>
    </w:lvl>
    <w:lvl w:ilvl="6" w:tplc="36107663" w:tentative="1">
      <w:start w:val="1"/>
      <w:numFmt w:val="decimal"/>
      <w:lvlText w:val="%7."/>
      <w:lvlJc w:val="left"/>
      <w:pPr>
        <w:ind w:left="5040" w:hanging="360"/>
      </w:pPr>
    </w:lvl>
    <w:lvl w:ilvl="7" w:tplc="36107663" w:tentative="1">
      <w:start w:val="1"/>
      <w:numFmt w:val="lowerLetter"/>
      <w:lvlText w:val="%8."/>
      <w:lvlJc w:val="left"/>
      <w:pPr>
        <w:ind w:left="5760" w:hanging="360"/>
      </w:pPr>
    </w:lvl>
    <w:lvl w:ilvl="8" w:tplc="3610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8">
    <w:multiLevelType w:val="hybridMultilevel"/>
    <w:lvl w:ilvl="0" w:tplc="97200938">
      <w:start w:val="1"/>
      <w:numFmt w:val="decimal"/>
      <w:lvlText w:val="%1."/>
      <w:lvlJc w:val="left"/>
      <w:pPr>
        <w:ind w:left="720" w:hanging="360"/>
      </w:pPr>
    </w:lvl>
    <w:lvl w:ilvl="1" w:tplc="97200938" w:tentative="1">
      <w:start w:val="1"/>
      <w:numFmt w:val="lowerLetter"/>
      <w:lvlText w:val="%2."/>
      <w:lvlJc w:val="left"/>
      <w:pPr>
        <w:ind w:left="1440" w:hanging="360"/>
      </w:pPr>
    </w:lvl>
    <w:lvl w:ilvl="2" w:tplc="97200938" w:tentative="1">
      <w:start w:val="1"/>
      <w:numFmt w:val="lowerRoman"/>
      <w:lvlText w:val="%3."/>
      <w:lvlJc w:val="right"/>
      <w:pPr>
        <w:ind w:left="2160" w:hanging="180"/>
      </w:pPr>
    </w:lvl>
    <w:lvl w:ilvl="3" w:tplc="97200938" w:tentative="1">
      <w:start w:val="1"/>
      <w:numFmt w:val="decimal"/>
      <w:lvlText w:val="%4."/>
      <w:lvlJc w:val="left"/>
      <w:pPr>
        <w:ind w:left="2880" w:hanging="360"/>
      </w:pPr>
    </w:lvl>
    <w:lvl w:ilvl="4" w:tplc="97200938" w:tentative="1">
      <w:start w:val="1"/>
      <w:numFmt w:val="lowerLetter"/>
      <w:lvlText w:val="%5."/>
      <w:lvlJc w:val="left"/>
      <w:pPr>
        <w:ind w:left="3600" w:hanging="360"/>
      </w:pPr>
    </w:lvl>
    <w:lvl w:ilvl="5" w:tplc="97200938" w:tentative="1">
      <w:start w:val="1"/>
      <w:numFmt w:val="lowerRoman"/>
      <w:lvlText w:val="%6."/>
      <w:lvlJc w:val="right"/>
      <w:pPr>
        <w:ind w:left="4320" w:hanging="180"/>
      </w:pPr>
    </w:lvl>
    <w:lvl w:ilvl="6" w:tplc="97200938" w:tentative="1">
      <w:start w:val="1"/>
      <w:numFmt w:val="decimal"/>
      <w:lvlText w:val="%7."/>
      <w:lvlJc w:val="left"/>
      <w:pPr>
        <w:ind w:left="5040" w:hanging="360"/>
      </w:pPr>
    </w:lvl>
    <w:lvl w:ilvl="7" w:tplc="97200938" w:tentative="1">
      <w:start w:val="1"/>
      <w:numFmt w:val="lowerLetter"/>
      <w:lvlText w:val="%8."/>
      <w:lvlJc w:val="left"/>
      <w:pPr>
        <w:ind w:left="5760" w:hanging="360"/>
      </w:pPr>
    </w:lvl>
    <w:lvl w:ilvl="8" w:tplc="9720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7">
    <w:multiLevelType w:val="hybridMultilevel"/>
    <w:lvl w:ilvl="0" w:tplc="16335169">
      <w:start w:val="1"/>
      <w:numFmt w:val="decimal"/>
      <w:lvlText w:val="%1."/>
      <w:lvlJc w:val="left"/>
      <w:pPr>
        <w:ind w:left="720" w:hanging="360"/>
      </w:pPr>
    </w:lvl>
    <w:lvl w:ilvl="1" w:tplc="16335169" w:tentative="1">
      <w:start w:val="1"/>
      <w:numFmt w:val="lowerLetter"/>
      <w:lvlText w:val="%2."/>
      <w:lvlJc w:val="left"/>
      <w:pPr>
        <w:ind w:left="1440" w:hanging="360"/>
      </w:pPr>
    </w:lvl>
    <w:lvl w:ilvl="2" w:tplc="16335169" w:tentative="1">
      <w:start w:val="1"/>
      <w:numFmt w:val="lowerRoman"/>
      <w:lvlText w:val="%3."/>
      <w:lvlJc w:val="right"/>
      <w:pPr>
        <w:ind w:left="2160" w:hanging="180"/>
      </w:pPr>
    </w:lvl>
    <w:lvl w:ilvl="3" w:tplc="16335169" w:tentative="1">
      <w:start w:val="1"/>
      <w:numFmt w:val="decimal"/>
      <w:lvlText w:val="%4."/>
      <w:lvlJc w:val="left"/>
      <w:pPr>
        <w:ind w:left="2880" w:hanging="360"/>
      </w:pPr>
    </w:lvl>
    <w:lvl w:ilvl="4" w:tplc="16335169" w:tentative="1">
      <w:start w:val="1"/>
      <w:numFmt w:val="lowerLetter"/>
      <w:lvlText w:val="%5."/>
      <w:lvlJc w:val="left"/>
      <w:pPr>
        <w:ind w:left="3600" w:hanging="360"/>
      </w:pPr>
    </w:lvl>
    <w:lvl w:ilvl="5" w:tplc="16335169" w:tentative="1">
      <w:start w:val="1"/>
      <w:numFmt w:val="lowerRoman"/>
      <w:lvlText w:val="%6."/>
      <w:lvlJc w:val="right"/>
      <w:pPr>
        <w:ind w:left="4320" w:hanging="180"/>
      </w:pPr>
    </w:lvl>
    <w:lvl w:ilvl="6" w:tplc="16335169" w:tentative="1">
      <w:start w:val="1"/>
      <w:numFmt w:val="decimal"/>
      <w:lvlText w:val="%7."/>
      <w:lvlJc w:val="left"/>
      <w:pPr>
        <w:ind w:left="5040" w:hanging="360"/>
      </w:pPr>
    </w:lvl>
    <w:lvl w:ilvl="7" w:tplc="16335169" w:tentative="1">
      <w:start w:val="1"/>
      <w:numFmt w:val="lowerLetter"/>
      <w:lvlText w:val="%8."/>
      <w:lvlJc w:val="left"/>
      <w:pPr>
        <w:ind w:left="5760" w:hanging="360"/>
      </w:pPr>
    </w:lvl>
    <w:lvl w:ilvl="8" w:tplc="16335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6">
    <w:multiLevelType w:val="hybridMultilevel"/>
    <w:lvl w:ilvl="0" w:tplc="94326728">
      <w:start w:val="1"/>
      <w:numFmt w:val="decimal"/>
      <w:lvlText w:val="%1."/>
      <w:lvlJc w:val="left"/>
      <w:pPr>
        <w:ind w:left="720" w:hanging="360"/>
      </w:pPr>
    </w:lvl>
    <w:lvl w:ilvl="1" w:tplc="94326728" w:tentative="1">
      <w:start w:val="1"/>
      <w:numFmt w:val="lowerLetter"/>
      <w:lvlText w:val="%2."/>
      <w:lvlJc w:val="left"/>
      <w:pPr>
        <w:ind w:left="1440" w:hanging="360"/>
      </w:pPr>
    </w:lvl>
    <w:lvl w:ilvl="2" w:tplc="94326728" w:tentative="1">
      <w:start w:val="1"/>
      <w:numFmt w:val="lowerRoman"/>
      <w:lvlText w:val="%3."/>
      <w:lvlJc w:val="right"/>
      <w:pPr>
        <w:ind w:left="2160" w:hanging="180"/>
      </w:pPr>
    </w:lvl>
    <w:lvl w:ilvl="3" w:tplc="94326728" w:tentative="1">
      <w:start w:val="1"/>
      <w:numFmt w:val="decimal"/>
      <w:lvlText w:val="%4."/>
      <w:lvlJc w:val="left"/>
      <w:pPr>
        <w:ind w:left="2880" w:hanging="360"/>
      </w:pPr>
    </w:lvl>
    <w:lvl w:ilvl="4" w:tplc="94326728" w:tentative="1">
      <w:start w:val="1"/>
      <w:numFmt w:val="lowerLetter"/>
      <w:lvlText w:val="%5."/>
      <w:lvlJc w:val="left"/>
      <w:pPr>
        <w:ind w:left="3600" w:hanging="360"/>
      </w:pPr>
    </w:lvl>
    <w:lvl w:ilvl="5" w:tplc="94326728" w:tentative="1">
      <w:start w:val="1"/>
      <w:numFmt w:val="lowerRoman"/>
      <w:lvlText w:val="%6."/>
      <w:lvlJc w:val="right"/>
      <w:pPr>
        <w:ind w:left="4320" w:hanging="180"/>
      </w:pPr>
    </w:lvl>
    <w:lvl w:ilvl="6" w:tplc="94326728" w:tentative="1">
      <w:start w:val="1"/>
      <w:numFmt w:val="decimal"/>
      <w:lvlText w:val="%7."/>
      <w:lvlJc w:val="left"/>
      <w:pPr>
        <w:ind w:left="5040" w:hanging="360"/>
      </w:pPr>
    </w:lvl>
    <w:lvl w:ilvl="7" w:tplc="94326728" w:tentative="1">
      <w:start w:val="1"/>
      <w:numFmt w:val="lowerLetter"/>
      <w:lvlText w:val="%8."/>
      <w:lvlJc w:val="left"/>
      <w:pPr>
        <w:ind w:left="5760" w:hanging="360"/>
      </w:pPr>
    </w:lvl>
    <w:lvl w:ilvl="8" w:tplc="94326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5">
    <w:multiLevelType w:val="hybridMultilevel"/>
    <w:lvl w:ilvl="0" w:tplc="86276296">
      <w:start w:val="1"/>
      <w:numFmt w:val="decimal"/>
      <w:lvlText w:val="%1."/>
      <w:lvlJc w:val="left"/>
      <w:pPr>
        <w:ind w:left="720" w:hanging="360"/>
      </w:pPr>
    </w:lvl>
    <w:lvl w:ilvl="1" w:tplc="86276296" w:tentative="1">
      <w:start w:val="1"/>
      <w:numFmt w:val="lowerLetter"/>
      <w:lvlText w:val="%2."/>
      <w:lvlJc w:val="left"/>
      <w:pPr>
        <w:ind w:left="1440" w:hanging="360"/>
      </w:pPr>
    </w:lvl>
    <w:lvl w:ilvl="2" w:tplc="86276296" w:tentative="1">
      <w:start w:val="1"/>
      <w:numFmt w:val="lowerRoman"/>
      <w:lvlText w:val="%3."/>
      <w:lvlJc w:val="right"/>
      <w:pPr>
        <w:ind w:left="2160" w:hanging="180"/>
      </w:pPr>
    </w:lvl>
    <w:lvl w:ilvl="3" w:tplc="86276296" w:tentative="1">
      <w:start w:val="1"/>
      <w:numFmt w:val="decimal"/>
      <w:lvlText w:val="%4."/>
      <w:lvlJc w:val="left"/>
      <w:pPr>
        <w:ind w:left="2880" w:hanging="360"/>
      </w:pPr>
    </w:lvl>
    <w:lvl w:ilvl="4" w:tplc="86276296" w:tentative="1">
      <w:start w:val="1"/>
      <w:numFmt w:val="lowerLetter"/>
      <w:lvlText w:val="%5."/>
      <w:lvlJc w:val="left"/>
      <w:pPr>
        <w:ind w:left="3600" w:hanging="360"/>
      </w:pPr>
    </w:lvl>
    <w:lvl w:ilvl="5" w:tplc="86276296" w:tentative="1">
      <w:start w:val="1"/>
      <w:numFmt w:val="lowerRoman"/>
      <w:lvlText w:val="%6."/>
      <w:lvlJc w:val="right"/>
      <w:pPr>
        <w:ind w:left="4320" w:hanging="180"/>
      </w:pPr>
    </w:lvl>
    <w:lvl w:ilvl="6" w:tplc="86276296" w:tentative="1">
      <w:start w:val="1"/>
      <w:numFmt w:val="decimal"/>
      <w:lvlText w:val="%7."/>
      <w:lvlJc w:val="left"/>
      <w:pPr>
        <w:ind w:left="5040" w:hanging="360"/>
      </w:pPr>
    </w:lvl>
    <w:lvl w:ilvl="7" w:tplc="86276296" w:tentative="1">
      <w:start w:val="1"/>
      <w:numFmt w:val="lowerLetter"/>
      <w:lvlText w:val="%8."/>
      <w:lvlJc w:val="left"/>
      <w:pPr>
        <w:ind w:left="5760" w:hanging="360"/>
      </w:pPr>
    </w:lvl>
    <w:lvl w:ilvl="8" w:tplc="8627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4">
    <w:multiLevelType w:val="hybridMultilevel"/>
    <w:lvl w:ilvl="0" w:tplc="49214393">
      <w:start w:val="1"/>
      <w:numFmt w:val="decimal"/>
      <w:lvlText w:val="%1."/>
      <w:lvlJc w:val="left"/>
      <w:pPr>
        <w:ind w:left="720" w:hanging="360"/>
      </w:pPr>
    </w:lvl>
    <w:lvl w:ilvl="1" w:tplc="49214393" w:tentative="1">
      <w:start w:val="1"/>
      <w:numFmt w:val="lowerLetter"/>
      <w:lvlText w:val="%2."/>
      <w:lvlJc w:val="left"/>
      <w:pPr>
        <w:ind w:left="1440" w:hanging="360"/>
      </w:pPr>
    </w:lvl>
    <w:lvl w:ilvl="2" w:tplc="49214393" w:tentative="1">
      <w:start w:val="1"/>
      <w:numFmt w:val="lowerRoman"/>
      <w:lvlText w:val="%3."/>
      <w:lvlJc w:val="right"/>
      <w:pPr>
        <w:ind w:left="2160" w:hanging="180"/>
      </w:pPr>
    </w:lvl>
    <w:lvl w:ilvl="3" w:tplc="49214393" w:tentative="1">
      <w:start w:val="1"/>
      <w:numFmt w:val="decimal"/>
      <w:lvlText w:val="%4."/>
      <w:lvlJc w:val="left"/>
      <w:pPr>
        <w:ind w:left="2880" w:hanging="360"/>
      </w:pPr>
    </w:lvl>
    <w:lvl w:ilvl="4" w:tplc="49214393" w:tentative="1">
      <w:start w:val="1"/>
      <w:numFmt w:val="lowerLetter"/>
      <w:lvlText w:val="%5."/>
      <w:lvlJc w:val="left"/>
      <w:pPr>
        <w:ind w:left="3600" w:hanging="360"/>
      </w:pPr>
    </w:lvl>
    <w:lvl w:ilvl="5" w:tplc="49214393" w:tentative="1">
      <w:start w:val="1"/>
      <w:numFmt w:val="lowerRoman"/>
      <w:lvlText w:val="%6."/>
      <w:lvlJc w:val="right"/>
      <w:pPr>
        <w:ind w:left="4320" w:hanging="180"/>
      </w:pPr>
    </w:lvl>
    <w:lvl w:ilvl="6" w:tplc="49214393" w:tentative="1">
      <w:start w:val="1"/>
      <w:numFmt w:val="decimal"/>
      <w:lvlText w:val="%7."/>
      <w:lvlJc w:val="left"/>
      <w:pPr>
        <w:ind w:left="5040" w:hanging="360"/>
      </w:pPr>
    </w:lvl>
    <w:lvl w:ilvl="7" w:tplc="49214393" w:tentative="1">
      <w:start w:val="1"/>
      <w:numFmt w:val="lowerLetter"/>
      <w:lvlText w:val="%8."/>
      <w:lvlJc w:val="left"/>
      <w:pPr>
        <w:ind w:left="5760" w:hanging="360"/>
      </w:pPr>
    </w:lvl>
    <w:lvl w:ilvl="8" w:tplc="49214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3">
    <w:multiLevelType w:val="hybridMultilevel"/>
    <w:lvl w:ilvl="0" w:tplc="91204900">
      <w:start w:val="1"/>
      <w:numFmt w:val="decimal"/>
      <w:lvlText w:val="%1."/>
      <w:lvlJc w:val="left"/>
      <w:pPr>
        <w:ind w:left="720" w:hanging="360"/>
      </w:pPr>
    </w:lvl>
    <w:lvl w:ilvl="1" w:tplc="91204900" w:tentative="1">
      <w:start w:val="1"/>
      <w:numFmt w:val="lowerLetter"/>
      <w:lvlText w:val="%2."/>
      <w:lvlJc w:val="left"/>
      <w:pPr>
        <w:ind w:left="1440" w:hanging="360"/>
      </w:pPr>
    </w:lvl>
    <w:lvl w:ilvl="2" w:tplc="91204900" w:tentative="1">
      <w:start w:val="1"/>
      <w:numFmt w:val="lowerRoman"/>
      <w:lvlText w:val="%3."/>
      <w:lvlJc w:val="right"/>
      <w:pPr>
        <w:ind w:left="2160" w:hanging="180"/>
      </w:pPr>
    </w:lvl>
    <w:lvl w:ilvl="3" w:tplc="91204900" w:tentative="1">
      <w:start w:val="1"/>
      <w:numFmt w:val="decimal"/>
      <w:lvlText w:val="%4."/>
      <w:lvlJc w:val="left"/>
      <w:pPr>
        <w:ind w:left="2880" w:hanging="360"/>
      </w:pPr>
    </w:lvl>
    <w:lvl w:ilvl="4" w:tplc="91204900" w:tentative="1">
      <w:start w:val="1"/>
      <w:numFmt w:val="lowerLetter"/>
      <w:lvlText w:val="%5."/>
      <w:lvlJc w:val="left"/>
      <w:pPr>
        <w:ind w:left="3600" w:hanging="360"/>
      </w:pPr>
    </w:lvl>
    <w:lvl w:ilvl="5" w:tplc="91204900" w:tentative="1">
      <w:start w:val="1"/>
      <w:numFmt w:val="lowerRoman"/>
      <w:lvlText w:val="%6."/>
      <w:lvlJc w:val="right"/>
      <w:pPr>
        <w:ind w:left="4320" w:hanging="180"/>
      </w:pPr>
    </w:lvl>
    <w:lvl w:ilvl="6" w:tplc="91204900" w:tentative="1">
      <w:start w:val="1"/>
      <w:numFmt w:val="decimal"/>
      <w:lvlText w:val="%7."/>
      <w:lvlJc w:val="left"/>
      <w:pPr>
        <w:ind w:left="5040" w:hanging="360"/>
      </w:pPr>
    </w:lvl>
    <w:lvl w:ilvl="7" w:tplc="91204900" w:tentative="1">
      <w:start w:val="1"/>
      <w:numFmt w:val="lowerLetter"/>
      <w:lvlText w:val="%8."/>
      <w:lvlJc w:val="left"/>
      <w:pPr>
        <w:ind w:left="5760" w:hanging="360"/>
      </w:pPr>
    </w:lvl>
    <w:lvl w:ilvl="8" w:tplc="91204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2">
    <w:multiLevelType w:val="hybridMultilevel"/>
    <w:lvl w:ilvl="0" w:tplc="37489227">
      <w:start w:val="1"/>
      <w:numFmt w:val="decimal"/>
      <w:lvlText w:val="%1."/>
      <w:lvlJc w:val="left"/>
      <w:pPr>
        <w:ind w:left="720" w:hanging="360"/>
      </w:pPr>
    </w:lvl>
    <w:lvl w:ilvl="1" w:tplc="37489227" w:tentative="1">
      <w:start w:val="1"/>
      <w:numFmt w:val="lowerLetter"/>
      <w:lvlText w:val="%2."/>
      <w:lvlJc w:val="left"/>
      <w:pPr>
        <w:ind w:left="1440" w:hanging="360"/>
      </w:pPr>
    </w:lvl>
    <w:lvl w:ilvl="2" w:tplc="37489227" w:tentative="1">
      <w:start w:val="1"/>
      <w:numFmt w:val="lowerRoman"/>
      <w:lvlText w:val="%3."/>
      <w:lvlJc w:val="right"/>
      <w:pPr>
        <w:ind w:left="2160" w:hanging="180"/>
      </w:pPr>
    </w:lvl>
    <w:lvl w:ilvl="3" w:tplc="37489227" w:tentative="1">
      <w:start w:val="1"/>
      <w:numFmt w:val="decimal"/>
      <w:lvlText w:val="%4."/>
      <w:lvlJc w:val="left"/>
      <w:pPr>
        <w:ind w:left="2880" w:hanging="360"/>
      </w:pPr>
    </w:lvl>
    <w:lvl w:ilvl="4" w:tplc="37489227" w:tentative="1">
      <w:start w:val="1"/>
      <w:numFmt w:val="lowerLetter"/>
      <w:lvlText w:val="%5."/>
      <w:lvlJc w:val="left"/>
      <w:pPr>
        <w:ind w:left="3600" w:hanging="360"/>
      </w:pPr>
    </w:lvl>
    <w:lvl w:ilvl="5" w:tplc="37489227" w:tentative="1">
      <w:start w:val="1"/>
      <w:numFmt w:val="lowerRoman"/>
      <w:lvlText w:val="%6."/>
      <w:lvlJc w:val="right"/>
      <w:pPr>
        <w:ind w:left="4320" w:hanging="180"/>
      </w:pPr>
    </w:lvl>
    <w:lvl w:ilvl="6" w:tplc="37489227" w:tentative="1">
      <w:start w:val="1"/>
      <w:numFmt w:val="decimal"/>
      <w:lvlText w:val="%7."/>
      <w:lvlJc w:val="left"/>
      <w:pPr>
        <w:ind w:left="5040" w:hanging="360"/>
      </w:pPr>
    </w:lvl>
    <w:lvl w:ilvl="7" w:tplc="37489227" w:tentative="1">
      <w:start w:val="1"/>
      <w:numFmt w:val="lowerLetter"/>
      <w:lvlText w:val="%8."/>
      <w:lvlJc w:val="left"/>
      <w:pPr>
        <w:ind w:left="5760" w:hanging="360"/>
      </w:pPr>
    </w:lvl>
    <w:lvl w:ilvl="8" w:tplc="37489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1">
    <w:multiLevelType w:val="hybridMultilevel"/>
    <w:lvl w:ilvl="0" w:tplc="61416811">
      <w:start w:val="1"/>
      <w:numFmt w:val="decimal"/>
      <w:lvlText w:val="%1."/>
      <w:lvlJc w:val="left"/>
      <w:pPr>
        <w:ind w:left="720" w:hanging="360"/>
      </w:pPr>
    </w:lvl>
    <w:lvl w:ilvl="1" w:tplc="61416811" w:tentative="1">
      <w:start w:val="1"/>
      <w:numFmt w:val="lowerLetter"/>
      <w:lvlText w:val="%2."/>
      <w:lvlJc w:val="left"/>
      <w:pPr>
        <w:ind w:left="1440" w:hanging="360"/>
      </w:pPr>
    </w:lvl>
    <w:lvl w:ilvl="2" w:tplc="61416811" w:tentative="1">
      <w:start w:val="1"/>
      <w:numFmt w:val="lowerRoman"/>
      <w:lvlText w:val="%3."/>
      <w:lvlJc w:val="right"/>
      <w:pPr>
        <w:ind w:left="2160" w:hanging="180"/>
      </w:pPr>
    </w:lvl>
    <w:lvl w:ilvl="3" w:tplc="61416811" w:tentative="1">
      <w:start w:val="1"/>
      <w:numFmt w:val="decimal"/>
      <w:lvlText w:val="%4."/>
      <w:lvlJc w:val="left"/>
      <w:pPr>
        <w:ind w:left="2880" w:hanging="360"/>
      </w:pPr>
    </w:lvl>
    <w:lvl w:ilvl="4" w:tplc="61416811" w:tentative="1">
      <w:start w:val="1"/>
      <w:numFmt w:val="lowerLetter"/>
      <w:lvlText w:val="%5."/>
      <w:lvlJc w:val="left"/>
      <w:pPr>
        <w:ind w:left="3600" w:hanging="360"/>
      </w:pPr>
    </w:lvl>
    <w:lvl w:ilvl="5" w:tplc="61416811" w:tentative="1">
      <w:start w:val="1"/>
      <w:numFmt w:val="lowerRoman"/>
      <w:lvlText w:val="%6."/>
      <w:lvlJc w:val="right"/>
      <w:pPr>
        <w:ind w:left="4320" w:hanging="180"/>
      </w:pPr>
    </w:lvl>
    <w:lvl w:ilvl="6" w:tplc="61416811" w:tentative="1">
      <w:start w:val="1"/>
      <w:numFmt w:val="decimal"/>
      <w:lvlText w:val="%7."/>
      <w:lvlJc w:val="left"/>
      <w:pPr>
        <w:ind w:left="5040" w:hanging="360"/>
      </w:pPr>
    </w:lvl>
    <w:lvl w:ilvl="7" w:tplc="61416811" w:tentative="1">
      <w:start w:val="1"/>
      <w:numFmt w:val="lowerLetter"/>
      <w:lvlText w:val="%8."/>
      <w:lvlJc w:val="left"/>
      <w:pPr>
        <w:ind w:left="5760" w:hanging="360"/>
      </w:pPr>
    </w:lvl>
    <w:lvl w:ilvl="8" w:tplc="6141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0">
    <w:multiLevelType w:val="hybridMultilevel"/>
    <w:lvl w:ilvl="0" w:tplc="11579203">
      <w:start w:val="1"/>
      <w:numFmt w:val="decimal"/>
      <w:lvlText w:val="%1."/>
      <w:lvlJc w:val="left"/>
      <w:pPr>
        <w:ind w:left="720" w:hanging="360"/>
      </w:pPr>
    </w:lvl>
    <w:lvl w:ilvl="1" w:tplc="11579203" w:tentative="1">
      <w:start w:val="1"/>
      <w:numFmt w:val="lowerLetter"/>
      <w:lvlText w:val="%2."/>
      <w:lvlJc w:val="left"/>
      <w:pPr>
        <w:ind w:left="1440" w:hanging="360"/>
      </w:pPr>
    </w:lvl>
    <w:lvl w:ilvl="2" w:tplc="11579203" w:tentative="1">
      <w:start w:val="1"/>
      <w:numFmt w:val="lowerRoman"/>
      <w:lvlText w:val="%3."/>
      <w:lvlJc w:val="right"/>
      <w:pPr>
        <w:ind w:left="2160" w:hanging="180"/>
      </w:pPr>
    </w:lvl>
    <w:lvl w:ilvl="3" w:tplc="11579203" w:tentative="1">
      <w:start w:val="1"/>
      <w:numFmt w:val="decimal"/>
      <w:lvlText w:val="%4."/>
      <w:lvlJc w:val="left"/>
      <w:pPr>
        <w:ind w:left="2880" w:hanging="360"/>
      </w:pPr>
    </w:lvl>
    <w:lvl w:ilvl="4" w:tplc="11579203" w:tentative="1">
      <w:start w:val="1"/>
      <w:numFmt w:val="lowerLetter"/>
      <w:lvlText w:val="%5."/>
      <w:lvlJc w:val="left"/>
      <w:pPr>
        <w:ind w:left="3600" w:hanging="360"/>
      </w:pPr>
    </w:lvl>
    <w:lvl w:ilvl="5" w:tplc="11579203" w:tentative="1">
      <w:start w:val="1"/>
      <w:numFmt w:val="lowerRoman"/>
      <w:lvlText w:val="%6."/>
      <w:lvlJc w:val="right"/>
      <w:pPr>
        <w:ind w:left="4320" w:hanging="180"/>
      </w:pPr>
    </w:lvl>
    <w:lvl w:ilvl="6" w:tplc="11579203" w:tentative="1">
      <w:start w:val="1"/>
      <w:numFmt w:val="decimal"/>
      <w:lvlText w:val="%7."/>
      <w:lvlJc w:val="left"/>
      <w:pPr>
        <w:ind w:left="5040" w:hanging="360"/>
      </w:pPr>
    </w:lvl>
    <w:lvl w:ilvl="7" w:tplc="11579203" w:tentative="1">
      <w:start w:val="1"/>
      <w:numFmt w:val="lowerLetter"/>
      <w:lvlText w:val="%8."/>
      <w:lvlJc w:val="left"/>
      <w:pPr>
        <w:ind w:left="5760" w:hanging="360"/>
      </w:pPr>
    </w:lvl>
    <w:lvl w:ilvl="8" w:tplc="11579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9">
    <w:multiLevelType w:val="hybridMultilevel"/>
    <w:lvl w:ilvl="0" w:tplc="82296569">
      <w:start w:val="1"/>
      <w:numFmt w:val="decimal"/>
      <w:lvlText w:val="%1."/>
      <w:lvlJc w:val="left"/>
      <w:pPr>
        <w:ind w:left="720" w:hanging="360"/>
      </w:pPr>
    </w:lvl>
    <w:lvl w:ilvl="1" w:tplc="82296569" w:tentative="1">
      <w:start w:val="1"/>
      <w:numFmt w:val="lowerLetter"/>
      <w:lvlText w:val="%2."/>
      <w:lvlJc w:val="left"/>
      <w:pPr>
        <w:ind w:left="1440" w:hanging="360"/>
      </w:pPr>
    </w:lvl>
    <w:lvl w:ilvl="2" w:tplc="82296569" w:tentative="1">
      <w:start w:val="1"/>
      <w:numFmt w:val="lowerRoman"/>
      <w:lvlText w:val="%3."/>
      <w:lvlJc w:val="right"/>
      <w:pPr>
        <w:ind w:left="2160" w:hanging="180"/>
      </w:pPr>
    </w:lvl>
    <w:lvl w:ilvl="3" w:tplc="82296569" w:tentative="1">
      <w:start w:val="1"/>
      <w:numFmt w:val="decimal"/>
      <w:lvlText w:val="%4."/>
      <w:lvlJc w:val="left"/>
      <w:pPr>
        <w:ind w:left="2880" w:hanging="360"/>
      </w:pPr>
    </w:lvl>
    <w:lvl w:ilvl="4" w:tplc="82296569" w:tentative="1">
      <w:start w:val="1"/>
      <w:numFmt w:val="lowerLetter"/>
      <w:lvlText w:val="%5."/>
      <w:lvlJc w:val="left"/>
      <w:pPr>
        <w:ind w:left="3600" w:hanging="360"/>
      </w:pPr>
    </w:lvl>
    <w:lvl w:ilvl="5" w:tplc="82296569" w:tentative="1">
      <w:start w:val="1"/>
      <w:numFmt w:val="lowerRoman"/>
      <w:lvlText w:val="%6."/>
      <w:lvlJc w:val="right"/>
      <w:pPr>
        <w:ind w:left="4320" w:hanging="180"/>
      </w:pPr>
    </w:lvl>
    <w:lvl w:ilvl="6" w:tplc="82296569" w:tentative="1">
      <w:start w:val="1"/>
      <w:numFmt w:val="decimal"/>
      <w:lvlText w:val="%7."/>
      <w:lvlJc w:val="left"/>
      <w:pPr>
        <w:ind w:left="5040" w:hanging="360"/>
      </w:pPr>
    </w:lvl>
    <w:lvl w:ilvl="7" w:tplc="82296569" w:tentative="1">
      <w:start w:val="1"/>
      <w:numFmt w:val="lowerLetter"/>
      <w:lvlText w:val="%8."/>
      <w:lvlJc w:val="left"/>
      <w:pPr>
        <w:ind w:left="5760" w:hanging="360"/>
      </w:pPr>
    </w:lvl>
    <w:lvl w:ilvl="8" w:tplc="82296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8">
    <w:multiLevelType w:val="hybridMultilevel"/>
    <w:lvl w:ilvl="0" w:tplc="51643642">
      <w:start w:val="1"/>
      <w:numFmt w:val="decimal"/>
      <w:lvlText w:val="%1."/>
      <w:lvlJc w:val="left"/>
      <w:pPr>
        <w:ind w:left="720" w:hanging="360"/>
      </w:pPr>
    </w:lvl>
    <w:lvl w:ilvl="1" w:tplc="51643642" w:tentative="1">
      <w:start w:val="1"/>
      <w:numFmt w:val="lowerLetter"/>
      <w:lvlText w:val="%2."/>
      <w:lvlJc w:val="left"/>
      <w:pPr>
        <w:ind w:left="1440" w:hanging="360"/>
      </w:pPr>
    </w:lvl>
    <w:lvl w:ilvl="2" w:tplc="51643642" w:tentative="1">
      <w:start w:val="1"/>
      <w:numFmt w:val="lowerRoman"/>
      <w:lvlText w:val="%3."/>
      <w:lvlJc w:val="right"/>
      <w:pPr>
        <w:ind w:left="2160" w:hanging="180"/>
      </w:pPr>
    </w:lvl>
    <w:lvl w:ilvl="3" w:tplc="51643642" w:tentative="1">
      <w:start w:val="1"/>
      <w:numFmt w:val="decimal"/>
      <w:lvlText w:val="%4."/>
      <w:lvlJc w:val="left"/>
      <w:pPr>
        <w:ind w:left="2880" w:hanging="360"/>
      </w:pPr>
    </w:lvl>
    <w:lvl w:ilvl="4" w:tplc="51643642" w:tentative="1">
      <w:start w:val="1"/>
      <w:numFmt w:val="lowerLetter"/>
      <w:lvlText w:val="%5."/>
      <w:lvlJc w:val="left"/>
      <w:pPr>
        <w:ind w:left="3600" w:hanging="360"/>
      </w:pPr>
    </w:lvl>
    <w:lvl w:ilvl="5" w:tplc="51643642" w:tentative="1">
      <w:start w:val="1"/>
      <w:numFmt w:val="lowerRoman"/>
      <w:lvlText w:val="%6."/>
      <w:lvlJc w:val="right"/>
      <w:pPr>
        <w:ind w:left="4320" w:hanging="180"/>
      </w:pPr>
    </w:lvl>
    <w:lvl w:ilvl="6" w:tplc="51643642" w:tentative="1">
      <w:start w:val="1"/>
      <w:numFmt w:val="decimal"/>
      <w:lvlText w:val="%7."/>
      <w:lvlJc w:val="left"/>
      <w:pPr>
        <w:ind w:left="5040" w:hanging="360"/>
      </w:pPr>
    </w:lvl>
    <w:lvl w:ilvl="7" w:tplc="51643642" w:tentative="1">
      <w:start w:val="1"/>
      <w:numFmt w:val="lowerLetter"/>
      <w:lvlText w:val="%8."/>
      <w:lvlJc w:val="left"/>
      <w:pPr>
        <w:ind w:left="5760" w:hanging="360"/>
      </w:pPr>
    </w:lvl>
    <w:lvl w:ilvl="8" w:tplc="51643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7">
    <w:multiLevelType w:val="hybridMultilevel"/>
    <w:lvl w:ilvl="0" w:tplc="25471732">
      <w:start w:val="1"/>
      <w:numFmt w:val="decimal"/>
      <w:lvlText w:val="%1."/>
      <w:lvlJc w:val="left"/>
      <w:pPr>
        <w:ind w:left="720" w:hanging="360"/>
      </w:pPr>
    </w:lvl>
    <w:lvl w:ilvl="1" w:tplc="25471732" w:tentative="1">
      <w:start w:val="1"/>
      <w:numFmt w:val="lowerLetter"/>
      <w:lvlText w:val="%2."/>
      <w:lvlJc w:val="left"/>
      <w:pPr>
        <w:ind w:left="1440" w:hanging="360"/>
      </w:pPr>
    </w:lvl>
    <w:lvl w:ilvl="2" w:tplc="25471732" w:tentative="1">
      <w:start w:val="1"/>
      <w:numFmt w:val="lowerRoman"/>
      <w:lvlText w:val="%3."/>
      <w:lvlJc w:val="right"/>
      <w:pPr>
        <w:ind w:left="2160" w:hanging="180"/>
      </w:pPr>
    </w:lvl>
    <w:lvl w:ilvl="3" w:tplc="25471732" w:tentative="1">
      <w:start w:val="1"/>
      <w:numFmt w:val="decimal"/>
      <w:lvlText w:val="%4."/>
      <w:lvlJc w:val="left"/>
      <w:pPr>
        <w:ind w:left="2880" w:hanging="360"/>
      </w:pPr>
    </w:lvl>
    <w:lvl w:ilvl="4" w:tplc="25471732" w:tentative="1">
      <w:start w:val="1"/>
      <w:numFmt w:val="lowerLetter"/>
      <w:lvlText w:val="%5."/>
      <w:lvlJc w:val="left"/>
      <w:pPr>
        <w:ind w:left="3600" w:hanging="360"/>
      </w:pPr>
    </w:lvl>
    <w:lvl w:ilvl="5" w:tplc="25471732" w:tentative="1">
      <w:start w:val="1"/>
      <w:numFmt w:val="lowerRoman"/>
      <w:lvlText w:val="%6."/>
      <w:lvlJc w:val="right"/>
      <w:pPr>
        <w:ind w:left="4320" w:hanging="180"/>
      </w:pPr>
    </w:lvl>
    <w:lvl w:ilvl="6" w:tplc="25471732" w:tentative="1">
      <w:start w:val="1"/>
      <w:numFmt w:val="decimal"/>
      <w:lvlText w:val="%7."/>
      <w:lvlJc w:val="left"/>
      <w:pPr>
        <w:ind w:left="5040" w:hanging="360"/>
      </w:pPr>
    </w:lvl>
    <w:lvl w:ilvl="7" w:tplc="25471732" w:tentative="1">
      <w:start w:val="1"/>
      <w:numFmt w:val="lowerLetter"/>
      <w:lvlText w:val="%8."/>
      <w:lvlJc w:val="left"/>
      <w:pPr>
        <w:ind w:left="5760" w:hanging="360"/>
      </w:pPr>
    </w:lvl>
    <w:lvl w:ilvl="8" w:tplc="25471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6">
    <w:multiLevelType w:val="hybridMultilevel"/>
    <w:lvl w:ilvl="0" w:tplc="15979744">
      <w:start w:val="1"/>
      <w:numFmt w:val="decimal"/>
      <w:lvlText w:val="%1."/>
      <w:lvlJc w:val="left"/>
      <w:pPr>
        <w:ind w:left="720" w:hanging="360"/>
      </w:pPr>
    </w:lvl>
    <w:lvl w:ilvl="1" w:tplc="15979744" w:tentative="1">
      <w:start w:val="1"/>
      <w:numFmt w:val="lowerLetter"/>
      <w:lvlText w:val="%2."/>
      <w:lvlJc w:val="left"/>
      <w:pPr>
        <w:ind w:left="1440" w:hanging="360"/>
      </w:pPr>
    </w:lvl>
    <w:lvl w:ilvl="2" w:tplc="15979744" w:tentative="1">
      <w:start w:val="1"/>
      <w:numFmt w:val="lowerRoman"/>
      <w:lvlText w:val="%3."/>
      <w:lvlJc w:val="right"/>
      <w:pPr>
        <w:ind w:left="2160" w:hanging="180"/>
      </w:pPr>
    </w:lvl>
    <w:lvl w:ilvl="3" w:tplc="15979744" w:tentative="1">
      <w:start w:val="1"/>
      <w:numFmt w:val="decimal"/>
      <w:lvlText w:val="%4."/>
      <w:lvlJc w:val="left"/>
      <w:pPr>
        <w:ind w:left="2880" w:hanging="360"/>
      </w:pPr>
    </w:lvl>
    <w:lvl w:ilvl="4" w:tplc="15979744" w:tentative="1">
      <w:start w:val="1"/>
      <w:numFmt w:val="lowerLetter"/>
      <w:lvlText w:val="%5."/>
      <w:lvlJc w:val="left"/>
      <w:pPr>
        <w:ind w:left="3600" w:hanging="360"/>
      </w:pPr>
    </w:lvl>
    <w:lvl w:ilvl="5" w:tplc="15979744" w:tentative="1">
      <w:start w:val="1"/>
      <w:numFmt w:val="lowerRoman"/>
      <w:lvlText w:val="%6."/>
      <w:lvlJc w:val="right"/>
      <w:pPr>
        <w:ind w:left="4320" w:hanging="180"/>
      </w:pPr>
    </w:lvl>
    <w:lvl w:ilvl="6" w:tplc="15979744" w:tentative="1">
      <w:start w:val="1"/>
      <w:numFmt w:val="decimal"/>
      <w:lvlText w:val="%7."/>
      <w:lvlJc w:val="left"/>
      <w:pPr>
        <w:ind w:left="5040" w:hanging="360"/>
      </w:pPr>
    </w:lvl>
    <w:lvl w:ilvl="7" w:tplc="15979744" w:tentative="1">
      <w:start w:val="1"/>
      <w:numFmt w:val="lowerLetter"/>
      <w:lvlText w:val="%8."/>
      <w:lvlJc w:val="left"/>
      <w:pPr>
        <w:ind w:left="5760" w:hanging="360"/>
      </w:pPr>
    </w:lvl>
    <w:lvl w:ilvl="8" w:tplc="1597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5">
    <w:multiLevelType w:val="hybridMultilevel"/>
    <w:lvl w:ilvl="0" w:tplc="99382709">
      <w:start w:val="1"/>
      <w:numFmt w:val="decimal"/>
      <w:lvlText w:val="%1."/>
      <w:lvlJc w:val="left"/>
      <w:pPr>
        <w:ind w:left="720" w:hanging="360"/>
      </w:pPr>
    </w:lvl>
    <w:lvl w:ilvl="1" w:tplc="99382709" w:tentative="1">
      <w:start w:val="1"/>
      <w:numFmt w:val="lowerLetter"/>
      <w:lvlText w:val="%2."/>
      <w:lvlJc w:val="left"/>
      <w:pPr>
        <w:ind w:left="1440" w:hanging="360"/>
      </w:pPr>
    </w:lvl>
    <w:lvl w:ilvl="2" w:tplc="99382709" w:tentative="1">
      <w:start w:val="1"/>
      <w:numFmt w:val="lowerRoman"/>
      <w:lvlText w:val="%3."/>
      <w:lvlJc w:val="right"/>
      <w:pPr>
        <w:ind w:left="2160" w:hanging="180"/>
      </w:pPr>
    </w:lvl>
    <w:lvl w:ilvl="3" w:tplc="99382709" w:tentative="1">
      <w:start w:val="1"/>
      <w:numFmt w:val="decimal"/>
      <w:lvlText w:val="%4."/>
      <w:lvlJc w:val="left"/>
      <w:pPr>
        <w:ind w:left="2880" w:hanging="360"/>
      </w:pPr>
    </w:lvl>
    <w:lvl w:ilvl="4" w:tplc="99382709" w:tentative="1">
      <w:start w:val="1"/>
      <w:numFmt w:val="lowerLetter"/>
      <w:lvlText w:val="%5."/>
      <w:lvlJc w:val="left"/>
      <w:pPr>
        <w:ind w:left="3600" w:hanging="360"/>
      </w:pPr>
    </w:lvl>
    <w:lvl w:ilvl="5" w:tplc="99382709" w:tentative="1">
      <w:start w:val="1"/>
      <w:numFmt w:val="lowerRoman"/>
      <w:lvlText w:val="%6."/>
      <w:lvlJc w:val="right"/>
      <w:pPr>
        <w:ind w:left="4320" w:hanging="180"/>
      </w:pPr>
    </w:lvl>
    <w:lvl w:ilvl="6" w:tplc="99382709" w:tentative="1">
      <w:start w:val="1"/>
      <w:numFmt w:val="decimal"/>
      <w:lvlText w:val="%7."/>
      <w:lvlJc w:val="left"/>
      <w:pPr>
        <w:ind w:left="5040" w:hanging="360"/>
      </w:pPr>
    </w:lvl>
    <w:lvl w:ilvl="7" w:tplc="99382709" w:tentative="1">
      <w:start w:val="1"/>
      <w:numFmt w:val="lowerLetter"/>
      <w:lvlText w:val="%8."/>
      <w:lvlJc w:val="left"/>
      <w:pPr>
        <w:ind w:left="5760" w:hanging="360"/>
      </w:pPr>
    </w:lvl>
    <w:lvl w:ilvl="8" w:tplc="99382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4">
    <w:multiLevelType w:val="hybridMultilevel"/>
    <w:lvl w:ilvl="0" w:tplc="28554938">
      <w:start w:val="1"/>
      <w:numFmt w:val="decimal"/>
      <w:lvlText w:val="%1."/>
      <w:lvlJc w:val="left"/>
      <w:pPr>
        <w:ind w:left="720" w:hanging="360"/>
      </w:pPr>
    </w:lvl>
    <w:lvl w:ilvl="1" w:tplc="28554938" w:tentative="1">
      <w:start w:val="1"/>
      <w:numFmt w:val="lowerLetter"/>
      <w:lvlText w:val="%2."/>
      <w:lvlJc w:val="left"/>
      <w:pPr>
        <w:ind w:left="1440" w:hanging="360"/>
      </w:pPr>
    </w:lvl>
    <w:lvl w:ilvl="2" w:tplc="28554938" w:tentative="1">
      <w:start w:val="1"/>
      <w:numFmt w:val="lowerRoman"/>
      <w:lvlText w:val="%3."/>
      <w:lvlJc w:val="right"/>
      <w:pPr>
        <w:ind w:left="2160" w:hanging="180"/>
      </w:pPr>
    </w:lvl>
    <w:lvl w:ilvl="3" w:tplc="28554938" w:tentative="1">
      <w:start w:val="1"/>
      <w:numFmt w:val="decimal"/>
      <w:lvlText w:val="%4."/>
      <w:lvlJc w:val="left"/>
      <w:pPr>
        <w:ind w:left="2880" w:hanging="360"/>
      </w:pPr>
    </w:lvl>
    <w:lvl w:ilvl="4" w:tplc="28554938" w:tentative="1">
      <w:start w:val="1"/>
      <w:numFmt w:val="lowerLetter"/>
      <w:lvlText w:val="%5."/>
      <w:lvlJc w:val="left"/>
      <w:pPr>
        <w:ind w:left="3600" w:hanging="360"/>
      </w:pPr>
    </w:lvl>
    <w:lvl w:ilvl="5" w:tplc="28554938" w:tentative="1">
      <w:start w:val="1"/>
      <w:numFmt w:val="lowerRoman"/>
      <w:lvlText w:val="%6."/>
      <w:lvlJc w:val="right"/>
      <w:pPr>
        <w:ind w:left="4320" w:hanging="180"/>
      </w:pPr>
    </w:lvl>
    <w:lvl w:ilvl="6" w:tplc="28554938" w:tentative="1">
      <w:start w:val="1"/>
      <w:numFmt w:val="decimal"/>
      <w:lvlText w:val="%7."/>
      <w:lvlJc w:val="left"/>
      <w:pPr>
        <w:ind w:left="5040" w:hanging="360"/>
      </w:pPr>
    </w:lvl>
    <w:lvl w:ilvl="7" w:tplc="28554938" w:tentative="1">
      <w:start w:val="1"/>
      <w:numFmt w:val="lowerLetter"/>
      <w:lvlText w:val="%8."/>
      <w:lvlJc w:val="left"/>
      <w:pPr>
        <w:ind w:left="5760" w:hanging="360"/>
      </w:pPr>
    </w:lvl>
    <w:lvl w:ilvl="8" w:tplc="28554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3">
    <w:multiLevelType w:val="hybridMultilevel"/>
    <w:lvl w:ilvl="0" w:tplc="36660545">
      <w:start w:val="1"/>
      <w:numFmt w:val="decimal"/>
      <w:lvlText w:val="%1."/>
      <w:lvlJc w:val="left"/>
      <w:pPr>
        <w:ind w:left="720" w:hanging="360"/>
      </w:pPr>
    </w:lvl>
    <w:lvl w:ilvl="1" w:tplc="36660545" w:tentative="1">
      <w:start w:val="1"/>
      <w:numFmt w:val="lowerLetter"/>
      <w:lvlText w:val="%2."/>
      <w:lvlJc w:val="left"/>
      <w:pPr>
        <w:ind w:left="1440" w:hanging="360"/>
      </w:pPr>
    </w:lvl>
    <w:lvl w:ilvl="2" w:tplc="36660545" w:tentative="1">
      <w:start w:val="1"/>
      <w:numFmt w:val="lowerRoman"/>
      <w:lvlText w:val="%3."/>
      <w:lvlJc w:val="right"/>
      <w:pPr>
        <w:ind w:left="2160" w:hanging="180"/>
      </w:pPr>
    </w:lvl>
    <w:lvl w:ilvl="3" w:tplc="36660545" w:tentative="1">
      <w:start w:val="1"/>
      <w:numFmt w:val="decimal"/>
      <w:lvlText w:val="%4."/>
      <w:lvlJc w:val="left"/>
      <w:pPr>
        <w:ind w:left="2880" w:hanging="360"/>
      </w:pPr>
    </w:lvl>
    <w:lvl w:ilvl="4" w:tplc="36660545" w:tentative="1">
      <w:start w:val="1"/>
      <w:numFmt w:val="lowerLetter"/>
      <w:lvlText w:val="%5."/>
      <w:lvlJc w:val="left"/>
      <w:pPr>
        <w:ind w:left="3600" w:hanging="360"/>
      </w:pPr>
    </w:lvl>
    <w:lvl w:ilvl="5" w:tplc="36660545" w:tentative="1">
      <w:start w:val="1"/>
      <w:numFmt w:val="lowerRoman"/>
      <w:lvlText w:val="%6."/>
      <w:lvlJc w:val="right"/>
      <w:pPr>
        <w:ind w:left="4320" w:hanging="180"/>
      </w:pPr>
    </w:lvl>
    <w:lvl w:ilvl="6" w:tplc="36660545" w:tentative="1">
      <w:start w:val="1"/>
      <w:numFmt w:val="decimal"/>
      <w:lvlText w:val="%7."/>
      <w:lvlJc w:val="left"/>
      <w:pPr>
        <w:ind w:left="5040" w:hanging="360"/>
      </w:pPr>
    </w:lvl>
    <w:lvl w:ilvl="7" w:tplc="36660545" w:tentative="1">
      <w:start w:val="1"/>
      <w:numFmt w:val="lowerLetter"/>
      <w:lvlText w:val="%8."/>
      <w:lvlJc w:val="left"/>
      <w:pPr>
        <w:ind w:left="5760" w:hanging="360"/>
      </w:pPr>
    </w:lvl>
    <w:lvl w:ilvl="8" w:tplc="36660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2">
    <w:multiLevelType w:val="hybridMultilevel"/>
    <w:lvl w:ilvl="0" w:tplc="43677706">
      <w:start w:val="1"/>
      <w:numFmt w:val="decimal"/>
      <w:lvlText w:val="%1."/>
      <w:lvlJc w:val="left"/>
      <w:pPr>
        <w:ind w:left="720" w:hanging="360"/>
      </w:pPr>
    </w:lvl>
    <w:lvl w:ilvl="1" w:tplc="43677706" w:tentative="1">
      <w:start w:val="1"/>
      <w:numFmt w:val="lowerLetter"/>
      <w:lvlText w:val="%2."/>
      <w:lvlJc w:val="left"/>
      <w:pPr>
        <w:ind w:left="1440" w:hanging="360"/>
      </w:pPr>
    </w:lvl>
    <w:lvl w:ilvl="2" w:tplc="43677706" w:tentative="1">
      <w:start w:val="1"/>
      <w:numFmt w:val="lowerRoman"/>
      <w:lvlText w:val="%3."/>
      <w:lvlJc w:val="right"/>
      <w:pPr>
        <w:ind w:left="2160" w:hanging="180"/>
      </w:pPr>
    </w:lvl>
    <w:lvl w:ilvl="3" w:tplc="43677706" w:tentative="1">
      <w:start w:val="1"/>
      <w:numFmt w:val="decimal"/>
      <w:lvlText w:val="%4."/>
      <w:lvlJc w:val="left"/>
      <w:pPr>
        <w:ind w:left="2880" w:hanging="360"/>
      </w:pPr>
    </w:lvl>
    <w:lvl w:ilvl="4" w:tplc="43677706" w:tentative="1">
      <w:start w:val="1"/>
      <w:numFmt w:val="lowerLetter"/>
      <w:lvlText w:val="%5."/>
      <w:lvlJc w:val="left"/>
      <w:pPr>
        <w:ind w:left="3600" w:hanging="360"/>
      </w:pPr>
    </w:lvl>
    <w:lvl w:ilvl="5" w:tplc="43677706" w:tentative="1">
      <w:start w:val="1"/>
      <w:numFmt w:val="lowerRoman"/>
      <w:lvlText w:val="%6."/>
      <w:lvlJc w:val="right"/>
      <w:pPr>
        <w:ind w:left="4320" w:hanging="180"/>
      </w:pPr>
    </w:lvl>
    <w:lvl w:ilvl="6" w:tplc="43677706" w:tentative="1">
      <w:start w:val="1"/>
      <w:numFmt w:val="decimal"/>
      <w:lvlText w:val="%7."/>
      <w:lvlJc w:val="left"/>
      <w:pPr>
        <w:ind w:left="5040" w:hanging="360"/>
      </w:pPr>
    </w:lvl>
    <w:lvl w:ilvl="7" w:tplc="43677706" w:tentative="1">
      <w:start w:val="1"/>
      <w:numFmt w:val="lowerLetter"/>
      <w:lvlText w:val="%8."/>
      <w:lvlJc w:val="left"/>
      <w:pPr>
        <w:ind w:left="5760" w:hanging="360"/>
      </w:pPr>
    </w:lvl>
    <w:lvl w:ilvl="8" w:tplc="43677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1">
    <w:multiLevelType w:val="hybridMultilevel"/>
    <w:lvl w:ilvl="0" w:tplc="22308080">
      <w:start w:val="1"/>
      <w:numFmt w:val="decimal"/>
      <w:lvlText w:val="%1."/>
      <w:lvlJc w:val="left"/>
      <w:pPr>
        <w:ind w:left="720" w:hanging="360"/>
      </w:pPr>
    </w:lvl>
    <w:lvl w:ilvl="1" w:tplc="22308080" w:tentative="1">
      <w:start w:val="1"/>
      <w:numFmt w:val="lowerLetter"/>
      <w:lvlText w:val="%2."/>
      <w:lvlJc w:val="left"/>
      <w:pPr>
        <w:ind w:left="1440" w:hanging="360"/>
      </w:pPr>
    </w:lvl>
    <w:lvl w:ilvl="2" w:tplc="22308080" w:tentative="1">
      <w:start w:val="1"/>
      <w:numFmt w:val="lowerRoman"/>
      <w:lvlText w:val="%3."/>
      <w:lvlJc w:val="right"/>
      <w:pPr>
        <w:ind w:left="2160" w:hanging="180"/>
      </w:pPr>
    </w:lvl>
    <w:lvl w:ilvl="3" w:tplc="22308080" w:tentative="1">
      <w:start w:val="1"/>
      <w:numFmt w:val="decimal"/>
      <w:lvlText w:val="%4."/>
      <w:lvlJc w:val="left"/>
      <w:pPr>
        <w:ind w:left="2880" w:hanging="360"/>
      </w:pPr>
    </w:lvl>
    <w:lvl w:ilvl="4" w:tplc="22308080" w:tentative="1">
      <w:start w:val="1"/>
      <w:numFmt w:val="lowerLetter"/>
      <w:lvlText w:val="%5."/>
      <w:lvlJc w:val="left"/>
      <w:pPr>
        <w:ind w:left="3600" w:hanging="360"/>
      </w:pPr>
    </w:lvl>
    <w:lvl w:ilvl="5" w:tplc="22308080" w:tentative="1">
      <w:start w:val="1"/>
      <w:numFmt w:val="lowerRoman"/>
      <w:lvlText w:val="%6."/>
      <w:lvlJc w:val="right"/>
      <w:pPr>
        <w:ind w:left="4320" w:hanging="180"/>
      </w:pPr>
    </w:lvl>
    <w:lvl w:ilvl="6" w:tplc="22308080" w:tentative="1">
      <w:start w:val="1"/>
      <w:numFmt w:val="decimal"/>
      <w:lvlText w:val="%7."/>
      <w:lvlJc w:val="left"/>
      <w:pPr>
        <w:ind w:left="5040" w:hanging="360"/>
      </w:pPr>
    </w:lvl>
    <w:lvl w:ilvl="7" w:tplc="22308080" w:tentative="1">
      <w:start w:val="1"/>
      <w:numFmt w:val="lowerLetter"/>
      <w:lvlText w:val="%8."/>
      <w:lvlJc w:val="left"/>
      <w:pPr>
        <w:ind w:left="5760" w:hanging="360"/>
      </w:pPr>
    </w:lvl>
    <w:lvl w:ilvl="8" w:tplc="22308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0">
    <w:multiLevelType w:val="hybridMultilevel"/>
    <w:lvl w:ilvl="0" w:tplc="24065461">
      <w:start w:val="1"/>
      <w:numFmt w:val="decimal"/>
      <w:lvlText w:val="%1."/>
      <w:lvlJc w:val="left"/>
      <w:pPr>
        <w:ind w:left="720" w:hanging="360"/>
      </w:pPr>
    </w:lvl>
    <w:lvl w:ilvl="1" w:tplc="24065461" w:tentative="1">
      <w:start w:val="1"/>
      <w:numFmt w:val="lowerLetter"/>
      <w:lvlText w:val="%2."/>
      <w:lvlJc w:val="left"/>
      <w:pPr>
        <w:ind w:left="1440" w:hanging="360"/>
      </w:pPr>
    </w:lvl>
    <w:lvl w:ilvl="2" w:tplc="24065461" w:tentative="1">
      <w:start w:val="1"/>
      <w:numFmt w:val="lowerRoman"/>
      <w:lvlText w:val="%3."/>
      <w:lvlJc w:val="right"/>
      <w:pPr>
        <w:ind w:left="2160" w:hanging="180"/>
      </w:pPr>
    </w:lvl>
    <w:lvl w:ilvl="3" w:tplc="24065461" w:tentative="1">
      <w:start w:val="1"/>
      <w:numFmt w:val="decimal"/>
      <w:lvlText w:val="%4."/>
      <w:lvlJc w:val="left"/>
      <w:pPr>
        <w:ind w:left="2880" w:hanging="360"/>
      </w:pPr>
    </w:lvl>
    <w:lvl w:ilvl="4" w:tplc="24065461" w:tentative="1">
      <w:start w:val="1"/>
      <w:numFmt w:val="lowerLetter"/>
      <w:lvlText w:val="%5."/>
      <w:lvlJc w:val="left"/>
      <w:pPr>
        <w:ind w:left="3600" w:hanging="360"/>
      </w:pPr>
    </w:lvl>
    <w:lvl w:ilvl="5" w:tplc="24065461" w:tentative="1">
      <w:start w:val="1"/>
      <w:numFmt w:val="lowerRoman"/>
      <w:lvlText w:val="%6."/>
      <w:lvlJc w:val="right"/>
      <w:pPr>
        <w:ind w:left="4320" w:hanging="180"/>
      </w:pPr>
    </w:lvl>
    <w:lvl w:ilvl="6" w:tplc="24065461" w:tentative="1">
      <w:start w:val="1"/>
      <w:numFmt w:val="decimal"/>
      <w:lvlText w:val="%7."/>
      <w:lvlJc w:val="left"/>
      <w:pPr>
        <w:ind w:left="5040" w:hanging="360"/>
      </w:pPr>
    </w:lvl>
    <w:lvl w:ilvl="7" w:tplc="24065461" w:tentative="1">
      <w:start w:val="1"/>
      <w:numFmt w:val="lowerLetter"/>
      <w:lvlText w:val="%8."/>
      <w:lvlJc w:val="left"/>
      <w:pPr>
        <w:ind w:left="5760" w:hanging="360"/>
      </w:pPr>
    </w:lvl>
    <w:lvl w:ilvl="8" w:tplc="2406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9">
    <w:multiLevelType w:val="hybridMultilevel"/>
    <w:lvl w:ilvl="0" w:tplc="69139416">
      <w:start w:val="1"/>
      <w:numFmt w:val="decimal"/>
      <w:lvlText w:val="%1."/>
      <w:lvlJc w:val="left"/>
      <w:pPr>
        <w:ind w:left="720" w:hanging="360"/>
      </w:pPr>
    </w:lvl>
    <w:lvl w:ilvl="1" w:tplc="69139416" w:tentative="1">
      <w:start w:val="1"/>
      <w:numFmt w:val="lowerLetter"/>
      <w:lvlText w:val="%2."/>
      <w:lvlJc w:val="left"/>
      <w:pPr>
        <w:ind w:left="1440" w:hanging="360"/>
      </w:pPr>
    </w:lvl>
    <w:lvl w:ilvl="2" w:tplc="69139416" w:tentative="1">
      <w:start w:val="1"/>
      <w:numFmt w:val="lowerRoman"/>
      <w:lvlText w:val="%3."/>
      <w:lvlJc w:val="right"/>
      <w:pPr>
        <w:ind w:left="2160" w:hanging="180"/>
      </w:pPr>
    </w:lvl>
    <w:lvl w:ilvl="3" w:tplc="69139416" w:tentative="1">
      <w:start w:val="1"/>
      <w:numFmt w:val="decimal"/>
      <w:lvlText w:val="%4."/>
      <w:lvlJc w:val="left"/>
      <w:pPr>
        <w:ind w:left="2880" w:hanging="360"/>
      </w:pPr>
    </w:lvl>
    <w:lvl w:ilvl="4" w:tplc="69139416" w:tentative="1">
      <w:start w:val="1"/>
      <w:numFmt w:val="lowerLetter"/>
      <w:lvlText w:val="%5."/>
      <w:lvlJc w:val="left"/>
      <w:pPr>
        <w:ind w:left="3600" w:hanging="360"/>
      </w:pPr>
    </w:lvl>
    <w:lvl w:ilvl="5" w:tplc="69139416" w:tentative="1">
      <w:start w:val="1"/>
      <w:numFmt w:val="lowerRoman"/>
      <w:lvlText w:val="%6."/>
      <w:lvlJc w:val="right"/>
      <w:pPr>
        <w:ind w:left="4320" w:hanging="180"/>
      </w:pPr>
    </w:lvl>
    <w:lvl w:ilvl="6" w:tplc="69139416" w:tentative="1">
      <w:start w:val="1"/>
      <w:numFmt w:val="decimal"/>
      <w:lvlText w:val="%7."/>
      <w:lvlJc w:val="left"/>
      <w:pPr>
        <w:ind w:left="5040" w:hanging="360"/>
      </w:pPr>
    </w:lvl>
    <w:lvl w:ilvl="7" w:tplc="69139416" w:tentative="1">
      <w:start w:val="1"/>
      <w:numFmt w:val="lowerLetter"/>
      <w:lvlText w:val="%8."/>
      <w:lvlJc w:val="left"/>
      <w:pPr>
        <w:ind w:left="5760" w:hanging="360"/>
      </w:pPr>
    </w:lvl>
    <w:lvl w:ilvl="8" w:tplc="69139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8">
    <w:multiLevelType w:val="hybridMultilevel"/>
    <w:lvl w:ilvl="0" w:tplc="86848170">
      <w:start w:val="1"/>
      <w:numFmt w:val="decimal"/>
      <w:lvlText w:val="%1."/>
      <w:lvlJc w:val="left"/>
      <w:pPr>
        <w:ind w:left="720" w:hanging="360"/>
      </w:pPr>
    </w:lvl>
    <w:lvl w:ilvl="1" w:tplc="86848170" w:tentative="1">
      <w:start w:val="1"/>
      <w:numFmt w:val="lowerLetter"/>
      <w:lvlText w:val="%2."/>
      <w:lvlJc w:val="left"/>
      <w:pPr>
        <w:ind w:left="1440" w:hanging="360"/>
      </w:pPr>
    </w:lvl>
    <w:lvl w:ilvl="2" w:tplc="86848170" w:tentative="1">
      <w:start w:val="1"/>
      <w:numFmt w:val="lowerRoman"/>
      <w:lvlText w:val="%3."/>
      <w:lvlJc w:val="right"/>
      <w:pPr>
        <w:ind w:left="2160" w:hanging="180"/>
      </w:pPr>
    </w:lvl>
    <w:lvl w:ilvl="3" w:tplc="86848170" w:tentative="1">
      <w:start w:val="1"/>
      <w:numFmt w:val="decimal"/>
      <w:lvlText w:val="%4."/>
      <w:lvlJc w:val="left"/>
      <w:pPr>
        <w:ind w:left="2880" w:hanging="360"/>
      </w:pPr>
    </w:lvl>
    <w:lvl w:ilvl="4" w:tplc="86848170" w:tentative="1">
      <w:start w:val="1"/>
      <w:numFmt w:val="lowerLetter"/>
      <w:lvlText w:val="%5."/>
      <w:lvlJc w:val="left"/>
      <w:pPr>
        <w:ind w:left="3600" w:hanging="360"/>
      </w:pPr>
    </w:lvl>
    <w:lvl w:ilvl="5" w:tplc="86848170" w:tentative="1">
      <w:start w:val="1"/>
      <w:numFmt w:val="lowerRoman"/>
      <w:lvlText w:val="%6."/>
      <w:lvlJc w:val="right"/>
      <w:pPr>
        <w:ind w:left="4320" w:hanging="180"/>
      </w:pPr>
    </w:lvl>
    <w:lvl w:ilvl="6" w:tplc="86848170" w:tentative="1">
      <w:start w:val="1"/>
      <w:numFmt w:val="decimal"/>
      <w:lvlText w:val="%7."/>
      <w:lvlJc w:val="left"/>
      <w:pPr>
        <w:ind w:left="5040" w:hanging="360"/>
      </w:pPr>
    </w:lvl>
    <w:lvl w:ilvl="7" w:tplc="86848170" w:tentative="1">
      <w:start w:val="1"/>
      <w:numFmt w:val="lowerLetter"/>
      <w:lvlText w:val="%8."/>
      <w:lvlJc w:val="left"/>
      <w:pPr>
        <w:ind w:left="5760" w:hanging="360"/>
      </w:pPr>
    </w:lvl>
    <w:lvl w:ilvl="8" w:tplc="8684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7">
    <w:multiLevelType w:val="hybridMultilevel"/>
    <w:lvl w:ilvl="0" w:tplc="14432317">
      <w:start w:val="1"/>
      <w:numFmt w:val="decimal"/>
      <w:lvlText w:val="%1."/>
      <w:lvlJc w:val="left"/>
      <w:pPr>
        <w:ind w:left="720" w:hanging="360"/>
      </w:pPr>
    </w:lvl>
    <w:lvl w:ilvl="1" w:tplc="14432317" w:tentative="1">
      <w:start w:val="1"/>
      <w:numFmt w:val="lowerLetter"/>
      <w:lvlText w:val="%2."/>
      <w:lvlJc w:val="left"/>
      <w:pPr>
        <w:ind w:left="1440" w:hanging="360"/>
      </w:pPr>
    </w:lvl>
    <w:lvl w:ilvl="2" w:tplc="14432317" w:tentative="1">
      <w:start w:val="1"/>
      <w:numFmt w:val="lowerRoman"/>
      <w:lvlText w:val="%3."/>
      <w:lvlJc w:val="right"/>
      <w:pPr>
        <w:ind w:left="2160" w:hanging="180"/>
      </w:pPr>
    </w:lvl>
    <w:lvl w:ilvl="3" w:tplc="14432317" w:tentative="1">
      <w:start w:val="1"/>
      <w:numFmt w:val="decimal"/>
      <w:lvlText w:val="%4."/>
      <w:lvlJc w:val="left"/>
      <w:pPr>
        <w:ind w:left="2880" w:hanging="360"/>
      </w:pPr>
    </w:lvl>
    <w:lvl w:ilvl="4" w:tplc="14432317" w:tentative="1">
      <w:start w:val="1"/>
      <w:numFmt w:val="lowerLetter"/>
      <w:lvlText w:val="%5."/>
      <w:lvlJc w:val="left"/>
      <w:pPr>
        <w:ind w:left="3600" w:hanging="360"/>
      </w:pPr>
    </w:lvl>
    <w:lvl w:ilvl="5" w:tplc="14432317" w:tentative="1">
      <w:start w:val="1"/>
      <w:numFmt w:val="lowerRoman"/>
      <w:lvlText w:val="%6."/>
      <w:lvlJc w:val="right"/>
      <w:pPr>
        <w:ind w:left="4320" w:hanging="180"/>
      </w:pPr>
    </w:lvl>
    <w:lvl w:ilvl="6" w:tplc="14432317" w:tentative="1">
      <w:start w:val="1"/>
      <w:numFmt w:val="decimal"/>
      <w:lvlText w:val="%7."/>
      <w:lvlJc w:val="left"/>
      <w:pPr>
        <w:ind w:left="5040" w:hanging="360"/>
      </w:pPr>
    </w:lvl>
    <w:lvl w:ilvl="7" w:tplc="14432317" w:tentative="1">
      <w:start w:val="1"/>
      <w:numFmt w:val="lowerLetter"/>
      <w:lvlText w:val="%8."/>
      <w:lvlJc w:val="left"/>
      <w:pPr>
        <w:ind w:left="5760" w:hanging="360"/>
      </w:pPr>
    </w:lvl>
    <w:lvl w:ilvl="8" w:tplc="14432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6">
    <w:multiLevelType w:val="hybridMultilevel"/>
    <w:lvl w:ilvl="0" w:tplc="42652599">
      <w:start w:val="1"/>
      <w:numFmt w:val="decimal"/>
      <w:lvlText w:val="%1."/>
      <w:lvlJc w:val="left"/>
      <w:pPr>
        <w:ind w:left="720" w:hanging="360"/>
      </w:pPr>
    </w:lvl>
    <w:lvl w:ilvl="1" w:tplc="42652599" w:tentative="1">
      <w:start w:val="1"/>
      <w:numFmt w:val="lowerLetter"/>
      <w:lvlText w:val="%2."/>
      <w:lvlJc w:val="left"/>
      <w:pPr>
        <w:ind w:left="1440" w:hanging="360"/>
      </w:pPr>
    </w:lvl>
    <w:lvl w:ilvl="2" w:tplc="42652599" w:tentative="1">
      <w:start w:val="1"/>
      <w:numFmt w:val="lowerRoman"/>
      <w:lvlText w:val="%3."/>
      <w:lvlJc w:val="right"/>
      <w:pPr>
        <w:ind w:left="2160" w:hanging="180"/>
      </w:pPr>
    </w:lvl>
    <w:lvl w:ilvl="3" w:tplc="42652599" w:tentative="1">
      <w:start w:val="1"/>
      <w:numFmt w:val="decimal"/>
      <w:lvlText w:val="%4."/>
      <w:lvlJc w:val="left"/>
      <w:pPr>
        <w:ind w:left="2880" w:hanging="360"/>
      </w:pPr>
    </w:lvl>
    <w:lvl w:ilvl="4" w:tplc="42652599" w:tentative="1">
      <w:start w:val="1"/>
      <w:numFmt w:val="lowerLetter"/>
      <w:lvlText w:val="%5."/>
      <w:lvlJc w:val="left"/>
      <w:pPr>
        <w:ind w:left="3600" w:hanging="360"/>
      </w:pPr>
    </w:lvl>
    <w:lvl w:ilvl="5" w:tplc="42652599" w:tentative="1">
      <w:start w:val="1"/>
      <w:numFmt w:val="lowerRoman"/>
      <w:lvlText w:val="%6."/>
      <w:lvlJc w:val="right"/>
      <w:pPr>
        <w:ind w:left="4320" w:hanging="180"/>
      </w:pPr>
    </w:lvl>
    <w:lvl w:ilvl="6" w:tplc="42652599" w:tentative="1">
      <w:start w:val="1"/>
      <w:numFmt w:val="decimal"/>
      <w:lvlText w:val="%7."/>
      <w:lvlJc w:val="left"/>
      <w:pPr>
        <w:ind w:left="5040" w:hanging="360"/>
      </w:pPr>
    </w:lvl>
    <w:lvl w:ilvl="7" w:tplc="42652599" w:tentative="1">
      <w:start w:val="1"/>
      <w:numFmt w:val="lowerLetter"/>
      <w:lvlText w:val="%8."/>
      <w:lvlJc w:val="left"/>
      <w:pPr>
        <w:ind w:left="5760" w:hanging="360"/>
      </w:pPr>
    </w:lvl>
    <w:lvl w:ilvl="8" w:tplc="42652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5">
    <w:multiLevelType w:val="hybridMultilevel"/>
    <w:lvl w:ilvl="0" w:tplc="33676456">
      <w:start w:val="1"/>
      <w:numFmt w:val="decimal"/>
      <w:lvlText w:val="%1."/>
      <w:lvlJc w:val="left"/>
      <w:pPr>
        <w:ind w:left="720" w:hanging="360"/>
      </w:pPr>
    </w:lvl>
    <w:lvl w:ilvl="1" w:tplc="33676456" w:tentative="1">
      <w:start w:val="1"/>
      <w:numFmt w:val="lowerLetter"/>
      <w:lvlText w:val="%2."/>
      <w:lvlJc w:val="left"/>
      <w:pPr>
        <w:ind w:left="1440" w:hanging="360"/>
      </w:pPr>
    </w:lvl>
    <w:lvl w:ilvl="2" w:tplc="33676456" w:tentative="1">
      <w:start w:val="1"/>
      <w:numFmt w:val="lowerRoman"/>
      <w:lvlText w:val="%3."/>
      <w:lvlJc w:val="right"/>
      <w:pPr>
        <w:ind w:left="2160" w:hanging="180"/>
      </w:pPr>
    </w:lvl>
    <w:lvl w:ilvl="3" w:tplc="33676456" w:tentative="1">
      <w:start w:val="1"/>
      <w:numFmt w:val="decimal"/>
      <w:lvlText w:val="%4."/>
      <w:lvlJc w:val="left"/>
      <w:pPr>
        <w:ind w:left="2880" w:hanging="360"/>
      </w:pPr>
    </w:lvl>
    <w:lvl w:ilvl="4" w:tplc="33676456" w:tentative="1">
      <w:start w:val="1"/>
      <w:numFmt w:val="lowerLetter"/>
      <w:lvlText w:val="%5."/>
      <w:lvlJc w:val="left"/>
      <w:pPr>
        <w:ind w:left="3600" w:hanging="360"/>
      </w:pPr>
    </w:lvl>
    <w:lvl w:ilvl="5" w:tplc="33676456" w:tentative="1">
      <w:start w:val="1"/>
      <w:numFmt w:val="lowerRoman"/>
      <w:lvlText w:val="%6."/>
      <w:lvlJc w:val="right"/>
      <w:pPr>
        <w:ind w:left="4320" w:hanging="180"/>
      </w:pPr>
    </w:lvl>
    <w:lvl w:ilvl="6" w:tplc="33676456" w:tentative="1">
      <w:start w:val="1"/>
      <w:numFmt w:val="decimal"/>
      <w:lvlText w:val="%7."/>
      <w:lvlJc w:val="left"/>
      <w:pPr>
        <w:ind w:left="5040" w:hanging="360"/>
      </w:pPr>
    </w:lvl>
    <w:lvl w:ilvl="7" w:tplc="33676456" w:tentative="1">
      <w:start w:val="1"/>
      <w:numFmt w:val="lowerLetter"/>
      <w:lvlText w:val="%8."/>
      <w:lvlJc w:val="left"/>
      <w:pPr>
        <w:ind w:left="5760" w:hanging="360"/>
      </w:pPr>
    </w:lvl>
    <w:lvl w:ilvl="8" w:tplc="33676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4">
    <w:multiLevelType w:val="hybridMultilevel"/>
    <w:lvl w:ilvl="0" w:tplc="53462434">
      <w:start w:val="1"/>
      <w:numFmt w:val="decimal"/>
      <w:lvlText w:val="%1."/>
      <w:lvlJc w:val="left"/>
      <w:pPr>
        <w:ind w:left="720" w:hanging="360"/>
      </w:pPr>
    </w:lvl>
    <w:lvl w:ilvl="1" w:tplc="53462434" w:tentative="1">
      <w:start w:val="1"/>
      <w:numFmt w:val="lowerLetter"/>
      <w:lvlText w:val="%2."/>
      <w:lvlJc w:val="left"/>
      <w:pPr>
        <w:ind w:left="1440" w:hanging="360"/>
      </w:pPr>
    </w:lvl>
    <w:lvl w:ilvl="2" w:tplc="53462434" w:tentative="1">
      <w:start w:val="1"/>
      <w:numFmt w:val="lowerRoman"/>
      <w:lvlText w:val="%3."/>
      <w:lvlJc w:val="right"/>
      <w:pPr>
        <w:ind w:left="2160" w:hanging="180"/>
      </w:pPr>
    </w:lvl>
    <w:lvl w:ilvl="3" w:tplc="53462434" w:tentative="1">
      <w:start w:val="1"/>
      <w:numFmt w:val="decimal"/>
      <w:lvlText w:val="%4."/>
      <w:lvlJc w:val="left"/>
      <w:pPr>
        <w:ind w:left="2880" w:hanging="360"/>
      </w:pPr>
    </w:lvl>
    <w:lvl w:ilvl="4" w:tplc="53462434" w:tentative="1">
      <w:start w:val="1"/>
      <w:numFmt w:val="lowerLetter"/>
      <w:lvlText w:val="%5."/>
      <w:lvlJc w:val="left"/>
      <w:pPr>
        <w:ind w:left="3600" w:hanging="360"/>
      </w:pPr>
    </w:lvl>
    <w:lvl w:ilvl="5" w:tplc="53462434" w:tentative="1">
      <w:start w:val="1"/>
      <w:numFmt w:val="lowerRoman"/>
      <w:lvlText w:val="%6."/>
      <w:lvlJc w:val="right"/>
      <w:pPr>
        <w:ind w:left="4320" w:hanging="180"/>
      </w:pPr>
    </w:lvl>
    <w:lvl w:ilvl="6" w:tplc="53462434" w:tentative="1">
      <w:start w:val="1"/>
      <w:numFmt w:val="decimal"/>
      <w:lvlText w:val="%7."/>
      <w:lvlJc w:val="left"/>
      <w:pPr>
        <w:ind w:left="5040" w:hanging="360"/>
      </w:pPr>
    </w:lvl>
    <w:lvl w:ilvl="7" w:tplc="53462434" w:tentative="1">
      <w:start w:val="1"/>
      <w:numFmt w:val="lowerLetter"/>
      <w:lvlText w:val="%8."/>
      <w:lvlJc w:val="left"/>
      <w:pPr>
        <w:ind w:left="5760" w:hanging="360"/>
      </w:pPr>
    </w:lvl>
    <w:lvl w:ilvl="8" w:tplc="53462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3">
    <w:multiLevelType w:val="hybridMultilevel"/>
    <w:lvl w:ilvl="0" w:tplc="65406959">
      <w:start w:val="1"/>
      <w:numFmt w:val="decimal"/>
      <w:lvlText w:val="%1."/>
      <w:lvlJc w:val="left"/>
      <w:pPr>
        <w:ind w:left="720" w:hanging="360"/>
      </w:pPr>
    </w:lvl>
    <w:lvl w:ilvl="1" w:tplc="65406959" w:tentative="1">
      <w:start w:val="1"/>
      <w:numFmt w:val="lowerLetter"/>
      <w:lvlText w:val="%2."/>
      <w:lvlJc w:val="left"/>
      <w:pPr>
        <w:ind w:left="1440" w:hanging="360"/>
      </w:pPr>
    </w:lvl>
    <w:lvl w:ilvl="2" w:tplc="65406959" w:tentative="1">
      <w:start w:val="1"/>
      <w:numFmt w:val="lowerRoman"/>
      <w:lvlText w:val="%3."/>
      <w:lvlJc w:val="right"/>
      <w:pPr>
        <w:ind w:left="2160" w:hanging="180"/>
      </w:pPr>
    </w:lvl>
    <w:lvl w:ilvl="3" w:tplc="65406959" w:tentative="1">
      <w:start w:val="1"/>
      <w:numFmt w:val="decimal"/>
      <w:lvlText w:val="%4."/>
      <w:lvlJc w:val="left"/>
      <w:pPr>
        <w:ind w:left="2880" w:hanging="360"/>
      </w:pPr>
    </w:lvl>
    <w:lvl w:ilvl="4" w:tplc="65406959" w:tentative="1">
      <w:start w:val="1"/>
      <w:numFmt w:val="lowerLetter"/>
      <w:lvlText w:val="%5."/>
      <w:lvlJc w:val="left"/>
      <w:pPr>
        <w:ind w:left="3600" w:hanging="360"/>
      </w:pPr>
    </w:lvl>
    <w:lvl w:ilvl="5" w:tplc="65406959" w:tentative="1">
      <w:start w:val="1"/>
      <w:numFmt w:val="lowerRoman"/>
      <w:lvlText w:val="%6."/>
      <w:lvlJc w:val="right"/>
      <w:pPr>
        <w:ind w:left="4320" w:hanging="180"/>
      </w:pPr>
    </w:lvl>
    <w:lvl w:ilvl="6" w:tplc="65406959" w:tentative="1">
      <w:start w:val="1"/>
      <w:numFmt w:val="decimal"/>
      <w:lvlText w:val="%7."/>
      <w:lvlJc w:val="left"/>
      <w:pPr>
        <w:ind w:left="5040" w:hanging="360"/>
      </w:pPr>
    </w:lvl>
    <w:lvl w:ilvl="7" w:tplc="65406959" w:tentative="1">
      <w:start w:val="1"/>
      <w:numFmt w:val="lowerLetter"/>
      <w:lvlText w:val="%8."/>
      <w:lvlJc w:val="left"/>
      <w:pPr>
        <w:ind w:left="5760" w:hanging="360"/>
      </w:pPr>
    </w:lvl>
    <w:lvl w:ilvl="8" w:tplc="65406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2">
    <w:multiLevelType w:val="hybridMultilevel"/>
    <w:lvl w:ilvl="0" w:tplc="55982708">
      <w:start w:val="1"/>
      <w:numFmt w:val="decimal"/>
      <w:lvlText w:val="%1."/>
      <w:lvlJc w:val="left"/>
      <w:pPr>
        <w:ind w:left="720" w:hanging="360"/>
      </w:pPr>
    </w:lvl>
    <w:lvl w:ilvl="1" w:tplc="55982708" w:tentative="1">
      <w:start w:val="1"/>
      <w:numFmt w:val="lowerLetter"/>
      <w:lvlText w:val="%2."/>
      <w:lvlJc w:val="left"/>
      <w:pPr>
        <w:ind w:left="1440" w:hanging="360"/>
      </w:pPr>
    </w:lvl>
    <w:lvl w:ilvl="2" w:tplc="55982708" w:tentative="1">
      <w:start w:val="1"/>
      <w:numFmt w:val="lowerRoman"/>
      <w:lvlText w:val="%3."/>
      <w:lvlJc w:val="right"/>
      <w:pPr>
        <w:ind w:left="2160" w:hanging="180"/>
      </w:pPr>
    </w:lvl>
    <w:lvl w:ilvl="3" w:tplc="55982708" w:tentative="1">
      <w:start w:val="1"/>
      <w:numFmt w:val="decimal"/>
      <w:lvlText w:val="%4."/>
      <w:lvlJc w:val="left"/>
      <w:pPr>
        <w:ind w:left="2880" w:hanging="360"/>
      </w:pPr>
    </w:lvl>
    <w:lvl w:ilvl="4" w:tplc="55982708" w:tentative="1">
      <w:start w:val="1"/>
      <w:numFmt w:val="lowerLetter"/>
      <w:lvlText w:val="%5."/>
      <w:lvlJc w:val="left"/>
      <w:pPr>
        <w:ind w:left="3600" w:hanging="360"/>
      </w:pPr>
    </w:lvl>
    <w:lvl w:ilvl="5" w:tplc="55982708" w:tentative="1">
      <w:start w:val="1"/>
      <w:numFmt w:val="lowerRoman"/>
      <w:lvlText w:val="%6."/>
      <w:lvlJc w:val="right"/>
      <w:pPr>
        <w:ind w:left="4320" w:hanging="180"/>
      </w:pPr>
    </w:lvl>
    <w:lvl w:ilvl="6" w:tplc="55982708" w:tentative="1">
      <w:start w:val="1"/>
      <w:numFmt w:val="decimal"/>
      <w:lvlText w:val="%7."/>
      <w:lvlJc w:val="left"/>
      <w:pPr>
        <w:ind w:left="5040" w:hanging="360"/>
      </w:pPr>
    </w:lvl>
    <w:lvl w:ilvl="7" w:tplc="55982708" w:tentative="1">
      <w:start w:val="1"/>
      <w:numFmt w:val="lowerLetter"/>
      <w:lvlText w:val="%8."/>
      <w:lvlJc w:val="left"/>
      <w:pPr>
        <w:ind w:left="5760" w:hanging="360"/>
      </w:pPr>
    </w:lvl>
    <w:lvl w:ilvl="8" w:tplc="55982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1">
    <w:multiLevelType w:val="hybridMultilevel"/>
    <w:lvl w:ilvl="0" w:tplc="11578171">
      <w:start w:val="1"/>
      <w:numFmt w:val="decimal"/>
      <w:lvlText w:val="%1."/>
      <w:lvlJc w:val="left"/>
      <w:pPr>
        <w:ind w:left="720" w:hanging="360"/>
      </w:pPr>
    </w:lvl>
    <w:lvl w:ilvl="1" w:tplc="11578171" w:tentative="1">
      <w:start w:val="1"/>
      <w:numFmt w:val="lowerLetter"/>
      <w:lvlText w:val="%2."/>
      <w:lvlJc w:val="left"/>
      <w:pPr>
        <w:ind w:left="1440" w:hanging="360"/>
      </w:pPr>
    </w:lvl>
    <w:lvl w:ilvl="2" w:tplc="11578171" w:tentative="1">
      <w:start w:val="1"/>
      <w:numFmt w:val="lowerRoman"/>
      <w:lvlText w:val="%3."/>
      <w:lvlJc w:val="right"/>
      <w:pPr>
        <w:ind w:left="2160" w:hanging="180"/>
      </w:pPr>
    </w:lvl>
    <w:lvl w:ilvl="3" w:tplc="11578171" w:tentative="1">
      <w:start w:val="1"/>
      <w:numFmt w:val="decimal"/>
      <w:lvlText w:val="%4."/>
      <w:lvlJc w:val="left"/>
      <w:pPr>
        <w:ind w:left="2880" w:hanging="360"/>
      </w:pPr>
    </w:lvl>
    <w:lvl w:ilvl="4" w:tplc="11578171" w:tentative="1">
      <w:start w:val="1"/>
      <w:numFmt w:val="lowerLetter"/>
      <w:lvlText w:val="%5."/>
      <w:lvlJc w:val="left"/>
      <w:pPr>
        <w:ind w:left="3600" w:hanging="360"/>
      </w:pPr>
    </w:lvl>
    <w:lvl w:ilvl="5" w:tplc="11578171" w:tentative="1">
      <w:start w:val="1"/>
      <w:numFmt w:val="lowerRoman"/>
      <w:lvlText w:val="%6."/>
      <w:lvlJc w:val="right"/>
      <w:pPr>
        <w:ind w:left="4320" w:hanging="180"/>
      </w:pPr>
    </w:lvl>
    <w:lvl w:ilvl="6" w:tplc="11578171" w:tentative="1">
      <w:start w:val="1"/>
      <w:numFmt w:val="decimal"/>
      <w:lvlText w:val="%7."/>
      <w:lvlJc w:val="left"/>
      <w:pPr>
        <w:ind w:left="5040" w:hanging="360"/>
      </w:pPr>
    </w:lvl>
    <w:lvl w:ilvl="7" w:tplc="11578171" w:tentative="1">
      <w:start w:val="1"/>
      <w:numFmt w:val="lowerLetter"/>
      <w:lvlText w:val="%8."/>
      <w:lvlJc w:val="left"/>
      <w:pPr>
        <w:ind w:left="5760" w:hanging="360"/>
      </w:pPr>
    </w:lvl>
    <w:lvl w:ilvl="8" w:tplc="1157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0">
    <w:multiLevelType w:val="hybridMultilevel"/>
    <w:lvl w:ilvl="0" w:tplc="12142375">
      <w:start w:val="1"/>
      <w:numFmt w:val="decimal"/>
      <w:lvlText w:val="%1."/>
      <w:lvlJc w:val="left"/>
      <w:pPr>
        <w:ind w:left="720" w:hanging="360"/>
      </w:pPr>
    </w:lvl>
    <w:lvl w:ilvl="1" w:tplc="12142375" w:tentative="1">
      <w:start w:val="1"/>
      <w:numFmt w:val="lowerLetter"/>
      <w:lvlText w:val="%2."/>
      <w:lvlJc w:val="left"/>
      <w:pPr>
        <w:ind w:left="1440" w:hanging="360"/>
      </w:pPr>
    </w:lvl>
    <w:lvl w:ilvl="2" w:tplc="12142375" w:tentative="1">
      <w:start w:val="1"/>
      <w:numFmt w:val="lowerRoman"/>
      <w:lvlText w:val="%3."/>
      <w:lvlJc w:val="right"/>
      <w:pPr>
        <w:ind w:left="2160" w:hanging="180"/>
      </w:pPr>
    </w:lvl>
    <w:lvl w:ilvl="3" w:tplc="12142375" w:tentative="1">
      <w:start w:val="1"/>
      <w:numFmt w:val="decimal"/>
      <w:lvlText w:val="%4."/>
      <w:lvlJc w:val="left"/>
      <w:pPr>
        <w:ind w:left="2880" w:hanging="360"/>
      </w:pPr>
    </w:lvl>
    <w:lvl w:ilvl="4" w:tplc="12142375" w:tentative="1">
      <w:start w:val="1"/>
      <w:numFmt w:val="lowerLetter"/>
      <w:lvlText w:val="%5."/>
      <w:lvlJc w:val="left"/>
      <w:pPr>
        <w:ind w:left="3600" w:hanging="360"/>
      </w:pPr>
    </w:lvl>
    <w:lvl w:ilvl="5" w:tplc="12142375" w:tentative="1">
      <w:start w:val="1"/>
      <w:numFmt w:val="lowerRoman"/>
      <w:lvlText w:val="%6."/>
      <w:lvlJc w:val="right"/>
      <w:pPr>
        <w:ind w:left="4320" w:hanging="180"/>
      </w:pPr>
    </w:lvl>
    <w:lvl w:ilvl="6" w:tplc="12142375" w:tentative="1">
      <w:start w:val="1"/>
      <w:numFmt w:val="decimal"/>
      <w:lvlText w:val="%7."/>
      <w:lvlJc w:val="left"/>
      <w:pPr>
        <w:ind w:left="5040" w:hanging="360"/>
      </w:pPr>
    </w:lvl>
    <w:lvl w:ilvl="7" w:tplc="12142375" w:tentative="1">
      <w:start w:val="1"/>
      <w:numFmt w:val="lowerLetter"/>
      <w:lvlText w:val="%8."/>
      <w:lvlJc w:val="left"/>
      <w:pPr>
        <w:ind w:left="5760" w:hanging="360"/>
      </w:pPr>
    </w:lvl>
    <w:lvl w:ilvl="8" w:tplc="12142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9">
    <w:multiLevelType w:val="hybridMultilevel"/>
    <w:lvl w:ilvl="0" w:tplc="25914301">
      <w:start w:val="1"/>
      <w:numFmt w:val="decimal"/>
      <w:lvlText w:val="%1."/>
      <w:lvlJc w:val="left"/>
      <w:pPr>
        <w:ind w:left="720" w:hanging="360"/>
      </w:pPr>
    </w:lvl>
    <w:lvl w:ilvl="1" w:tplc="25914301" w:tentative="1">
      <w:start w:val="1"/>
      <w:numFmt w:val="lowerLetter"/>
      <w:lvlText w:val="%2."/>
      <w:lvlJc w:val="left"/>
      <w:pPr>
        <w:ind w:left="1440" w:hanging="360"/>
      </w:pPr>
    </w:lvl>
    <w:lvl w:ilvl="2" w:tplc="25914301" w:tentative="1">
      <w:start w:val="1"/>
      <w:numFmt w:val="lowerRoman"/>
      <w:lvlText w:val="%3."/>
      <w:lvlJc w:val="right"/>
      <w:pPr>
        <w:ind w:left="2160" w:hanging="180"/>
      </w:pPr>
    </w:lvl>
    <w:lvl w:ilvl="3" w:tplc="25914301" w:tentative="1">
      <w:start w:val="1"/>
      <w:numFmt w:val="decimal"/>
      <w:lvlText w:val="%4."/>
      <w:lvlJc w:val="left"/>
      <w:pPr>
        <w:ind w:left="2880" w:hanging="360"/>
      </w:pPr>
    </w:lvl>
    <w:lvl w:ilvl="4" w:tplc="25914301" w:tentative="1">
      <w:start w:val="1"/>
      <w:numFmt w:val="lowerLetter"/>
      <w:lvlText w:val="%5."/>
      <w:lvlJc w:val="left"/>
      <w:pPr>
        <w:ind w:left="3600" w:hanging="360"/>
      </w:pPr>
    </w:lvl>
    <w:lvl w:ilvl="5" w:tplc="25914301" w:tentative="1">
      <w:start w:val="1"/>
      <w:numFmt w:val="lowerRoman"/>
      <w:lvlText w:val="%6."/>
      <w:lvlJc w:val="right"/>
      <w:pPr>
        <w:ind w:left="4320" w:hanging="180"/>
      </w:pPr>
    </w:lvl>
    <w:lvl w:ilvl="6" w:tplc="25914301" w:tentative="1">
      <w:start w:val="1"/>
      <w:numFmt w:val="decimal"/>
      <w:lvlText w:val="%7."/>
      <w:lvlJc w:val="left"/>
      <w:pPr>
        <w:ind w:left="5040" w:hanging="360"/>
      </w:pPr>
    </w:lvl>
    <w:lvl w:ilvl="7" w:tplc="25914301" w:tentative="1">
      <w:start w:val="1"/>
      <w:numFmt w:val="lowerLetter"/>
      <w:lvlText w:val="%8."/>
      <w:lvlJc w:val="left"/>
      <w:pPr>
        <w:ind w:left="5760" w:hanging="360"/>
      </w:pPr>
    </w:lvl>
    <w:lvl w:ilvl="8" w:tplc="25914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8">
    <w:multiLevelType w:val="hybridMultilevel"/>
    <w:lvl w:ilvl="0" w:tplc="64448890">
      <w:start w:val="1"/>
      <w:numFmt w:val="decimal"/>
      <w:lvlText w:val="%1."/>
      <w:lvlJc w:val="left"/>
      <w:pPr>
        <w:ind w:left="720" w:hanging="360"/>
      </w:pPr>
    </w:lvl>
    <w:lvl w:ilvl="1" w:tplc="64448890" w:tentative="1">
      <w:start w:val="1"/>
      <w:numFmt w:val="lowerLetter"/>
      <w:lvlText w:val="%2."/>
      <w:lvlJc w:val="left"/>
      <w:pPr>
        <w:ind w:left="1440" w:hanging="360"/>
      </w:pPr>
    </w:lvl>
    <w:lvl w:ilvl="2" w:tplc="64448890" w:tentative="1">
      <w:start w:val="1"/>
      <w:numFmt w:val="lowerRoman"/>
      <w:lvlText w:val="%3."/>
      <w:lvlJc w:val="right"/>
      <w:pPr>
        <w:ind w:left="2160" w:hanging="180"/>
      </w:pPr>
    </w:lvl>
    <w:lvl w:ilvl="3" w:tplc="64448890" w:tentative="1">
      <w:start w:val="1"/>
      <w:numFmt w:val="decimal"/>
      <w:lvlText w:val="%4."/>
      <w:lvlJc w:val="left"/>
      <w:pPr>
        <w:ind w:left="2880" w:hanging="360"/>
      </w:pPr>
    </w:lvl>
    <w:lvl w:ilvl="4" w:tplc="64448890" w:tentative="1">
      <w:start w:val="1"/>
      <w:numFmt w:val="lowerLetter"/>
      <w:lvlText w:val="%5."/>
      <w:lvlJc w:val="left"/>
      <w:pPr>
        <w:ind w:left="3600" w:hanging="360"/>
      </w:pPr>
    </w:lvl>
    <w:lvl w:ilvl="5" w:tplc="64448890" w:tentative="1">
      <w:start w:val="1"/>
      <w:numFmt w:val="lowerRoman"/>
      <w:lvlText w:val="%6."/>
      <w:lvlJc w:val="right"/>
      <w:pPr>
        <w:ind w:left="4320" w:hanging="180"/>
      </w:pPr>
    </w:lvl>
    <w:lvl w:ilvl="6" w:tplc="64448890" w:tentative="1">
      <w:start w:val="1"/>
      <w:numFmt w:val="decimal"/>
      <w:lvlText w:val="%7."/>
      <w:lvlJc w:val="left"/>
      <w:pPr>
        <w:ind w:left="5040" w:hanging="360"/>
      </w:pPr>
    </w:lvl>
    <w:lvl w:ilvl="7" w:tplc="64448890" w:tentative="1">
      <w:start w:val="1"/>
      <w:numFmt w:val="lowerLetter"/>
      <w:lvlText w:val="%8."/>
      <w:lvlJc w:val="left"/>
      <w:pPr>
        <w:ind w:left="5760" w:hanging="360"/>
      </w:pPr>
    </w:lvl>
    <w:lvl w:ilvl="8" w:tplc="6444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7">
    <w:multiLevelType w:val="hybridMultilevel"/>
    <w:lvl w:ilvl="0" w:tplc="92989580">
      <w:start w:val="1"/>
      <w:numFmt w:val="decimal"/>
      <w:lvlText w:val="%1."/>
      <w:lvlJc w:val="left"/>
      <w:pPr>
        <w:ind w:left="720" w:hanging="360"/>
      </w:pPr>
    </w:lvl>
    <w:lvl w:ilvl="1" w:tplc="92989580" w:tentative="1">
      <w:start w:val="1"/>
      <w:numFmt w:val="lowerLetter"/>
      <w:lvlText w:val="%2."/>
      <w:lvlJc w:val="left"/>
      <w:pPr>
        <w:ind w:left="1440" w:hanging="360"/>
      </w:pPr>
    </w:lvl>
    <w:lvl w:ilvl="2" w:tplc="92989580" w:tentative="1">
      <w:start w:val="1"/>
      <w:numFmt w:val="lowerRoman"/>
      <w:lvlText w:val="%3."/>
      <w:lvlJc w:val="right"/>
      <w:pPr>
        <w:ind w:left="2160" w:hanging="180"/>
      </w:pPr>
    </w:lvl>
    <w:lvl w:ilvl="3" w:tplc="92989580" w:tentative="1">
      <w:start w:val="1"/>
      <w:numFmt w:val="decimal"/>
      <w:lvlText w:val="%4."/>
      <w:lvlJc w:val="left"/>
      <w:pPr>
        <w:ind w:left="2880" w:hanging="360"/>
      </w:pPr>
    </w:lvl>
    <w:lvl w:ilvl="4" w:tplc="92989580" w:tentative="1">
      <w:start w:val="1"/>
      <w:numFmt w:val="lowerLetter"/>
      <w:lvlText w:val="%5."/>
      <w:lvlJc w:val="left"/>
      <w:pPr>
        <w:ind w:left="3600" w:hanging="360"/>
      </w:pPr>
    </w:lvl>
    <w:lvl w:ilvl="5" w:tplc="92989580" w:tentative="1">
      <w:start w:val="1"/>
      <w:numFmt w:val="lowerRoman"/>
      <w:lvlText w:val="%6."/>
      <w:lvlJc w:val="right"/>
      <w:pPr>
        <w:ind w:left="4320" w:hanging="180"/>
      </w:pPr>
    </w:lvl>
    <w:lvl w:ilvl="6" w:tplc="92989580" w:tentative="1">
      <w:start w:val="1"/>
      <w:numFmt w:val="decimal"/>
      <w:lvlText w:val="%7."/>
      <w:lvlJc w:val="left"/>
      <w:pPr>
        <w:ind w:left="5040" w:hanging="360"/>
      </w:pPr>
    </w:lvl>
    <w:lvl w:ilvl="7" w:tplc="92989580" w:tentative="1">
      <w:start w:val="1"/>
      <w:numFmt w:val="lowerLetter"/>
      <w:lvlText w:val="%8."/>
      <w:lvlJc w:val="left"/>
      <w:pPr>
        <w:ind w:left="5760" w:hanging="360"/>
      </w:pPr>
    </w:lvl>
    <w:lvl w:ilvl="8" w:tplc="92989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6">
    <w:multiLevelType w:val="hybridMultilevel"/>
    <w:lvl w:ilvl="0" w:tplc="76996142">
      <w:start w:val="1"/>
      <w:numFmt w:val="decimal"/>
      <w:lvlText w:val="%1."/>
      <w:lvlJc w:val="left"/>
      <w:pPr>
        <w:ind w:left="720" w:hanging="360"/>
      </w:pPr>
    </w:lvl>
    <w:lvl w:ilvl="1" w:tplc="76996142" w:tentative="1">
      <w:start w:val="1"/>
      <w:numFmt w:val="lowerLetter"/>
      <w:lvlText w:val="%2."/>
      <w:lvlJc w:val="left"/>
      <w:pPr>
        <w:ind w:left="1440" w:hanging="360"/>
      </w:pPr>
    </w:lvl>
    <w:lvl w:ilvl="2" w:tplc="76996142" w:tentative="1">
      <w:start w:val="1"/>
      <w:numFmt w:val="lowerRoman"/>
      <w:lvlText w:val="%3."/>
      <w:lvlJc w:val="right"/>
      <w:pPr>
        <w:ind w:left="2160" w:hanging="180"/>
      </w:pPr>
    </w:lvl>
    <w:lvl w:ilvl="3" w:tplc="76996142" w:tentative="1">
      <w:start w:val="1"/>
      <w:numFmt w:val="decimal"/>
      <w:lvlText w:val="%4."/>
      <w:lvlJc w:val="left"/>
      <w:pPr>
        <w:ind w:left="2880" w:hanging="360"/>
      </w:pPr>
    </w:lvl>
    <w:lvl w:ilvl="4" w:tplc="76996142" w:tentative="1">
      <w:start w:val="1"/>
      <w:numFmt w:val="lowerLetter"/>
      <w:lvlText w:val="%5."/>
      <w:lvlJc w:val="left"/>
      <w:pPr>
        <w:ind w:left="3600" w:hanging="360"/>
      </w:pPr>
    </w:lvl>
    <w:lvl w:ilvl="5" w:tplc="76996142" w:tentative="1">
      <w:start w:val="1"/>
      <w:numFmt w:val="lowerRoman"/>
      <w:lvlText w:val="%6."/>
      <w:lvlJc w:val="right"/>
      <w:pPr>
        <w:ind w:left="4320" w:hanging="180"/>
      </w:pPr>
    </w:lvl>
    <w:lvl w:ilvl="6" w:tplc="76996142" w:tentative="1">
      <w:start w:val="1"/>
      <w:numFmt w:val="decimal"/>
      <w:lvlText w:val="%7."/>
      <w:lvlJc w:val="left"/>
      <w:pPr>
        <w:ind w:left="5040" w:hanging="360"/>
      </w:pPr>
    </w:lvl>
    <w:lvl w:ilvl="7" w:tplc="76996142" w:tentative="1">
      <w:start w:val="1"/>
      <w:numFmt w:val="lowerLetter"/>
      <w:lvlText w:val="%8."/>
      <w:lvlJc w:val="left"/>
      <w:pPr>
        <w:ind w:left="5760" w:hanging="360"/>
      </w:pPr>
    </w:lvl>
    <w:lvl w:ilvl="8" w:tplc="76996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5">
    <w:multiLevelType w:val="hybridMultilevel"/>
    <w:lvl w:ilvl="0" w:tplc="36661005">
      <w:start w:val="1"/>
      <w:numFmt w:val="decimal"/>
      <w:lvlText w:val="%1."/>
      <w:lvlJc w:val="left"/>
      <w:pPr>
        <w:ind w:left="720" w:hanging="360"/>
      </w:pPr>
    </w:lvl>
    <w:lvl w:ilvl="1" w:tplc="36661005" w:tentative="1">
      <w:start w:val="1"/>
      <w:numFmt w:val="lowerLetter"/>
      <w:lvlText w:val="%2."/>
      <w:lvlJc w:val="left"/>
      <w:pPr>
        <w:ind w:left="1440" w:hanging="360"/>
      </w:pPr>
    </w:lvl>
    <w:lvl w:ilvl="2" w:tplc="36661005" w:tentative="1">
      <w:start w:val="1"/>
      <w:numFmt w:val="lowerRoman"/>
      <w:lvlText w:val="%3."/>
      <w:lvlJc w:val="right"/>
      <w:pPr>
        <w:ind w:left="2160" w:hanging="180"/>
      </w:pPr>
    </w:lvl>
    <w:lvl w:ilvl="3" w:tplc="36661005" w:tentative="1">
      <w:start w:val="1"/>
      <w:numFmt w:val="decimal"/>
      <w:lvlText w:val="%4."/>
      <w:lvlJc w:val="left"/>
      <w:pPr>
        <w:ind w:left="2880" w:hanging="360"/>
      </w:pPr>
    </w:lvl>
    <w:lvl w:ilvl="4" w:tplc="36661005" w:tentative="1">
      <w:start w:val="1"/>
      <w:numFmt w:val="lowerLetter"/>
      <w:lvlText w:val="%5."/>
      <w:lvlJc w:val="left"/>
      <w:pPr>
        <w:ind w:left="3600" w:hanging="360"/>
      </w:pPr>
    </w:lvl>
    <w:lvl w:ilvl="5" w:tplc="36661005" w:tentative="1">
      <w:start w:val="1"/>
      <w:numFmt w:val="lowerRoman"/>
      <w:lvlText w:val="%6."/>
      <w:lvlJc w:val="right"/>
      <w:pPr>
        <w:ind w:left="4320" w:hanging="180"/>
      </w:pPr>
    </w:lvl>
    <w:lvl w:ilvl="6" w:tplc="36661005" w:tentative="1">
      <w:start w:val="1"/>
      <w:numFmt w:val="decimal"/>
      <w:lvlText w:val="%7."/>
      <w:lvlJc w:val="left"/>
      <w:pPr>
        <w:ind w:left="5040" w:hanging="360"/>
      </w:pPr>
    </w:lvl>
    <w:lvl w:ilvl="7" w:tplc="36661005" w:tentative="1">
      <w:start w:val="1"/>
      <w:numFmt w:val="lowerLetter"/>
      <w:lvlText w:val="%8."/>
      <w:lvlJc w:val="left"/>
      <w:pPr>
        <w:ind w:left="5760" w:hanging="360"/>
      </w:pPr>
    </w:lvl>
    <w:lvl w:ilvl="8" w:tplc="36661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4">
    <w:multiLevelType w:val="hybridMultilevel"/>
    <w:lvl w:ilvl="0" w:tplc="84101299">
      <w:start w:val="1"/>
      <w:numFmt w:val="decimal"/>
      <w:lvlText w:val="%1."/>
      <w:lvlJc w:val="left"/>
      <w:pPr>
        <w:ind w:left="720" w:hanging="360"/>
      </w:pPr>
    </w:lvl>
    <w:lvl w:ilvl="1" w:tplc="84101299" w:tentative="1">
      <w:start w:val="1"/>
      <w:numFmt w:val="lowerLetter"/>
      <w:lvlText w:val="%2."/>
      <w:lvlJc w:val="left"/>
      <w:pPr>
        <w:ind w:left="1440" w:hanging="360"/>
      </w:pPr>
    </w:lvl>
    <w:lvl w:ilvl="2" w:tplc="84101299" w:tentative="1">
      <w:start w:val="1"/>
      <w:numFmt w:val="lowerRoman"/>
      <w:lvlText w:val="%3."/>
      <w:lvlJc w:val="right"/>
      <w:pPr>
        <w:ind w:left="2160" w:hanging="180"/>
      </w:pPr>
    </w:lvl>
    <w:lvl w:ilvl="3" w:tplc="84101299" w:tentative="1">
      <w:start w:val="1"/>
      <w:numFmt w:val="decimal"/>
      <w:lvlText w:val="%4."/>
      <w:lvlJc w:val="left"/>
      <w:pPr>
        <w:ind w:left="2880" w:hanging="360"/>
      </w:pPr>
    </w:lvl>
    <w:lvl w:ilvl="4" w:tplc="84101299" w:tentative="1">
      <w:start w:val="1"/>
      <w:numFmt w:val="lowerLetter"/>
      <w:lvlText w:val="%5."/>
      <w:lvlJc w:val="left"/>
      <w:pPr>
        <w:ind w:left="3600" w:hanging="360"/>
      </w:pPr>
    </w:lvl>
    <w:lvl w:ilvl="5" w:tplc="84101299" w:tentative="1">
      <w:start w:val="1"/>
      <w:numFmt w:val="lowerRoman"/>
      <w:lvlText w:val="%6."/>
      <w:lvlJc w:val="right"/>
      <w:pPr>
        <w:ind w:left="4320" w:hanging="180"/>
      </w:pPr>
    </w:lvl>
    <w:lvl w:ilvl="6" w:tplc="84101299" w:tentative="1">
      <w:start w:val="1"/>
      <w:numFmt w:val="decimal"/>
      <w:lvlText w:val="%7."/>
      <w:lvlJc w:val="left"/>
      <w:pPr>
        <w:ind w:left="5040" w:hanging="360"/>
      </w:pPr>
    </w:lvl>
    <w:lvl w:ilvl="7" w:tplc="84101299" w:tentative="1">
      <w:start w:val="1"/>
      <w:numFmt w:val="lowerLetter"/>
      <w:lvlText w:val="%8."/>
      <w:lvlJc w:val="left"/>
      <w:pPr>
        <w:ind w:left="5760" w:hanging="360"/>
      </w:pPr>
    </w:lvl>
    <w:lvl w:ilvl="8" w:tplc="84101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3">
    <w:multiLevelType w:val="hybridMultilevel"/>
    <w:lvl w:ilvl="0" w:tplc="85135083">
      <w:start w:val="1"/>
      <w:numFmt w:val="decimal"/>
      <w:lvlText w:val="%1."/>
      <w:lvlJc w:val="left"/>
      <w:pPr>
        <w:ind w:left="720" w:hanging="360"/>
      </w:pPr>
    </w:lvl>
    <w:lvl w:ilvl="1" w:tplc="85135083" w:tentative="1">
      <w:start w:val="1"/>
      <w:numFmt w:val="lowerLetter"/>
      <w:lvlText w:val="%2."/>
      <w:lvlJc w:val="left"/>
      <w:pPr>
        <w:ind w:left="1440" w:hanging="360"/>
      </w:pPr>
    </w:lvl>
    <w:lvl w:ilvl="2" w:tplc="85135083" w:tentative="1">
      <w:start w:val="1"/>
      <w:numFmt w:val="lowerRoman"/>
      <w:lvlText w:val="%3."/>
      <w:lvlJc w:val="right"/>
      <w:pPr>
        <w:ind w:left="2160" w:hanging="180"/>
      </w:pPr>
    </w:lvl>
    <w:lvl w:ilvl="3" w:tplc="85135083" w:tentative="1">
      <w:start w:val="1"/>
      <w:numFmt w:val="decimal"/>
      <w:lvlText w:val="%4."/>
      <w:lvlJc w:val="left"/>
      <w:pPr>
        <w:ind w:left="2880" w:hanging="360"/>
      </w:pPr>
    </w:lvl>
    <w:lvl w:ilvl="4" w:tplc="85135083" w:tentative="1">
      <w:start w:val="1"/>
      <w:numFmt w:val="lowerLetter"/>
      <w:lvlText w:val="%5."/>
      <w:lvlJc w:val="left"/>
      <w:pPr>
        <w:ind w:left="3600" w:hanging="360"/>
      </w:pPr>
    </w:lvl>
    <w:lvl w:ilvl="5" w:tplc="85135083" w:tentative="1">
      <w:start w:val="1"/>
      <w:numFmt w:val="lowerRoman"/>
      <w:lvlText w:val="%6."/>
      <w:lvlJc w:val="right"/>
      <w:pPr>
        <w:ind w:left="4320" w:hanging="180"/>
      </w:pPr>
    </w:lvl>
    <w:lvl w:ilvl="6" w:tplc="85135083" w:tentative="1">
      <w:start w:val="1"/>
      <w:numFmt w:val="decimal"/>
      <w:lvlText w:val="%7."/>
      <w:lvlJc w:val="left"/>
      <w:pPr>
        <w:ind w:left="5040" w:hanging="360"/>
      </w:pPr>
    </w:lvl>
    <w:lvl w:ilvl="7" w:tplc="85135083" w:tentative="1">
      <w:start w:val="1"/>
      <w:numFmt w:val="lowerLetter"/>
      <w:lvlText w:val="%8."/>
      <w:lvlJc w:val="left"/>
      <w:pPr>
        <w:ind w:left="5760" w:hanging="360"/>
      </w:pPr>
    </w:lvl>
    <w:lvl w:ilvl="8" w:tplc="85135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2">
    <w:multiLevelType w:val="hybridMultilevel"/>
    <w:lvl w:ilvl="0" w:tplc="31281936">
      <w:start w:val="1"/>
      <w:numFmt w:val="decimal"/>
      <w:lvlText w:val="%1."/>
      <w:lvlJc w:val="left"/>
      <w:pPr>
        <w:ind w:left="720" w:hanging="360"/>
      </w:pPr>
    </w:lvl>
    <w:lvl w:ilvl="1" w:tplc="31281936" w:tentative="1">
      <w:start w:val="1"/>
      <w:numFmt w:val="lowerLetter"/>
      <w:lvlText w:val="%2."/>
      <w:lvlJc w:val="left"/>
      <w:pPr>
        <w:ind w:left="1440" w:hanging="360"/>
      </w:pPr>
    </w:lvl>
    <w:lvl w:ilvl="2" w:tplc="31281936" w:tentative="1">
      <w:start w:val="1"/>
      <w:numFmt w:val="lowerRoman"/>
      <w:lvlText w:val="%3."/>
      <w:lvlJc w:val="right"/>
      <w:pPr>
        <w:ind w:left="2160" w:hanging="180"/>
      </w:pPr>
    </w:lvl>
    <w:lvl w:ilvl="3" w:tplc="31281936" w:tentative="1">
      <w:start w:val="1"/>
      <w:numFmt w:val="decimal"/>
      <w:lvlText w:val="%4."/>
      <w:lvlJc w:val="left"/>
      <w:pPr>
        <w:ind w:left="2880" w:hanging="360"/>
      </w:pPr>
    </w:lvl>
    <w:lvl w:ilvl="4" w:tplc="31281936" w:tentative="1">
      <w:start w:val="1"/>
      <w:numFmt w:val="lowerLetter"/>
      <w:lvlText w:val="%5."/>
      <w:lvlJc w:val="left"/>
      <w:pPr>
        <w:ind w:left="3600" w:hanging="360"/>
      </w:pPr>
    </w:lvl>
    <w:lvl w:ilvl="5" w:tplc="31281936" w:tentative="1">
      <w:start w:val="1"/>
      <w:numFmt w:val="lowerRoman"/>
      <w:lvlText w:val="%6."/>
      <w:lvlJc w:val="right"/>
      <w:pPr>
        <w:ind w:left="4320" w:hanging="180"/>
      </w:pPr>
    </w:lvl>
    <w:lvl w:ilvl="6" w:tplc="31281936" w:tentative="1">
      <w:start w:val="1"/>
      <w:numFmt w:val="decimal"/>
      <w:lvlText w:val="%7."/>
      <w:lvlJc w:val="left"/>
      <w:pPr>
        <w:ind w:left="5040" w:hanging="360"/>
      </w:pPr>
    </w:lvl>
    <w:lvl w:ilvl="7" w:tplc="31281936" w:tentative="1">
      <w:start w:val="1"/>
      <w:numFmt w:val="lowerLetter"/>
      <w:lvlText w:val="%8."/>
      <w:lvlJc w:val="left"/>
      <w:pPr>
        <w:ind w:left="5760" w:hanging="360"/>
      </w:pPr>
    </w:lvl>
    <w:lvl w:ilvl="8" w:tplc="31281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1">
    <w:multiLevelType w:val="hybridMultilevel"/>
    <w:lvl w:ilvl="0" w:tplc="86891301">
      <w:start w:val="1"/>
      <w:numFmt w:val="decimal"/>
      <w:lvlText w:val="%1."/>
      <w:lvlJc w:val="left"/>
      <w:pPr>
        <w:ind w:left="720" w:hanging="360"/>
      </w:pPr>
    </w:lvl>
    <w:lvl w:ilvl="1" w:tplc="86891301" w:tentative="1">
      <w:start w:val="1"/>
      <w:numFmt w:val="lowerLetter"/>
      <w:lvlText w:val="%2."/>
      <w:lvlJc w:val="left"/>
      <w:pPr>
        <w:ind w:left="1440" w:hanging="360"/>
      </w:pPr>
    </w:lvl>
    <w:lvl w:ilvl="2" w:tplc="86891301" w:tentative="1">
      <w:start w:val="1"/>
      <w:numFmt w:val="lowerRoman"/>
      <w:lvlText w:val="%3."/>
      <w:lvlJc w:val="right"/>
      <w:pPr>
        <w:ind w:left="2160" w:hanging="180"/>
      </w:pPr>
    </w:lvl>
    <w:lvl w:ilvl="3" w:tplc="86891301" w:tentative="1">
      <w:start w:val="1"/>
      <w:numFmt w:val="decimal"/>
      <w:lvlText w:val="%4."/>
      <w:lvlJc w:val="left"/>
      <w:pPr>
        <w:ind w:left="2880" w:hanging="360"/>
      </w:pPr>
    </w:lvl>
    <w:lvl w:ilvl="4" w:tplc="86891301" w:tentative="1">
      <w:start w:val="1"/>
      <w:numFmt w:val="lowerLetter"/>
      <w:lvlText w:val="%5."/>
      <w:lvlJc w:val="left"/>
      <w:pPr>
        <w:ind w:left="3600" w:hanging="360"/>
      </w:pPr>
    </w:lvl>
    <w:lvl w:ilvl="5" w:tplc="86891301" w:tentative="1">
      <w:start w:val="1"/>
      <w:numFmt w:val="lowerRoman"/>
      <w:lvlText w:val="%6."/>
      <w:lvlJc w:val="right"/>
      <w:pPr>
        <w:ind w:left="4320" w:hanging="180"/>
      </w:pPr>
    </w:lvl>
    <w:lvl w:ilvl="6" w:tplc="86891301" w:tentative="1">
      <w:start w:val="1"/>
      <w:numFmt w:val="decimal"/>
      <w:lvlText w:val="%7."/>
      <w:lvlJc w:val="left"/>
      <w:pPr>
        <w:ind w:left="5040" w:hanging="360"/>
      </w:pPr>
    </w:lvl>
    <w:lvl w:ilvl="7" w:tplc="86891301" w:tentative="1">
      <w:start w:val="1"/>
      <w:numFmt w:val="lowerLetter"/>
      <w:lvlText w:val="%8."/>
      <w:lvlJc w:val="left"/>
      <w:pPr>
        <w:ind w:left="5760" w:hanging="360"/>
      </w:pPr>
    </w:lvl>
    <w:lvl w:ilvl="8" w:tplc="86891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0">
    <w:multiLevelType w:val="hybridMultilevel"/>
    <w:lvl w:ilvl="0" w:tplc="60995175">
      <w:start w:val="1"/>
      <w:numFmt w:val="decimal"/>
      <w:lvlText w:val="%1."/>
      <w:lvlJc w:val="left"/>
      <w:pPr>
        <w:ind w:left="720" w:hanging="360"/>
      </w:pPr>
    </w:lvl>
    <w:lvl w:ilvl="1" w:tplc="60995175" w:tentative="1">
      <w:start w:val="1"/>
      <w:numFmt w:val="lowerLetter"/>
      <w:lvlText w:val="%2."/>
      <w:lvlJc w:val="left"/>
      <w:pPr>
        <w:ind w:left="1440" w:hanging="360"/>
      </w:pPr>
    </w:lvl>
    <w:lvl w:ilvl="2" w:tplc="60995175" w:tentative="1">
      <w:start w:val="1"/>
      <w:numFmt w:val="lowerRoman"/>
      <w:lvlText w:val="%3."/>
      <w:lvlJc w:val="right"/>
      <w:pPr>
        <w:ind w:left="2160" w:hanging="180"/>
      </w:pPr>
    </w:lvl>
    <w:lvl w:ilvl="3" w:tplc="60995175" w:tentative="1">
      <w:start w:val="1"/>
      <w:numFmt w:val="decimal"/>
      <w:lvlText w:val="%4."/>
      <w:lvlJc w:val="left"/>
      <w:pPr>
        <w:ind w:left="2880" w:hanging="360"/>
      </w:pPr>
    </w:lvl>
    <w:lvl w:ilvl="4" w:tplc="60995175" w:tentative="1">
      <w:start w:val="1"/>
      <w:numFmt w:val="lowerLetter"/>
      <w:lvlText w:val="%5."/>
      <w:lvlJc w:val="left"/>
      <w:pPr>
        <w:ind w:left="3600" w:hanging="360"/>
      </w:pPr>
    </w:lvl>
    <w:lvl w:ilvl="5" w:tplc="60995175" w:tentative="1">
      <w:start w:val="1"/>
      <w:numFmt w:val="lowerRoman"/>
      <w:lvlText w:val="%6."/>
      <w:lvlJc w:val="right"/>
      <w:pPr>
        <w:ind w:left="4320" w:hanging="180"/>
      </w:pPr>
    </w:lvl>
    <w:lvl w:ilvl="6" w:tplc="60995175" w:tentative="1">
      <w:start w:val="1"/>
      <w:numFmt w:val="decimal"/>
      <w:lvlText w:val="%7."/>
      <w:lvlJc w:val="left"/>
      <w:pPr>
        <w:ind w:left="5040" w:hanging="360"/>
      </w:pPr>
    </w:lvl>
    <w:lvl w:ilvl="7" w:tplc="60995175" w:tentative="1">
      <w:start w:val="1"/>
      <w:numFmt w:val="lowerLetter"/>
      <w:lvlText w:val="%8."/>
      <w:lvlJc w:val="left"/>
      <w:pPr>
        <w:ind w:left="5760" w:hanging="360"/>
      </w:pPr>
    </w:lvl>
    <w:lvl w:ilvl="8" w:tplc="60995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9">
    <w:multiLevelType w:val="hybridMultilevel"/>
    <w:lvl w:ilvl="0" w:tplc="96026158">
      <w:start w:val="1"/>
      <w:numFmt w:val="decimal"/>
      <w:lvlText w:val="%1."/>
      <w:lvlJc w:val="left"/>
      <w:pPr>
        <w:ind w:left="720" w:hanging="360"/>
      </w:pPr>
    </w:lvl>
    <w:lvl w:ilvl="1" w:tplc="96026158" w:tentative="1">
      <w:start w:val="1"/>
      <w:numFmt w:val="lowerLetter"/>
      <w:lvlText w:val="%2."/>
      <w:lvlJc w:val="left"/>
      <w:pPr>
        <w:ind w:left="1440" w:hanging="360"/>
      </w:pPr>
    </w:lvl>
    <w:lvl w:ilvl="2" w:tplc="96026158" w:tentative="1">
      <w:start w:val="1"/>
      <w:numFmt w:val="lowerRoman"/>
      <w:lvlText w:val="%3."/>
      <w:lvlJc w:val="right"/>
      <w:pPr>
        <w:ind w:left="2160" w:hanging="180"/>
      </w:pPr>
    </w:lvl>
    <w:lvl w:ilvl="3" w:tplc="96026158" w:tentative="1">
      <w:start w:val="1"/>
      <w:numFmt w:val="decimal"/>
      <w:lvlText w:val="%4."/>
      <w:lvlJc w:val="left"/>
      <w:pPr>
        <w:ind w:left="2880" w:hanging="360"/>
      </w:pPr>
    </w:lvl>
    <w:lvl w:ilvl="4" w:tplc="96026158" w:tentative="1">
      <w:start w:val="1"/>
      <w:numFmt w:val="lowerLetter"/>
      <w:lvlText w:val="%5."/>
      <w:lvlJc w:val="left"/>
      <w:pPr>
        <w:ind w:left="3600" w:hanging="360"/>
      </w:pPr>
    </w:lvl>
    <w:lvl w:ilvl="5" w:tplc="96026158" w:tentative="1">
      <w:start w:val="1"/>
      <w:numFmt w:val="lowerRoman"/>
      <w:lvlText w:val="%6."/>
      <w:lvlJc w:val="right"/>
      <w:pPr>
        <w:ind w:left="4320" w:hanging="180"/>
      </w:pPr>
    </w:lvl>
    <w:lvl w:ilvl="6" w:tplc="96026158" w:tentative="1">
      <w:start w:val="1"/>
      <w:numFmt w:val="decimal"/>
      <w:lvlText w:val="%7."/>
      <w:lvlJc w:val="left"/>
      <w:pPr>
        <w:ind w:left="5040" w:hanging="360"/>
      </w:pPr>
    </w:lvl>
    <w:lvl w:ilvl="7" w:tplc="96026158" w:tentative="1">
      <w:start w:val="1"/>
      <w:numFmt w:val="lowerLetter"/>
      <w:lvlText w:val="%8."/>
      <w:lvlJc w:val="left"/>
      <w:pPr>
        <w:ind w:left="5760" w:hanging="360"/>
      </w:pPr>
    </w:lvl>
    <w:lvl w:ilvl="8" w:tplc="96026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8">
    <w:multiLevelType w:val="hybridMultilevel"/>
    <w:lvl w:ilvl="0" w:tplc="99561410">
      <w:start w:val="1"/>
      <w:numFmt w:val="decimal"/>
      <w:lvlText w:val="%1."/>
      <w:lvlJc w:val="left"/>
      <w:pPr>
        <w:ind w:left="720" w:hanging="360"/>
      </w:pPr>
    </w:lvl>
    <w:lvl w:ilvl="1" w:tplc="99561410" w:tentative="1">
      <w:start w:val="1"/>
      <w:numFmt w:val="lowerLetter"/>
      <w:lvlText w:val="%2."/>
      <w:lvlJc w:val="left"/>
      <w:pPr>
        <w:ind w:left="1440" w:hanging="360"/>
      </w:pPr>
    </w:lvl>
    <w:lvl w:ilvl="2" w:tplc="99561410" w:tentative="1">
      <w:start w:val="1"/>
      <w:numFmt w:val="lowerRoman"/>
      <w:lvlText w:val="%3."/>
      <w:lvlJc w:val="right"/>
      <w:pPr>
        <w:ind w:left="2160" w:hanging="180"/>
      </w:pPr>
    </w:lvl>
    <w:lvl w:ilvl="3" w:tplc="99561410" w:tentative="1">
      <w:start w:val="1"/>
      <w:numFmt w:val="decimal"/>
      <w:lvlText w:val="%4."/>
      <w:lvlJc w:val="left"/>
      <w:pPr>
        <w:ind w:left="2880" w:hanging="360"/>
      </w:pPr>
    </w:lvl>
    <w:lvl w:ilvl="4" w:tplc="99561410" w:tentative="1">
      <w:start w:val="1"/>
      <w:numFmt w:val="lowerLetter"/>
      <w:lvlText w:val="%5."/>
      <w:lvlJc w:val="left"/>
      <w:pPr>
        <w:ind w:left="3600" w:hanging="360"/>
      </w:pPr>
    </w:lvl>
    <w:lvl w:ilvl="5" w:tplc="99561410" w:tentative="1">
      <w:start w:val="1"/>
      <w:numFmt w:val="lowerRoman"/>
      <w:lvlText w:val="%6."/>
      <w:lvlJc w:val="right"/>
      <w:pPr>
        <w:ind w:left="4320" w:hanging="180"/>
      </w:pPr>
    </w:lvl>
    <w:lvl w:ilvl="6" w:tplc="99561410" w:tentative="1">
      <w:start w:val="1"/>
      <w:numFmt w:val="decimal"/>
      <w:lvlText w:val="%7."/>
      <w:lvlJc w:val="left"/>
      <w:pPr>
        <w:ind w:left="5040" w:hanging="360"/>
      </w:pPr>
    </w:lvl>
    <w:lvl w:ilvl="7" w:tplc="99561410" w:tentative="1">
      <w:start w:val="1"/>
      <w:numFmt w:val="lowerLetter"/>
      <w:lvlText w:val="%8."/>
      <w:lvlJc w:val="left"/>
      <w:pPr>
        <w:ind w:left="5760" w:hanging="360"/>
      </w:pPr>
    </w:lvl>
    <w:lvl w:ilvl="8" w:tplc="99561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7">
    <w:multiLevelType w:val="hybridMultilevel"/>
    <w:lvl w:ilvl="0" w:tplc="10413791">
      <w:start w:val="1"/>
      <w:numFmt w:val="decimal"/>
      <w:lvlText w:val="%1."/>
      <w:lvlJc w:val="left"/>
      <w:pPr>
        <w:ind w:left="720" w:hanging="360"/>
      </w:pPr>
    </w:lvl>
    <w:lvl w:ilvl="1" w:tplc="10413791" w:tentative="1">
      <w:start w:val="1"/>
      <w:numFmt w:val="lowerLetter"/>
      <w:lvlText w:val="%2."/>
      <w:lvlJc w:val="left"/>
      <w:pPr>
        <w:ind w:left="1440" w:hanging="360"/>
      </w:pPr>
    </w:lvl>
    <w:lvl w:ilvl="2" w:tplc="10413791" w:tentative="1">
      <w:start w:val="1"/>
      <w:numFmt w:val="lowerRoman"/>
      <w:lvlText w:val="%3."/>
      <w:lvlJc w:val="right"/>
      <w:pPr>
        <w:ind w:left="2160" w:hanging="180"/>
      </w:pPr>
    </w:lvl>
    <w:lvl w:ilvl="3" w:tplc="10413791" w:tentative="1">
      <w:start w:val="1"/>
      <w:numFmt w:val="decimal"/>
      <w:lvlText w:val="%4."/>
      <w:lvlJc w:val="left"/>
      <w:pPr>
        <w:ind w:left="2880" w:hanging="360"/>
      </w:pPr>
    </w:lvl>
    <w:lvl w:ilvl="4" w:tplc="10413791" w:tentative="1">
      <w:start w:val="1"/>
      <w:numFmt w:val="lowerLetter"/>
      <w:lvlText w:val="%5."/>
      <w:lvlJc w:val="left"/>
      <w:pPr>
        <w:ind w:left="3600" w:hanging="360"/>
      </w:pPr>
    </w:lvl>
    <w:lvl w:ilvl="5" w:tplc="10413791" w:tentative="1">
      <w:start w:val="1"/>
      <w:numFmt w:val="lowerRoman"/>
      <w:lvlText w:val="%6."/>
      <w:lvlJc w:val="right"/>
      <w:pPr>
        <w:ind w:left="4320" w:hanging="180"/>
      </w:pPr>
    </w:lvl>
    <w:lvl w:ilvl="6" w:tplc="10413791" w:tentative="1">
      <w:start w:val="1"/>
      <w:numFmt w:val="decimal"/>
      <w:lvlText w:val="%7."/>
      <w:lvlJc w:val="left"/>
      <w:pPr>
        <w:ind w:left="5040" w:hanging="360"/>
      </w:pPr>
    </w:lvl>
    <w:lvl w:ilvl="7" w:tplc="10413791" w:tentative="1">
      <w:start w:val="1"/>
      <w:numFmt w:val="lowerLetter"/>
      <w:lvlText w:val="%8."/>
      <w:lvlJc w:val="left"/>
      <w:pPr>
        <w:ind w:left="5760" w:hanging="360"/>
      </w:pPr>
    </w:lvl>
    <w:lvl w:ilvl="8" w:tplc="10413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6">
    <w:multiLevelType w:val="hybridMultilevel"/>
    <w:lvl w:ilvl="0" w:tplc="82372907">
      <w:start w:val="1"/>
      <w:numFmt w:val="decimal"/>
      <w:lvlText w:val="%1."/>
      <w:lvlJc w:val="left"/>
      <w:pPr>
        <w:ind w:left="720" w:hanging="360"/>
      </w:pPr>
    </w:lvl>
    <w:lvl w:ilvl="1" w:tplc="82372907" w:tentative="1">
      <w:start w:val="1"/>
      <w:numFmt w:val="lowerLetter"/>
      <w:lvlText w:val="%2."/>
      <w:lvlJc w:val="left"/>
      <w:pPr>
        <w:ind w:left="1440" w:hanging="360"/>
      </w:pPr>
    </w:lvl>
    <w:lvl w:ilvl="2" w:tplc="82372907" w:tentative="1">
      <w:start w:val="1"/>
      <w:numFmt w:val="lowerRoman"/>
      <w:lvlText w:val="%3."/>
      <w:lvlJc w:val="right"/>
      <w:pPr>
        <w:ind w:left="2160" w:hanging="180"/>
      </w:pPr>
    </w:lvl>
    <w:lvl w:ilvl="3" w:tplc="82372907" w:tentative="1">
      <w:start w:val="1"/>
      <w:numFmt w:val="decimal"/>
      <w:lvlText w:val="%4."/>
      <w:lvlJc w:val="left"/>
      <w:pPr>
        <w:ind w:left="2880" w:hanging="360"/>
      </w:pPr>
    </w:lvl>
    <w:lvl w:ilvl="4" w:tplc="82372907" w:tentative="1">
      <w:start w:val="1"/>
      <w:numFmt w:val="lowerLetter"/>
      <w:lvlText w:val="%5."/>
      <w:lvlJc w:val="left"/>
      <w:pPr>
        <w:ind w:left="3600" w:hanging="360"/>
      </w:pPr>
    </w:lvl>
    <w:lvl w:ilvl="5" w:tplc="82372907" w:tentative="1">
      <w:start w:val="1"/>
      <w:numFmt w:val="lowerRoman"/>
      <w:lvlText w:val="%6."/>
      <w:lvlJc w:val="right"/>
      <w:pPr>
        <w:ind w:left="4320" w:hanging="180"/>
      </w:pPr>
    </w:lvl>
    <w:lvl w:ilvl="6" w:tplc="82372907" w:tentative="1">
      <w:start w:val="1"/>
      <w:numFmt w:val="decimal"/>
      <w:lvlText w:val="%7."/>
      <w:lvlJc w:val="left"/>
      <w:pPr>
        <w:ind w:left="5040" w:hanging="360"/>
      </w:pPr>
    </w:lvl>
    <w:lvl w:ilvl="7" w:tplc="82372907" w:tentative="1">
      <w:start w:val="1"/>
      <w:numFmt w:val="lowerLetter"/>
      <w:lvlText w:val="%8."/>
      <w:lvlJc w:val="left"/>
      <w:pPr>
        <w:ind w:left="5760" w:hanging="360"/>
      </w:pPr>
    </w:lvl>
    <w:lvl w:ilvl="8" w:tplc="82372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5">
    <w:multiLevelType w:val="hybridMultilevel"/>
    <w:lvl w:ilvl="0" w:tplc="63334086">
      <w:start w:val="1"/>
      <w:numFmt w:val="decimal"/>
      <w:lvlText w:val="%1."/>
      <w:lvlJc w:val="left"/>
      <w:pPr>
        <w:ind w:left="720" w:hanging="360"/>
      </w:pPr>
    </w:lvl>
    <w:lvl w:ilvl="1" w:tplc="63334086" w:tentative="1">
      <w:start w:val="1"/>
      <w:numFmt w:val="lowerLetter"/>
      <w:lvlText w:val="%2."/>
      <w:lvlJc w:val="left"/>
      <w:pPr>
        <w:ind w:left="1440" w:hanging="360"/>
      </w:pPr>
    </w:lvl>
    <w:lvl w:ilvl="2" w:tplc="63334086" w:tentative="1">
      <w:start w:val="1"/>
      <w:numFmt w:val="lowerRoman"/>
      <w:lvlText w:val="%3."/>
      <w:lvlJc w:val="right"/>
      <w:pPr>
        <w:ind w:left="2160" w:hanging="180"/>
      </w:pPr>
    </w:lvl>
    <w:lvl w:ilvl="3" w:tplc="63334086" w:tentative="1">
      <w:start w:val="1"/>
      <w:numFmt w:val="decimal"/>
      <w:lvlText w:val="%4."/>
      <w:lvlJc w:val="left"/>
      <w:pPr>
        <w:ind w:left="2880" w:hanging="360"/>
      </w:pPr>
    </w:lvl>
    <w:lvl w:ilvl="4" w:tplc="63334086" w:tentative="1">
      <w:start w:val="1"/>
      <w:numFmt w:val="lowerLetter"/>
      <w:lvlText w:val="%5."/>
      <w:lvlJc w:val="left"/>
      <w:pPr>
        <w:ind w:left="3600" w:hanging="360"/>
      </w:pPr>
    </w:lvl>
    <w:lvl w:ilvl="5" w:tplc="63334086" w:tentative="1">
      <w:start w:val="1"/>
      <w:numFmt w:val="lowerRoman"/>
      <w:lvlText w:val="%6."/>
      <w:lvlJc w:val="right"/>
      <w:pPr>
        <w:ind w:left="4320" w:hanging="180"/>
      </w:pPr>
    </w:lvl>
    <w:lvl w:ilvl="6" w:tplc="63334086" w:tentative="1">
      <w:start w:val="1"/>
      <w:numFmt w:val="decimal"/>
      <w:lvlText w:val="%7."/>
      <w:lvlJc w:val="left"/>
      <w:pPr>
        <w:ind w:left="5040" w:hanging="360"/>
      </w:pPr>
    </w:lvl>
    <w:lvl w:ilvl="7" w:tplc="63334086" w:tentative="1">
      <w:start w:val="1"/>
      <w:numFmt w:val="lowerLetter"/>
      <w:lvlText w:val="%8."/>
      <w:lvlJc w:val="left"/>
      <w:pPr>
        <w:ind w:left="5760" w:hanging="360"/>
      </w:pPr>
    </w:lvl>
    <w:lvl w:ilvl="8" w:tplc="6333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4">
    <w:multiLevelType w:val="hybridMultilevel"/>
    <w:lvl w:ilvl="0" w:tplc="14806809">
      <w:start w:val="1"/>
      <w:numFmt w:val="decimal"/>
      <w:lvlText w:val="%1."/>
      <w:lvlJc w:val="left"/>
      <w:pPr>
        <w:ind w:left="720" w:hanging="360"/>
      </w:pPr>
    </w:lvl>
    <w:lvl w:ilvl="1" w:tplc="14806809" w:tentative="1">
      <w:start w:val="1"/>
      <w:numFmt w:val="lowerLetter"/>
      <w:lvlText w:val="%2."/>
      <w:lvlJc w:val="left"/>
      <w:pPr>
        <w:ind w:left="1440" w:hanging="360"/>
      </w:pPr>
    </w:lvl>
    <w:lvl w:ilvl="2" w:tplc="14806809" w:tentative="1">
      <w:start w:val="1"/>
      <w:numFmt w:val="lowerRoman"/>
      <w:lvlText w:val="%3."/>
      <w:lvlJc w:val="right"/>
      <w:pPr>
        <w:ind w:left="2160" w:hanging="180"/>
      </w:pPr>
    </w:lvl>
    <w:lvl w:ilvl="3" w:tplc="14806809" w:tentative="1">
      <w:start w:val="1"/>
      <w:numFmt w:val="decimal"/>
      <w:lvlText w:val="%4."/>
      <w:lvlJc w:val="left"/>
      <w:pPr>
        <w:ind w:left="2880" w:hanging="360"/>
      </w:pPr>
    </w:lvl>
    <w:lvl w:ilvl="4" w:tplc="14806809" w:tentative="1">
      <w:start w:val="1"/>
      <w:numFmt w:val="lowerLetter"/>
      <w:lvlText w:val="%5."/>
      <w:lvlJc w:val="left"/>
      <w:pPr>
        <w:ind w:left="3600" w:hanging="360"/>
      </w:pPr>
    </w:lvl>
    <w:lvl w:ilvl="5" w:tplc="14806809" w:tentative="1">
      <w:start w:val="1"/>
      <w:numFmt w:val="lowerRoman"/>
      <w:lvlText w:val="%6."/>
      <w:lvlJc w:val="right"/>
      <w:pPr>
        <w:ind w:left="4320" w:hanging="180"/>
      </w:pPr>
    </w:lvl>
    <w:lvl w:ilvl="6" w:tplc="14806809" w:tentative="1">
      <w:start w:val="1"/>
      <w:numFmt w:val="decimal"/>
      <w:lvlText w:val="%7."/>
      <w:lvlJc w:val="left"/>
      <w:pPr>
        <w:ind w:left="5040" w:hanging="360"/>
      </w:pPr>
    </w:lvl>
    <w:lvl w:ilvl="7" w:tplc="14806809" w:tentative="1">
      <w:start w:val="1"/>
      <w:numFmt w:val="lowerLetter"/>
      <w:lvlText w:val="%8."/>
      <w:lvlJc w:val="left"/>
      <w:pPr>
        <w:ind w:left="5760" w:hanging="360"/>
      </w:pPr>
    </w:lvl>
    <w:lvl w:ilvl="8" w:tplc="1480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3">
    <w:multiLevelType w:val="hybridMultilevel"/>
    <w:lvl w:ilvl="0" w:tplc="63310617">
      <w:start w:val="1"/>
      <w:numFmt w:val="decimal"/>
      <w:lvlText w:val="%1."/>
      <w:lvlJc w:val="left"/>
      <w:pPr>
        <w:ind w:left="720" w:hanging="360"/>
      </w:pPr>
    </w:lvl>
    <w:lvl w:ilvl="1" w:tplc="63310617" w:tentative="1">
      <w:start w:val="1"/>
      <w:numFmt w:val="lowerLetter"/>
      <w:lvlText w:val="%2."/>
      <w:lvlJc w:val="left"/>
      <w:pPr>
        <w:ind w:left="1440" w:hanging="360"/>
      </w:pPr>
    </w:lvl>
    <w:lvl w:ilvl="2" w:tplc="63310617" w:tentative="1">
      <w:start w:val="1"/>
      <w:numFmt w:val="lowerRoman"/>
      <w:lvlText w:val="%3."/>
      <w:lvlJc w:val="right"/>
      <w:pPr>
        <w:ind w:left="2160" w:hanging="180"/>
      </w:pPr>
    </w:lvl>
    <w:lvl w:ilvl="3" w:tplc="63310617" w:tentative="1">
      <w:start w:val="1"/>
      <w:numFmt w:val="decimal"/>
      <w:lvlText w:val="%4."/>
      <w:lvlJc w:val="left"/>
      <w:pPr>
        <w:ind w:left="2880" w:hanging="360"/>
      </w:pPr>
    </w:lvl>
    <w:lvl w:ilvl="4" w:tplc="63310617" w:tentative="1">
      <w:start w:val="1"/>
      <w:numFmt w:val="lowerLetter"/>
      <w:lvlText w:val="%5."/>
      <w:lvlJc w:val="left"/>
      <w:pPr>
        <w:ind w:left="3600" w:hanging="360"/>
      </w:pPr>
    </w:lvl>
    <w:lvl w:ilvl="5" w:tplc="63310617" w:tentative="1">
      <w:start w:val="1"/>
      <w:numFmt w:val="lowerRoman"/>
      <w:lvlText w:val="%6."/>
      <w:lvlJc w:val="right"/>
      <w:pPr>
        <w:ind w:left="4320" w:hanging="180"/>
      </w:pPr>
    </w:lvl>
    <w:lvl w:ilvl="6" w:tplc="63310617" w:tentative="1">
      <w:start w:val="1"/>
      <w:numFmt w:val="decimal"/>
      <w:lvlText w:val="%7."/>
      <w:lvlJc w:val="left"/>
      <w:pPr>
        <w:ind w:left="5040" w:hanging="360"/>
      </w:pPr>
    </w:lvl>
    <w:lvl w:ilvl="7" w:tplc="63310617" w:tentative="1">
      <w:start w:val="1"/>
      <w:numFmt w:val="lowerLetter"/>
      <w:lvlText w:val="%8."/>
      <w:lvlJc w:val="left"/>
      <w:pPr>
        <w:ind w:left="5760" w:hanging="360"/>
      </w:pPr>
    </w:lvl>
    <w:lvl w:ilvl="8" w:tplc="63310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2">
    <w:multiLevelType w:val="hybridMultilevel"/>
    <w:lvl w:ilvl="0" w:tplc="57584507">
      <w:start w:val="1"/>
      <w:numFmt w:val="decimal"/>
      <w:lvlText w:val="%1."/>
      <w:lvlJc w:val="left"/>
      <w:pPr>
        <w:ind w:left="720" w:hanging="360"/>
      </w:pPr>
    </w:lvl>
    <w:lvl w:ilvl="1" w:tplc="57584507" w:tentative="1">
      <w:start w:val="1"/>
      <w:numFmt w:val="lowerLetter"/>
      <w:lvlText w:val="%2."/>
      <w:lvlJc w:val="left"/>
      <w:pPr>
        <w:ind w:left="1440" w:hanging="360"/>
      </w:pPr>
    </w:lvl>
    <w:lvl w:ilvl="2" w:tplc="57584507" w:tentative="1">
      <w:start w:val="1"/>
      <w:numFmt w:val="lowerRoman"/>
      <w:lvlText w:val="%3."/>
      <w:lvlJc w:val="right"/>
      <w:pPr>
        <w:ind w:left="2160" w:hanging="180"/>
      </w:pPr>
    </w:lvl>
    <w:lvl w:ilvl="3" w:tplc="57584507" w:tentative="1">
      <w:start w:val="1"/>
      <w:numFmt w:val="decimal"/>
      <w:lvlText w:val="%4."/>
      <w:lvlJc w:val="left"/>
      <w:pPr>
        <w:ind w:left="2880" w:hanging="360"/>
      </w:pPr>
    </w:lvl>
    <w:lvl w:ilvl="4" w:tplc="57584507" w:tentative="1">
      <w:start w:val="1"/>
      <w:numFmt w:val="lowerLetter"/>
      <w:lvlText w:val="%5."/>
      <w:lvlJc w:val="left"/>
      <w:pPr>
        <w:ind w:left="3600" w:hanging="360"/>
      </w:pPr>
    </w:lvl>
    <w:lvl w:ilvl="5" w:tplc="57584507" w:tentative="1">
      <w:start w:val="1"/>
      <w:numFmt w:val="lowerRoman"/>
      <w:lvlText w:val="%6."/>
      <w:lvlJc w:val="right"/>
      <w:pPr>
        <w:ind w:left="4320" w:hanging="180"/>
      </w:pPr>
    </w:lvl>
    <w:lvl w:ilvl="6" w:tplc="57584507" w:tentative="1">
      <w:start w:val="1"/>
      <w:numFmt w:val="decimal"/>
      <w:lvlText w:val="%7."/>
      <w:lvlJc w:val="left"/>
      <w:pPr>
        <w:ind w:left="5040" w:hanging="360"/>
      </w:pPr>
    </w:lvl>
    <w:lvl w:ilvl="7" w:tplc="57584507" w:tentative="1">
      <w:start w:val="1"/>
      <w:numFmt w:val="lowerLetter"/>
      <w:lvlText w:val="%8."/>
      <w:lvlJc w:val="left"/>
      <w:pPr>
        <w:ind w:left="5760" w:hanging="360"/>
      </w:pPr>
    </w:lvl>
    <w:lvl w:ilvl="8" w:tplc="57584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1">
    <w:multiLevelType w:val="hybridMultilevel"/>
    <w:lvl w:ilvl="0" w:tplc="16659831">
      <w:start w:val="1"/>
      <w:numFmt w:val="decimal"/>
      <w:lvlText w:val="%1."/>
      <w:lvlJc w:val="left"/>
      <w:pPr>
        <w:ind w:left="720" w:hanging="360"/>
      </w:pPr>
    </w:lvl>
    <w:lvl w:ilvl="1" w:tplc="16659831" w:tentative="1">
      <w:start w:val="1"/>
      <w:numFmt w:val="lowerLetter"/>
      <w:lvlText w:val="%2."/>
      <w:lvlJc w:val="left"/>
      <w:pPr>
        <w:ind w:left="1440" w:hanging="360"/>
      </w:pPr>
    </w:lvl>
    <w:lvl w:ilvl="2" w:tplc="16659831" w:tentative="1">
      <w:start w:val="1"/>
      <w:numFmt w:val="lowerRoman"/>
      <w:lvlText w:val="%3."/>
      <w:lvlJc w:val="right"/>
      <w:pPr>
        <w:ind w:left="2160" w:hanging="180"/>
      </w:pPr>
    </w:lvl>
    <w:lvl w:ilvl="3" w:tplc="16659831" w:tentative="1">
      <w:start w:val="1"/>
      <w:numFmt w:val="decimal"/>
      <w:lvlText w:val="%4."/>
      <w:lvlJc w:val="left"/>
      <w:pPr>
        <w:ind w:left="2880" w:hanging="360"/>
      </w:pPr>
    </w:lvl>
    <w:lvl w:ilvl="4" w:tplc="16659831" w:tentative="1">
      <w:start w:val="1"/>
      <w:numFmt w:val="lowerLetter"/>
      <w:lvlText w:val="%5."/>
      <w:lvlJc w:val="left"/>
      <w:pPr>
        <w:ind w:left="3600" w:hanging="360"/>
      </w:pPr>
    </w:lvl>
    <w:lvl w:ilvl="5" w:tplc="16659831" w:tentative="1">
      <w:start w:val="1"/>
      <w:numFmt w:val="lowerRoman"/>
      <w:lvlText w:val="%6."/>
      <w:lvlJc w:val="right"/>
      <w:pPr>
        <w:ind w:left="4320" w:hanging="180"/>
      </w:pPr>
    </w:lvl>
    <w:lvl w:ilvl="6" w:tplc="16659831" w:tentative="1">
      <w:start w:val="1"/>
      <w:numFmt w:val="decimal"/>
      <w:lvlText w:val="%7."/>
      <w:lvlJc w:val="left"/>
      <w:pPr>
        <w:ind w:left="5040" w:hanging="360"/>
      </w:pPr>
    </w:lvl>
    <w:lvl w:ilvl="7" w:tplc="16659831" w:tentative="1">
      <w:start w:val="1"/>
      <w:numFmt w:val="lowerLetter"/>
      <w:lvlText w:val="%8."/>
      <w:lvlJc w:val="left"/>
      <w:pPr>
        <w:ind w:left="5760" w:hanging="360"/>
      </w:pPr>
    </w:lvl>
    <w:lvl w:ilvl="8" w:tplc="16659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0">
    <w:multiLevelType w:val="hybridMultilevel"/>
    <w:lvl w:ilvl="0" w:tplc="98846431">
      <w:start w:val="1"/>
      <w:numFmt w:val="decimal"/>
      <w:lvlText w:val="%1."/>
      <w:lvlJc w:val="left"/>
      <w:pPr>
        <w:ind w:left="720" w:hanging="360"/>
      </w:pPr>
    </w:lvl>
    <w:lvl w:ilvl="1" w:tplc="98846431" w:tentative="1">
      <w:start w:val="1"/>
      <w:numFmt w:val="lowerLetter"/>
      <w:lvlText w:val="%2."/>
      <w:lvlJc w:val="left"/>
      <w:pPr>
        <w:ind w:left="1440" w:hanging="360"/>
      </w:pPr>
    </w:lvl>
    <w:lvl w:ilvl="2" w:tplc="98846431" w:tentative="1">
      <w:start w:val="1"/>
      <w:numFmt w:val="lowerRoman"/>
      <w:lvlText w:val="%3."/>
      <w:lvlJc w:val="right"/>
      <w:pPr>
        <w:ind w:left="2160" w:hanging="180"/>
      </w:pPr>
    </w:lvl>
    <w:lvl w:ilvl="3" w:tplc="98846431" w:tentative="1">
      <w:start w:val="1"/>
      <w:numFmt w:val="decimal"/>
      <w:lvlText w:val="%4."/>
      <w:lvlJc w:val="left"/>
      <w:pPr>
        <w:ind w:left="2880" w:hanging="360"/>
      </w:pPr>
    </w:lvl>
    <w:lvl w:ilvl="4" w:tplc="98846431" w:tentative="1">
      <w:start w:val="1"/>
      <w:numFmt w:val="lowerLetter"/>
      <w:lvlText w:val="%5."/>
      <w:lvlJc w:val="left"/>
      <w:pPr>
        <w:ind w:left="3600" w:hanging="360"/>
      </w:pPr>
    </w:lvl>
    <w:lvl w:ilvl="5" w:tplc="98846431" w:tentative="1">
      <w:start w:val="1"/>
      <w:numFmt w:val="lowerRoman"/>
      <w:lvlText w:val="%6."/>
      <w:lvlJc w:val="right"/>
      <w:pPr>
        <w:ind w:left="4320" w:hanging="180"/>
      </w:pPr>
    </w:lvl>
    <w:lvl w:ilvl="6" w:tplc="98846431" w:tentative="1">
      <w:start w:val="1"/>
      <w:numFmt w:val="decimal"/>
      <w:lvlText w:val="%7."/>
      <w:lvlJc w:val="left"/>
      <w:pPr>
        <w:ind w:left="5040" w:hanging="360"/>
      </w:pPr>
    </w:lvl>
    <w:lvl w:ilvl="7" w:tplc="98846431" w:tentative="1">
      <w:start w:val="1"/>
      <w:numFmt w:val="lowerLetter"/>
      <w:lvlText w:val="%8."/>
      <w:lvlJc w:val="left"/>
      <w:pPr>
        <w:ind w:left="5760" w:hanging="360"/>
      </w:pPr>
    </w:lvl>
    <w:lvl w:ilvl="8" w:tplc="98846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9">
    <w:multiLevelType w:val="hybridMultilevel"/>
    <w:lvl w:ilvl="0" w:tplc="58683846">
      <w:start w:val="1"/>
      <w:numFmt w:val="decimal"/>
      <w:lvlText w:val="%1."/>
      <w:lvlJc w:val="left"/>
      <w:pPr>
        <w:ind w:left="720" w:hanging="360"/>
      </w:pPr>
    </w:lvl>
    <w:lvl w:ilvl="1" w:tplc="58683846" w:tentative="1">
      <w:start w:val="1"/>
      <w:numFmt w:val="lowerLetter"/>
      <w:lvlText w:val="%2."/>
      <w:lvlJc w:val="left"/>
      <w:pPr>
        <w:ind w:left="1440" w:hanging="360"/>
      </w:pPr>
    </w:lvl>
    <w:lvl w:ilvl="2" w:tplc="58683846" w:tentative="1">
      <w:start w:val="1"/>
      <w:numFmt w:val="lowerRoman"/>
      <w:lvlText w:val="%3."/>
      <w:lvlJc w:val="right"/>
      <w:pPr>
        <w:ind w:left="2160" w:hanging="180"/>
      </w:pPr>
    </w:lvl>
    <w:lvl w:ilvl="3" w:tplc="58683846" w:tentative="1">
      <w:start w:val="1"/>
      <w:numFmt w:val="decimal"/>
      <w:lvlText w:val="%4."/>
      <w:lvlJc w:val="left"/>
      <w:pPr>
        <w:ind w:left="2880" w:hanging="360"/>
      </w:pPr>
    </w:lvl>
    <w:lvl w:ilvl="4" w:tplc="58683846" w:tentative="1">
      <w:start w:val="1"/>
      <w:numFmt w:val="lowerLetter"/>
      <w:lvlText w:val="%5."/>
      <w:lvlJc w:val="left"/>
      <w:pPr>
        <w:ind w:left="3600" w:hanging="360"/>
      </w:pPr>
    </w:lvl>
    <w:lvl w:ilvl="5" w:tplc="58683846" w:tentative="1">
      <w:start w:val="1"/>
      <w:numFmt w:val="lowerRoman"/>
      <w:lvlText w:val="%6."/>
      <w:lvlJc w:val="right"/>
      <w:pPr>
        <w:ind w:left="4320" w:hanging="180"/>
      </w:pPr>
    </w:lvl>
    <w:lvl w:ilvl="6" w:tplc="58683846" w:tentative="1">
      <w:start w:val="1"/>
      <w:numFmt w:val="decimal"/>
      <w:lvlText w:val="%7."/>
      <w:lvlJc w:val="left"/>
      <w:pPr>
        <w:ind w:left="5040" w:hanging="360"/>
      </w:pPr>
    </w:lvl>
    <w:lvl w:ilvl="7" w:tplc="58683846" w:tentative="1">
      <w:start w:val="1"/>
      <w:numFmt w:val="lowerLetter"/>
      <w:lvlText w:val="%8."/>
      <w:lvlJc w:val="left"/>
      <w:pPr>
        <w:ind w:left="5760" w:hanging="360"/>
      </w:pPr>
    </w:lvl>
    <w:lvl w:ilvl="8" w:tplc="58683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8">
    <w:multiLevelType w:val="hybridMultilevel"/>
    <w:lvl w:ilvl="0" w:tplc="39006140">
      <w:start w:val="1"/>
      <w:numFmt w:val="decimal"/>
      <w:lvlText w:val="%1."/>
      <w:lvlJc w:val="left"/>
      <w:pPr>
        <w:ind w:left="720" w:hanging="360"/>
      </w:pPr>
    </w:lvl>
    <w:lvl w:ilvl="1" w:tplc="39006140" w:tentative="1">
      <w:start w:val="1"/>
      <w:numFmt w:val="lowerLetter"/>
      <w:lvlText w:val="%2."/>
      <w:lvlJc w:val="left"/>
      <w:pPr>
        <w:ind w:left="1440" w:hanging="360"/>
      </w:pPr>
    </w:lvl>
    <w:lvl w:ilvl="2" w:tplc="39006140" w:tentative="1">
      <w:start w:val="1"/>
      <w:numFmt w:val="lowerRoman"/>
      <w:lvlText w:val="%3."/>
      <w:lvlJc w:val="right"/>
      <w:pPr>
        <w:ind w:left="2160" w:hanging="180"/>
      </w:pPr>
    </w:lvl>
    <w:lvl w:ilvl="3" w:tplc="39006140" w:tentative="1">
      <w:start w:val="1"/>
      <w:numFmt w:val="decimal"/>
      <w:lvlText w:val="%4."/>
      <w:lvlJc w:val="left"/>
      <w:pPr>
        <w:ind w:left="2880" w:hanging="360"/>
      </w:pPr>
    </w:lvl>
    <w:lvl w:ilvl="4" w:tplc="39006140" w:tentative="1">
      <w:start w:val="1"/>
      <w:numFmt w:val="lowerLetter"/>
      <w:lvlText w:val="%5."/>
      <w:lvlJc w:val="left"/>
      <w:pPr>
        <w:ind w:left="3600" w:hanging="360"/>
      </w:pPr>
    </w:lvl>
    <w:lvl w:ilvl="5" w:tplc="39006140" w:tentative="1">
      <w:start w:val="1"/>
      <w:numFmt w:val="lowerRoman"/>
      <w:lvlText w:val="%6."/>
      <w:lvlJc w:val="right"/>
      <w:pPr>
        <w:ind w:left="4320" w:hanging="180"/>
      </w:pPr>
    </w:lvl>
    <w:lvl w:ilvl="6" w:tplc="39006140" w:tentative="1">
      <w:start w:val="1"/>
      <w:numFmt w:val="decimal"/>
      <w:lvlText w:val="%7."/>
      <w:lvlJc w:val="left"/>
      <w:pPr>
        <w:ind w:left="5040" w:hanging="360"/>
      </w:pPr>
    </w:lvl>
    <w:lvl w:ilvl="7" w:tplc="39006140" w:tentative="1">
      <w:start w:val="1"/>
      <w:numFmt w:val="lowerLetter"/>
      <w:lvlText w:val="%8."/>
      <w:lvlJc w:val="left"/>
      <w:pPr>
        <w:ind w:left="5760" w:hanging="360"/>
      </w:pPr>
    </w:lvl>
    <w:lvl w:ilvl="8" w:tplc="39006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7">
    <w:multiLevelType w:val="hybridMultilevel"/>
    <w:lvl w:ilvl="0" w:tplc="22144198">
      <w:start w:val="1"/>
      <w:numFmt w:val="decimal"/>
      <w:lvlText w:val="%1."/>
      <w:lvlJc w:val="left"/>
      <w:pPr>
        <w:ind w:left="720" w:hanging="360"/>
      </w:pPr>
    </w:lvl>
    <w:lvl w:ilvl="1" w:tplc="22144198" w:tentative="1">
      <w:start w:val="1"/>
      <w:numFmt w:val="lowerLetter"/>
      <w:lvlText w:val="%2."/>
      <w:lvlJc w:val="left"/>
      <w:pPr>
        <w:ind w:left="1440" w:hanging="360"/>
      </w:pPr>
    </w:lvl>
    <w:lvl w:ilvl="2" w:tplc="22144198" w:tentative="1">
      <w:start w:val="1"/>
      <w:numFmt w:val="lowerRoman"/>
      <w:lvlText w:val="%3."/>
      <w:lvlJc w:val="right"/>
      <w:pPr>
        <w:ind w:left="2160" w:hanging="180"/>
      </w:pPr>
    </w:lvl>
    <w:lvl w:ilvl="3" w:tplc="22144198" w:tentative="1">
      <w:start w:val="1"/>
      <w:numFmt w:val="decimal"/>
      <w:lvlText w:val="%4."/>
      <w:lvlJc w:val="left"/>
      <w:pPr>
        <w:ind w:left="2880" w:hanging="360"/>
      </w:pPr>
    </w:lvl>
    <w:lvl w:ilvl="4" w:tplc="22144198" w:tentative="1">
      <w:start w:val="1"/>
      <w:numFmt w:val="lowerLetter"/>
      <w:lvlText w:val="%5."/>
      <w:lvlJc w:val="left"/>
      <w:pPr>
        <w:ind w:left="3600" w:hanging="360"/>
      </w:pPr>
    </w:lvl>
    <w:lvl w:ilvl="5" w:tplc="22144198" w:tentative="1">
      <w:start w:val="1"/>
      <w:numFmt w:val="lowerRoman"/>
      <w:lvlText w:val="%6."/>
      <w:lvlJc w:val="right"/>
      <w:pPr>
        <w:ind w:left="4320" w:hanging="180"/>
      </w:pPr>
    </w:lvl>
    <w:lvl w:ilvl="6" w:tplc="22144198" w:tentative="1">
      <w:start w:val="1"/>
      <w:numFmt w:val="decimal"/>
      <w:lvlText w:val="%7."/>
      <w:lvlJc w:val="left"/>
      <w:pPr>
        <w:ind w:left="5040" w:hanging="360"/>
      </w:pPr>
    </w:lvl>
    <w:lvl w:ilvl="7" w:tplc="22144198" w:tentative="1">
      <w:start w:val="1"/>
      <w:numFmt w:val="lowerLetter"/>
      <w:lvlText w:val="%8."/>
      <w:lvlJc w:val="left"/>
      <w:pPr>
        <w:ind w:left="5760" w:hanging="360"/>
      </w:pPr>
    </w:lvl>
    <w:lvl w:ilvl="8" w:tplc="2214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6">
    <w:multiLevelType w:val="hybridMultilevel"/>
    <w:lvl w:ilvl="0" w:tplc="19631911">
      <w:start w:val="1"/>
      <w:numFmt w:val="decimal"/>
      <w:lvlText w:val="%1."/>
      <w:lvlJc w:val="left"/>
      <w:pPr>
        <w:ind w:left="720" w:hanging="360"/>
      </w:pPr>
    </w:lvl>
    <w:lvl w:ilvl="1" w:tplc="19631911" w:tentative="1">
      <w:start w:val="1"/>
      <w:numFmt w:val="lowerLetter"/>
      <w:lvlText w:val="%2."/>
      <w:lvlJc w:val="left"/>
      <w:pPr>
        <w:ind w:left="1440" w:hanging="360"/>
      </w:pPr>
    </w:lvl>
    <w:lvl w:ilvl="2" w:tplc="19631911" w:tentative="1">
      <w:start w:val="1"/>
      <w:numFmt w:val="lowerRoman"/>
      <w:lvlText w:val="%3."/>
      <w:lvlJc w:val="right"/>
      <w:pPr>
        <w:ind w:left="2160" w:hanging="180"/>
      </w:pPr>
    </w:lvl>
    <w:lvl w:ilvl="3" w:tplc="19631911" w:tentative="1">
      <w:start w:val="1"/>
      <w:numFmt w:val="decimal"/>
      <w:lvlText w:val="%4."/>
      <w:lvlJc w:val="left"/>
      <w:pPr>
        <w:ind w:left="2880" w:hanging="360"/>
      </w:pPr>
    </w:lvl>
    <w:lvl w:ilvl="4" w:tplc="19631911" w:tentative="1">
      <w:start w:val="1"/>
      <w:numFmt w:val="lowerLetter"/>
      <w:lvlText w:val="%5."/>
      <w:lvlJc w:val="left"/>
      <w:pPr>
        <w:ind w:left="3600" w:hanging="360"/>
      </w:pPr>
    </w:lvl>
    <w:lvl w:ilvl="5" w:tplc="19631911" w:tentative="1">
      <w:start w:val="1"/>
      <w:numFmt w:val="lowerRoman"/>
      <w:lvlText w:val="%6."/>
      <w:lvlJc w:val="right"/>
      <w:pPr>
        <w:ind w:left="4320" w:hanging="180"/>
      </w:pPr>
    </w:lvl>
    <w:lvl w:ilvl="6" w:tplc="19631911" w:tentative="1">
      <w:start w:val="1"/>
      <w:numFmt w:val="decimal"/>
      <w:lvlText w:val="%7."/>
      <w:lvlJc w:val="left"/>
      <w:pPr>
        <w:ind w:left="5040" w:hanging="360"/>
      </w:pPr>
    </w:lvl>
    <w:lvl w:ilvl="7" w:tplc="19631911" w:tentative="1">
      <w:start w:val="1"/>
      <w:numFmt w:val="lowerLetter"/>
      <w:lvlText w:val="%8."/>
      <w:lvlJc w:val="left"/>
      <w:pPr>
        <w:ind w:left="5760" w:hanging="360"/>
      </w:pPr>
    </w:lvl>
    <w:lvl w:ilvl="8" w:tplc="19631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5">
    <w:multiLevelType w:val="hybridMultilevel"/>
    <w:lvl w:ilvl="0" w:tplc="46354906">
      <w:start w:val="1"/>
      <w:numFmt w:val="decimal"/>
      <w:lvlText w:val="%1."/>
      <w:lvlJc w:val="left"/>
      <w:pPr>
        <w:ind w:left="720" w:hanging="360"/>
      </w:pPr>
    </w:lvl>
    <w:lvl w:ilvl="1" w:tplc="46354906" w:tentative="1">
      <w:start w:val="1"/>
      <w:numFmt w:val="lowerLetter"/>
      <w:lvlText w:val="%2."/>
      <w:lvlJc w:val="left"/>
      <w:pPr>
        <w:ind w:left="1440" w:hanging="360"/>
      </w:pPr>
    </w:lvl>
    <w:lvl w:ilvl="2" w:tplc="46354906" w:tentative="1">
      <w:start w:val="1"/>
      <w:numFmt w:val="lowerRoman"/>
      <w:lvlText w:val="%3."/>
      <w:lvlJc w:val="right"/>
      <w:pPr>
        <w:ind w:left="2160" w:hanging="180"/>
      </w:pPr>
    </w:lvl>
    <w:lvl w:ilvl="3" w:tplc="46354906" w:tentative="1">
      <w:start w:val="1"/>
      <w:numFmt w:val="decimal"/>
      <w:lvlText w:val="%4."/>
      <w:lvlJc w:val="left"/>
      <w:pPr>
        <w:ind w:left="2880" w:hanging="360"/>
      </w:pPr>
    </w:lvl>
    <w:lvl w:ilvl="4" w:tplc="46354906" w:tentative="1">
      <w:start w:val="1"/>
      <w:numFmt w:val="lowerLetter"/>
      <w:lvlText w:val="%5."/>
      <w:lvlJc w:val="left"/>
      <w:pPr>
        <w:ind w:left="3600" w:hanging="360"/>
      </w:pPr>
    </w:lvl>
    <w:lvl w:ilvl="5" w:tplc="46354906" w:tentative="1">
      <w:start w:val="1"/>
      <w:numFmt w:val="lowerRoman"/>
      <w:lvlText w:val="%6."/>
      <w:lvlJc w:val="right"/>
      <w:pPr>
        <w:ind w:left="4320" w:hanging="180"/>
      </w:pPr>
    </w:lvl>
    <w:lvl w:ilvl="6" w:tplc="46354906" w:tentative="1">
      <w:start w:val="1"/>
      <w:numFmt w:val="decimal"/>
      <w:lvlText w:val="%7."/>
      <w:lvlJc w:val="left"/>
      <w:pPr>
        <w:ind w:left="5040" w:hanging="360"/>
      </w:pPr>
    </w:lvl>
    <w:lvl w:ilvl="7" w:tplc="46354906" w:tentative="1">
      <w:start w:val="1"/>
      <w:numFmt w:val="lowerLetter"/>
      <w:lvlText w:val="%8."/>
      <w:lvlJc w:val="left"/>
      <w:pPr>
        <w:ind w:left="5760" w:hanging="360"/>
      </w:pPr>
    </w:lvl>
    <w:lvl w:ilvl="8" w:tplc="46354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4">
    <w:multiLevelType w:val="hybridMultilevel"/>
    <w:lvl w:ilvl="0" w:tplc="81312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654">
    <w:abstractNumId w:val="12654"/>
  </w:num>
  <w:num w:numId="12655">
    <w:abstractNumId w:val="12655"/>
  </w:num>
  <w:num w:numId="12656">
    <w:abstractNumId w:val="12656"/>
  </w:num>
  <w:num w:numId="12657">
    <w:abstractNumId w:val="12657"/>
  </w:num>
  <w:num w:numId="12658">
    <w:abstractNumId w:val="12658"/>
  </w:num>
  <w:num w:numId="12659">
    <w:abstractNumId w:val="12659"/>
  </w:num>
  <w:num w:numId="12660">
    <w:abstractNumId w:val="12660"/>
  </w:num>
  <w:num w:numId="12661">
    <w:abstractNumId w:val="12661"/>
  </w:num>
  <w:num w:numId="12662">
    <w:abstractNumId w:val="12662"/>
  </w:num>
  <w:num w:numId="12663">
    <w:abstractNumId w:val="12663"/>
  </w:num>
  <w:num w:numId="12664">
    <w:abstractNumId w:val="12664"/>
  </w:num>
  <w:num w:numId="12665">
    <w:abstractNumId w:val="12665"/>
  </w:num>
  <w:num w:numId="12666">
    <w:abstractNumId w:val="12666"/>
  </w:num>
  <w:num w:numId="12667">
    <w:abstractNumId w:val="12667"/>
  </w:num>
  <w:num w:numId="12668">
    <w:abstractNumId w:val="12668"/>
  </w:num>
  <w:num w:numId="12669">
    <w:abstractNumId w:val="12669"/>
  </w:num>
  <w:num w:numId="12670">
    <w:abstractNumId w:val="12670"/>
  </w:num>
  <w:num w:numId="12671">
    <w:abstractNumId w:val="12671"/>
  </w:num>
  <w:num w:numId="12672">
    <w:abstractNumId w:val="12672"/>
  </w:num>
  <w:num w:numId="12673">
    <w:abstractNumId w:val="12673"/>
  </w:num>
  <w:num w:numId="12674">
    <w:abstractNumId w:val="12674"/>
  </w:num>
  <w:num w:numId="12675">
    <w:abstractNumId w:val="12675"/>
  </w:num>
  <w:num w:numId="12676">
    <w:abstractNumId w:val="12676"/>
  </w:num>
  <w:num w:numId="12677">
    <w:abstractNumId w:val="12677"/>
  </w:num>
  <w:num w:numId="12678">
    <w:abstractNumId w:val="12678"/>
  </w:num>
  <w:num w:numId="12679">
    <w:abstractNumId w:val="12679"/>
  </w:num>
  <w:num w:numId="12680">
    <w:abstractNumId w:val="12680"/>
  </w:num>
  <w:num w:numId="12681">
    <w:abstractNumId w:val="12681"/>
  </w:num>
  <w:num w:numId="12682">
    <w:abstractNumId w:val="12682"/>
  </w:num>
  <w:num w:numId="12683">
    <w:abstractNumId w:val="12683"/>
  </w:num>
  <w:num w:numId="12684">
    <w:abstractNumId w:val="12684"/>
  </w:num>
  <w:num w:numId="12685">
    <w:abstractNumId w:val="12685"/>
  </w:num>
  <w:num w:numId="12686">
    <w:abstractNumId w:val="12686"/>
  </w:num>
  <w:num w:numId="12687">
    <w:abstractNumId w:val="12687"/>
  </w:num>
  <w:num w:numId="12688">
    <w:abstractNumId w:val="12688"/>
  </w:num>
  <w:num w:numId="12689">
    <w:abstractNumId w:val="12689"/>
  </w:num>
  <w:num w:numId="12690">
    <w:abstractNumId w:val="12690"/>
  </w:num>
  <w:num w:numId="12691">
    <w:abstractNumId w:val="12691"/>
  </w:num>
  <w:num w:numId="12692">
    <w:abstractNumId w:val="12692"/>
  </w:num>
  <w:num w:numId="12693">
    <w:abstractNumId w:val="12693"/>
  </w:num>
  <w:num w:numId="12694">
    <w:abstractNumId w:val="12694"/>
  </w:num>
  <w:num w:numId="12695">
    <w:abstractNumId w:val="12695"/>
  </w:num>
  <w:num w:numId="12696">
    <w:abstractNumId w:val="12696"/>
  </w:num>
  <w:num w:numId="12697">
    <w:abstractNumId w:val="12697"/>
  </w:num>
  <w:num w:numId="12698">
    <w:abstractNumId w:val="12698"/>
  </w:num>
  <w:num w:numId="12699">
    <w:abstractNumId w:val="12699"/>
  </w:num>
  <w:num w:numId="12700">
    <w:abstractNumId w:val="12700"/>
  </w:num>
  <w:num w:numId="12701">
    <w:abstractNumId w:val="12701"/>
  </w:num>
  <w:num w:numId="12702">
    <w:abstractNumId w:val="12702"/>
  </w:num>
  <w:num w:numId="12703">
    <w:abstractNumId w:val="12703"/>
  </w:num>
  <w:num w:numId="12704">
    <w:abstractNumId w:val="12704"/>
  </w:num>
  <w:num w:numId="12705">
    <w:abstractNumId w:val="12705"/>
  </w:num>
  <w:num w:numId="12706">
    <w:abstractNumId w:val="12706"/>
  </w:num>
  <w:num w:numId="12707">
    <w:abstractNumId w:val="12707"/>
  </w:num>
  <w:num w:numId="12708">
    <w:abstractNumId w:val="12708"/>
  </w:num>
  <w:num w:numId="12709">
    <w:abstractNumId w:val="12709"/>
  </w:num>
  <w:num w:numId="12710">
    <w:abstractNumId w:val="12710"/>
  </w:num>
  <w:num w:numId="12711">
    <w:abstractNumId w:val="12711"/>
  </w:num>
  <w:num w:numId="12712">
    <w:abstractNumId w:val="12712"/>
  </w:num>
  <w:num w:numId="12713">
    <w:abstractNumId w:val="12713"/>
  </w:num>
  <w:num w:numId="12714">
    <w:abstractNumId w:val="12714"/>
  </w:num>
  <w:num w:numId="12715">
    <w:abstractNumId w:val="12715"/>
  </w:num>
  <w:num w:numId="12716">
    <w:abstractNumId w:val="12716"/>
  </w:num>
  <w:num w:numId="12717">
    <w:abstractNumId w:val="12717"/>
  </w:num>
  <w:num w:numId="12718">
    <w:abstractNumId w:val="12718"/>
  </w:num>
  <w:num w:numId="12719">
    <w:abstractNumId w:val="12719"/>
  </w:num>
  <w:num w:numId="12720">
    <w:abstractNumId w:val="12720"/>
  </w:num>
  <w:num w:numId="12721">
    <w:abstractNumId w:val="12721"/>
  </w:num>
  <w:num w:numId="12722">
    <w:abstractNumId w:val="12722"/>
  </w:num>
  <w:num w:numId="12723">
    <w:abstractNumId w:val="12723"/>
  </w:num>
  <w:num w:numId="12724">
    <w:abstractNumId w:val="12724"/>
  </w:num>
  <w:num w:numId="12725">
    <w:abstractNumId w:val="12725"/>
  </w:num>
  <w:num w:numId="12726">
    <w:abstractNumId w:val="127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7460367" Type="http://schemas.openxmlformats.org/officeDocument/2006/relationships/comments" Target="comments.xml"/><Relationship Id="rId126658649" Type="http://schemas.microsoft.com/office/2011/relationships/commentsExtended" Target="commentsExtended.xml"/><Relationship Id="rId33524159" Type="http://schemas.openxmlformats.org/officeDocument/2006/relationships/image" Target="media/imgrId33524159.jpg"/><Relationship Id="rId304561c04225f08f6" Type="http://schemas.openxmlformats.org/officeDocument/2006/relationships/hyperlink" Target="https://iservice.lombardini.it/jsp/Template2/manuale.jsp?id=198&amp;parent=1000" TargetMode="External"/><Relationship Id="rId173961c04225f0bee" Type="http://schemas.openxmlformats.org/officeDocument/2006/relationships/hyperlink" Target="https://iservice.lombardini.it/jsp/Template2/manuale.jsp?id=103&amp;parent=1000&amp;txts=2.9.8" TargetMode="External"/><Relationship Id="rId833961c04225f0daa" Type="http://schemas.openxmlformats.org/officeDocument/2006/relationships/hyperlink" Target="https://iservice.lombardini.it/jsp/Template2/manuale.jsp?id=112&amp;parent=1000&amp;txts=2.9.8" TargetMode="External"/><Relationship Id="rId936961c04225f1202" Type="http://schemas.openxmlformats.org/officeDocument/2006/relationships/hyperlink" Target="https://iservice.lombardini.it/jsp/Template2/manuale.jsp?id=822&amp;parent=1000" TargetMode="External"/><Relationship Id="rId860461c04226359f2" Type="http://schemas.openxmlformats.org/officeDocument/2006/relationships/hyperlink" Target="https://iservice.lombardini.it/jsp/Template2/manuale.jsp?id=103&amp;parent=1088" TargetMode="External"/><Relationship Id="rId394861c0422664b6a" Type="http://schemas.openxmlformats.org/officeDocument/2006/relationships/hyperlink" Target="https://iservice.lombardini.it/jsp/Template2/manuale.jsp?id=199&amp;parent=1000" TargetMode="External"/><Relationship Id="rId860661c0422677661" Type="http://schemas.openxmlformats.org/officeDocument/2006/relationships/hyperlink" Target="https://iservice.lombardini.it/jsp/Template2/manuale.jsp?id=103&amp;parent=1000&amp;txts=2.9.8" TargetMode="External"/><Relationship Id="rId603461c04226a1118" Type="http://schemas.openxmlformats.org/officeDocument/2006/relationships/hyperlink" Target="https://iservice.lombardini.it/jsp/Template2/manuale.jsp?id=103&amp;parent=1000" TargetMode="External"/><Relationship Id="rId350061c04226cca38" Type="http://schemas.openxmlformats.org/officeDocument/2006/relationships/hyperlink" Target="https://www.youtube.com/embed/QQZtx2i75AY?rel=0" TargetMode="External"/><Relationship Id="rId960561c042278c1df" Type="http://schemas.openxmlformats.org/officeDocument/2006/relationships/hyperlink" Target="https://www.youtube.com/embed/ArOgFV739EU?rel=0" TargetMode="External"/><Relationship Id="rId499561c042279e3f5" Type="http://schemas.openxmlformats.org/officeDocument/2006/relationships/hyperlink" Target="https://iservice.lombardini.it/jsp/Template2/manuale.jsp?id=199&amp;parent=1000" TargetMode="External"/><Relationship Id="rId699761c04227ae823" Type="http://schemas.openxmlformats.org/officeDocument/2006/relationships/hyperlink" Target="https://iservice.lombardini.it/jsp/Template2/manuale.jsp?id=198&amp;parent=1000" TargetMode="External"/><Relationship Id="rId795061c04227aeb27" Type="http://schemas.openxmlformats.org/officeDocument/2006/relationships/hyperlink" Target="https://iservice.lombardini.it/jsp/Template2/manuale.jsp?id=822&amp;parent=1000" TargetMode="External"/><Relationship Id="rId436761c04227aec48" Type="http://schemas.openxmlformats.org/officeDocument/2006/relationships/hyperlink" Target="https://iservice.lombardini.it/jsp/Template2/manuale.jsp?id=103&amp;parent=1000&amp;txts=2.9.8" TargetMode="External"/><Relationship Id="rId921961c04227aed4e" Type="http://schemas.openxmlformats.org/officeDocument/2006/relationships/hyperlink" Target="https://iservice.lombardini.it/jsp/Template2/manuale.jsp?id=638&amp;parent=1273" TargetMode="External"/><Relationship Id="rId953761c0422822c22" Type="http://schemas.openxmlformats.org/officeDocument/2006/relationships/hyperlink" Target="https://iservice.lombardini.it/jsp/Template2/manuale.jsp?id=136&amp;parent=1000" TargetMode="External"/><Relationship Id="rId798361c0422822cfa" Type="http://schemas.openxmlformats.org/officeDocument/2006/relationships/hyperlink" Target="https://iservice.lombardini.it/jsp/Template2/manuale.jsp?id=822&amp;parent=1000" TargetMode="External"/><Relationship Id="rId783561c0422822ddc" Type="http://schemas.openxmlformats.org/officeDocument/2006/relationships/hyperlink" Target="https://iservice.lombardini.it/jsp/Template2/manuale.jsp?id=140&amp;parent=1000" TargetMode="External"/><Relationship Id="rId873261c0422822fbd" Type="http://schemas.openxmlformats.org/officeDocument/2006/relationships/hyperlink" Target="https://iservice.lombardini.it/jsp/Template2/manuale.jsp?id=822&amp;parent=1000" TargetMode="External"/><Relationship Id="rId477561c0422835a94" Type="http://schemas.openxmlformats.org/officeDocument/2006/relationships/hyperlink" Target="https://iservice.lombardini.it/jsp/Template2/manuale.jsp?id=822&amp;parent=1000" TargetMode="External"/><Relationship Id="rId739761c0422865f64" Type="http://schemas.openxmlformats.org/officeDocument/2006/relationships/hyperlink" Target="https://iservice.lombardini.it/jsp/Template2/manuale.jsp?id=112&amp;parent=1000&amp;txts=2.9.8" TargetMode="External"/><Relationship Id="rId980861c0422866131" Type="http://schemas.openxmlformats.org/officeDocument/2006/relationships/hyperlink" Target="https://iservice.lombardini.it/jsp/Template2/manuale.jsp?id=103&amp;parent=1000" TargetMode="External"/><Relationship Id="rId240361c0422866cdf" Type="http://schemas.openxmlformats.org/officeDocument/2006/relationships/hyperlink" Target="https://iservice.lombardini.it/jsp/Template2/manuale.jsp?id=822&amp;parent=1000" TargetMode="External"/><Relationship Id="rId877761c04228671fb" Type="http://schemas.openxmlformats.org/officeDocument/2006/relationships/hyperlink" Target="https://iservice.lombardini.it/jsp/Template2/manuale.jsp?id=822&amp;parent=1000" TargetMode="External"/><Relationship Id="rId771961c04228901dc" Type="http://schemas.openxmlformats.org/officeDocument/2006/relationships/hyperlink" Target="https://www.youtube.com/embed/UaZgKyWrP48?rel=0" TargetMode="External"/><Relationship Id="rId961161c04228a1174" Type="http://schemas.openxmlformats.org/officeDocument/2006/relationships/hyperlink" Target="https://iservice.lombardini.it/jsp/Template2/manuale.jsp?id=112&amp;parent=1000&amp;txts=2.9.8" TargetMode="External"/><Relationship Id="rId703161c04228a1620" Type="http://schemas.openxmlformats.org/officeDocument/2006/relationships/hyperlink" Target="https://iservice.lombardini.it/jsp/Template2/manuale.jsp?id=822&amp;parent=1000" TargetMode="External"/><Relationship Id="rId641461c0422967ddd" Type="http://schemas.openxmlformats.org/officeDocument/2006/relationships/hyperlink" Target="https://iservice.lombardini.it/jsp/Template2/manuale.jsp?id=822&amp;parent=1000" TargetMode="External"/><Relationship Id="rId696161c042297d519" Type="http://schemas.openxmlformats.org/officeDocument/2006/relationships/hyperlink" Target="https://iservice.lombardini.it/jsp/Template2/manuale.jsp?id=822&amp;parent=1000" TargetMode="External"/><Relationship Id="rId901461c042297def3" Type="http://schemas.openxmlformats.org/officeDocument/2006/relationships/hyperlink" Target="https://iservice.lombardini.it/jsp/Template2/manuale.jsp?id=822&amp;parent=1000" TargetMode="External"/><Relationship Id="rId294861c0422998f9c" Type="http://schemas.openxmlformats.org/officeDocument/2006/relationships/hyperlink" Target="https://www.youtube.com/embed/o3h6Say9sc4?rel=0" TargetMode="External"/><Relationship Id="rId144461c04229a89e0" Type="http://schemas.openxmlformats.org/officeDocument/2006/relationships/hyperlink" Target="https://iservice.lombardini.it/jsp/Template2/manuale.jsp?id=198&amp;parent=1000" TargetMode="External"/><Relationship Id="rId564861c04229a8bb9" Type="http://schemas.openxmlformats.org/officeDocument/2006/relationships/hyperlink" Target="https://iservice.lombardini.it/jsp/Template2/manuale.jsp?id=112&amp;parent=1000&amp;txts=2.9.8" TargetMode="External"/><Relationship Id="rId526661c04229a8e85" Type="http://schemas.openxmlformats.org/officeDocument/2006/relationships/hyperlink" Target="https://iservice.lombardini.it/jsp/Template2/manuale.jsp?id=120&amp;parent=1000" TargetMode="External"/><Relationship Id="rId959361c04229d351e" Type="http://schemas.openxmlformats.org/officeDocument/2006/relationships/hyperlink" Target="https://iservice.lombardini.it/jsp/Template2/manuale.jsp?id=822&amp;parent=1000" TargetMode="External"/><Relationship Id="rId208761c04229e543d" Type="http://schemas.openxmlformats.org/officeDocument/2006/relationships/hyperlink" Target="https://www.youtube.com/embed/xGWUnc-V1YY?rel=0" TargetMode="External"/><Relationship Id="rId831561c04229e6409" Type="http://schemas.openxmlformats.org/officeDocument/2006/relationships/hyperlink" Target="https://iservice.lombardini.it/jsp/Template2/manuale.jsp?id=822&amp;parent=1000" TargetMode="External"/><Relationship Id="rId623361c0422a1e358" Type="http://schemas.openxmlformats.org/officeDocument/2006/relationships/hyperlink" Target="https://iservice.lombardini.it/jsp/Template2/manuale.jsp?id=822&amp;parent=1000" TargetMode="External"/><Relationship Id="rId522561c0422a1e596" Type="http://schemas.openxmlformats.org/officeDocument/2006/relationships/hyperlink" Target="https://iservice.lombardini.it/jsp/Template2/manuale.jsp?id=175&amp;parent=1000" TargetMode="External"/><Relationship Id="rId487861c0422a356c7" Type="http://schemas.openxmlformats.org/officeDocument/2006/relationships/hyperlink" Target="https://www.youtube.com/embed/XSTfzyJa-9Q?rel=0" TargetMode="External"/><Relationship Id="rId919861c0422a45b5d" Type="http://schemas.openxmlformats.org/officeDocument/2006/relationships/hyperlink" Target="https://iservice.lombardini.it/jsp/Template2/manuale.jsp?id=198&amp;parent=1000" TargetMode="External"/><Relationship Id="rId661861c0422a45eba" Type="http://schemas.openxmlformats.org/officeDocument/2006/relationships/hyperlink" Target="https://iservice.lombardini.it/jsp/Template2/manuale.jsp?id=120&amp;parent=1000" TargetMode="External"/><Relationship Id="rId763861c0422a59b7f" Type="http://schemas.openxmlformats.org/officeDocument/2006/relationships/hyperlink" Target="https://www.youtube.com/embed/lZlk78GFzsg?rel=0" TargetMode="External"/><Relationship Id="rId425961c0422a6a43b" Type="http://schemas.openxmlformats.org/officeDocument/2006/relationships/hyperlink" Target="https://iservice.lombardini.it/jsp/Template2/manuale.jsp?id=112&amp;parent=1000&amp;txts=2.9.8" TargetMode="External"/><Relationship Id="rId326561c0422a804f9" Type="http://schemas.openxmlformats.org/officeDocument/2006/relationships/hyperlink" Target="https://iservice.lombardini.it/jsp/Template2/manuale.jsp?id=175&amp;parent=1000" TargetMode="External"/><Relationship Id="rId404961c0422a999c0" Type="http://schemas.openxmlformats.org/officeDocument/2006/relationships/hyperlink" Target="https://www.youtube.com/embed/KGHm0dnsQdc?rel=0" TargetMode="External"/><Relationship Id="rId724361c0422a9a6b9" Type="http://schemas.openxmlformats.org/officeDocument/2006/relationships/hyperlink" Target="https://iservice.lombardini.it/jsp/Template2/manuale.jsp?id=120&amp;parent=1000" TargetMode="External"/><Relationship Id="rId445861c0422aac5b6" Type="http://schemas.openxmlformats.org/officeDocument/2006/relationships/hyperlink" Target="https://iservice.lombardini.it/jsp/Template2/manuale.jsp?id=198&amp;parent=1000" TargetMode="External"/><Relationship Id="rId328161c0422aac75a" Type="http://schemas.openxmlformats.org/officeDocument/2006/relationships/hyperlink" Target="https://iservice.lombardini.it/jsp/Template2/manuale.jsp?id=178&amp;parent=1000" TargetMode="External"/><Relationship Id="rId273461c0422aea611" Type="http://schemas.openxmlformats.org/officeDocument/2006/relationships/hyperlink" Target="https://www.youtube.com/embed/_QESHZf50PU?rel=0" TargetMode="External"/><Relationship Id="rId682761c0422b05fed" Type="http://schemas.openxmlformats.org/officeDocument/2006/relationships/hyperlink" Target="https://iservice.lombardini.it/jsp/Template2/manuale.jsp?id=178&amp;parent=1000" TargetMode="External"/><Relationship Id="rId323361c0422b063c2" Type="http://schemas.openxmlformats.org/officeDocument/2006/relationships/hyperlink" Target="https://iservice.lombardini.it/jsp/Template2/manuale.jsp?id=112&amp;parent=1000&amp;txts=2.9.8" TargetMode="External"/><Relationship Id="rId796261c0422b48f05" Type="http://schemas.openxmlformats.org/officeDocument/2006/relationships/hyperlink" Target="https://www.youtube.com/embed/GbvNS15R9SQ?rel=0" TargetMode="External"/><Relationship Id="rId685661c0422b5a35e" Type="http://schemas.openxmlformats.org/officeDocument/2006/relationships/hyperlink" Target="https://iservice.lombardini.it/jsp/Template2/manuale.jsp?id=198&amp;parent=1000" TargetMode="External"/><Relationship Id="rId527461c0422b5a902" Type="http://schemas.openxmlformats.org/officeDocument/2006/relationships/hyperlink" Target="https://iservice.lombardini.it/jsp/Template2/manuale.jsp?id=127&amp;parent=1000" TargetMode="External"/><Relationship Id="rId601161c0422b71c8a" Type="http://schemas.openxmlformats.org/officeDocument/2006/relationships/hyperlink" Target="https://iservice.lombardini.it/jsp/Template2/manuale.jsp?id=822&amp;parent=1000" TargetMode="External"/><Relationship Id="rId223461c0422bc81f9" Type="http://schemas.openxmlformats.org/officeDocument/2006/relationships/hyperlink" Target="https://iservice.lombardini.it/jsp/Template2/manuale.jsp?id=129&amp;parent=1000" TargetMode="External"/><Relationship Id="rId606761c0422bc84df" Type="http://schemas.openxmlformats.org/officeDocument/2006/relationships/hyperlink" Target="https://iservice.lombardini.it/jsp/Template2/manuale.jsp?id=127&amp;parent=1000" TargetMode="External"/><Relationship Id="rId928261c0422bf37a8" Type="http://schemas.openxmlformats.org/officeDocument/2006/relationships/hyperlink" Target="https://iservice.lombardini.it/jsp/Template2/manuale.jsp?id=198&amp;parent=1000" TargetMode="External"/><Relationship Id="rId755561c0422c0050d" Type="http://schemas.openxmlformats.org/officeDocument/2006/relationships/hyperlink" Target="https://iservice.lombardini.it/jsp/Template2/manuale.jsp?id=127&amp;parent=1000" TargetMode="External"/><Relationship Id="rId577161c0422c00d3f" Type="http://schemas.openxmlformats.org/officeDocument/2006/relationships/hyperlink" Target="https://iservice.lombardini.it/jsp/Template2/manuale.jsp?id=128&amp;parent=1000" TargetMode="External"/><Relationship Id="rId198261c0422c2bd31" Type="http://schemas.openxmlformats.org/officeDocument/2006/relationships/hyperlink" Target="https://iservice.lombardini.it/jsp/Template2/manuale.jsp?id=121&amp;parent=1000" TargetMode="External"/><Relationship Id="rId579761c0422c2c00e" Type="http://schemas.openxmlformats.org/officeDocument/2006/relationships/hyperlink" Target="https://iservice.lombardini.it/jsp/Template2/manuale.jsp?id=822&amp;parent=1000" TargetMode="External"/><Relationship Id="rId387861c0422c3fb2c" Type="http://schemas.openxmlformats.org/officeDocument/2006/relationships/hyperlink" Target="https://iservice.lombardini.it/jsp/Template2/manuale.jsp?id=822&amp;parent=1000" TargetMode="External"/><Relationship Id="rId806761c0422c69ca1" Type="http://schemas.openxmlformats.org/officeDocument/2006/relationships/hyperlink" Target="https://iservice.lombardini.it/jsp/Template2/manuale.jsp?id=157&amp;parent=1000" TargetMode="External"/><Relationship Id="rId184061c0422c6a893" Type="http://schemas.openxmlformats.org/officeDocument/2006/relationships/hyperlink" Target="https://iservice.lombardini.it/jsp/Template2/manuale.jsp?id=104&amp;parent=1000" TargetMode="External"/><Relationship Id="rId433261c0422c6af7a" Type="http://schemas.openxmlformats.org/officeDocument/2006/relationships/hyperlink" Target="https://iservice.lombardini.it/jsp/Template2/manuale.jsp?id=822&amp;parent=1000" TargetMode="External"/><Relationship Id="rId414361c0422cb9f77" Type="http://schemas.openxmlformats.org/officeDocument/2006/relationships/hyperlink" Target="https://iservice.lombardini.it/jsp/Template2/manuale.jsp?id=822&amp;parent=1000" TargetMode="External"/><Relationship Id="rId292661c0422ce73a3" Type="http://schemas.openxmlformats.org/officeDocument/2006/relationships/hyperlink" Target="https://iservice.lombardini.it/jsp/Template2/manuale.jsp?id=822&amp;parent=1000" TargetMode="External"/><Relationship Id="rId925661c0422d0882a" Type="http://schemas.openxmlformats.org/officeDocument/2006/relationships/hyperlink" Target="https://iservice.lombardini.it/jsp/Template2/manuale.jsp?id=822&amp;parent=1000" TargetMode="External"/><Relationship Id="rId656561c0422d08a09" Type="http://schemas.openxmlformats.org/officeDocument/2006/relationships/hyperlink" Target="https://iservice.lombardini.it/jsp/Template2/manuale.jsp?id=128&amp;parent=1000" TargetMode="External"/><Relationship Id="rId629661c0422d0a433" Type="http://schemas.openxmlformats.org/officeDocument/2006/relationships/hyperlink" Target="https://iservice.lombardini.it/jsp/Template2/manuale.jsp?id=822&amp;parent=1000" TargetMode="External"/><Relationship Id="rId233961c0422d0a556" Type="http://schemas.openxmlformats.org/officeDocument/2006/relationships/hyperlink" Target="https://iservice.lombardini.it/jsp/Template2/manuale.jsp?id=128&amp;parent=1000" TargetMode="External"/><Relationship Id="rId880761c0422d21152" Type="http://schemas.openxmlformats.org/officeDocument/2006/relationships/hyperlink" Target="https://iservice.lombardini.it/jsp/Template2/manuale.jsp?id=168&amp;parent=1000" TargetMode="External"/><Relationship Id="rId354961c0422d21eb1" Type="http://schemas.openxmlformats.org/officeDocument/2006/relationships/hyperlink" Target="https://iservice.lombardini.it/jsp/Template2/manuale.jsp?id=127&amp;parent=1000" TargetMode="External"/><Relationship Id="rId861361c0422d46dae" Type="http://schemas.openxmlformats.org/officeDocument/2006/relationships/hyperlink" Target="https://iservice.lombardini.it/jsp/Template2/manuale.jsp?id=198&amp;parent=1000" TargetMode="External"/><Relationship Id="rId378261c0422d8e322" Type="http://schemas.openxmlformats.org/officeDocument/2006/relationships/hyperlink" Target="https://iservice.lombardini.it/jsp/Template2/manuale.jsp?id=198&amp;parent=1000" TargetMode="External"/><Relationship Id="rId346361c0422e1c61f" Type="http://schemas.openxmlformats.org/officeDocument/2006/relationships/hyperlink" Target="https://iservice.lombardini.it/jsp/Template2/manuale.jsp?id=198&amp;parent=1000" TargetMode="External"/><Relationship Id="rId552261c0422e1c96f" Type="http://schemas.openxmlformats.org/officeDocument/2006/relationships/hyperlink" Target="https://iservice.lombardini.it/jsp/Template2/manuale.jsp?id=120&amp;parent=1000" TargetMode="External"/><Relationship Id="rId929461c0422e1cab4" Type="http://schemas.openxmlformats.org/officeDocument/2006/relationships/hyperlink" Target="https://iservice.lombardini.it/jsp/Template2/manuale.jsp?id=121&amp;parent=1000" TargetMode="External"/><Relationship Id="rId704461c0422eed635" Type="http://schemas.openxmlformats.org/officeDocument/2006/relationships/hyperlink" Target="https://iservice.lombardini.it/jsp/Template2/manuale.jsp?id=198&amp;parent=1000" TargetMode="External"/><Relationship Id="rId403961c04225f0482" Type="http://schemas.openxmlformats.org/officeDocument/2006/relationships/image" Target="media/imgrId403961c04225f0482.jpg"/><Relationship Id="rId646161c042260f854" Type="http://schemas.openxmlformats.org/officeDocument/2006/relationships/image" Target="media/imgrId646161c042260f854.jpg"/><Relationship Id="rId757661c042262606f" Type="http://schemas.openxmlformats.org/officeDocument/2006/relationships/image" Target="media/imgrId757661c042262606f.jpg"/><Relationship Id="rId447461c04226351e0" Type="http://schemas.openxmlformats.org/officeDocument/2006/relationships/image" Target="media/imgrId447461c04226351e0.jpg"/><Relationship Id="rId177261c0422651729" Type="http://schemas.openxmlformats.org/officeDocument/2006/relationships/image" Target="media/imgrId177261c0422651729.jpg"/><Relationship Id="rId494961c0422664829" Type="http://schemas.openxmlformats.org/officeDocument/2006/relationships/image" Target="media/imgrId494961c0422664829.jpg"/><Relationship Id="rId845661c04226771e2" Type="http://schemas.openxmlformats.org/officeDocument/2006/relationships/image" Target="media/imgrId845661c04226771e2.jpg"/><Relationship Id="rId633061c042268d443" Type="http://schemas.openxmlformats.org/officeDocument/2006/relationships/image" Target="media/imgrId633061c042268d443.jpg"/><Relationship Id="rId364961c042269ee32" Type="http://schemas.openxmlformats.org/officeDocument/2006/relationships/image" Target="media/imgrId364961c042269ee32.jpg"/><Relationship Id="rId385761c04226b5bfd" Type="http://schemas.openxmlformats.org/officeDocument/2006/relationships/image" Target="media/imgrId385761c04226b5bfd.jpg"/><Relationship Id="rId526161c04226cc3ce" Type="http://schemas.openxmlformats.org/officeDocument/2006/relationships/image" Target="media/imgrId526161c04226cc3ce.jpg"/><Relationship Id="rId532561c04226de5bf" Type="http://schemas.openxmlformats.org/officeDocument/2006/relationships/image" Target="media/imgrId532561c04226de5bf.jpg"/><Relationship Id="rId139361c04226f0972" Type="http://schemas.openxmlformats.org/officeDocument/2006/relationships/image" Target="media/imgrId139361c04226f0972.jpg"/><Relationship Id="rId287361c042270d9d3" Type="http://schemas.openxmlformats.org/officeDocument/2006/relationships/image" Target="media/imgrId287361c042270d9d3.jpg"/><Relationship Id="rId762061c0422725dd1" Type="http://schemas.openxmlformats.org/officeDocument/2006/relationships/image" Target="media/imgrId762061c0422725dd1.jpg"/><Relationship Id="rId285461c0422735105" Type="http://schemas.openxmlformats.org/officeDocument/2006/relationships/image" Target="media/imgrId285461c0422735105.jpg"/><Relationship Id="rId874861c042274d3eb" Type="http://schemas.openxmlformats.org/officeDocument/2006/relationships/image" Target="media/imgrId874861c042274d3eb.jpg"/><Relationship Id="rId227661c042276121a" Type="http://schemas.openxmlformats.org/officeDocument/2006/relationships/image" Target="media/imgrId227661c042276121a.jpg"/><Relationship Id="rId957761c0422771081" Type="http://schemas.openxmlformats.org/officeDocument/2006/relationships/image" Target="media/imgrId957761c0422771081.jpg"/><Relationship Id="rId857361c042278bbb8" Type="http://schemas.openxmlformats.org/officeDocument/2006/relationships/image" Target="media/imgrId857361c042278bbb8.png"/><Relationship Id="rId869861c042279da95" Type="http://schemas.openxmlformats.org/officeDocument/2006/relationships/image" Target="media/imgrId869861c042279da95.jpg"/><Relationship Id="rId788461c04227ae55c" Type="http://schemas.openxmlformats.org/officeDocument/2006/relationships/image" Target="media/imgrId788461c04227ae55c.jpg"/><Relationship Id="rId153661c04227c5c7a" Type="http://schemas.openxmlformats.org/officeDocument/2006/relationships/image" Target="media/imgrId153661c04227c5c7a.jpg"/><Relationship Id="rId488361c04227e943e" Type="http://schemas.openxmlformats.org/officeDocument/2006/relationships/image" Target="media/imgrId488361c04227e943e.jpg"/><Relationship Id="rId806861c042280c0e0" Type="http://schemas.openxmlformats.org/officeDocument/2006/relationships/image" Target="media/imgrId806861c042280c0e0.jpg"/><Relationship Id="rId962661c0422822493" Type="http://schemas.openxmlformats.org/officeDocument/2006/relationships/image" Target="media/imgrId962661c0422822493.jpg"/><Relationship Id="rId214461c04228352da" Type="http://schemas.openxmlformats.org/officeDocument/2006/relationships/image" Target="media/imgrId214461c04228352da.jpg"/><Relationship Id="rId265961c04228453df" Type="http://schemas.openxmlformats.org/officeDocument/2006/relationships/image" Target="media/imgrId265961c04228453df.jpg"/><Relationship Id="rId680061c0422858a5b" Type="http://schemas.openxmlformats.org/officeDocument/2006/relationships/image" Target="media/imgrId680061c0422858a5b.jpg"/><Relationship Id="rId955661c04228659c1" Type="http://schemas.openxmlformats.org/officeDocument/2006/relationships/image" Target="media/imgrId955661c04228659c1.jpg"/><Relationship Id="rId706961c042287ac2f" Type="http://schemas.openxmlformats.org/officeDocument/2006/relationships/image" Target="media/imgrId706961c042287ac2f.jpg"/><Relationship Id="rId103761c042288f9df" Type="http://schemas.openxmlformats.org/officeDocument/2006/relationships/image" Target="media/imgrId103761c042288f9df.jpg"/><Relationship Id="rId542261c04228a0ccd" Type="http://schemas.openxmlformats.org/officeDocument/2006/relationships/image" Target="media/imgrId542261c04228a0ccd.jpg"/><Relationship Id="rId620261c04228b2d4e" Type="http://schemas.openxmlformats.org/officeDocument/2006/relationships/image" Target="media/imgrId620261c04228b2d4e.jpg"/><Relationship Id="rId955061c04228c9ba7" Type="http://schemas.openxmlformats.org/officeDocument/2006/relationships/image" Target="media/imgrId955061c04228c9ba7.jpg"/><Relationship Id="rId299761c04228da37f" Type="http://schemas.openxmlformats.org/officeDocument/2006/relationships/image" Target="media/imgrId299761c04228da37f.jpg"/><Relationship Id="rId192261c04228edad5" Type="http://schemas.openxmlformats.org/officeDocument/2006/relationships/image" Target="media/imgrId192261c04228edad5.jpg"/><Relationship Id="rId707961c042290be3b" Type="http://schemas.openxmlformats.org/officeDocument/2006/relationships/image" Target="media/imgrId707961c042290be3b.jpg"/><Relationship Id="rId260861c0422924dab" Type="http://schemas.openxmlformats.org/officeDocument/2006/relationships/image" Target="media/imgrId260861c0422924dab.jpg"/><Relationship Id="rId688461c042293b102" Type="http://schemas.openxmlformats.org/officeDocument/2006/relationships/image" Target="media/imgrId688461c042293b102.jpg"/><Relationship Id="rId767361c042295254c" Type="http://schemas.openxmlformats.org/officeDocument/2006/relationships/image" Target="media/imgrId767361c042295254c.jpg"/><Relationship Id="rId530561c0422967599" Type="http://schemas.openxmlformats.org/officeDocument/2006/relationships/image" Target="media/imgrId530561c0422967599.jpg"/><Relationship Id="rId822561c042297b767" Type="http://schemas.openxmlformats.org/officeDocument/2006/relationships/image" Target="media/imgrId822561c042297b767.jpg"/><Relationship Id="rId127461c042299875f" Type="http://schemas.openxmlformats.org/officeDocument/2006/relationships/image" Target="media/imgrId127461c042299875f.jpg"/><Relationship Id="rId498161c04229a8519" Type="http://schemas.openxmlformats.org/officeDocument/2006/relationships/image" Target="media/imgrId498161c04229a8519.jpg"/><Relationship Id="rId827661c04229bcf17" Type="http://schemas.openxmlformats.org/officeDocument/2006/relationships/image" Target="media/imgrId827661c04229bcf17.jpg"/><Relationship Id="rId173661c04229d2b03" Type="http://schemas.openxmlformats.org/officeDocument/2006/relationships/image" Target="media/imgrId173661c04229d2b03.jpg"/><Relationship Id="rId401061c04229e4cd5" Type="http://schemas.openxmlformats.org/officeDocument/2006/relationships/image" Target="media/imgrId401061c04229e4cd5.jpg"/><Relationship Id="rId719261c0422a070b2" Type="http://schemas.openxmlformats.org/officeDocument/2006/relationships/image" Target="media/imgrId719261c0422a070b2.jpg"/><Relationship Id="rId399361c0422a1d2b2" Type="http://schemas.openxmlformats.org/officeDocument/2006/relationships/image" Target="media/imgrId399361c0422a1d2b2.jpg"/><Relationship Id="rId821961c0422a35237" Type="http://schemas.openxmlformats.org/officeDocument/2006/relationships/image" Target="media/imgrId821961c0422a35237.jpg"/><Relationship Id="rId890261c0422a45592" Type="http://schemas.openxmlformats.org/officeDocument/2006/relationships/image" Target="media/imgrId890261c0422a45592.jpg"/><Relationship Id="rId833361c0422a592dd" Type="http://schemas.openxmlformats.org/officeDocument/2006/relationships/image" Target="media/imgrId833361c0422a592dd.jpg"/><Relationship Id="rId180161c0422a69e95" Type="http://schemas.openxmlformats.org/officeDocument/2006/relationships/image" Target="media/imgrId180161c0422a69e95.jpg"/><Relationship Id="rId188161c0422a7f5fd" Type="http://schemas.openxmlformats.org/officeDocument/2006/relationships/image" Target="media/imgrId188161c0422a7f5fd.jpg"/><Relationship Id="rId542961c0422a98fcb" Type="http://schemas.openxmlformats.org/officeDocument/2006/relationships/image" Target="media/imgrId542961c0422a98fcb.jpg"/><Relationship Id="rId989561c0422aac01d" Type="http://schemas.openxmlformats.org/officeDocument/2006/relationships/image" Target="media/imgrId989561c0422aac01d.jpg"/><Relationship Id="rId248461c0422ac28f9" Type="http://schemas.openxmlformats.org/officeDocument/2006/relationships/image" Target="media/imgrId248461c0422ac28f9.jpg"/><Relationship Id="rId182061c0422ad7f65" Type="http://schemas.openxmlformats.org/officeDocument/2006/relationships/image" Target="media/imgrId182061c0422ad7f65.jpg"/><Relationship Id="rId103761c0422aea2f1" Type="http://schemas.openxmlformats.org/officeDocument/2006/relationships/image" Target="media/imgrId103761c0422aea2f1.jpg"/><Relationship Id="rId497061c0422b05167" Type="http://schemas.openxmlformats.org/officeDocument/2006/relationships/image" Target="media/imgrId497061c0422b05167.jpg"/><Relationship Id="rId477761c0422b1dea9" Type="http://schemas.openxmlformats.org/officeDocument/2006/relationships/image" Target="media/imgrId477761c0422b1dea9.jpg"/><Relationship Id="rId698261c0422b313d8" Type="http://schemas.openxmlformats.org/officeDocument/2006/relationships/image" Target="media/imgrId698261c0422b313d8.jpg"/><Relationship Id="rId701961c0422b48605" Type="http://schemas.openxmlformats.org/officeDocument/2006/relationships/image" Target="media/imgrId701961c0422b48605.jpg"/><Relationship Id="rId661561c0422b59ad0" Type="http://schemas.openxmlformats.org/officeDocument/2006/relationships/image" Target="media/imgrId661561c0422b59ad0.jpg"/><Relationship Id="rId638461c0422b71356" Type="http://schemas.openxmlformats.org/officeDocument/2006/relationships/image" Target="media/imgrId638461c0422b71356.jpg"/><Relationship Id="rId748161c0422b8a08c" Type="http://schemas.openxmlformats.org/officeDocument/2006/relationships/image" Target="media/imgrId748161c0422b8a08c.jpg"/><Relationship Id="rId633961c0422b9e50f" Type="http://schemas.openxmlformats.org/officeDocument/2006/relationships/image" Target="media/imgrId633961c0422b9e50f.jpg"/><Relationship Id="rId697061c0422bb1721" Type="http://schemas.openxmlformats.org/officeDocument/2006/relationships/image" Target="media/imgrId697061c0422bb1721.jpg"/><Relationship Id="rId700661c0422bc6871" Type="http://schemas.openxmlformats.org/officeDocument/2006/relationships/image" Target="media/imgrId700661c0422bc6871.jpg"/><Relationship Id="rId979261c0422bdee2e" Type="http://schemas.openxmlformats.org/officeDocument/2006/relationships/image" Target="media/imgrId979261c0422bdee2e.jpg"/><Relationship Id="rId218561c0422bf2a1a" Type="http://schemas.openxmlformats.org/officeDocument/2006/relationships/image" Target="media/imgrId218561c0422bf2a1a.jpg"/><Relationship Id="rId784261c0422c18a8f" Type="http://schemas.openxmlformats.org/officeDocument/2006/relationships/image" Target="media/imgrId784261c0422c18a8f.jpg"/><Relationship Id="rId479061c0422c2b886" Type="http://schemas.openxmlformats.org/officeDocument/2006/relationships/image" Target="media/imgrId479061c0422c2b886.jpg"/><Relationship Id="rId100561c0422c3e892" Type="http://schemas.openxmlformats.org/officeDocument/2006/relationships/image" Target="media/imgrId100561c0422c3e892.jpg"/><Relationship Id="rId577461c0422c5828a" Type="http://schemas.openxmlformats.org/officeDocument/2006/relationships/image" Target="media/imgrId577461c0422c5828a.jpg"/><Relationship Id="rId334061c0422c69622" Type="http://schemas.openxmlformats.org/officeDocument/2006/relationships/image" Target="media/imgrId334061c0422c69622.jpg"/><Relationship Id="rId588361c0422c814e5" Type="http://schemas.openxmlformats.org/officeDocument/2006/relationships/image" Target="media/imgrId588361c0422c814e5.jpg"/><Relationship Id="rId638361c0422c9552f" Type="http://schemas.openxmlformats.org/officeDocument/2006/relationships/image" Target="media/imgrId638361c0422c9552f.jpg"/><Relationship Id="rId774861c0422ca3a31" Type="http://schemas.openxmlformats.org/officeDocument/2006/relationships/image" Target="media/imgrId774861c0422ca3a31.jpg"/><Relationship Id="rId854661c0422cb9350" Type="http://schemas.openxmlformats.org/officeDocument/2006/relationships/image" Target="media/imgrId854661c0422cb9350.jpg"/><Relationship Id="rId745361c0422cd1cfe" Type="http://schemas.openxmlformats.org/officeDocument/2006/relationships/image" Target="media/imgrId745361c0422cd1cfe.jpg"/><Relationship Id="rId650761c0422ce6837" Type="http://schemas.openxmlformats.org/officeDocument/2006/relationships/image" Target="media/imgrId650761c0422ce6837.jpg"/><Relationship Id="rId451661c0422d079ba" Type="http://schemas.openxmlformats.org/officeDocument/2006/relationships/image" Target="media/imgrId451661c0422d079ba.jpg"/><Relationship Id="rId496161c0422d203d6" Type="http://schemas.openxmlformats.org/officeDocument/2006/relationships/image" Target="media/imgrId496161c0422d203d6.jpg"/><Relationship Id="rId900661c0422d359e3" Type="http://schemas.openxmlformats.org/officeDocument/2006/relationships/image" Target="media/imgrId900661c0422d359e3.jpg"/><Relationship Id="rId458661c0422d465fd" Type="http://schemas.openxmlformats.org/officeDocument/2006/relationships/image" Target="media/imgrId458661c0422d465fd.jpg"/><Relationship Id="rId135261c0422d60f1f" Type="http://schemas.openxmlformats.org/officeDocument/2006/relationships/image" Target="media/imgrId135261c0422d60f1f.jpg"/><Relationship Id="rId940161c0422d7bde6" Type="http://schemas.openxmlformats.org/officeDocument/2006/relationships/image" Target="media/imgrId940161c0422d7bde6.jpg"/><Relationship Id="rId613661c0422d8d893" Type="http://schemas.openxmlformats.org/officeDocument/2006/relationships/image" Target="media/imgrId613661c0422d8d893.jpg"/><Relationship Id="rId302761c0422da2ca7" Type="http://schemas.openxmlformats.org/officeDocument/2006/relationships/image" Target="media/imgrId302761c0422da2ca7.jpg"/><Relationship Id="rId784961c0422dbc492" Type="http://schemas.openxmlformats.org/officeDocument/2006/relationships/image" Target="media/imgrId784961c0422dbc492.jpg"/><Relationship Id="rId372061c0422dcfc6c" Type="http://schemas.openxmlformats.org/officeDocument/2006/relationships/image" Target="media/imgrId372061c0422dcfc6c.jpg"/><Relationship Id="rId832261c0422de5aea" Type="http://schemas.openxmlformats.org/officeDocument/2006/relationships/image" Target="media/imgrId832261c0422de5aea.jpg"/><Relationship Id="rId107061c0422e0b0c1" Type="http://schemas.openxmlformats.org/officeDocument/2006/relationships/image" Target="media/imgrId107061c0422e0b0c1.jpg"/><Relationship Id="rId500361c0422e1bde1" Type="http://schemas.openxmlformats.org/officeDocument/2006/relationships/image" Target="media/imgrId500361c0422e1bde1.jpg"/><Relationship Id="rId484061c0422e3598a" Type="http://schemas.openxmlformats.org/officeDocument/2006/relationships/image" Target="media/imgrId484061c0422e3598a.jpg"/><Relationship Id="rId209361c0422e439b1" Type="http://schemas.openxmlformats.org/officeDocument/2006/relationships/image" Target="media/imgrId209361c0422e439b1.jpg"/><Relationship Id="rId976861c0422e5a146" Type="http://schemas.openxmlformats.org/officeDocument/2006/relationships/image" Target="media/imgrId976861c0422e5a146.jpg"/><Relationship Id="rId439961c0422e6ed36" Type="http://schemas.openxmlformats.org/officeDocument/2006/relationships/image" Target="media/imgrId439961c0422e6ed36.jpg"/><Relationship Id="rId183761c0422e83293" Type="http://schemas.openxmlformats.org/officeDocument/2006/relationships/image" Target="media/imgrId183761c0422e83293.jpg"/><Relationship Id="rId711361c0422e992c8" Type="http://schemas.openxmlformats.org/officeDocument/2006/relationships/image" Target="media/imgrId711361c0422e992c8.jpg"/><Relationship Id="rId216361c0422eab14e" Type="http://schemas.openxmlformats.org/officeDocument/2006/relationships/image" Target="media/imgrId216361c0422eab14e.jpg"/><Relationship Id="rId939661c0422ec55c1" Type="http://schemas.openxmlformats.org/officeDocument/2006/relationships/image" Target="media/imgrId939661c0422ec55c1.jpg"/><Relationship Id="rId357361c0422eda161" Type="http://schemas.openxmlformats.org/officeDocument/2006/relationships/image" Target="media/imgrId357361c0422eda161.jpg"/><Relationship Id="rId238961c0422eed247" Type="http://schemas.openxmlformats.org/officeDocument/2006/relationships/image" Target="media/imgrId238961c0422eed247.jpg"/><Relationship Id="rId693461c0422f0a178" Type="http://schemas.openxmlformats.org/officeDocument/2006/relationships/image" Target="media/imgrId693461c0422f0a178.jpg"/><Relationship Id="rId747561c0422f2126e" Type="http://schemas.openxmlformats.org/officeDocument/2006/relationships/image" Target="media/imgrId747561c0422f2126e.jpg"/><Relationship Id="rId340961c0422f35e8d" Type="http://schemas.openxmlformats.org/officeDocument/2006/relationships/image" Target="media/imgrId340961c0422f35e8d.jpg"/><Relationship Id="rId484461c0422f4630f" Type="http://schemas.openxmlformats.org/officeDocument/2006/relationships/image" Target="media/imgrId484461c0422f4630f.jpg"/><Relationship Id="rId526361c0422f5c878" Type="http://schemas.openxmlformats.org/officeDocument/2006/relationships/image" Target="media/imgrId526361c0422f5c878.png"/><Relationship Id="rId591261c0422f6d8a6" Type="http://schemas.openxmlformats.org/officeDocument/2006/relationships/image" Target="media/imgrId591261c0422f6d8a6.png"/><Relationship Id="rId763861c0422f84f8f" Type="http://schemas.openxmlformats.org/officeDocument/2006/relationships/image" Target="media/imgrId763861c0422f84f8f.jpg"/><Relationship Id="rId663661c0422f98f5e" Type="http://schemas.openxmlformats.org/officeDocument/2006/relationships/image" Target="media/imgrId663661c0422f98f5e.jpg"/><Relationship Id="rId241561c0422fa8c2a" Type="http://schemas.openxmlformats.org/officeDocument/2006/relationships/image" Target="media/imgrId241561c0422fa8c2a.jpg"/><Relationship Id="rId829861c0422fbc677" Type="http://schemas.openxmlformats.org/officeDocument/2006/relationships/image" Target="media/imgrId829861c0422fbc677.jpg"/><Relationship Id="rId685461c0422fd5cc5" Type="http://schemas.openxmlformats.org/officeDocument/2006/relationships/image" Target="media/imgrId685461c0422fd5cc5.jpg"/><Relationship Id="rId640361c0422fe8eba" Type="http://schemas.openxmlformats.org/officeDocument/2006/relationships/image" Target="media/imgrId640361c0422fe8eba.jpg"/><Relationship Id="rId518961c042300d5c8" Type="http://schemas.openxmlformats.org/officeDocument/2006/relationships/image" Target="media/imgrId518961c042300d5c8.jpg"/><Relationship Id="rId160461c0423022f6b" Type="http://schemas.openxmlformats.org/officeDocument/2006/relationships/image" Target="media/imgrId160461c0423022f6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524159" Type="http://schemas.openxmlformats.org/officeDocument/2006/relationships/image" Target="media/imgrId335241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524159" Type="http://schemas.openxmlformats.org/officeDocument/2006/relationships/image" Target="media/imgrId335241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524159" Type="http://schemas.openxmlformats.org/officeDocument/2006/relationships/image" Target="media/imgrId335241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524159" Type="http://schemas.openxmlformats.org/officeDocument/2006/relationships/image" Target="media/imgrId335241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524159" Type="http://schemas.openxmlformats.org/officeDocument/2006/relationships/image" Target="media/imgrId335241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524159" Type="http://schemas.openxmlformats.org/officeDocument/2006/relationships/image" Target="media/imgrId335241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