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84936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717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094548" w:name="ctxt"/>
    <w:bookmarkEnd w:id="9609454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449079" name="name550461c0424906eb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4461c0424906e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6734354" name="name739361c0424917e9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25761c0424917e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24061c04249183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35761c04249185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395361c04249187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9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687261c0424918a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627961c0424918a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736661c0424919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3030" name="name930361c042492ddc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07061c042492d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707361c042492e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71537" name="name475061c042494269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48361c0424942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2361c0424943308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462" name="name547061c042495969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71261c0424959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67687" name="name354461c04249740c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85461c0424974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28088" name="name643761c042498a4b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21061c042498a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95065" name="name350361c042499c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1c042499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877661c042499c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424160" name="name452061c04249b7bd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39561c04249b7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95585" name="name942961c04249d07a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37761c04249d0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1049" name="name676361c04249e3f2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46861c04249e3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7267" name="name153161c0424a04a0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17661c0424a04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602261c0424a05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8694" name="name738161c0424a1bd6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98561c0424a1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9878" name="name236161c0424a2e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561c0424a2e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1400326" name="name531261c0424a4c0d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42561c0424a4c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039" name="name846861c0424a5d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061c0424a5d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7512" name="name158061c0424a7470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36561c0424a74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2232" name="name685861c0424a85f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561c0424a85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739925" name="name867161c0424a966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6461c0424a96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203" name="name937561c0424aadb9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80961c0424aad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16687" name="name428861c0424abf3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0661c0424abf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46671" name="name188261c0424ad522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03261c0424ad5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84970" name="name127361c0424ae55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861c0424ae5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661c0424ae6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3461c0424ae7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23235" name="name135761c0424b0b4c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76961c0424b0b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795061c0424b0c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6442" name="name223761c0424b1e0e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35161c0424b1e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90582" name="name717461c0424b2c2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161c0424b2c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6961c0424b2c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68338" name="name458961c0424b4d90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52161c0424b4d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27815" name="name850061c0424b602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961c0424b60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6795" name="name732361c0424b707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3561c0424b70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0451" name="name239761c0424b88453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92161c0424b88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7405" name="name710461c0424b9c028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02061c0424b9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16320" name="name194561c0424bbb48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81061c0424bbb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39821" name="name609661c0424bce72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79261c0424bce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85154" name="name263461c0424be2f8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46861c0424be2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67061c0424be3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34952" name="name966561c0424c072b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19261c0424c07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79637" name="name620361c0424c1a9e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82461c0424c1a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1778" name="name596261c0424c29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1c0424c29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1141" name="name652361c0424c3c90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87761c0424c3c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93000" name="name700261c0424c4c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1c0424c4c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91461c0424c4d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4823" name="name180561c0424c626c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13861c0424c62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2463" name="name502261c0424c788f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30461c0424c78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324758" name="name947661c0424c88a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1161c0424c88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16885" name="name269261c0424c9a4b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70761c0424c9a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68144" name="name565161c0424cad4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961c0424ca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55861c0424cad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51393" name="name711061c0424cc6262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32261c0424cc6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11468" name="name948761c0424cdb96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68461c0424cdb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462" name="name946661c0424cee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661c0424cee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6161c0424cef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70815" name="name456061c0424d124a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2861c0424d12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27786" name="name185161c0424d2414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30061c0424d24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5605" name="name749461c0424d369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3561c0424d36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1324" name="name489061c0424d4ebe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46661c0424d4e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310861c0424d4f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53661" name="name170761c0424d6141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58761c0424d6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84042" name="name837061c0424d7972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43961c0424d79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8571" name="name532761c0424d903b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24661c0424d90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20361c0424d91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542" name="name470561c0424da4ad7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51661c0424da4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74561c0424da5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521" name="name695361c0424dbde4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90661c0424db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80574" name="name464961c0424dcdc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7661c0424dcd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8419" name="name494961c0424de718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73761c0424de7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50598" name="name419461c0424e0b4a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83861c0424e0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0915" name="name140161c0424e1a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261c0424e1a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0334" name="name718461c0424e2c63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07961c0424e2c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7182" name="name911161c0424e3da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5861c0424e3d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76961c0424e3e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57346" name="name673261c0424e5530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79261c0424e55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5708" name="name664561c0424e64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1c0424e64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1361c0424e64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20879" name="name439761c0424e7e4a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50861c0424e7e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45756" name="name351261c0424e91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761c0424e91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425461c0424e91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73361c0424e92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394" name="name717261c0424eab20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22061c0424eab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76237" name="name873961c0424ec1279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22761c0424ec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037972" name="name354561c0424ed21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5261c0424ed2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52201" name="name352061c0424ee2ff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73661c0424ee2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1597" name="name389361c0424f01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361c0424f01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37761c0424f01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12061c0424f01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68861c0424f02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03761c0424f03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322129" name="name294161c0424f1905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89661c0424f19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17960" name="name903861c0424f3452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57161c0424f3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01417" name="name875461c0424f4f00d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53961c0424f4f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4031" name="name658261c0424f64bf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39461c0424f64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9200" name="name369461c0424f79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1c0424f79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36861c0424f79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2561c0424f79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23161c0424f79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823" name="name590661c0424f89c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8961c0424f89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39461c0424f8a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73761c0424f8a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553961c0424f8a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9688" name="name261761c0424fa06f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03061c0424fa0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1853" name="name910461c0424fb10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1261c0424fb1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52556" name="name212161c0424fcd7a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56961c0424fcd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375202" name="name212561c0424fdef9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52661c0424fde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17615" name="name789861c042500685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11361c0425006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21633" name="name612661c0425019d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261c042501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435" name="name583561c042502e1f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43661c042502e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94113" name="name645961c042504602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90561c0425046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96742" name="name262661c042506a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761c042506a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1798" name="name984461c042507b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061c042507b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5026" name="name703261c04250ac37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13461c04250ac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540845" name="name983161c04250c3cb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07761c04250c3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959252" name="name651761c04250d47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461c04250d4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77561c04250d4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57261c04250d4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8183" name="name302661c04250e99d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69461c04250e9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51361c04250ea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53974" name="name162161c0425110ac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80561c0425110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44566" name="name950161c0425121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161c042512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17361" name="name257561c0425137e1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04461c0425137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11339" name="name855361c04251488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061c0425148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75460" name="name282961c042515bd2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81461c042515b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5275" name="name542761c042516ba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8061c042516b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74377" name="name397061c04251a775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83461c04251a7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74750" name="name109761c04251b85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861c04251b8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360852" name="name765961c04251cef3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73861c04251ce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648260" name="name213561c04251e346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50261c04251e3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3883" name="name366161c042520f74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16561c042520f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810595" name="name347061c04252223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261c042522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36678" name="name306361c0425234dc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67561c0425234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10519" name="name364361c042524b06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53261c042524b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92968" name="name101961c0425259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1c0425259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2736868" name="name557461c042527171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06661c042527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160090" name="name381961c0425291be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34561c0425291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828544" name="name224361c04252b343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95561c04252b3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8686144" name="name132061c04252ce2a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52861c04252ce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369994" name="name245861c04252e759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56761c04252e7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83326" name="name641961c0425304b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8261c0425304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59382" name="name297361c0425318d6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19261c0425318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5199558" name="name402061c04253367e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86961c0425336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7678798" name="name651461c042535652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09261c0425356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720573" name="name208661c0425367cd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71761c0425367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40726" name="name982661c042537b7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361c042537b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26111" name="name421161c042538d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161c042538d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57339" name="name366261c04253a0ea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99961c04253a0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9935" name="name548661c04253afd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8061c04253af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46154" name="name335561c04253c66dc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83061c04253c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706812" name="name284961c04253d99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161c04253d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8713" name="name745661c04253f0a8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54761c04253f0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41642" name="name166361c0425415ad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55461c0425415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5941" name="name930761c042542783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95461c0425427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9295" name="name876061c042543a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761c042543a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6674" name="name813161c04254519b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28661c0425451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30155" name="name155561c04254695b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57561c0425469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53340" name="name369861c042547b8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3361c042547b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15331" name="name518361c042549344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20461c0425493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19">
    <w:multiLevelType w:val="hybridMultilevel"/>
    <w:lvl w:ilvl="0" w:tplc="63050093">
      <w:start w:val="1"/>
      <w:numFmt w:val="decimal"/>
      <w:lvlText w:val="%1."/>
      <w:lvlJc w:val="left"/>
      <w:pPr>
        <w:ind w:left="720" w:hanging="360"/>
      </w:pPr>
    </w:lvl>
    <w:lvl w:ilvl="1" w:tplc="63050093" w:tentative="1">
      <w:start w:val="1"/>
      <w:numFmt w:val="lowerLetter"/>
      <w:lvlText w:val="%2."/>
      <w:lvlJc w:val="left"/>
      <w:pPr>
        <w:ind w:left="1440" w:hanging="360"/>
      </w:pPr>
    </w:lvl>
    <w:lvl w:ilvl="2" w:tplc="63050093" w:tentative="1">
      <w:start w:val="1"/>
      <w:numFmt w:val="lowerRoman"/>
      <w:lvlText w:val="%3."/>
      <w:lvlJc w:val="right"/>
      <w:pPr>
        <w:ind w:left="2160" w:hanging="180"/>
      </w:pPr>
    </w:lvl>
    <w:lvl w:ilvl="3" w:tplc="63050093" w:tentative="1">
      <w:start w:val="1"/>
      <w:numFmt w:val="decimal"/>
      <w:lvlText w:val="%4."/>
      <w:lvlJc w:val="left"/>
      <w:pPr>
        <w:ind w:left="2880" w:hanging="360"/>
      </w:pPr>
    </w:lvl>
    <w:lvl w:ilvl="4" w:tplc="63050093" w:tentative="1">
      <w:start w:val="1"/>
      <w:numFmt w:val="lowerLetter"/>
      <w:lvlText w:val="%5."/>
      <w:lvlJc w:val="left"/>
      <w:pPr>
        <w:ind w:left="3600" w:hanging="360"/>
      </w:pPr>
    </w:lvl>
    <w:lvl w:ilvl="5" w:tplc="63050093" w:tentative="1">
      <w:start w:val="1"/>
      <w:numFmt w:val="lowerRoman"/>
      <w:lvlText w:val="%6."/>
      <w:lvlJc w:val="right"/>
      <w:pPr>
        <w:ind w:left="4320" w:hanging="180"/>
      </w:pPr>
    </w:lvl>
    <w:lvl w:ilvl="6" w:tplc="63050093" w:tentative="1">
      <w:start w:val="1"/>
      <w:numFmt w:val="decimal"/>
      <w:lvlText w:val="%7."/>
      <w:lvlJc w:val="left"/>
      <w:pPr>
        <w:ind w:left="5040" w:hanging="360"/>
      </w:pPr>
    </w:lvl>
    <w:lvl w:ilvl="7" w:tplc="63050093" w:tentative="1">
      <w:start w:val="1"/>
      <w:numFmt w:val="lowerLetter"/>
      <w:lvlText w:val="%8."/>
      <w:lvlJc w:val="left"/>
      <w:pPr>
        <w:ind w:left="5760" w:hanging="360"/>
      </w:pPr>
    </w:lvl>
    <w:lvl w:ilvl="8" w:tplc="6305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8">
    <w:multiLevelType w:val="hybridMultilevel"/>
    <w:lvl w:ilvl="0" w:tplc="22931445">
      <w:start w:val="1"/>
      <w:numFmt w:val="decimal"/>
      <w:lvlText w:val="%1."/>
      <w:lvlJc w:val="left"/>
      <w:pPr>
        <w:ind w:left="720" w:hanging="360"/>
      </w:pPr>
    </w:lvl>
    <w:lvl w:ilvl="1" w:tplc="22931445" w:tentative="1">
      <w:start w:val="1"/>
      <w:numFmt w:val="lowerLetter"/>
      <w:lvlText w:val="%2."/>
      <w:lvlJc w:val="left"/>
      <w:pPr>
        <w:ind w:left="1440" w:hanging="360"/>
      </w:pPr>
    </w:lvl>
    <w:lvl w:ilvl="2" w:tplc="22931445" w:tentative="1">
      <w:start w:val="1"/>
      <w:numFmt w:val="lowerRoman"/>
      <w:lvlText w:val="%3."/>
      <w:lvlJc w:val="right"/>
      <w:pPr>
        <w:ind w:left="2160" w:hanging="180"/>
      </w:pPr>
    </w:lvl>
    <w:lvl w:ilvl="3" w:tplc="22931445" w:tentative="1">
      <w:start w:val="1"/>
      <w:numFmt w:val="decimal"/>
      <w:lvlText w:val="%4."/>
      <w:lvlJc w:val="left"/>
      <w:pPr>
        <w:ind w:left="2880" w:hanging="360"/>
      </w:pPr>
    </w:lvl>
    <w:lvl w:ilvl="4" w:tplc="22931445" w:tentative="1">
      <w:start w:val="1"/>
      <w:numFmt w:val="lowerLetter"/>
      <w:lvlText w:val="%5."/>
      <w:lvlJc w:val="left"/>
      <w:pPr>
        <w:ind w:left="3600" w:hanging="360"/>
      </w:pPr>
    </w:lvl>
    <w:lvl w:ilvl="5" w:tplc="22931445" w:tentative="1">
      <w:start w:val="1"/>
      <w:numFmt w:val="lowerRoman"/>
      <w:lvlText w:val="%6."/>
      <w:lvlJc w:val="right"/>
      <w:pPr>
        <w:ind w:left="4320" w:hanging="180"/>
      </w:pPr>
    </w:lvl>
    <w:lvl w:ilvl="6" w:tplc="22931445" w:tentative="1">
      <w:start w:val="1"/>
      <w:numFmt w:val="decimal"/>
      <w:lvlText w:val="%7."/>
      <w:lvlJc w:val="left"/>
      <w:pPr>
        <w:ind w:left="5040" w:hanging="360"/>
      </w:pPr>
    </w:lvl>
    <w:lvl w:ilvl="7" w:tplc="22931445" w:tentative="1">
      <w:start w:val="1"/>
      <w:numFmt w:val="lowerLetter"/>
      <w:lvlText w:val="%8."/>
      <w:lvlJc w:val="left"/>
      <w:pPr>
        <w:ind w:left="5760" w:hanging="360"/>
      </w:pPr>
    </w:lvl>
    <w:lvl w:ilvl="8" w:tplc="2293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7">
    <w:multiLevelType w:val="hybridMultilevel"/>
    <w:lvl w:ilvl="0" w:tplc="96867826">
      <w:start w:val="1"/>
      <w:numFmt w:val="decimal"/>
      <w:lvlText w:val="%1."/>
      <w:lvlJc w:val="left"/>
      <w:pPr>
        <w:ind w:left="720" w:hanging="360"/>
      </w:pPr>
    </w:lvl>
    <w:lvl w:ilvl="1" w:tplc="96867826" w:tentative="1">
      <w:start w:val="1"/>
      <w:numFmt w:val="lowerLetter"/>
      <w:lvlText w:val="%2."/>
      <w:lvlJc w:val="left"/>
      <w:pPr>
        <w:ind w:left="1440" w:hanging="360"/>
      </w:pPr>
    </w:lvl>
    <w:lvl w:ilvl="2" w:tplc="96867826" w:tentative="1">
      <w:start w:val="1"/>
      <w:numFmt w:val="lowerRoman"/>
      <w:lvlText w:val="%3."/>
      <w:lvlJc w:val="right"/>
      <w:pPr>
        <w:ind w:left="2160" w:hanging="180"/>
      </w:pPr>
    </w:lvl>
    <w:lvl w:ilvl="3" w:tplc="96867826" w:tentative="1">
      <w:start w:val="1"/>
      <w:numFmt w:val="decimal"/>
      <w:lvlText w:val="%4."/>
      <w:lvlJc w:val="left"/>
      <w:pPr>
        <w:ind w:left="2880" w:hanging="360"/>
      </w:pPr>
    </w:lvl>
    <w:lvl w:ilvl="4" w:tplc="96867826" w:tentative="1">
      <w:start w:val="1"/>
      <w:numFmt w:val="lowerLetter"/>
      <w:lvlText w:val="%5."/>
      <w:lvlJc w:val="left"/>
      <w:pPr>
        <w:ind w:left="3600" w:hanging="360"/>
      </w:pPr>
    </w:lvl>
    <w:lvl w:ilvl="5" w:tplc="96867826" w:tentative="1">
      <w:start w:val="1"/>
      <w:numFmt w:val="lowerRoman"/>
      <w:lvlText w:val="%6."/>
      <w:lvlJc w:val="right"/>
      <w:pPr>
        <w:ind w:left="4320" w:hanging="180"/>
      </w:pPr>
    </w:lvl>
    <w:lvl w:ilvl="6" w:tplc="96867826" w:tentative="1">
      <w:start w:val="1"/>
      <w:numFmt w:val="decimal"/>
      <w:lvlText w:val="%7."/>
      <w:lvlJc w:val="left"/>
      <w:pPr>
        <w:ind w:left="5040" w:hanging="360"/>
      </w:pPr>
    </w:lvl>
    <w:lvl w:ilvl="7" w:tplc="96867826" w:tentative="1">
      <w:start w:val="1"/>
      <w:numFmt w:val="lowerLetter"/>
      <w:lvlText w:val="%8."/>
      <w:lvlJc w:val="left"/>
      <w:pPr>
        <w:ind w:left="5760" w:hanging="360"/>
      </w:pPr>
    </w:lvl>
    <w:lvl w:ilvl="8" w:tplc="9686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6">
    <w:multiLevelType w:val="hybridMultilevel"/>
    <w:lvl w:ilvl="0" w:tplc="45219744">
      <w:start w:val="1"/>
      <w:numFmt w:val="decimal"/>
      <w:lvlText w:val="%1."/>
      <w:lvlJc w:val="left"/>
      <w:pPr>
        <w:ind w:left="720" w:hanging="360"/>
      </w:pPr>
    </w:lvl>
    <w:lvl w:ilvl="1" w:tplc="45219744" w:tentative="1">
      <w:start w:val="1"/>
      <w:numFmt w:val="lowerLetter"/>
      <w:lvlText w:val="%2."/>
      <w:lvlJc w:val="left"/>
      <w:pPr>
        <w:ind w:left="1440" w:hanging="360"/>
      </w:pPr>
    </w:lvl>
    <w:lvl w:ilvl="2" w:tplc="45219744" w:tentative="1">
      <w:start w:val="1"/>
      <w:numFmt w:val="lowerRoman"/>
      <w:lvlText w:val="%3."/>
      <w:lvlJc w:val="right"/>
      <w:pPr>
        <w:ind w:left="2160" w:hanging="180"/>
      </w:pPr>
    </w:lvl>
    <w:lvl w:ilvl="3" w:tplc="45219744" w:tentative="1">
      <w:start w:val="1"/>
      <w:numFmt w:val="decimal"/>
      <w:lvlText w:val="%4."/>
      <w:lvlJc w:val="left"/>
      <w:pPr>
        <w:ind w:left="2880" w:hanging="360"/>
      </w:pPr>
    </w:lvl>
    <w:lvl w:ilvl="4" w:tplc="45219744" w:tentative="1">
      <w:start w:val="1"/>
      <w:numFmt w:val="lowerLetter"/>
      <w:lvlText w:val="%5."/>
      <w:lvlJc w:val="left"/>
      <w:pPr>
        <w:ind w:left="3600" w:hanging="360"/>
      </w:pPr>
    </w:lvl>
    <w:lvl w:ilvl="5" w:tplc="45219744" w:tentative="1">
      <w:start w:val="1"/>
      <w:numFmt w:val="lowerRoman"/>
      <w:lvlText w:val="%6."/>
      <w:lvlJc w:val="right"/>
      <w:pPr>
        <w:ind w:left="4320" w:hanging="180"/>
      </w:pPr>
    </w:lvl>
    <w:lvl w:ilvl="6" w:tplc="45219744" w:tentative="1">
      <w:start w:val="1"/>
      <w:numFmt w:val="decimal"/>
      <w:lvlText w:val="%7."/>
      <w:lvlJc w:val="left"/>
      <w:pPr>
        <w:ind w:left="5040" w:hanging="360"/>
      </w:pPr>
    </w:lvl>
    <w:lvl w:ilvl="7" w:tplc="45219744" w:tentative="1">
      <w:start w:val="1"/>
      <w:numFmt w:val="lowerLetter"/>
      <w:lvlText w:val="%8."/>
      <w:lvlJc w:val="left"/>
      <w:pPr>
        <w:ind w:left="5760" w:hanging="360"/>
      </w:pPr>
    </w:lvl>
    <w:lvl w:ilvl="8" w:tplc="4521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5">
    <w:multiLevelType w:val="hybridMultilevel"/>
    <w:lvl w:ilvl="0" w:tplc="78121622">
      <w:start w:val="1"/>
      <w:numFmt w:val="decimal"/>
      <w:lvlText w:val="%1."/>
      <w:lvlJc w:val="left"/>
      <w:pPr>
        <w:ind w:left="720" w:hanging="360"/>
      </w:pPr>
    </w:lvl>
    <w:lvl w:ilvl="1" w:tplc="78121622" w:tentative="1">
      <w:start w:val="1"/>
      <w:numFmt w:val="lowerLetter"/>
      <w:lvlText w:val="%2."/>
      <w:lvlJc w:val="left"/>
      <w:pPr>
        <w:ind w:left="1440" w:hanging="360"/>
      </w:pPr>
    </w:lvl>
    <w:lvl w:ilvl="2" w:tplc="78121622" w:tentative="1">
      <w:start w:val="1"/>
      <w:numFmt w:val="lowerRoman"/>
      <w:lvlText w:val="%3."/>
      <w:lvlJc w:val="right"/>
      <w:pPr>
        <w:ind w:left="2160" w:hanging="180"/>
      </w:pPr>
    </w:lvl>
    <w:lvl w:ilvl="3" w:tplc="78121622" w:tentative="1">
      <w:start w:val="1"/>
      <w:numFmt w:val="decimal"/>
      <w:lvlText w:val="%4."/>
      <w:lvlJc w:val="left"/>
      <w:pPr>
        <w:ind w:left="2880" w:hanging="360"/>
      </w:pPr>
    </w:lvl>
    <w:lvl w:ilvl="4" w:tplc="78121622" w:tentative="1">
      <w:start w:val="1"/>
      <w:numFmt w:val="lowerLetter"/>
      <w:lvlText w:val="%5."/>
      <w:lvlJc w:val="left"/>
      <w:pPr>
        <w:ind w:left="3600" w:hanging="360"/>
      </w:pPr>
    </w:lvl>
    <w:lvl w:ilvl="5" w:tplc="78121622" w:tentative="1">
      <w:start w:val="1"/>
      <w:numFmt w:val="lowerRoman"/>
      <w:lvlText w:val="%6."/>
      <w:lvlJc w:val="right"/>
      <w:pPr>
        <w:ind w:left="4320" w:hanging="180"/>
      </w:pPr>
    </w:lvl>
    <w:lvl w:ilvl="6" w:tplc="78121622" w:tentative="1">
      <w:start w:val="1"/>
      <w:numFmt w:val="decimal"/>
      <w:lvlText w:val="%7."/>
      <w:lvlJc w:val="left"/>
      <w:pPr>
        <w:ind w:left="5040" w:hanging="360"/>
      </w:pPr>
    </w:lvl>
    <w:lvl w:ilvl="7" w:tplc="78121622" w:tentative="1">
      <w:start w:val="1"/>
      <w:numFmt w:val="lowerLetter"/>
      <w:lvlText w:val="%8."/>
      <w:lvlJc w:val="left"/>
      <w:pPr>
        <w:ind w:left="5760" w:hanging="360"/>
      </w:pPr>
    </w:lvl>
    <w:lvl w:ilvl="8" w:tplc="7812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4">
    <w:multiLevelType w:val="hybridMultilevel"/>
    <w:lvl w:ilvl="0" w:tplc="87359086">
      <w:start w:val="1"/>
      <w:numFmt w:val="decimal"/>
      <w:lvlText w:val="%1."/>
      <w:lvlJc w:val="left"/>
      <w:pPr>
        <w:ind w:left="720" w:hanging="360"/>
      </w:pPr>
    </w:lvl>
    <w:lvl w:ilvl="1" w:tplc="87359086" w:tentative="1">
      <w:start w:val="1"/>
      <w:numFmt w:val="lowerLetter"/>
      <w:lvlText w:val="%2."/>
      <w:lvlJc w:val="left"/>
      <w:pPr>
        <w:ind w:left="1440" w:hanging="360"/>
      </w:pPr>
    </w:lvl>
    <w:lvl w:ilvl="2" w:tplc="87359086" w:tentative="1">
      <w:start w:val="1"/>
      <w:numFmt w:val="lowerRoman"/>
      <w:lvlText w:val="%3."/>
      <w:lvlJc w:val="right"/>
      <w:pPr>
        <w:ind w:left="2160" w:hanging="180"/>
      </w:pPr>
    </w:lvl>
    <w:lvl w:ilvl="3" w:tplc="87359086" w:tentative="1">
      <w:start w:val="1"/>
      <w:numFmt w:val="decimal"/>
      <w:lvlText w:val="%4."/>
      <w:lvlJc w:val="left"/>
      <w:pPr>
        <w:ind w:left="2880" w:hanging="360"/>
      </w:pPr>
    </w:lvl>
    <w:lvl w:ilvl="4" w:tplc="87359086" w:tentative="1">
      <w:start w:val="1"/>
      <w:numFmt w:val="lowerLetter"/>
      <w:lvlText w:val="%5."/>
      <w:lvlJc w:val="left"/>
      <w:pPr>
        <w:ind w:left="3600" w:hanging="360"/>
      </w:pPr>
    </w:lvl>
    <w:lvl w:ilvl="5" w:tplc="87359086" w:tentative="1">
      <w:start w:val="1"/>
      <w:numFmt w:val="lowerRoman"/>
      <w:lvlText w:val="%6."/>
      <w:lvlJc w:val="right"/>
      <w:pPr>
        <w:ind w:left="4320" w:hanging="180"/>
      </w:pPr>
    </w:lvl>
    <w:lvl w:ilvl="6" w:tplc="87359086" w:tentative="1">
      <w:start w:val="1"/>
      <w:numFmt w:val="decimal"/>
      <w:lvlText w:val="%7."/>
      <w:lvlJc w:val="left"/>
      <w:pPr>
        <w:ind w:left="5040" w:hanging="360"/>
      </w:pPr>
    </w:lvl>
    <w:lvl w:ilvl="7" w:tplc="87359086" w:tentative="1">
      <w:start w:val="1"/>
      <w:numFmt w:val="lowerLetter"/>
      <w:lvlText w:val="%8."/>
      <w:lvlJc w:val="left"/>
      <w:pPr>
        <w:ind w:left="5760" w:hanging="360"/>
      </w:pPr>
    </w:lvl>
    <w:lvl w:ilvl="8" w:tplc="8735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3">
    <w:multiLevelType w:val="hybridMultilevel"/>
    <w:lvl w:ilvl="0" w:tplc="44026475">
      <w:start w:val="1"/>
      <w:numFmt w:val="decimal"/>
      <w:lvlText w:val="%1."/>
      <w:lvlJc w:val="left"/>
      <w:pPr>
        <w:ind w:left="720" w:hanging="360"/>
      </w:pPr>
    </w:lvl>
    <w:lvl w:ilvl="1" w:tplc="44026475" w:tentative="1">
      <w:start w:val="1"/>
      <w:numFmt w:val="lowerLetter"/>
      <w:lvlText w:val="%2."/>
      <w:lvlJc w:val="left"/>
      <w:pPr>
        <w:ind w:left="1440" w:hanging="360"/>
      </w:pPr>
    </w:lvl>
    <w:lvl w:ilvl="2" w:tplc="44026475" w:tentative="1">
      <w:start w:val="1"/>
      <w:numFmt w:val="lowerRoman"/>
      <w:lvlText w:val="%3."/>
      <w:lvlJc w:val="right"/>
      <w:pPr>
        <w:ind w:left="2160" w:hanging="180"/>
      </w:pPr>
    </w:lvl>
    <w:lvl w:ilvl="3" w:tplc="44026475" w:tentative="1">
      <w:start w:val="1"/>
      <w:numFmt w:val="decimal"/>
      <w:lvlText w:val="%4."/>
      <w:lvlJc w:val="left"/>
      <w:pPr>
        <w:ind w:left="2880" w:hanging="360"/>
      </w:pPr>
    </w:lvl>
    <w:lvl w:ilvl="4" w:tplc="44026475" w:tentative="1">
      <w:start w:val="1"/>
      <w:numFmt w:val="lowerLetter"/>
      <w:lvlText w:val="%5."/>
      <w:lvlJc w:val="left"/>
      <w:pPr>
        <w:ind w:left="3600" w:hanging="360"/>
      </w:pPr>
    </w:lvl>
    <w:lvl w:ilvl="5" w:tplc="44026475" w:tentative="1">
      <w:start w:val="1"/>
      <w:numFmt w:val="lowerRoman"/>
      <w:lvlText w:val="%6."/>
      <w:lvlJc w:val="right"/>
      <w:pPr>
        <w:ind w:left="4320" w:hanging="180"/>
      </w:pPr>
    </w:lvl>
    <w:lvl w:ilvl="6" w:tplc="44026475" w:tentative="1">
      <w:start w:val="1"/>
      <w:numFmt w:val="decimal"/>
      <w:lvlText w:val="%7."/>
      <w:lvlJc w:val="left"/>
      <w:pPr>
        <w:ind w:left="5040" w:hanging="360"/>
      </w:pPr>
    </w:lvl>
    <w:lvl w:ilvl="7" w:tplc="44026475" w:tentative="1">
      <w:start w:val="1"/>
      <w:numFmt w:val="lowerLetter"/>
      <w:lvlText w:val="%8."/>
      <w:lvlJc w:val="left"/>
      <w:pPr>
        <w:ind w:left="5760" w:hanging="360"/>
      </w:pPr>
    </w:lvl>
    <w:lvl w:ilvl="8" w:tplc="4402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2">
    <w:multiLevelType w:val="hybridMultilevel"/>
    <w:lvl w:ilvl="0" w:tplc="49724968">
      <w:start w:val="1"/>
      <w:numFmt w:val="decimal"/>
      <w:lvlText w:val="%1."/>
      <w:lvlJc w:val="left"/>
      <w:pPr>
        <w:ind w:left="720" w:hanging="360"/>
      </w:pPr>
    </w:lvl>
    <w:lvl w:ilvl="1" w:tplc="49724968" w:tentative="1">
      <w:start w:val="1"/>
      <w:numFmt w:val="lowerLetter"/>
      <w:lvlText w:val="%2."/>
      <w:lvlJc w:val="left"/>
      <w:pPr>
        <w:ind w:left="1440" w:hanging="360"/>
      </w:pPr>
    </w:lvl>
    <w:lvl w:ilvl="2" w:tplc="49724968" w:tentative="1">
      <w:start w:val="1"/>
      <w:numFmt w:val="lowerRoman"/>
      <w:lvlText w:val="%3."/>
      <w:lvlJc w:val="right"/>
      <w:pPr>
        <w:ind w:left="2160" w:hanging="180"/>
      </w:pPr>
    </w:lvl>
    <w:lvl w:ilvl="3" w:tplc="49724968" w:tentative="1">
      <w:start w:val="1"/>
      <w:numFmt w:val="decimal"/>
      <w:lvlText w:val="%4."/>
      <w:lvlJc w:val="left"/>
      <w:pPr>
        <w:ind w:left="2880" w:hanging="360"/>
      </w:pPr>
    </w:lvl>
    <w:lvl w:ilvl="4" w:tplc="49724968" w:tentative="1">
      <w:start w:val="1"/>
      <w:numFmt w:val="lowerLetter"/>
      <w:lvlText w:val="%5."/>
      <w:lvlJc w:val="left"/>
      <w:pPr>
        <w:ind w:left="3600" w:hanging="360"/>
      </w:pPr>
    </w:lvl>
    <w:lvl w:ilvl="5" w:tplc="49724968" w:tentative="1">
      <w:start w:val="1"/>
      <w:numFmt w:val="lowerRoman"/>
      <w:lvlText w:val="%6."/>
      <w:lvlJc w:val="right"/>
      <w:pPr>
        <w:ind w:left="4320" w:hanging="180"/>
      </w:pPr>
    </w:lvl>
    <w:lvl w:ilvl="6" w:tplc="49724968" w:tentative="1">
      <w:start w:val="1"/>
      <w:numFmt w:val="decimal"/>
      <w:lvlText w:val="%7."/>
      <w:lvlJc w:val="left"/>
      <w:pPr>
        <w:ind w:left="5040" w:hanging="360"/>
      </w:pPr>
    </w:lvl>
    <w:lvl w:ilvl="7" w:tplc="49724968" w:tentative="1">
      <w:start w:val="1"/>
      <w:numFmt w:val="lowerLetter"/>
      <w:lvlText w:val="%8."/>
      <w:lvlJc w:val="left"/>
      <w:pPr>
        <w:ind w:left="5760" w:hanging="360"/>
      </w:pPr>
    </w:lvl>
    <w:lvl w:ilvl="8" w:tplc="4972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1">
    <w:multiLevelType w:val="hybridMultilevel"/>
    <w:lvl w:ilvl="0" w:tplc="62424324">
      <w:start w:val="1"/>
      <w:numFmt w:val="decimal"/>
      <w:lvlText w:val="%1."/>
      <w:lvlJc w:val="left"/>
      <w:pPr>
        <w:ind w:left="720" w:hanging="360"/>
      </w:pPr>
    </w:lvl>
    <w:lvl w:ilvl="1" w:tplc="62424324" w:tentative="1">
      <w:start w:val="1"/>
      <w:numFmt w:val="lowerLetter"/>
      <w:lvlText w:val="%2."/>
      <w:lvlJc w:val="left"/>
      <w:pPr>
        <w:ind w:left="1440" w:hanging="360"/>
      </w:pPr>
    </w:lvl>
    <w:lvl w:ilvl="2" w:tplc="62424324" w:tentative="1">
      <w:start w:val="1"/>
      <w:numFmt w:val="lowerRoman"/>
      <w:lvlText w:val="%3."/>
      <w:lvlJc w:val="right"/>
      <w:pPr>
        <w:ind w:left="2160" w:hanging="180"/>
      </w:pPr>
    </w:lvl>
    <w:lvl w:ilvl="3" w:tplc="62424324" w:tentative="1">
      <w:start w:val="1"/>
      <w:numFmt w:val="decimal"/>
      <w:lvlText w:val="%4."/>
      <w:lvlJc w:val="left"/>
      <w:pPr>
        <w:ind w:left="2880" w:hanging="360"/>
      </w:pPr>
    </w:lvl>
    <w:lvl w:ilvl="4" w:tplc="62424324" w:tentative="1">
      <w:start w:val="1"/>
      <w:numFmt w:val="lowerLetter"/>
      <w:lvlText w:val="%5."/>
      <w:lvlJc w:val="left"/>
      <w:pPr>
        <w:ind w:left="3600" w:hanging="360"/>
      </w:pPr>
    </w:lvl>
    <w:lvl w:ilvl="5" w:tplc="62424324" w:tentative="1">
      <w:start w:val="1"/>
      <w:numFmt w:val="lowerRoman"/>
      <w:lvlText w:val="%6."/>
      <w:lvlJc w:val="right"/>
      <w:pPr>
        <w:ind w:left="4320" w:hanging="180"/>
      </w:pPr>
    </w:lvl>
    <w:lvl w:ilvl="6" w:tplc="62424324" w:tentative="1">
      <w:start w:val="1"/>
      <w:numFmt w:val="decimal"/>
      <w:lvlText w:val="%7."/>
      <w:lvlJc w:val="left"/>
      <w:pPr>
        <w:ind w:left="5040" w:hanging="360"/>
      </w:pPr>
    </w:lvl>
    <w:lvl w:ilvl="7" w:tplc="62424324" w:tentative="1">
      <w:start w:val="1"/>
      <w:numFmt w:val="lowerLetter"/>
      <w:lvlText w:val="%8."/>
      <w:lvlJc w:val="left"/>
      <w:pPr>
        <w:ind w:left="5760" w:hanging="360"/>
      </w:pPr>
    </w:lvl>
    <w:lvl w:ilvl="8" w:tplc="6242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0">
    <w:multiLevelType w:val="hybridMultilevel"/>
    <w:lvl w:ilvl="0" w:tplc="11455631">
      <w:start w:val="1"/>
      <w:numFmt w:val="decimal"/>
      <w:lvlText w:val="%1."/>
      <w:lvlJc w:val="left"/>
      <w:pPr>
        <w:ind w:left="720" w:hanging="360"/>
      </w:pPr>
    </w:lvl>
    <w:lvl w:ilvl="1" w:tplc="11455631" w:tentative="1">
      <w:start w:val="1"/>
      <w:numFmt w:val="lowerLetter"/>
      <w:lvlText w:val="%2."/>
      <w:lvlJc w:val="left"/>
      <w:pPr>
        <w:ind w:left="1440" w:hanging="360"/>
      </w:pPr>
    </w:lvl>
    <w:lvl w:ilvl="2" w:tplc="11455631" w:tentative="1">
      <w:start w:val="1"/>
      <w:numFmt w:val="lowerRoman"/>
      <w:lvlText w:val="%3."/>
      <w:lvlJc w:val="right"/>
      <w:pPr>
        <w:ind w:left="2160" w:hanging="180"/>
      </w:pPr>
    </w:lvl>
    <w:lvl w:ilvl="3" w:tplc="11455631" w:tentative="1">
      <w:start w:val="1"/>
      <w:numFmt w:val="decimal"/>
      <w:lvlText w:val="%4."/>
      <w:lvlJc w:val="left"/>
      <w:pPr>
        <w:ind w:left="2880" w:hanging="360"/>
      </w:pPr>
    </w:lvl>
    <w:lvl w:ilvl="4" w:tplc="11455631" w:tentative="1">
      <w:start w:val="1"/>
      <w:numFmt w:val="lowerLetter"/>
      <w:lvlText w:val="%5."/>
      <w:lvlJc w:val="left"/>
      <w:pPr>
        <w:ind w:left="3600" w:hanging="360"/>
      </w:pPr>
    </w:lvl>
    <w:lvl w:ilvl="5" w:tplc="11455631" w:tentative="1">
      <w:start w:val="1"/>
      <w:numFmt w:val="lowerRoman"/>
      <w:lvlText w:val="%6."/>
      <w:lvlJc w:val="right"/>
      <w:pPr>
        <w:ind w:left="4320" w:hanging="180"/>
      </w:pPr>
    </w:lvl>
    <w:lvl w:ilvl="6" w:tplc="11455631" w:tentative="1">
      <w:start w:val="1"/>
      <w:numFmt w:val="decimal"/>
      <w:lvlText w:val="%7."/>
      <w:lvlJc w:val="left"/>
      <w:pPr>
        <w:ind w:left="5040" w:hanging="360"/>
      </w:pPr>
    </w:lvl>
    <w:lvl w:ilvl="7" w:tplc="11455631" w:tentative="1">
      <w:start w:val="1"/>
      <w:numFmt w:val="lowerLetter"/>
      <w:lvlText w:val="%8."/>
      <w:lvlJc w:val="left"/>
      <w:pPr>
        <w:ind w:left="5760" w:hanging="360"/>
      </w:pPr>
    </w:lvl>
    <w:lvl w:ilvl="8" w:tplc="1145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9">
    <w:multiLevelType w:val="hybridMultilevel"/>
    <w:lvl w:ilvl="0" w:tplc="95583030">
      <w:start w:val="1"/>
      <w:numFmt w:val="decimal"/>
      <w:lvlText w:val="%1."/>
      <w:lvlJc w:val="left"/>
      <w:pPr>
        <w:ind w:left="720" w:hanging="360"/>
      </w:pPr>
    </w:lvl>
    <w:lvl w:ilvl="1" w:tplc="95583030" w:tentative="1">
      <w:start w:val="1"/>
      <w:numFmt w:val="lowerLetter"/>
      <w:lvlText w:val="%2."/>
      <w:lvlJc w:val="left"/>
      <w:pPr>
        <w:ind w:left="1440" w:hanging="360"/>
      </w:pPr>
    </w:lvl>
    <w:lvl w:ilvl="2" w:tplc="95583030" w:tentative="1">
      <w:start w:val="1"/>
      <w:numFmt w:val="lowerRoman"/>
      <w:lvlText w:val="%3."/>
      <w:lvlJc w:val="right"/>
      <w:pPr>
        <w:ind w:left="2160" w:hanging="180"/>
      </w:pPr>
    </w:lvl>
    <w:lvl w:ilvl="3" w:tplc="95583030" w:tentative="1">
      <w:start w:val="1"/>
      <w:numFmt w:val="decimal"/>
      <w:lvlText w:val="%4."/>
      <w:lvlJc w:val="left"/>
      <w:pPr>
        <w:ind w:left="2880" w:hanging="360"/>
      </w:pPr>
    </w:lvl>
    <w:lvl w:ilvl="4" w:tplc="95583030" w:tentative="1">
      <w:start w:val="1"/>
      <w:numFmt w:val="lowerLetter"/>
      <w:lvlText w:val="%5."/>
      <w:lvlJc w:val="left"/>
      <w:pPr>
        <w:ind w:left="3600" w:hanging="360"/>
      </w:pPr>
    </w:lvl>
    <w:lvl w:ilvl="5" w:tplc="95583030" w:tentative="1">
      <w:start w:val="1"/>
      <w:numFmt w:val="lowerRoman"/>
      <w:lvlText w:val="%6."/>
      <w:lvlJc w:val="right"/>
      <w:pPr>
        <w:ind w:left="4320" w:hanging="180"/>
      </w:pPr>
    </w:lvl>
    <w:lvl w:ilvl="6" w:tplc="95583030" w:tentative="1">
      <w:start w:val="1"/>
      <w:numFmt w:val="decimal"/>
      <w:lvlText w:val="%7."/>
      <w:lvlJc w:val="left"/>
      <w:pPr>
        <w:ind w:left="5040" w:hanging="360"/>
      </w:pPr>
    </w:lvl>
    <w:lvl w:ilvl="7" w:tplc="95583030" w:tentative="1">
      <w:start w:val="1"/>
      <w:numFmt w:val="lowerLetter"/>
      <w:lvlText w:val="%8."/>
      <w:lvlJc w:val="left"/>
      <w:pPr>
        <w:ind w:left="5760" w:hanging="360"/>
      </w:pPr>
    </w:lvl>
    <w:lvl w:ilvl="8" w:tplc="9558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8">
    <w:multiLevelType w:val="hybridMultilevel"/>
    <w:lvl w:ilvl="0" w:tplc="17094638">
      <w:start w:val="1"/>
      <w:numFmt w:val="decimal"/>
      <w:lvlText w:val="%1."/>
      <w:lvlJc w:val="left"/>
      <w:pPr>
        <w:ind w:left="720" w:hanging="360"/>
      </w:pPr>
    </w:lvl>
    <w:lvl w:ilvl="1" w:tplc="17094638" w:tentative="1">
      <w:start w:val="1"/>
      <w:numFmt w:val="lowerLetter"/>
      <w:lvlText w:val="%2."/>
      <w:lvlJc w:val="left"/>
      <w:pPr>
        <w:ind w:left="1440" w:hanging="360"/>
      </w:pPr>
    </w:lvl>
    <w:lvl w:ilvl="2" w:tplc="17094638" w:tentative="1">
      <w:start w:val="1"/>
      <w:numFmt w:val="lowerRoman"/>
      <w:lvlText w:val="%3."/>
      <w:lvlJc w:val="right"/>
      <w:pPr>
        <w:ind w:left="2160" w:hanging="180"/>
      </w:pPr>
    </w:lvl>
    <w:lvl w:ilvl="3" w:tplc="17094638" w:tentative="1">
      <w:start w:val="1"/>
      <w:numFmt w:val="decimal"/>
      <w:lvlText w:val="%4."/>
      <w:lvlJc w:val="left"/>
      <w:pPr>
        <w:ind w:left="2880" w:hanging="360"/>
      </w:pPr>
    </w:lvl>
    <w:lvl w:ilvl="4" w:tplc="17094638" w:tentative="1">
      <w:start w:val="1"/>
      <w:numFmt w:val="lowerLetter"/>
      <w:lvlText w:val="%5."/>
      <w:lvlJc w:val="left"/>
      <w:pPr>
        <w:ind w:left="3600" w:hanging="360"/>
      </w:pPr>
    </w:lvl>
    <w:lvl w:ilvl="5" w:tplc="17094638" w:tentative="1">
      <w:start w:val="1"/>
      <w:numFmt w:val="lowerRoman"/>
      <w:lvlText w:val="%6."/>
      <w:lvlJc w:val="right"/>
      <w:pPr>
        <w:ind w:left="4320" w:hanging="180"/>
      </w:pPr>
    </w:lvl>
    <w:lvl w:ilvl="6" w:tplc="17094638" w:tentative="1">
      <w:start w:val="1"/>
      <w:numFmt w:val="decimal"/>
      <w:lvlText w:val="%7."/>
      <w:lvlJc w:val="left"/>
      <w:pPr>
        <w:ind w:left="5040" w:hanging="360"/>
      </w:pPr>
    </w:lvl>
    <w:lvl w:ilvl="7" w:tplc="17094638" w:tentative="1">
      <w:start w:val="1"/>
      <w:numFmt w:val="lowerLetter"/>
      <w:lvlText w:val="%8."/>
      <w:lvlJc w:val="left"/>
      <w:pPr>
        <w:ind w:left="5760" w:hanging="360"/>
      </w:pPr>
    </w:lvl>
    <w:lvl w:ilvl="8" w:tplc="1709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7">
    <w:multiLevelType w:val="hybridMultilevel"/>
    <w:lvl w:ilvl="0" w:tplc="48367796">
      <w:start w:val="1"/>
      <w:numFmt w:val="decimal"/>
      <w:lvlText w:val="%1."/>
      <w:lvlJc w:val="left"/>
      <w:pPr>
        <w:ind w:left="720" w:hanging="360"/>
      </w:pPr>
    </w:lvl>
    <w:lvl w:ilvl="1" w:tplc="48367796" w:tentative="1">
      <w:start w:val="1"/>
      <w:numFmt w:val="lowerLetter"/>
      <w:lvlText w:val="%2."/>
      <w:lvlJc w:val="left"/>
      <w:pPr>
        <w:ind w:left="1440" w:hanging="360"/>
      </w:pPr>
    </w:lvl>
    <w:lvl w:ilvl="2" w:tplc="48367796" w:tentative="1">
      <w:start w:val="1"/>
      <w:numFmt w:val="lowerRoman"/>
      <w:lvlText w:val="%3."/>
      <w:lvlJc w:val="right"/>
      <w:pPr>
        <w:ind w:left="2160" w:hanging="180"/>
      </w:pPr>
    </w:lvl>
    <w:lvl w:ilvl="3" w:tplc="48367796" w:tentative="1">
      <w:start w:val="1"/>
      <w:numFmt w:val="decimal"/>
      <w:lvlText w:val="%4."/>
      <w:lvlJc w:val="left"/>
      <w:pPr>
        <w:ind w:left="2880" w:hanging="360"/>
      </w:pPr>
    </w:lvl>
    <w:lvl w:ilvl="4" w:tplc="48367796" w:tentative="1">
      <w:start w:val="1"/>
      <w:numFmt w:val="lowerLetter"/>
      <w:lvlText w:val="%5."/>
      <w:lvlJc w:val="left"/>
      <w:pPr>
        <w:ind w:left="3600" w:hanging="360"/>
      </w:pPr>
    </w:lvl>
    <w:lvl w:ilvl="5" w:tplc="48367796" w:tentative="1">
      <w:start w:val="1"/>
      <w:numFmt w:val="lowerRoman"/>
      <w:lvlText w:val="%6."/>
      <w:lvlJc w:val="right"/>
      <w:pPr>
        <w:ind w:left="4320" w:hanging="180"/>
      </w:pPr>
    </w:lvl>
    <w:lvl w:ilvl="6" w:tplc="48367796" w:tentative="1">
      <w:start w:val="1"/>
      <w:numFmt w:val="decimal"/>
      <w:lvlText w:val="%7."/>
      <w:lvlJc w:val="left"/>
      <w:pPr>
        <w:ind w:left="5040" w:hanging="360"/>
      </w:pPr>
    </w:lvl>
    <w:lvl w:ilvl="7" w:tplc="48367796" w:tentative="1">
      <w:start w:val="1"/>
      <w:numFmt w:val="lowerLetter"/>
      <w:lvlText w:val="%8."/>
      <w:lvlJc w:val="left"/>
      <w:pPr>
        <w:ind w:left="5760" w:hanging="360"/>
      </w:pPr>
    </w:lvl>
    <w:lvl w:ilvl="8" w:tplc="4836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6">
    <w:multiLevelType w:val="hybridMultilevel"/>
    <w:lvl w:ilvl="0" w:tplc="79284306">
      <w:start w:val="1"/>
      <w:numFmt w:val="decimal"/>
      <w:lvlText w:val="%1."/>
      <w:lvlJc w:val="left"/>
      <w:pPr>
        <w:ind w:left="720" w:hanging="360"/>
      </w:pPr>
    </w:lvl>
    <w:lvl w:ilvl="1" w:tplc="79284306" w:tentative="1">
      <w:start w:val="1"/>
      <w:numFmt w:val="lowerLetter"/>
      <w:lvlText w:val="%2."/>
      <w:lvlJc w:val="left"/>
      <w:pPr>
        <w:ind w:left="1440" w:hanging="360"/>
      </w:pPr>
    </w:lvl>
    <w:lvl w:ilvl="2" w:tplc="79284306" w:tentative="1">
      <w:start w:val="1"/>
      <w:numFmt w:val="lowerRoman"/>
      <w:lvlText w:val="%3."/>
      <w:lvlJc w:val="right"/>
      <w:pPr>
        <w:ind w:left="2160" w:hanging="180"/>
      </w:pPr>
    </w:lvl>
    <w:lvl w:ilvl="3" w:tplc="79284306" w:tentative="1">
      <w:start w:val="1"/>
      <w:numFmt w:val="decimal"/>
      <w:lvlText w:val="%4."/>
      <w:lvlJc w:val="left"/>
      <w:pPr>
        <w:ind w:left="2880" w:hanging="360"/>
      </w:pPr>
    </w:lvl>
    <w:lvl w:ilvl="4" w:tplc="79284306" w:tentative="1">
      <w:start w:val="1"/>
      <w:numFmt w:val="lowerLetter"/>
      <w:lvlText w:val="%5."/>
      <w:lvlJc w:val="left"/>
      <w:pPr>
        <w:ind w:left="3600" w:hanging="360"/>
      </w:pPr>
    </w:lvl>
    <w:lvl w:ilvl="5" w:tplc="79284306" w:tentative="1">
      <w:start w:val="1"/>
      <w:numFmt w:val="lowerRoman"/>
      <w:lvlText w:val="%6."/>
      <w:lvlJc w:val="right"/>
      <w:pPr>
        <w:ind w:left="4320" w:hanging="180"/>
      </w:pPr>
    </w:lvl>
    <w:lvl w:ilvl="6" w:tplc="79284306" w:tentative="1">
      <w:start w:val="1"/>
      <w:numFmt w:val="decimal"/>
      <w:lvlText w:val="%7."/>
      <w:lvlJc w:val="left"/>
      <w:pPr>
        <w:ind w:left="5040" w:hanging="360"/>
      </w:pPr>
    </w:lvl>
    <w:lvl w:ilvl="7" w:tplc="79284306" w:tentative="1">
      <w:start w:val="1"/>
      <w:numFmt w:val="lowerLetter"/>
      <w:lvlText w:val="%8."/>
      <w:lvlJc w:val="left"/>
      <w:pPr>
        <w:ind w:left="5760" w:hanging="360"/>
      </w:pPr>
    </w:lvl>
    <w:lvl w:ilvl="8" w:tplc="79284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5">
    <w:multiLevelType w:val="hybridMultilevel"/>
    <w:lvl w:ilvl="0" w:tplc="67064700">
      <w:start w:val="1"/>
      <w:numFmt w:val="decimal"/>
      <w:lvlText w:val="%1."/>
      <w:lvlJc w:val="left"/>
      <w:pPr>
        <w:ind w:left="720" w:hanging="360"/>
      </w:pPr>
    </w:lvl>
    <w:lvl w:ilvl="1" w:tplc="67064700" w:tentative="1">
      <w:start w:val="1"/>
      <w:numFmt w:val="lowerLetter"/>
      <w:lvlText w:val="%2."/>
      <w:lvlJc w:val="left"/>
      <w:pPr>
        <w:ind w:left="1440" w:hanging="360"/>
      </w:pPr>
    </w:lvl>
    <w:lvl w:ilvl="2" w:tplc="67064700" w:tentative="1">
      <w:start w:val="1"/>
      <w:numFmt w:val="lowerRoman"/>
      <w:lvlText w:val="%3."/>
      <w:lvlJc w:val="right"/>
      <w:pPr>
        <w:ind w:left="2160" w:hanging="180"/>
      </w:pPr>
    </w:lvl>
    <w:lvl w:ilvl="3" w:tplc="67064700" w:tentative="1">
      <w:start w:val="1"/>
      <w:numFmt w:val="decimal"/>
      <w:lvlText w:val="%4."/>
      <w:lvlJc w:val="left"/>
      <w:pPr>
        <w:ind w:left="2880" w:hanging="360"/>
      </w:pPr>
    </w:lvl>
    <w:lvl w:ilvl="4" w:tplc="67064700" w:tentative="1">
      <w:start w:val="1"/>
      <w:numFmt w:val="lowerLetter"/>
      <w:lvlText w:val="%5."/>
      <w:lvlJc w:val="left"/>
      <w:pPr>
        <w:ind w:left="3600" w:hanging="360"/>
      </w:pPr>
    </w:lvl>
    <w:lvl w:ilvl="5" w:tplc="67064700" w:tentative="1">
      <w:start w:val="1"/>
      <w:numFmt w:val="lowerRoman"/>
      <w:lvlText w:val="%6."/>
      <w:lvlJc w:val="right"/>
      <w:pPr>
        <w:ind w:left="4320" w:hanging="180"/>
      </w:pPr>
    </w:lvl>
    <w:lvl w:ilvl="6" w:tplc="67064700" w:tentative="1">
      <w:start w:val="1"/>
      <w:numFmt w:val="decimal"/>
      <w:lvlText w:val="%7."/>
      <w:lvlJc w:val="left"/>
      <w:pPr>
        <w:ind w:left="5040" w:hanging="360"/>
      </w:pPr>
    </w:lvl>
    <w:lvl w:ilvl="7" w:tplc="67064700" w:tentative="1">
      <w:start w:val="1"/>
      <w:numFmt w:val="lowerLetter"/>
      <w:lvlText w:val="%8."/>
      <w:lvlJc w:val="left"/>
      <w:pPr>
        <w:ind w:left="5760" w:hanging="360"/>
      </w:pPr>
    </w:lvl>
    <w:lvl w:ilvl="8" w:tplc="6706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4">
    <w:multiLevelType w:val="hybridMultilevel"/>
    <w:lvl w:ilvl="0" w:tplc="79736140">
      <w:start w:val="1"/>
      <w:numFmt w:val="decimal"/>
      <w:lvlText w:val="%1."/>
      <w:lvlJc w:val="left"/>
      <w:pPr>
        <w:ind w:left="720" w:hanging="360"/>
      </w:pPr>
    </w:lvl>
    <w:lvl w:ilvl="1" w:tplc="79736140" w:tentative="1">
      <w:start w:val="1"/>
      <w:numFmt w:val="lowerLetter"/>
      <w:lvlText w:val="%2."/>
      <w:lvlJc w:val="left"/>
      <w:pPr>
        <w:ind w:left="1440" w:hanging="360"/>
      </w:pPr>
    </w:lvl>
    <w:lvl w:ilvl="2" w:tplc="79736140" w:tentative="1">
      <w:start w:val="1"/>
      <w:numFmt w:val="lowerRoman"/>
      <w:lvlText w:val="%3."/>
      <w:lvlJc w:val="right"/>
      <w:pPr>
        <w:ind w:left="2160" w:hanging="180"/>
      </w:pPr>
    </w:lvl>
    <w:lvl w:ilvl="3" w:tplc="79736140" w:tentative="1">
      <w:start w:val="1"/>
      <w:numFmt w:val="decimal"/>
      <w:lvlText w:val="%4."/>
      <w:lvlJc w:val="left"/>
      <w:pPr>
        <w:ind w:left="2880" w:hanging="360"/>
      </w:pPr>
    </w:lvl>
    <w:lvl w:ilvl="4" w:tplc="79736140" w:tentative="1">
      <w:start w:val="1"/>
      <w:numFmt w:val="lowerLetter"/>
      <w:lvlText w:val="%5."/>
      <w:lvlJc w:val="left"/>
      <w:pPr>
        <w:ind w:left="3600" w:hanging="360"/>
      </w:pPr>
    </w:lvl>
    <w:lvl w:ilvl="5" w:tplc="79736140" w:tentative="1">
      <w:start w:val="1"/>
      <w:numFmt w:val="lowerRoman"/>
      <w:lvlText w:val="%6."/>
      <w:lvlJc w:val="right"/>
      <w:pPr>
        <w:ind w:left="4320" w:hanging="180"/>
      </w:pPr>
    </w:lvl>
    <w:lvl w:ilvl="6" w:tplc="79736140" w:tentative="1">
      <w:start w:val="1"/>
      <w:numFmt w:val="decimal"/>
      <w:lvlText w:val="%7."/>
      <w:lvlJc w:val="left"/>
      <w:pPr>
        <w:ind w:left="5040" w:hanging="360"/>
      </w:pPr>
    </w:lvl>
    <w:lvl w:ilvl="7" w:tplc="79736140" w:tentative="1">
      <w:start w:val="1"/>
      <w:numFmt w:val="lowerLetter"/>
      <w:lvlText w:val="%8."/>
      <w:lvlJc w:val="left"/>
      <w:pPr>
        <w:ind w:left="5760" w:hanging="360"/>
      </w:pPr>
    </w:lvl>
    <w:lvl w:ilvl="8" w:tplc="7973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3">
    <w:multiLevelType w:val="hybridMultilevel"/>
    <w:lvl w:ilvl="0" w:tplc="74274372">
      <w:start w:val="1"/>
      <w:numFmt w:val="decimal"/>
      <w:lvlText w:val="%1."/>
      <w:lvlJc w:val="left"/>
      <w:pPr>
        <w:ind w:left="720" w:hanging="360"/>
      </w:pPr>
    </w:lvl>
    <w:lvl w:ilvl="1" w:tplc="74274372" w:tentative="1">
      <w:start w:val="1"/>
      <w:numFmt w:val="lowerLetter"/>
      <w:lvlText w:val="%2."/>
      <w:lvlJc w:val="left"/>
      <w:pPr>
        <w:ind w:left="1440" w:hanging="360"/>
      </w:pPr>
    </w:lvl>
    <w:lvl w:ilvl="2" w:tplc="74274372" w:tentative="1">
      <w:start w:val="1"/>
      <w:numFmt w:val="lowerRoman"/>
      <w:lvlText w:val="%3."/>
      <w:lvlJc w:val="right"/>
      <w:pPr>
        <w:ind w:left="2160" w:hanging="180"/>
      </w:pPr>
    </w:lvl>
    <w:lvl w:ilvl="3" w:tplc="74274372" w:tentative="1">
      <w:start w:val="1"/>
      <w:numFmt w:val="decimal"/>
      <w:lvlText w:val="%4."/>
      <w:lvlJc w:val="left"/>
      <w:pPr>
        <w:ind w:left="2880" w:hanging="360"/>
      </w:pPr>
    </w:lvl>
    <w:lvl w:ilvl="4" w:tplc="74274372" w:tentative="1">
      <w:start w:val="1"/>
      <w:numFmt w:val="lowerLetter"/>
      <w:lvlText w:val="%5."/>
      <w:lvlJc w:val="left"/>
      <w:pPr>
        <w:ind w:left="3600" w:hanging="360"/>
      </w:pPr>
    </w:lvl>
    <w:lvl w:ilvl="5" w:tplc="74274372" w:tentative="1">
      <w:start w:val="1"/>
      <w:numFmt w:val="lowerRoman"/>
      <w:lvlText w:val="%6."/>
      <w:lvlJc w:val="right"/>
      <w:pPr>
        <w:ind w:left="4320" w:hanging="180"/>
      </w:pPr>
    </w:lvl>
    <w:lvl w:ilvl="6" w:tplc="74274372" w:tentative="1">
      <w:start w:val="1"/>
      <w:numFmt w:val="decimal"/>
      <w:lvlText w:val="%7."/>
      <w:lvlJc w:val="left"/>
      <w:pPr>
        <w:ind w:left="5040" w:hanging="360"/>
      </w:pPr>
    </w:lvl>
    <w:lvl w:ilvl="7" w:tplc="74274372" w:tentative="1">
      <w:start w:val="1"/>
      <w:numFmt w:val="lowerLetter"/>
      <w:lvlText w:val="%8."/>
      <w:lvlJc w:val="left"/>
      <w:pPr>
        <w:ind w:left="5760" w:hanging="360"/>
      </w:pPr>
    </w:lvl>
    <w:lvl w:ilvl="8" w:tplc="7427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2">
    <w:multiLevelType w:val="hybridMultilevel"/>
    <w:lvl w:ilvl="0" w:tplc="39018577">
      <w:start w:val="1"/>
      <w:numFmt w:val="decimal"/>
      <w:lvlText w:val="%1."/>
      <w:lvlJc w:val="left"/>
      <w:pPr>
        <w:ind w:left="720" w:hanging="360"/>
      </w:pPr>
    </w:lvl>
    <w:lvl w:ilvl="1" w:tplc="39018577" w:tentative="1">
      <w:start w:val="1"/>
      <w:numFmt w:val="lowerLetter"/>
      <w:lvlText w:val="%2."/>
      <w:lvlJc w:val="left"/>
      <w:pPr>
        <w:ind w:left="1440" w:hanging="360"/>
      </w:pPr>
    </w:lvl>
    <w:lvl w:ilvl="2" w:tplc="39018577" w:tentative="1">
      <w:start w:val="1"/>
      <w:numFmt w:val="lowerRoman"/>
      <w:lvlText w:val="%3."/>
      <w:lvlJc w:val="right"/>
      <w:pPr>
        <w:ind w:left="2160" w:hanging="180"/>
      </w:pPr>
    </w:lvl>
    <w:lvl w:ilvl="3" w:tplc="39018577" w:tentative="1">
      <w:start w:val="1"/>
      <w:numFmt w:val="decimal"/>
      <w:lvlText w:val="%4."/>
      <w:lvlJc w:val="left"/>
      <w:pPr>
        <w:ind w:left="2880" w:hanging="360"/>
      </w:pPr>
    </w:lvl>
    <w:lvl w:ilvl="4" w:tplc="39018577" w:tentative="1">
      <w:start w:val="1"/>
      <w:numFmt w:val="lowerLetter"/>
      <w:lvlText w:val="%5."/>
      <w:lvlJc w:val="left"/>
      <w:pPr>
        <w:ind w:left="3600" w:hanging="360"/>
      </w:pPr>
    </w:lvl>
    <w:lvl w:ilvl="5" w:tplc="39018577" w:tentative="1">
      <w:start w:val="1"/>
      <w:numFmt w:val="lowerRoman"/>
      <w:lvlText w:val="%6."/>
      <w:lvlJc w:val="right"/>
      <w:pPr>
        <w:ind w:left="4320" w:hanging="180"/>
      </w:pPr>
    </w:lvl>
    <w:lvl w:ilvl="6" w:tplc="39018577" w:tentative="1">
      <w:start w:val="1"/>
      <w:numFmt w:val="decimal"/>
      <w:lvlText w:val="%7."/>
      <w:lvlJc w:val="left"/>
      <w:pPr>
        <w:ind w:left="5040" w:hanging="360"/>
      </w:pPr>
    </w:lvl>
    <w:lvl w:ilvl="7" w:tplc="39018577" w:tentative="1">
      <w:start w:val="1"/>
      <w:numFmt w:val="lowerLetter"/>
      <w:lvlText w:val="%8."/>
      <w:lvlJc w:val="left"/>
      <w:pPr>
        <w:ind w:left="5760" w:hanging="360"/>
      </w:pPr>
    </w:lvl>
    <w:lvl w:ilvl="8" w:tplc="3901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1">
    <w:multiLevelType w:val="hybridMultilevel"/>
    <w:lvl w:ilvl="0" w:tplc="27362139">
      <w:start w:val="1"/>
      <w:numFmt w:val="decimal"/>
      <w:lvlText w:val="%1."/>
      <w:lvlJc w:val="left"/>
      <w:pPr>
        <w:ind w:left="720" w:hanging="360"/>
      </w:pPr>
    </w:lvl>
    <w:lvl w:ilvl="1" w:tplc="27362139" w:tentative="1">
      <w:start w:val="1"/>
      <w:numFmt w:val="lowerLetter"/>
      <w:lvlText w:val="%2."/>
      <w:lvlJc w:val="left"/>
      <w:pPr>
        <w:ind w:left="1440" w:hanging="360"/>
      </w:pPr>
    </w:lvl>
    <w:lvl w:ilvl="2" w:tplc="27362139" w:tentative="1">
      <w:start w:val="1"/>
      <w:numFmt w:val="lowerRoman"/>
      <w:lvlText w:val="%3."/>
      <w:lvlJc w:val="right"/>
      <w:pPr>
        <w:ind w:left="2160" w:hanging="180"/>
      </w:pPr>
    </w:lvl>
    <w:lvl w:ilvl="3" w:tplc="27362139" w:tentative="1">
      <w:start w:val="1"/>
      <w:numFmt w:val="decimal"/>
      <w:lvlText w:val="%4."/>
      <w:lvlJc w:val="left"/>
      <w:pPr>
        <w:ind w:left="2880" w:hanging="360"/>
      </w:pPr>
    </w:lvl>
    <w:lvl w:ilvl="4" w:tplc="27362139" w:tentative="1">
      <w:start w:val="1"/>
      <w:numFmt w:val="lowerLetter"/>
      <w:lvlText w:val="%5."/>
      <w:lvlJc w:val="left"/>
      <w:pPr>
        <w:ind w:left="3600" w:hanging="360"/>
      </w:pPr>
    </w:lvl>
    <w:lvl w:ilvl="5" w:tplc="27362139" w:tentative="1">
      <w:start w:val="1"/>
      <w:numFmt w:val="lowerRoman"/>
      <w:lvlText w:val="%6."/>
      <w:lvlJc w:val="right"/>
      <w:pPr>
        <w:ind w:left="4320" w:hanging="180"/>
      </w:pPr>
    </w:lvl>
    <w:lvl w:ilvl="6" w:tplc="27362139" w:tentative="1">
      <w:start w:val="1"/>
      <w:numFmt w:val="decimal"/>
      <w:lvlText w:val="%7."/>
      <w:lvlJc w:val="left"/>
      <w:pPr>
        <w:ind w:left="5040" w:hanging="360"/>
      </w:pPr>
    </w:lvl>
    <w:lvl w:ilvl="7" w:tplc="27362139" w:tentative="1">
      <w:start w:val="1"/>
      <w:numFmt w:val="lowerLetter"/>
      <w:lvlText w:val="%8."/>
      <w:lvlJc w:val="left"/>
      <w:pPr>
        <w:ind w:left="5760" w:hanging="360"/>
      </w:pPr>
    </w:lvl>
    <w:lvl w:ilvl="8" w:tplc="2736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0">
    <w:multiLevelType w:val="hybridMultilevel"/>
    <w:lvl w:ilvl="0" w:tplc="78962626">
      <w:start w:val="1"/>
      <w:numFmt w:val="decimal"/>
      <w:lvlText w:val="%1."/>
      <w:lvlJc w:val="left"/>
      <w:pPr>
        <w:ind w:left="720" w:hanging="360"/>
      </w:pPr>
    </w:lvl>
    <w:lvl w:ilvl="1" w:tplc="78962626" w:tentative="1">
      <w:start w:val="1"/>
      <w:numFmt w:val="lowerLetter"/>
      <w:lvlText w:val="%2."/>
      <w:lvlJc w:val="left"/>
      <w:pPr>
        <w:ind w:left="1440" w:hanging="360"/>
      </w:pPr>
    </w:lvl>
    <w:lvl w:ilvl="2" w:tplc="78962626" w:tentative="1">
      <w:start w:val="1"/>
      <w:numFmt w:val="lowerRoman"/>
      <w:lvlText w:val="%3."/>
      <w:lvlJc w:val="right"/>
      <w:pPr>
        <w:ind w:left="2160" w:hanging="180"/>
      </w:pPr>
    </w:lvl>
    <w:lvl w:ilvl="3" w:tplc="78962626" w:tentative="1">
      <w:start w:val="1"/>
      <w:numFmt w:val="decimal"/>
      <w:lvlText w:val="%4."/>
      <w:lvlJc w:val="left"/>
      <w:pPr>
        <w:ind w:left="2880" w:hanging="360"/>
      </w:pPr>
    </w:lvl>
    <w:lvl w:ilvl="4" w:tplc="78962626" w:tentative="1">
      <w:start w:val="1"/>
      <w:numFmt w:val="lowerLetter"/>
      <w:lvlText w:val="%5."/>
      <w:lvlJc w:val="left"/>
      <w:pPr>
        <w:ind w:left="3600" w:hanging="360"/>
      </w:pPr>
    </w:lvl>
    <w:lvl w:ilvl="5" w:tplc="78962626" w:tentative="1">
      <w:start w:val="1"/>
      <w:numFmt w:val="lowerRoman"/>
      <w:lvlText w:val="%6."/>
      <w:lvlJc w:val="right"/>
      <w:pPr>
        <w:ind w:left="4320" w:hanging="180"/>
      </w:pPr>
    </w:lvl>
    <w:lvl w:ilvl="6" w:tplc="78962626" w:tentative="1">
      <w:start w:val="1"/>
      <w:numFmt w:val="decimal"/>
      <w:lvlText w:val="%7."/>
      <w:lvlJc w:val="left"/>
      <w:pPr>
        <w:ind w:left="5040" w:hanging="360"/>
      </w:pPr>
    </w:lvl>
    <w:lvl w:ilvl="7" w:tplc="78962626" w:tentative="1">
      <w:start w:val="1"/>
      <w:numFmt w:val="lowerLetter"/>
      <w:lvlText w:val="%8."/>
      <w:lvlJc w:val="left"/>
      <w:pPr>
        <w:ind w:left="5760" w:hanging="360"/>
      </w:pPr>
    </w:lvl>
    <w:lvl w:ilvl="8" w:tplc="7896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9">
    <w:multiLevelType w:val="hybridMultilevel"/>
    <w:lvl w:ilvl="0" w:tplc="60981425">
      <w:start w:val="1"/>
      <w:numFmt w:val="decimal"/>
      <w:lvlText w:val="%1."/>
      <w:lvlJc w:val="left"/>
      <w:pPr>
        <w:ind w:left="720" w:hanging="360"/>
      </w:pPr>
    </w:lvl>
    <w:lvl w:ilvl="1" w:tplc="60981425" w:tentative="1">
      <w:start w:val="1"/>
      <w:numFmt w:val="lowerLetter"/>
      <w:lvlText w:val="%2."/>
      <w:lvlJc w:val="left"/>
      <w:pPr>
        <w:ind w:left="1440" w:hanging="360"/>
      </w:pPr>
    </w:lvl>
    <w:lvl w:ilvl="2" w:tplc="60981425" w:tentative="1">
      <w:start w:val="1"/>
      <w:numFmt w:val="lowerRoman"/>
      <w:lvlText w:val="%3."/>
      <w:lvlJc w:val="right"/>
      <w:pPr>
        <w:ind w:left="2160" w:hanging="180"/>
      </w:pPr>
    </w:lvl>
    <w:lvl w:ilvl="3" w:tplc="60981425" w:tentative="1">
      <w:start w:val="1"/>
      <w:numFmt w:val="decimal"/>
      <w:lvlText w:val="%4."/>
      <w:lvlJc w:val="left"/>
      <w:pPr>
        <w:ind w:left="2880" w:hanging="360"/>
      </w:pPr>
    </w:lvl>
    <w:lvl w:ilvl="4" w:tplc="60981425" w:tentative="1">
      <w:start w:val="1"/>
      <w:numFmt w:val="lowerLetter"/>
      <w:lvlText w:val="%5."/>
      <w:lvlJc w:val="left"/>
      <w:pPr>
        <w:ind w:left="3600" w:hanging="360"/>
      </w:pPr>
    </w:lvl>
    <w:lvl w:ilvl="5" w:tplc="60981425" w:tentative="1">
      <w:start w:val="1"/>
      <w:numFmt w:val="lowerRoman"/>
      <w:lvlText w:val="%6."/>
      <w:lvlJc w:val="right"/>
      <w:pPr>
        <w:ind w:left="4320" w:hanging="180"/>
      </w:pPr>
    </w:lvl>
    <w:lvl w:ilvl="6" w:tplc="60981425" w:tentative="1">
      <w:start w:val="1"/>
      <w:numFmt w:val="decimal"/>
      <w:lvlText w:val="%7."/>
      <w:lvlJc w:val="left"/>
      <w:pPr>
        <w:ind w:left="5040" w:hanging="360"/>
      </w:pPr>
    </w:lvl>
    <w:lvl w:ilvl="7" w:tplc="60981425" w:tentative="1">
      <w:start w:val="1"/>
      <w:numFmt w:val="lowerLetter"/>
      <w:lvlText w:val="%8."/>
      <w:lvlJc w:val="left"/>
      <w:pPr>
        <w:ind w:left="5760" w:hanging="360"/>
      </w:pPr>
    </w:lvl>
    <w:lvl w:ilvl="8" w:tplc="6098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8">
    <w:multiLevelType w:val="hybridMultilevel"/>
    <w:lvl w:ilvl="0" w:tplc="66150566">
      <w:start w:val="1"/>
      <w:numFmt w:val="decimal"/>
      <w:lvlText w:val="%1."/>
      <w:lvlJc w:val="left"/>
      <w:pPr>
        <w:ind w:left="720" w:hanging="360"/>
      </w:pPr>
    </w:lvl>
    <w:lvl w:ilvl="1" w:tplc="66150566" w:tentative="1">
      <w:start w:val="1"/>
      <w:numFmt w:val="lowerLetter"/>
      <w:lvlText w:val="%2."/>
      <w:lvlJc w:val="left"/>
      <w:pPr>
        <w:ind w:left="1440" w:hanging="360"/>
      </w:pPr>
    </w:lvl>
    <w:lvl w:ilvl="2" w:tplc="66150566" w:tentative="1">
      <w:start w:val="1"/>
      <w:numFmt w:val="lowerRoman"/>
      <w:lvlText w:val="%3."/>
      <w:lvlJc w:val="right"/>
      <w:pPr>
        <w:ind w:left="2160" w:hanging="180"/>
      </w:pPr>
    </w:lvl>
    <w:lvl w:ilvl="3" w:tplc="66150566" w:tentative="1">
      <w:start w:val="1"/>
      <w:numFmt w:val="decimal"/>
      <w:lvlText w:val="%4."/>
      <w:lvlJc w:val="left"/>
      <w:pPr>
        <w:ind w:left="2880" w:hanging="360"/>
      </w:pPr>
    </w:lvl>
    <w:lvl w:ilvl="4" w:tplc="66150566" w:tentative="1">
      <w:start w:val="1"/>
      <w:numFmt w:val="lowerLetter"/>
      <w:lvlText w:val="%5."/>
      <w:lvlJc w:val="left"/>
      <w:pPr>
        <w:ind w:left="3600" w:hanging="360"/>
      </w:pPr>
    </w:lvl>
    <w:lvl w:ilvl="5" w:tplc="66150566" w:tentative="1">
      <w:start w:val="1"/>
      <w:numFmt w:val="lowerRoman"/>
      <w:lvlText w:val="%6."/>
      <w:lvlJc w:val="right"/>
      <w:pPr>
        <w:ind w:left="4320" w:hanging="180"/>
      </w:pPr>
    </w:lvl>
    <w:lvl w:ilvl="6" w:tplc="66150566" w:tentative="1">
      <w:start w:val="1"/>
      <w:numFmt w:val="decimal"/>
      <w:lvlText w:val="%7."/>
      <w:lvlJc w:val="left"/>
      <w:pPr>
        <w:ind w:left="5040" w:hanging="360"/>
      </w:pPr>
    </w:lvl>
    <w:lvl w:ilvl="7" w:tplc="66150566" w:tentative="1">
      <w:start w:val="1"/>
      <w:numFmt w:val="lowerLetter"/>
      <w:lvlText w:val="%8."/>
      <w:lvlJc w:val="left"/>
      <w:pPr>
        <w:ind w:left="5760" w:hanging="360"/>
      </w:pPr>
    </w:lvl>
    <w:lvl w:ilvl="8" w:tplc="6615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7">
    <w:multiLevelType w:val="hybridMultilevel"/>
    <w:lvl w:ilvl="0" w:tplc="16822769">
      <w:start w:val="1"/>
      <w:numFmt w:val="decimal"/>
      <w:lvlText w:val="%1."/>
      <w:lvlJc w:val="left"/>
      <w:pPr>
        <w:ind w:left="720" w:hanging="360"/>
      </w:pPr>
    </w:lvl>
    <w:lvl w:ilvl="1" w:tplc="16822769" w:tentative="1">
      <w:start w:val="1"/>
      <w:numFmt w:val="lowerLetter"/>
      <w:lvlText w:val="%2."/>
      <w:lvlJc w:val="left"/>
      <w:pPr>
        <w:ind w:left="1440" w:hanging="360"/>
      </w:pPr>
    </w:lvl>
    <w:lvl w:ilvl="2" w:tplc="16822769" w:tentative="1">
      <w:start w:val="1"/>
      <w:numFmt w:val="lowerRoman"/>
      <w:lvlText w:val="%3."/>
      <w:lvlJc w:val="right"/>
      <w:pPr>
        <w:ind w:left="2160" w:hanging="180"/>
      </w:pPr>
    </w:lvl>
    <w:lvl w:ilvl="3" w:tplc="16822769" w:tentative="1">
      <w:start w:val="1"/>
      <w:numFmt w:val="decimal"/>
      <w:lvlText w:val="%4."/>
      <w:lvlJc w:val="left"/>
      <w:pPr>
        <w:ind w:left="2880" w:hanging="360"/>
      </w:pPr>
    </w:lvl>
    <w:lvl w:ilvl="4" w:tplc="16822769" w:tentative="1">
      <w:start w:val="1"/>
      <w:numFmt w:val="lowerLetter"/>
      <w:lvlText w:val="%5."/>
      <w:lvlJc w:val="left"/>
      <w:pPr>
        <w:ind w:left="3600" w:hanging="360"/>
      </w:pPr>
    </w:lvl>
    <w:lvl w:ilvl="5" w:tplc="16822769" w:tentative="1">
      <w:start w:val="1"/>
      <w:numFmt w:val="lowerRoman"/>
      <w:lvlText w:val="%6."/>
      <w:lvlJc w:val="right"/>
      <w:pPr>
        <w:ind w:left="4320" w:hanging="180"/>
      </w:pPr>
    </w:lvl>
    <w:lvl w:ilvl="6" w:tplc="16822769" w:tentative="1">
      <w:start w:val="1"/>
      <w:numFmt w:val="decimal"/>
      <w:lvlText w:val="%7."/>
      <w:lvlJc w:val="left"/>
      <w:pPr>
        <w:ind w:left="5040" w:hanging="360"/>
      </w:pPr>
    </w:lvl>
    <w:lvl w:ilvl="7" w:tplc="16822769" w:tentative="1">
      <w:start w:val="1"/>
      <w:numFmt w:val="lowerLetter"/>
      <w:lvlText w:val="%8."/>
      <w:lvlJc w:val="left"/>
      <w:pPr>
        <w:ind w:left="5760" w:hanging="360"/>
      </w:pPr>
    </w:lvl>
    <w:lvl w:ilvl="8" w:tplc="1682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6">
    <w:multiLevelType w:val="hybridMultilevel"/>
    <w:lvl w:ilvl="0" w:tplc="72903689">
      <w:start w:val="1"/>
      <w:numFmt w:val="decimal"/>
      <w:lvlText w:val="%1."/>
      <w:lvlJc w:val="left"/>
      <w:pPr>
        <w:ind w:left="720" w:hanging="360"/>
      </w:pPr>
    </w:lvl>
    <w:lvl w:ilvl="1" w:tplc="72903689" w:tentative="1">
      <w:start w:val="1"/>
      <w:numFmt w:val="lowerLetter"/>
      <w:lvlText w:val="%2."/>
      <w:lvlJc w:val="left"/>
      <w:pPr>
        <w:ind w:left="1440" w:hanging="360"/>
      </w:pPr>
    </w:lvl>
    <w:lvl w:ilvl="2" w:tplc="72903689" w:tentative="1">
      <w:start w:val="1"/>
      <w:numFmt w:val="lowerRoman"/>
      <w:lvlText w:val="%3."/>
      <w:lvlJc w:val="right"/>
      <w:pPr>
        <w:ind w:left="2160" w:hanging="180"/>
      </w:pPr>
    </w:lvl>
    <w:lvl w:ilvl="3" w:tplc="72903689" w:tentative="1">
      <w:start w:val="1"/>
      <w:numFmt w:val="decimal"/>
      <w:lvlText w:val="%4."/>
      <w:lvlJc w:val="left"/>
      <w:pPr>
        <w:ind w:left="2880" w:hanging="360"/>
      </w:pPr>
    </w:lvl>
    <w:lvl w:ilvl="4" w:tplc="72903689" w:tentative="1">
      <w:start w:val="1"/>
      <w:numFmt w:val="lowerLetter"/>
      <w:lvlText w:val="%5."/>
      <w:lvlJc w:val="left"/>
      <w:pPr>
        <w:ind w:left="3600" w:hanging="360"/>
      </w:pPr>
    </w:lvl>
    <w:lvl w:ilvl="5" w:tplc="72903689" w:tentative="1">
      <w:start w:val="1"/>
      <w:numFmt w:val="lowerRoman"/>
      <w:lvlText w:val="%6."/>
      <w:lvlJc w:val="right"/>
      <w:pPr>
        <w:ind w:left="4320" w:hanging="180"/>
      </w:pPr>
    </w:lvl>
    <w:lvl w:ilvl="6" w:tplc="72903689" w:tentative="1">
      <w:start w:val="1"/>
      <w:numFmt w:val="decimal"/>
      <w:lvlText w:val="%7."/>
      <w:lvlJc w:val="left"/>
      <w:pPr>
        <w:ind w:left="5040" w:hanging="360"/>
      </w:pPr>
    </w:lvl>
    <w:lvl w:ilvl="7" w:tplc="72903689" w:tentative="1">
      <w:start w:val="1"/>
      <w:numFmt w:val="lowerLetter"/>
      <w:lvlText w:val="%8."/>
      <w:lvlJc w:val="left"/>
      <w:pPr>
        <w:ind w:left="5760" w:hanging="360"/>
      </w:pPr>
    </w:lvl>
    <w:lvl w:ilvl="8" w:tplc="7290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5">
    <w:multiLevelType w:val="hybridMultilevel"/>
    <w:lvl w:ilvl="0" w:tplc="67884515">
      <w:start w:val="1"/>
      <w:numFmt w:val="decimal"/>
      <w:lvlText w:val="%1."/>
      <w:lvlJc w:val="left"/>
      <w:pPr>
        <w:ind w:left="720" w:hanging="360"/>
      </w:pPr>
    </w:lvl>
    <w:lvl w:ilvl="1" w:tplc="67884515" w:tentative="1">
      <w:start w:val="1"/>
      <w:numFmt w:val="lowerLetter"/>
      <w:lvlText w:val="%2."/>
      <w:lvlJc w:val="left"/>
      <w:pPr>
        <w:ind w:left="1440" w:hanging="360"/>
      </w:pPr>
    </w:lvl>
    <w:lvl w:ilvl="2" w:tplc="67884515" w:tentative="1">
      <w:start w:val="1"/>
      <w:numFmt w:val="lowerRoman"/>
      <w:lvlText w:val="%3."/>
      <w:lvlJc w:val="right"/>
      <w:pPr>
        <w:ind w:left="2160" w:hanging="180"/>
      </w:pPr>
    </w:lvl>
    <w:lvl w:ilvl="3" w:tplc="67884515" w:tentative="1">
      <w:start w:val="1"/>
      <w:numFmt w:val="decimal"/>
      <w:lvlText w:val="%4."/>
      <w:lvlJc w:val="left"/>
      <w:pPr>
        <w:ind w:left="2880" w:hanging="360"/>
      </w:pPr>
    </w:lvl>
    <w:lvl w:ilvl="4" w:tplc="67884515" w:tentative="1">
      <w:start w:val="1"/>
      <w:numFmt w:val="lowerLetter"/>
      <w:lvlText w:val="%5."/>
      <w:lvlJc w:val="left"/>
      <w:pPr>
        <w:ind w:left="3600" w:hanging="360"/>
      </w:pPr>
    </w:lvl>
    <w:lvl w:ilvl="5" w:tplc="67884515" w:tentative="1">
      <w:start w:val="1"/>
      <w:numFmt w:val="lowerRoman"/>
      <w:lvlText w:val="%6."/>
      <w:lvlJc w:val="right"/>
      <w:pPr>
        <w:ind w:left="4320" w:hanging="180"/>
      </w:pPr>
    </w:lvl>
    <w:lvl w:ilvl="6" w:tplc="67884515" w:tentative="1">
      <w:start w:val="1"/>
      <w:numFmt w:val="decimal"/>
      <w:lvlText w:val="%7."/>
      <w:lvlJc w:val="left"/>
      <w:pPr>
        <w:ind w:left="5040" w:hanging="360"/>
      </w:pPr>
    </w:lvl>
    <w:lvl w:ilvl="7" w:tplc="67884515" w:tentative="1">
      <w:start w:val="1"/>
      <w:numFmt w:val="lowerLetter"/>
      <w:lvlText w:val="%8."/>
      <w:lvlJc w:val="left"/>
      <w:pPr>
        <w:ind w:left="5760" w:hanging="360"/>
      </w:pPr>
    </w:lvl>
    <w:lvl w:ilvl="8" w:tplc="67884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4">
    <w:multiLevelType w:val="hybridMultilevel"/>
    <w:lvl w:ilvl="0" w:tplc="26250324">
      <w:start w:val="1"/>
      <w:numFmt w:val="decimal"/>
      <w:lvlText w:val="%1."/>
      <w:lvlJc w:val="left"/>
      <w:pPr>
        <w:ind w:left="720" w:hanging="360"/>
      </w:pPr>
    </w:lvl>
    <w:lvl w:ilvl="1" w:tplc="26250324" w:tentative="1">
      <w:start w:val="1"/>
      <w:numFmt w:val="lowerLetter"/>
      <w:lvlText w:val="%2."/>
      <w:lvlJc w:val="left"/>
      <w:pPr>
        <w:ind w:left="1440" w:hanging="360"/>
      </w:pPr>
    </w:lvl>
    <w:lvl w:ilvl="2" w:tplc="26250324" w:tentative="1">
      <w:start w:val="1"/>
      <w:numFmt w:val="lowerRoman"/>
      <w:lvlText w:val="%3."/>
      <w:lvlJc w:val="right"/>
      <w:pPr>
        <w:ind w:left="2160" w:hanging="180"/>
      </w:pPr>
    </w:lvl>
    <w:lvl w:ilvl="3" w:tplc="26250324" w:tentative="1">
      <w:start w:val="1"/>
      <w:numFmt w:val="decimal"/>
      <w:lvlText w:val="%4."/>
      <w:lvlJc w:val="left"/>
      <w:pPr>
        <w:ind w:left="2880" w:hanging="360"/>
      </w:pPr>
    </w:lvl>
    <w:lvl w:ilvl="4" w:tplc="26250324" w:tentative="1">
      <w:start w:val="1"/>
      <w:numFmt w:val="lowerLetter"/>
      <w:lvlText w:val="%5."/>
      <w:lvlJc w:val="left"/>
      <w:pPr>
        <w:ind w:left="3600" w:hanging="360"/>
      </w:pPr>
    </w:lvl>
    <w:lvl w:ilvl="5" w:tplc="26250324" w:tentative="1">
      <w:start w:val="1"/>
      <w:numFmt w:val="lowerRoman"/>
      <w:lvlText w:val="%6."/>
      <w:lvlJc w:val="right"/>
      <w:pPr>
        <w:ind w:left="4320" w:hanging="180"/>
      </w:pPr>
    </w:lvl>
    <w:lvl w:ilvl="6" w:tplc="26250324" w:tentative="1">
      <w:start w:val="1"/>
      <w:numFmt w:val="decimal"/>
      <w:lvlText w:val="%7."/>
      <w:lvlJc w:val="left"/>
      <w:pPr>
        <w:ind w:left="5040" w:hanging="360"/>
      </w:pPr>
    </w:lvl>
    <w:lvl w:ilvl="7" w:tplc="26250324" w:tentative="1">
      <w:start w:val="1"/>
      <w:numFmt w:val="lowerLetter"/>
      <w:lvlText w:val="%8."/>
      <w:lvlJc w:val="left"/>
      <w:pPr>
        <w:ind w:left="5760" w:hanging="360"/>
      </w:pPr>
    </w:lvl>
    <w:lvl w:ilvl="8" w:tplc="2625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3">
    <w:multiLevelType w:val="hybridMultilevel"/>
    <w:lvl w:ilvl="0" w:tplc="38550437">
      <w:start w:val="1"/>
      <w:numFmt w:val="decimal"/>
      <w:lvlText w:val="%1."/>
      <w:lvlJc w:val="left"/>
      <w:pPr>
        <w:ind w:left="720" w:hanging="360"/>
      </w:pPr>
    </w:lvl>
    <w:lvl w:ilvl="1" w:tplc="38550437" w:tentative="1">
      <w:start w:val="1"/>
      <w:numFmt w:val="lowerLetter"/>
      <w:lvlText w:val="%2."/>
      <w:lvlJc w:val="left"/>
      <w:pPr>
        <w:ind w:left="1440" w:hanging="360"/>
      </w:pPr>
    </w:lvl>
    <w:lvl w:ilvl="2" w:tplc="38550437" w:tentative="1">
      <w:start w:val="1"/>
      <w:numFmt w:val="lowerRoman"/>
      <w:lvlText w:val="%3."/>
      <w:lvlJc w:val="right"/>
      <w:pPr>
        <w:ind w:left="2160" w:hanging="180"/>
      </w:pPr>
    </w:lvl>
    <w:lvl w:ilvl="3" w:tplc="38550437" w:tentative="1">
      <w:start w:val="1"/>
      <w:numFmt w:val="decimal"/>
      <w:lvlText w:val="%4."/>
      <w:lvlJc w:val="left"/>
      <w:pPr>
        <w:ind w:left="2880" w:hanging="360"/>
      </w:pPr>
    </w:lvl>
    <w:lvl w:ilvl="4" w:tplc="38550437" w:tentative="1">
      <w:start w:val="1"/>
      <w:numFmt w:val="lowerLetter"/>
      <w:lvlText w:val="%5."/>
      <w:lvlJc w:val="left"/>
      <w:pPr>
        <w:ind w:left="3600" w:hanging="360"/>
      </w:pPr>
    </w:lvl>
    <w:lvl w:ilvl="5" w:tplc="38550437" w:tentative="1">
      <w:start w:val="1"/>
      <w:numFmt w:val="lowerRoman"/>
      <w:lvlText w:val="%6."/>
      <w:lvlJc w:val="right"/>
      <w:pPr>
        <w:ind w:left="4320" w:hanging="180"/>
      </w:pPr>
    </w:lvl>
    <w:lvl w:ilvl="6" w:tplc="38550437" w:tentative="1">
      <w:start w:val="1"/>
      <w:numFmt w:val="decimal"/>
      <w:lvlText w:val="%7."/>
      <w:lvlJc w:val="left"/>
      <w:pPr>
        <w:ind w:left="5040" w:hanging="360"/>
      </w:pPr>
    </w:lvl>
    <w:lvl w:ilvl="7" w:tplc="38550437" w:tentative="1">
      <w:start w:val="1"/>
      <w:numFmt w:val="lowerLetter"/>
      <w:lvlText w:val="%8."/>
      <w:lvlJc w:val="left"/>
      <w:pPr>
        <w:ind w:left="5760" w:hanging="360"/>
      </w:pPr>
    </w:lvl>
    <w:lvl w:ilvl="8" w:tplc="3855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2">
    <w:multiLevelType w:val="hybridMultilevel"/>
    <w:lvl w:ilvl="0" w:tplc="21248059">
      <w:start w:val="1"/>
      <w:numFmt w:val="decimal"/>
      <w:lvlText w:val="%1."/>
      <w:lvlJc w:val="left"/>
      <w:pPr>
        <w:ind w:left="720" w:hanging="360"/>
      </w:pPr>
    </w:lvl>
    <w:lvl w:ilvl="1" w:tplc="21248059" w:tentative="1">
      <w:start w:val="1"/>
      <w:numFmt w:val="lowerLetter"/>
      <w:lvlText w:val="%2."/>
      <w:lvlJc w:val="left"/>
      <w:pPr>
        <w:ind w:left="1440" w:hanging="360"/>
      </w:pPr>
    </w:lvl>
    <w:lvl w:ilvl="2" w:tplc="21248059" w:tentative="1">
      <w:start w:val="1"/>
      <w:numFmt w:val="lowerRoman"/>
      <w:lvlText w:val="%3."/>
      <w:lvlJc w:val="right"/>
      <w:pPr>
        <w:ind w:left="2160" w:hanging="180"/>
      </w:pPr>
    </w:lvl>
    <w:lvl w:ilvl="3" w:tplc="21248059" w:tentative="1">
      <w:start w:val="1"/>
      <w:numFmt w:val="decimal"/>
      <w:lvlText w:val="%4."/>
      <w:lvlJc w:val="left"/>
      <w:pPr>
        <w:ind w:left="2880" w:hanging="360"/>
      </w:pPr>
    </w:lvl>
    <w:lvl w:ilvl="4" w:tplc="21248059" w:tentative="1">
      <w:start w:val="1"/>
      <w:numFmt w:val="lowerLetter"/>
      <w:lvlText w:val="%5."/>
      <w:lvlJc w:val="left"/>
      <w:pPr>
        <w:ind w:left="3600" w:hanging="360"/>
      </w:pPr>
    </w:lvl>
    <w:lvl w:ilvl="5" w:tplc="21248059" w:tentative="1">
      <w:start w:val="1"/>
      <w:numFmt w:val="lowerRoman"/>
      <w:lvlText w:val="%6."/>
      <w:lvlJc w:val="right"/>
      <w:pPr>
        <w:ind w:left="4320" w:hanging="180"/>
      </w:pPr>
    </w:lvl>
    <w:lvl w:ilvl="6" w:tplc="21248059" w:tentative="1">
      <w:start w:val="1"/>
      <w:numFmt w:val="decimal"/>
      <w:lvlText w:val="%7."/>
      <w:lvlJc w:val="left"/>
      <w:pPr>
        <w:ind w:left="5040" w:hanging="360"/>
      </w:pPr>
    </w:lvl>
    <w:lvl w:ilvl="7" w:tplc="21248059" w:tentative="1">
      <w:start w:val="1"/>
      <w:numFmt w:val="lowerLetter"/>
      <w:lvlText w:val="%8."/>
      <w:lvlJc w:val="left"/>
      <w:pPr>
        <w:ind w:left="5760" w:hanging="360"/>
      </w:pPr>
    </w:lvl>
    <w:lvl w:ilvl="8" w:tplc="2124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1">
    <w:multiLevelType w:val="hybridMultilevel"/>
    <w:lvl w:ilvl="0" w:tplc="52121945">
      <w:start w:val="1"/>
      <w:numFmt w:val="decimal"/>
      <w:lvlText w:val="%1."/>
      <w:lvlJc w:val="left"/>
      <w:pPr>
        <w:ind w:left="720" w:hanging="360"/>
      </w:pPr>
    </w:lvl>
    <w:lvl w:ilvl="1" w:tplc="52121945" w:tentative="1">
      <w:start w:val="1"/>
      <w:numFmt w:val="lowerLetter"/>
      <w:lvlText w:val="%2."/>
      <w:lvlJc w:val="left"/>
      <w:pPr>
        <w:ind w:left="1440" w:hanging="360"/>
      </w:pPr>
    </w:lvl>
    <w:lvl w:ilvl="2" w:tplc="52121945" w:tentative="1">
      <w:start w:val="1"/>
      <w:numFmt w:val="lowerRoman"/>
      <w:lvlText w:val="%3."/>
      <w:lvlJc w:val="right"/>
      <w:pPr>
        <w:ind w:left="2160" w:hanging="180"/>
      </w:pPr>
    </w:lvl>
    <w:lvl w:ilvl="3" w:tplc="52121945" w:tentative="1">
      <w:start w:val="1"/>
      <w:numFmt w:val="decimal"/>
      <w:lvlText w:val="%4."/>
      <w:lvlJc w:val="left"/>
      <w:pPr>
        <w:ind w:left="2880" w:hanging="360"/>
      </w:pPr>
    </w:lvl>
    <w:lvl w:ilvl="4" w:tplc="52121945" w:tentative="1">
      <w:start w:val="1"/>
      <w:numFmt w:val="lowerLetter"/>
      <w:lvlText w:val="%5."/>
      <w:lvlJc w:val="left"/>
      <w:pPr>
        <w:ind w:left="3600" w:hanging="360"/>
      </w:pPr>
    </w:lvl>
    <w:lvl w:ilvl="5" w:tplc="52121945" w:tentative="1">
      <w:start w:val="1"/>
      <w:numFmt w:val="lowerRoman"/>
      <w:lvlText w:val="%6."/>
      <w:lvlJc w:val="right"/>
      <w:pPr>
        <w:ind w:left="4320" w:hanging="180"/>
      </w:pPr>
    </w:lvl>
    <w:lvl w:ilvl="6" w:tplc="52121945" w:tentative="1">
      <w:start w:val="1"/>
      <w:numFmt w:val="decimal"/>
      <w:lvlText w:val="%7."/>
      <w:lvlJc w:val="left"/>
      <w:pPr>
        <w:ind w:left="5040" w:hanging="360"/>
      </w:pPr>
    </w:lvl>
    <w:lvl w:ilvl="7" w:tplc="52121945" w:tentative="1">
      <w:start w:val="1"/>
      <w:numFmt w:val="lowerLetter"/>
      <w:lvlText w:val="%8."/>
      <w:lvlJc w:val="left"/>
      <w:pPr>
        <w:ind w:left="5760" w:hanging="360"/>
      </w:pPr>
    </w:lvl>
    <w:lvl w:ilvl="8" w:tplc="5212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0">
    <w:multiLevelType w:val="hybridMultilevel"/>
    <w:lvl w:ilvl="0" w:tplc="51738631">
      <w:start w:val="1"/>
      <w:numFmt w:val="decimal"/>
      <w:lvlText w:val="%1."/>
      <w:lvlJc w:val="left"/>
      <w:pPr>
        <w:ind w:left="720" w:hanging="360"/>
      </w:pPr>
    </w:lvl>
    <w:lvl w:ilvl="1" w:tplc="51738631" w:tentative="1">
      <w:start w:val="1"/>
      <w:numFmt w:val="lowerLetter"/>
      <w:lvlText w:val="%2."/>
      <w:lvlJc w:val="left"/>
      <w:pPr>
        <w:ind w:left="1440" w:hanging="360"/>
      </w:pPr>
    </w:lvl>
    <w:lvl w:ilvl="2" w:tplc="51738631" w:tentative="1">
      <w:start w:val="1"/>
      <w:numFmt w:val="lowerRoman"/>
      <w:lvlText w:val="%3."/>
      <w:lvlJc w:val="right"/>
      <w:pPr>
        <w:ind w:left="2160" w:hanging="180"/>
      </w:pPr>
    </w:lvl>
    <w:lvl w:ilvl="3" w:tplc="51738631" w:tentative="1">
      <w:start w:val="1"/>
      <w:numFmt w:val="decimal"/>
      <w:lvlText w:val="%4."/>
      <w:lvlJc w:val="left"/>
      <w:pPr>
        <w:ind w:left="2880" w:hanging="360"/>
      </w:pPr>
    </w:lvl>
    <w:lvl w:ilvl="4" w:tplc="51738631" w:tentative="1">
      <w:start w:val="1"/>
      <w:numFmt w:val="lowerLetter"/>
      <w:lvlText w:val="%5."/>
      <w:lvlJc w:val="left"/>
      <w:pPr>
        <w:ind w:left="3600" w:hanging="360"/>
      </w:pPr>
    </w:lvl>
    <w:lvl w:ilvl="5" w:tplc="51738631" w:tentative="1">
      <w:start w:val="1"/>
      <w:numFmt w:val="lowerRoman"/>
      <w:lvlText w:val="%6."/>
      <w:lvlJc w:val="right"/>
      <w:pPr>
        <w:ind w:left="4320" w:hanging="180"/>
      </w:pPr>
    </w:lvl>
    <w:lvl w:ilvl="6" w:tplc="51738631" w:tentative="1">
      <w:start w:val="1"/>
      <w:numFmt w:val="decimal"/>
      <w:lvlText w:val="%7."/>
      <w:lvlJc w:val="left"/>
      <w:pPr>
        <w:ind w:left="5040" w:hanging="360"/>
      </w:pPr>
    </w:lvl>
    <w:lvl w:ilvl="7" w:tplc="51738631" w:tentative="1">
      <w:start w:val="1"/>
      <w:numFmt w:val="lowerLetter"/>
      <w:lvlText w:val="%8."/>
      <w:lvlJc w:val="left"/>
      <w:pPr>
        <w:ind w:left="5760" w:hanging="360"/>
      </w:pPr>
    </w:lvl>
    <w:lvl w:ilvl="8" w:tplc="5173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9">
    <w:multiLevelType w:val="hybridMultilevel"/>
    <w:lvl w:ilvl="0" w:tplc="77342576">
      <w:start w:val="1"/>
      <w:numFmt w:val="decimal"/>
      <w:lvlText w:val="%1."/>
      <w:lvlJc w:val="left"/>
      <w:pPr>
        <w:ind w:left="720" w:hanging="360"/>
      </w:pPr>
    </w:lvl>
    <w:lvl w:ilvl="1" w:tplc="77342576" w:tentative="1">
      <w:start w:val="1"/>
      <w:numFmt w:val="lowerLetter"/>
      <w:lvlText w:val="%2."/>
      <w:lvlJc w:val="left"/>
      <w:pPr>
        <w:ind w:left="1440" w:hanging="360"/>
      </w:pPr>
    </w:lvl>
    <w:lvl w:ilvl="2" w:tplc="77342576" w:tentative="1">
      <w:start w:val="1"/>
      <w:numFmt w:val="lowerRoman"/>
      <w:lvlText w:val="%3."/>
      <w:lvlJc w:val="right"/>
      <w:pPr>
        <w:ind w:left="2160" w:hanging="180"/>
      </w:pPr>
    </w:lvl>
    <w:lvl w:ilvl="3" w:tplc="77342576" w:tentative="1">
      <w:start w:val="1"/>
      <w:numFmt w:val="decimal"/>
      <w:lvlText w:val="%4."/>
      <w:lvlJc w:val="left"/>
      <w:pPr>
        <w:ind w:left="2880" w:hanging="360"/>
      </w:pPr>
    </w:lvl>
    <w:lvl w:ilvl="4" w:tplc="77342576" w:tentative="1">
      <w:start w:val="1"/>
      <w:numFmt w:val="lowerLetter"/>
      <w:lvlText w:val="%5."/>
      <w:lvlJc w:val="left"/>
      <w:pPr>
        <w:ind w:left="3600" w:hanging="360"/>
      </w:pPr>
    </w:lvl>
    <w:lvl w:ilvl="5" w:tplc="77342576" w:tentative="1">
      <w:start w:val="1"/>
      <w:numFmt w:val="lowerRoman"/>
      <w:lvlText w:val="%6."/>
      <w:lvlJc w:val="right"/>
      <w:pPr>
        <w:ind w:left="4320" w:hanging="180"/>
      </w:pPr>
    </w:lvl>
    <w:lvl w:ilvl="6" w:tplc="77342576" w:tentative="1">
      <w:start w:val="1"/>
      <w:numFmt w:val="decimal"/>
      <w:lvlText w:val="%7."/>
      <w:lvlJc w:val="left"/>
      <w:pPr>
        <w:ind w:left="5040" w:hanging="360"/>
      </w:pPr>
    </w:lvl>
    <w:lvl w:ilvl="7" w:tplc="77342576" w:tentative="1">
      <w:start w:val="1"/>
      <w:numFmt w:val="lowerLetter"/>
      <w:lvlText w:val="%8."/>
      <w:lvlJc w:val="left"/>
      <w:pPr>
        <w:ind w:left="5760" w:hanging="360"/>
      </w:pPr>
    </w:lvl>
    <w:lvl w:ilvl="8" w:tplc="7734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8">
    <w:multiLevelType w:val="hybridMultilevel"/>
    <w:lvl w:ilvl="0" w:tplc="19534635">
      <w:start w:val="1"/>
      <w:numFmt w:val="decimal"/>
      <w:lvlText w:val="%1."/>
      <w:lvlJc w:val="left"/>
      <w:pPr>
        <w:ind w:left="720" w:hanging="360"/>
      </w:pPr>
    </w:lvl>
    <w:lvl w:ilvl="1" w:tplc="19534635" w:tentative="1">
      <w:start w:val="1"/>
      <w:numFmt w:val="lowerLetter"/>
      <w:lvlText w:val="%2."/>
      <w:lvlJc w:val="left"/>
      <w:pPr>
        <w:ind w:left="1440" w:hanging="360"/>
      </w:pPr>
    </w:lvl>
    <w:lvl w:ilvl="2" w:tplc="19534635" w:tentative="1">
      <w:start w:val="1"/>
      <w:numFmt w:val="lowerRoman"/>
      <w:lvlText w:val="%3."/>
      <w:lvlJc w:val="right"/>
      <w:pPr>
        <w:ind w:left="2160" w:hanging="180"/>
      </w:pPr>
    </w:lvl>
    <w:lvl w:ilvl="3" w:tplc="19534635" w:tentative="1">
      <w:start w:val="1"/>
      <w:numFmt w:val="decimal"/>
      <w:lvlText w:val="%4."/>
      <w:lvlJc w:val="left"/>
      <w:pPr>
        <w:ind w:left="2880" w:hanging="360"/>
      </w:pPr>
    </w:lvl>
    <w:lvl w:ilvl="4" w:tplc="19534635" w:tentative="1">
      <w:start w:val="1"/>
      <w:numFmt w:val="lowerLetter"/>
      <w:lvlText w:val="%5."/>
      <w:lvlJc w:val="left"/>
      <w:pPr>
        <w:ind w:left="3600" w:hanging="360"/>
      </w:pPr>
    </w:lvl>
    <w:lvl w:ilvl="5" w:tplc="19534635" w:tentative="1">
      <w:start w:val="1"/>
      <w:numFmt w:val="lowerRoman"/>
      <w:lvlText w:val="%6."/>
      <w:lvlJc w:val="right"/>
      <w:pPr>
        <w:ind w:left="4320" w:hanging="180"/>
      </w:pPr>
    </w:lvl>
    <w:lvl w:ilvl="6" w:tplc="19534635" w:tentative="1">
      <w:start w:val="1"/>
      <w:numFmt w:val="decimal"/>
      <w:lvlText w:val="%7."/>
      <w:lvlJc w:val="left"/>
      <w:pPr>
        <w:ind w:left="5040" w:hanging="360"/>
      </w:pPr>
    </w:lvl>
    <w:lvl w:ilvl="7" w:tplc="19534635" w:tentative="1">
      <w:start w:val="1"/>
      <w:numFmt w:val="lowerLetter"/>
      <w:lvlText w:val="%8."/>
      <w:lvlJc w:val="left"/>
      <w:pPr>
        <w:ind w:left="5760" w:hanging="360"/>
      </w:pPr>
    </w:lvl>
    <w:lvl w:ilvl="8" w:tplc="1953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7">
    <w:multiLevelType w:val="hybridMultilevel"/>
    <w:lvl w:ilvl="0" w:tplc="71305374">
      <w:start w:val="1"/>
      <w:numFmt w:val="decimal"/>
      <w:lvlText w:val="%1."/>
      <w:lvlJc w:val="left"/>
      <w:pPr>
        <w:ind w:left="720" w:hanging="360"/>
      </w:pPr>
    </w:lvl>
    <w:lvl w:ilvl="1" w:tplc="71305374" w:tentative="1">
      <w:start w:val="1"/>
      <w:numFmt w:val="lowerLetter"/>
      <w:lvlText w:val="%2."/>
      <w:lvlJc w:val="left"/>
      <w:pPr>
        <w:ind w:left="1440" w:hanging="360"/>
      </w:pPr>
    </w:lvl>
    <w:lvl w:ilvl="2" w:tplc="71305374" w:tentative="1">
      <w:start w:val="1"/>
      <w:numFmt w:val="lowerRoman"/>
      <w:lvlText w:val="%3."/>
      <w:lvlJc w:val="right"/>
      <w:pPr>
        <w:ind w:left="2160" w:hanging="180"/>
      </w:pPr>
    </w:lvl>
    <w:lvl w:ilvl="3" w:tplc="71305374" w:tentative="1">
      <w:start w:val="1"/>
      <w:numFmt w:val="decimal"/>
      <w:lvlText w:val="%4."/>
      <w:lvlJc w:val="left"/>
      <w:pPr>
        <w:ind w:left="2880" w:hanging="360"/>
      </w:pPr>
    </w:lvl>
    <w:lvl w:ilvl="4" w:tplc="71305374" w:tentative="1">
      <w:start w:val="1"/>
      <w:numFmt w:val="lowerLetter"/>
      <w:lvlText w:val="%5."/>
      <w:lvlJc w:val="left"/>
      <w:pPr>
        <w:ind w:left="3600" w:hanging="360"/>
      </w:pPr>
    </w:lvl>
    <w:lvl w:ilvl="5" w:tplc="71305374" w:tentative="1">
      <w:start w:val="1"/>
      <w:numFmt w:val="lowerRoman"/>
      <w:lvlText w:val="%6."/>
      <w:lvlJc w:val="right"/>
      <w:pPr>
        <w:ind w:left="4320" w:hanging="180"/>
      </w:pPr>
    </w:lvl>
    <w:lvl w:ilvl="6" w:tplc="71305374" w:tentative="1">
      <w:start w:val="1"/>
      <w:numFmt w:val="decimal"/>
      <w:lvlText w:val="%7."/>
      <w:lvlJc w:val="left"/>
      <w:pPr>
        <w:ind w:left="5040" w:hanging="360"/>
      </w:pPr>
    </w:lvl>
    <w:lvl w:ilvl="7" w:tplc="71305374" w:tentative="1">
      <w:start w:val="1"/>
      <w:numFmt w:val="lowerLetter"/>
      <w:lvlText w:val="%8."/>
      <w:lvlJc w:val="left"/>
      <w:pPr>
        <w:ind w:left="5760" w:hanging="360"/>
      </w:pPr>
    </w:lvl>
    <w:lvl w:ilvl="8" w:tplc="7130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6">
    <w:multiLevelType w:val="hybridMultilevel"/>
    <w:lvl w:ilvl="0" w:tplc="60739781">
      <w:start w:val="1"/>
      <w:numFmt w:val="decimal"/>
      <w:lvlText w:val="%1."/>
      <w:lvlJc w:val="left"/>
      <w:pPr>
        <w:ind w:left="720" w:hanging="360"/>
      </w:pPr>
    </w:lvl>
    <w:lvl w:ilvl="1" w:tplc="60739781" w:tentative="1">
      <w:start w:val="1"/>
      <w:numFmt w:val="lowerLetter"/>
      <w:lvlText w:val="%2."/>
      <w:lvlJc w:val="left"/>
      <w:pPr>
        <w:ind w:left="1440" w:hanging="360"/>
      </w:pPr>
    </w:lvl>
    <w:lvl w:ilvl="2" w:tplc="60739781" w:tentative="1">
      <w:start w:val="1"/>
      <w:numFmt w:val="lowerRoman"/>
      <w:lvlText w:val="%3."/>
      <w:lvlJc w:val="right"/>
      <w:pPr>
        <w:ind w:left="2160" w:hanging="180"/>
      </w:pPr>
    </w:lvl>
    <w:lvl w:ilvl="3" w:tplc="60739781" w:tentative="1">
      <w:start w:val="1"/>
      <w:numFmt w:val="decimal"/>
      <w:lvlText w:val="%4."/>
      <w:lvlJc w:val="left"/>
      <w:pPr>
        <w:ind w:left="2880" w:hanging="360"/>
      </w:pPr>
    </w:lvl>
    <w:lvl w:ilvl="4" w:tplc="60739781" w:tentative="1">
      <w:start w:val="1"/>
      <w:numFmt w:val="lowerLetter"/>
      <w:lvlText w:val="%5."/>
      <w:lvlJc w:val="left"/>
      <w:pPr>
        <w:ind w:left="3600" w:hanging="360"/>
      </w:pPr>
    </w:lvl>
    <w:lvl w:ilvl="5" w:tplc="60739781" w:tentative="1">
      <w:start w:val="1"/>
      <w:numFmt w:val="lowerRoman"/>
      <w:lvlText w:val="%6."/>
      <w:lvlJc w:val="right"/>
      <w:pPr>
        <w:ind w:left="4320" w:hanging="180"/>
      </w:pPr>
    </w:lvl>
    <w:lvl w:ilvl="6" w:tplc="60739781" w:tentative="1">
      <w:start w:val="1"/>
      <w:numFmt w:val="decimal"/>
      <w:lvlText w:val="%7."/>
      <w:lvlJc w:val="left"/>
      <w:pPr>
        <w:ind w:left="5040" w:hanging="360"/>
      </w:pPr>
    </w:lvl>
    <w:lvl w:ilvl="7" w:tplc="60739781" w:tentative="1">
      <w:start w:val="1"/>
      <w:numFmt w:val="lowerLetter"/>
      <w:lvlText w:val="%8."/>
      <w:lvlJc w:val="left"/>
      <w:pPr>
        <w:ind w:left="5760" w:hanging="360"/>
      </w:pPr>
    </w:lvl>
    <w:lvl w:ilvl="8" w:tplc="6073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5">
    <w:multiLevelType w:val="hybridMultilevel"/>
    <w:lvl w:ilvl="0" w:tplc="65091941">
      <w:start w:val="1"/>
      <w:numFmt w:val="decimal"/>
      <w:lvlText w:val="%1."/>
      <w:lvlJc w:val="left"/>
      <w:pPr>
        <w:ind w:left="720" w:hanging="360"/>
      </w:pPr>
    </w:lvl>
    <w:lvl w:ilvl="1" w:tplc="65091941" w:tentative="1">
      <w:start w:val="1"/>
      <w:numFmt w:val="lowerLetter"/>
      <w:lvlText w:val="%2."/>
      <w:lvlJc w:val="left"/>
      <w:pPr>
        <w:ind w:left="1440" w:hanging="360"/>
      </w:pPr>
    </w:lvl>
    <w:lvl w:ilvl="2" w:tplc="65091941" w:tentative="1">
      <w:start w:val="1"/>
      <w:numFmt w:val="lowerRoman"/>
      <w:lvlText w:val="%3."/>
      <w:lvlJc w:val="right"/>
      <w:pPr>
        <w:ind w:left="2160" w:hanging="180"/>
      </w:pPr>
    </w:lvl>
    <w:lvl w:ilvl="3" w:tplc="65091941" w:tentative="1">
      <w:start w:val="1"/>
      <w:numFmt w:val="decimal"/>
      <w:lvlText w:val="%4."/>
      <w:lvlJc w:val="left"/>
      <w:pPr>
        <w:ind w:left="2880" w:hanging="360"/>
      </w:pPr>
    </w:lvl>
    <w:lvl w:ilvl="4" w:tplc="65091941" w:tentative="1">
      <w:start w:val="1"/>
      <w:numFmt w:val="lowerLetter"/>
      <w:lvlText w:val="%5."/>
      <w:lvlJc w:val="left"/>
      <w:pPr>
        <w:ind w:left="3600" w:hanging="360"/>
      </w:pPr>
    </w:lvl>
    <w:lvl w:ilvl="5" w:tplc="65091941" w:tentative="1">
      <w:start w:val="1"/>
      <w:numFmt w:val="lowerRoman"/>
      <w:lvlText w:val="%6."/>
      <w:lvlJc w:val="right"/>
      <w:pPr>
        <w:ind w:left="4320" w:hanging="180"/>
      </w:pPr>
    </w:lvl>
    <w:lvl w:ilvl="6" w:tplc="65091941" w:tentative="1">
      <w:start w:val="1"/>
      <w:numFmt w:val="decimal"/>
      <w:lvlText w:val="%7."/>
      <w:lvlJc w:val="left"/>
      <w:pPr>
        <w:ind w:left="5040" w:hanging="360"/>
      </w:pPr>
    </w:lvl>
    <w:lvl w:ilvl="7" w:tplc="65091941" w:tentative="1">
      <w:start w:val="1"/>
      <w:numFmt w:val="lowerLetter"/>
      <w:lvlText w:val="%8."/>
      <w:lvlJc w:val="left"/>
      <w:pPr>
        <w:ind w:left="5760" w:hanging="360"/>
      </w:pPr>
    </w:lvl>
    <w:lvl w:ilvl="8" w:tplc="6509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4">
    <w:multiLevelType w:val="hybridMultilevel"/>
    <w:lvl w:ilvl="0" w:tplc="50213349">
      <w:start w:val="1"/>
      <w:numFmt w:val="decimal"/>
      <w:lvlText w:val="%1."/>
      <w:lvlJc w:val="left"/>
      <w:pPr>
        <w:ind w:left="720" w:hanging="360"/>
      </w:pPr>
    </w:lvl>
    <w:lvl w:ilvl="1" w:tplc="50213349" w:tentative="1">
      <w:start w:val="1"/>
      <w:numFmt w:val="lowerLetter"/>
      <w:lvlText w:val="%2."/>
      <w:lvlJc w:val="left"/>
      <w:pPr>
        <w:ind w:left="1440" w:hanging="360"/>
      </w:pPr>
    </w:lvl>
    <w:lvl w:ilvl="2" w:tplc="50213349" w:tentative="1">
      <w:start w:val="1"/>
      <w:numFmt w:val="lowerRoman"/>
      <w:lvlText w:val="%3."/>
      <w:lvlJc w:val="right"/>
      <w:pPr>
        <w:ind w:left="2160" w:hanging="180"/>
      </w:pPr>
    </w:lvl>
    <w:lvl w:ilvl="3" w:tplc="50213349" w:tentative="1">
      <w:start w:val="1"/>
      <w:numFmt w:val="decimal"/>
      <w:lvlText w:val="%4."/>
      <w:lvlJc w:val="left"/>
      <w:pPr>
        <w:ind w:left="2880" w:hanging="360"/>
      </w:pPr>
    </w:lvl>
    <w:lvl w:ilvl="4" w:tplc="50213349" w:tentative="1">
      <w:start w:val="1"/>
      <w:numFmt w:val="lowerLetter"/>
      <w:lvlText w:val="%5."/>
      <w:lvlJc w:val="left"/>
      <w:pPr>
        <w:ind w:left="3600" w:hanging="360"/>
      </w:pPr>
    </w:lvl>
    <w:lvl w:ilvl="5" w:tplc="50213349" w:tentative="1">
      <w:start w:val="1"/>
      <w:numFmt w:val="lowerRoman"/>
      <w:lvlText w:val="%6."/>
      <w:lvlJc w:val="right"/>
      <w:pPr>
        <w:ind w:left="4320" w:hanging="180"/>
      </w:pPr>
    </w:lvl>
    <w:lvl w:ilvl="6" w:tplc="50213349" w:tentative="1">
      <w:start w:val="1"/>
      <w:numFmt w:val="decimal"/>
      <w:lvlText w:val="%7."/>
      <w:lvlJc w:val="left"/>
      <w:pPr>
        <w:ind w:left="5040" w:hanging="360"/>
      </w:pPr>
    </w:lvl>
    <w:lvl w:ilvl="7" w:tplc="50213349" w:tentative="1">
      <w:start w:val="1"/>
      <w:numFmt w:val="lowerLetter"/>
      <w:lvlText w:val="%8."/>
      <w:lvlJc w:val="left"/>
      <w:pPr>
        <w:ind w:left="5760" w:hanging="360"/>
      </w:pPr>
    </w:lvl>
    <w:lvl w:ilvl="8" w:tplc="5021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3">
    <w:multiLevelType w:val="hybridMultilevel"/>
    <w:lvl w:ilvl="0" w:tplc="28256217">
      <w:start w:val="1"/>
      <w:numFmt w:val="decimal"/>
      <w:lvlText w:val="%1."/>
      <w:lvlJc w:val="left"/>
      <w:pPr>
        <w:ind w:left="720" w:hanging="360"/>
      </w:pPr>
    </w:lvl>
    <w:lvl w:ilvl="1" w:tplc="28256217" w:tentative="1">
      <w:start w:val="1"/>
      <w:numFmt w:val="lowerLetter"/>
      <w:lvlText w:val="%2."/>
      <w:lvlJc w:val="left"/>
      <w:pPr>
        <w:ind w:left="1440" w:hanging="360"/>
      </w:pPr>
    </w:lvl>
    <w:lvl w:ilvl="2" w:tplc="28256217" w:tentative="1">
      <w:start w:val="1"/>
      <w:numFmt w:val="lowerRoman"/>
      <w:lvlText w:val="%3."/>
      <w:lvlJc w:val="right"/>
      <w:pPr>
        <w:ind w:left="2160" w:hanging="180"/>
      </w:pPr>
    </w:lvl>
    <w:lvl w:ilvl="3" w:tplc="28256217" w:tentative="1">
      <w:start w:val="1"/>
      <w:numFmt w:val="decimal"/>
      <w:lvlText w:val="%4."/>
      <w:lvlJc w:val="left"/>
      <w:pPr>
        <w:ind w:left="2880" w:hanging="360"/>
      </w:pPr>
    </w:lvl>
    <w:lvl w:ilvl="4" w:tplc="28256217" w:tentative="1">
      <w:start w:val="1"/>
      <w:numFmt w:val="lowerLetter"/>
      <w:lvlText w:val="%5."/>
      <w:lvlJc w:val="left"/>
      <w:pPr>
        <w:ind w:left="3600" w:hanging="360"/>
      </w:pPr>
    </w:lvl>
    <w:lvl w:ilvl="5" w:tplc="28256217" w:tentative="1">
      <w:start w:val="1"/>
      <w:numFmt w:val="lowerRoman"/>
      <w:lvlText w:val="%6."/>
      <w:lvlJc w:val="right"/>
      <w:pPr>
        <w:ind w:left="4320" w:hanging="180"/>
      </w:pPr>
    </w:lvl>
    <w:lvl w:ilvl="6" w:tplc="28256217" w:tentative="1">
      <w:start w:val="1"/>
      <w:numFmt w:val="decimal"/>
      <w:lvlText w:val="%7."/>
      <w:lvlJc w:val="left"/>
      <w:pPr>
        <w:ind w:left="5040" w:hanging="360"/>
      </w:pPr>
    </w:lvl>
    <w:lvl w:ilvl="7" w:tplc="28256217" w:tentative="1">
      <w:start w:val="1"/>
      <w:numFmt w:val="lowerLetter"/>
      <w:lvlText w:val="%8."/>
      <w:lvlJc w:val="left"/>
      <w:pPr>
        <w:ind w:left="5760" w:hanging="360"/>
      </w:pPr>
    </w:lvl>
    <w:lvl w:ilvl="8" w:tplc="2825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2">
    <w:multiLevelType w:val="hybridMultilevel"/>
    <w:lvl w:ilvl="0" w:tplc="80142176">
      <w:start w:val="1"/>
      <w:numFmt w:val="decimal"/>
      <w:lvlText w:val="%1."/>
      <w:lvlJc w:val="left"/>
      <w:pPr>
        <w:ind w:left="720" w:hanging="360"/>
      </w:pPr>
    </w:lvl>
    <w:lvl w:ilvl="1" w:tplc="80142176" w:tentative="1">
      <w:start w:val="1"/>
      <w:numFmt w:val="lowerLetter"/>
      <w:lvlText w:val="%2."/>
      <w:lvlJc w:val="left"/>
      <w:pPr>
        <w:ind w:left="1440" w:hanging="360"/>
      </w:pPr>
    </w:lvl>
    <w:lvl w:ilvl="2" w:tplc="80142176" w:tentative="1">
      <w:start w:val="1"/>
      <w:numFmt w:val="lowerRoman"/>
      <w:lvlText w:val="%3."/>
      <w:lvlJc w:val="right"/>
      <w:pPr>
        <w:ind w:left="2160" w:hanging="180"/>
      </w:pPr>
    </w:lvl>
    <w:lvl w:ilvl="3" w:tplc="80142176" w:tentative="1">
      <w:start w:val="1"/>
      <w:numFmt w:val="decimal"/>
      <w:lvlText w:val="%4."/>
      <w:lvlJc w:val="left"/>
      <w:pPr>
        <w:ind w:left="2880" w:hanging="360"/>
      </w:pPr>
    </w:lvl>
    <w:lvl w:ilvl="4" w:tplc="80142176" w:tentative="1">
      <w:start w:val="1"/>
      <w:numFmt w:val="lowerLetter"/>
      <w:lvlText w:val="%5."/>
      <w:lvlJc w:val="left"/>
      <w:pPr>
        <w:ind w:left="3600" w:hanging="360"/>
      </w:pPr>
    </w:lvl>
    <w:lvl w:ilvl="5" w:tplc="80142176" w:tentative="1">
      <w:start w:val="1"/>
      <w:numFmt w:val="lowerRoman"/>
      <w:lvlText w:val="%6."/>
      <w:lvlJc w:val="right"/>
      <w:pPr>
        <w:ind w:left="4320" w:hanging="180"/>
      </w:pPr>
    </w:lvl>
    <w:lvl w:ilvl="6" w:tplc="80142176" w:tentative="1">
      <w:start w:val="1"/>
      <w:numFmt w:val="decimal"/>
      <w:lvlText w:val="%7."/>
      <w:lvlJc w:val="left"/>
      <w:pPr>
        <w:ind w:left="5040" w:hanging="360"/>
      </w:pPr>
    </w:lvl>
    <w:lvl w:ilvl="7" w:tplc="80142176" w:tentative="1">
      <w:start w:val="1"/>
      <w:numFmt w:val="lowerLetter"/>
      <w:lvlText w:val="%8."/>
      <w:lvlJc w:val="left"/>
      <w:pPr>
        <w:ind w:left="5760" w:hanging="360"/>
      </w:pPr>
    </w:lvl>
    <w:lvl w:ilvl="8" w:tplc="8014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1">
    <w:multiLevelType w:val="hybridMultilevel"/>
    <w:lvl w:ilvl="0" w:tplc="74887317">
      <w:start w:val="1"/>
      <w:numFmt w:val="decimal"/>
      <w:lvlText w:val="%1."/>
      <w:lvlJc w:val="left"/>
      <w:pPr>
        <w:ind w:left="720" w:hanging="360"/>
      </w:pPr>
    </w:lvl>
    <w:lvl w:ilvl="1" w:tplc="74887317" w:tentative="1">
      <w:start w:val="1"/>
      <w:numFmt w:val="lowerLetter"/>
      <w:lvlText w:val="%2."/>
      <w:lvlJc w:val="left"/>
      <w:pPr>
        <w:ind w:left="1440" w:hanging="360"/>
      </w:pPr>
    </w:lvl>
    <w:lvl w:ilvl="2" w:tplc="74887317" w:tentative="1">
      <w:start w:val="1"/>
      <w:numFmt w:val="lowerRoman"/>
      <w:lvlText w:val="%3."/>
      <w:lvlJc w:val="right"/>
      <w:pPr>
        <w:ind w:left="2160" w:hanging="180"/>
      </w:pPr>
    </w:lvl>
    <w:lvl w:ilvl="3" w:tplc="74887317" w:tentative="1">
      <w:start w:val="1"/>
      <w:numFmt w:val="decimal"/>
      <w:lvlText w:val="%4."/>
      <w:lvlJc w:val="left"/>
      <w:pPr>
        <w:ind w:left="2880" w:hanging="360"/>
      </w:pPr>
    </w:lvl>
    <w:lvl w:ilvl="4" w:tplc="74887317" w:tentative="1">
      <w:start w:val="1"/>
      <w:numFmt w:val="lowerLetter"/>
      <w:lvlText w:val="%5."/>
      <w:lvlJc w:val="left"/>
      <w:pPr>
        <w:ind w:left="3600" w:hanging="360"/>
      </w:pPr>
    </w:lvl>
    <w:lvl w:ilvl="5" w:tplc="74887317" w:tentative="1">
      <w:start w:val="1"/>
      <w:numFmt w:val="lowerRoman"/>
      <w:lvlText w:val="%6."/>
      <w:lvlJc w:val="right"/>
      <w:pPr>
        <w:ind w:left="4320" w:hanging="180"/>
      </w:pPr>
    </w:lvl>
    <w:lvl w:ilvl="6" w:tplc="74887317" w:tentative="1">
      <w:start w:val="1"/>
      <w:numFmt w:val="decimal"/>
      <w:lvlText w:val="%7."/>
      <w:lvlJc w:val="left"/>
      <w:pPr>
        <w:ind w:left="5040" w:hanging="360"/>
      </w:pPr>
    </w:lvl>
    <w:lvl w:ilvl="7" w:tplc="74887317" w:tentative="1">
      <w:start w:val="1"/>
      <w:numFmt w:val="lowerLetter"/>
      <w:lvlText w:val="%8."/>
      <w:lvlJc w:val="left"/>
      <w:pPr>
        <w:ind w:left="5760" w:hanging="360"/>
      </w:pPr>
    </w:lvl>
    <w:lvl w:ilvl="8" w:tplc="7488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0">
    <w:multiLevelType w:val="hybridMultilevel"/>
    <w:lvl w:ilvl="0" w:tplc="60236331">
      <w:start w:val="1"/>
      <w:numFmt w:val="decimal"/>
      <w:lvlText w:val="%1."/>
      <w:lvlJc w:val="left"/>
      <w:pPr>
        <w:ind w:left="720" w:hanging="360"/>
      </w:pPr>
    </w:lvl>
    <w:lvl w:ilvl="1" w:tplc="60236331" w:tentative="1">
      <w:start w:val="1"/>
      <w:numFmt w:val="lowerLetter"/>
      <w:lvlText w:val="%2."/>
      <w:lvlJc w:val="left"/>
      <w:pPr>
        <w:ind w:left="1440" w:hanging="360"/>
      </w:pPr>
    </w:lvl>
    <w:lvl w:ilvl="2" w:tplc="60236331" w:tentative="1">
      <w:start w:val="1"/>
      <w:numFmt w:val="lowerRoman"/>
      <w:lvlText w:val="%3."/>
      <w:lvlJc w:val="right"/>
      <w:pPr>
        <w:ind w:left="2160" w:hanging="180"/>
      </w:pPr>
    </w:lvl>
    <w:lvl w:ilvl="3" w:tplc="60236331" w:tentative="1">
      <w:start w:val="1"/>
      <w:numFmt w:val="decimal"/>
      <w:lvlText w:val="%4."/>
      <w:lvlJc w:val="left"/>
      <w:pPr>
        <w:ind w:left="2880" w:hanging="360"/>
      </w:pPr>
    </w:lvl>
    <w:lvl w:ilvl="4" w:tplc="60236331" w:tentative="1">
      <w:start w:val="1"/>
      <w:numFmt w:val="lowerLetter"/>
      <w:lvlText w:val="%5."/>
      <w:lvlJc w:val="left"/>
      <w:pPr>
        <w:ind w:left="3600" w:hanging="360"/>
      </w:pPr>
    </w:lvl>
    <w:lvl w:ilvl="5" w:tplc="60236331" w:tentative="1">
      <w:start w:val="1"/>
      <w:numFmt w:val="lowerRoman"/>
      <w:lvlText w:val="%6."/>
      <w:lvlJc w:val="right"/>
      <w:pPr>
        <w:ind w:left="4320" w:hanging="180"/>
      </w:pPr>
    </w:lvl>
    <w:lvl w:ilvl="6" w:tplc="60236331" w:tentative="1">
      <w:start w:val="1"/>
      <w:numFmt w:val="decimal"/>
      <w:lvlText w:val="%7."/>
      <w:lvlJc w:val="left"/>
      <w:pPr>
        <w:ind w:left="5040" w:hanging="360"/>
      </w:pPr>
    </w:lvl>
    <w:lvl w:ilvl="7" w:tplc="60236331" w:tentative="1">
      <w:start w:val="1"/>
      <w:numFmt w:val="lowerLetter"/>
      <w:lvlText w:val="%8."/>
      <w:lvlJc w:val="left"/>
      <w:pPr>
        <w:ind w:left="5760" w:hanging="360"/>
      </w:pPr>
    </w:lvl>
    <w:lvl w:ilvl="8" w:tplc="6023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9">
    <w:multiLevelType w:val="hybridMultilevel"/>
    <w:lvl w:ilvl="0" w:tplc="90229835">
      <w:start w:val="1"/>
      <w:numFmt w:val="decimal"/>
      <w:lvlText w:val="%1."/>
      <w:lvlJc w:val="left"/>
      <w:pPr>
        <w:ind w:left="720" w:hanging="360"/>
      </w:pPr>
    </w:lvl>
    <w:lvl w:ilvl="1" w:tplc="90229835" w:tentative="1">
      <w:start w:val="1"/>
      <w:numFmt w:val="lowerLetter"/>
      <w:lvlText w:val="%2."/>
      <w:lvlJc w:val="left"/>
      <w:pPr>
        <w:ind w:left="1440" w:hanging="360"/>
      </w:pPr>
    </w:lvl>
    <w:lvl w:ilvl="2" w:tplc="90229835" w:tentative="1">
      <w:start w:val="1"/>
      <w:numFmt w:val="lowerRoman"/>
      <w:lvlText w:val="%3."/>
      <w:lvlJc w:val="right"/>
      <w:pPr>
        <w:ind w:left="2160" w:hanging="180"/>
      </w:pPr>
    </w:lvl>
    <w:lvl w:ilvl="3" w:tplc="90229835" w:tentative="1">
      <w:start w:val="1"/>
      <w:numFmt w:val="decimal"/>
      <w:lvlText w:val="%4."/>
      <w:lvlJc w:val="left"/>
      <w:pPr>
        <w:ind w:left="2880" w:hanging="360"/>
      </w:pPr>
    </w:lvl>
    <w:lvl w:ilvl="4" w:tplc="90229835" w:tentative="1">
      <w:start w:val="1"/>
      <w:numFmt w:val="lowerLetter"/>
      <w:lvlText w:val="%5."/>
      <w:lvlJc w:val="left"/>
      <w:pPr>
        <w:ind w:left="3600" w:hanging="360"/>
      </w:pPr>
    </w:lvl>
    <w:lvl w:ilvl="5" w:tplc="90229835" w:tentative="1">
      <w:start w:val="1"/>
      <w:numFmt w:val="lowerRoman"/>
      <w:lvlText w:val="%6."/>
      <w:lvlJc w:val="right"/>
      <w:pPr>
        <w:ind w:left="4320" w:hanging="180"/>
      </w:pPr>
    </w:lvl>
    <w:lvl w:ilvl="6" w:tplc="90229835" w:tentative="1">
      <w:start w:val="1"/>
      <w:numFmt w:val="decimal"/>
      <w:lvlText w:val="%7."/>
      <w:lvlJc w:val="left"/>
      <w:pPr>
        <w:ind w:left="5040" w:hanging="360"/>
      </w:pPr>
    </w:lvl>
    <w:lvl w:ilvl="7" w:tplc="90229835" w:tentative="1">
      <w:start w:val="1"/>
      <w:numFmt w:val="lowerLetter"/>
      <w:lvlText w:val="%8."/>
      <w:lvlJc w:val="left"/>
      <w:pPr>
        <w:ind w:left="5760" w:hanging="360"/>
      </w:pPr>
    </w:lvl>
    <w:lvl w:ilvl="8" w:tplc="9022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8">
    <w:multiLevelType w:val="hybridMultilevel"/>
    <w:lvl w:ilvl="0" w:tplc="24126290">
      <w:start w:val="1"/>
      <w:numFmt w:val="decimal"/>
      <w:lvlText w:val="%1."/>
      <w:lvlJc w:val="left"/>
      <w:pPr>
        <w:ind w:left="720" w:hanging="360"/>
      </w:pPr>
    </w:lvl>
    <w:lvl w:ilvl="1" w:tplc="24126290" w:tentative="1">
      <w:start w:val="1"/>
      <w:numFmt w:val="lowerLetter"/>
      <w:lvlText w:val="%2."/>
      <w:lvlJc w:val="left"/>
      <w:pPr>
        <w:ind w:left="1440" w:hanging="360"/>
      </w:pPr>
    </w:lvl>
    <w:lvl w:ilvl="2" w:tplc="24126290" w:tentative="1">
      <w:start w:val="1"/>
      <w:numFmt w:val="lowerRoman"/>
      <w:lvlText w:val="%3."/>
      <w:lvlJc w:val="right"/>
      <w:pPr>
        <w:ind w:left="2160" w:hanging="180"/>
      </w:pPr>
    </w:lvl>
    <w:lvl w:ilvl="3" w:tplc="24126290" w:tentative="1">
      <w:start w:val="1"/>
      <w:numFmt w:val="decimal"/>
      <w:lvlText w:val="%4."/>
      <w:lvlJc w:val="left"/>
      <w:pPr>
        <w:ind w:left="2880" w:hanging="360"/>
      </w:pPr>
    </w:lvl>
    <w:lvl w:ilvl="4" w:tplc="24126290" w:tentative="1">
      <w:start w:val="1"/>
      <w:numFmt w:val="lowerLetter"/>
      <w:lvlText w:val="%5."/>
      <w:lvlJc w:val="left"/>
      <w:pPr>
        <w:ind w:left="3600" w:hanging="360"/>
      </w:pPr>
    </w:lvl>
    <w:lvl w:ilvl="5" w:tplc="24126290" w:tentative="1">
      <w:start w:val="1"/>
      <w:numFmt w:val="lowerRoman"/>
      <w:lvlText w:val="%6."/>
      <w:lvlJc w:val="right"/>
      <w:pPr>
        <w:ind w:left="4320" w:hanging="180"/>
      </w:pPr>
    </w:lvl>
    <w:lvl w:ilvl="6" w:tplc="24126290" w:tentative="1">
      <w:start w:val="1"/>
      <w:numFmt w:val="decimal"/>
      <w:lvlText w:val="%7."/>
      <w:lvlJc w:val="left"/>
      <w:pPr>
        <w:ind w:left="5040" w:hanging="360"/>
      </w:pPr>
    </w:lvl>
    <w:lvl w:ilvl="7" w:tplc="24126290" w:tentative="1">
      <w:start w:val="1"/>
      <w:numFmt w:val="lowerLetter"/>
      <w:lvlText w:val="%8."/>
      <w:lvlJc w:val="left"/>
      <w:pPr>
        <w:ind w:left="5760" w:hanging="360"/>
      </w:pPr>
    </w:lvl>
    <w:lvl w:ilvl="8" w:tplc="2412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7">
    <w:multiLevelType w:val="hybridMultilevel"/>
    <w:lvl w:ilvl="0" w:tplc="93270264">
      <w:start w:val="1"/>
      <w:numFmt w:val="decimal"/>
      <w:lvlText w:val="%1."/>
      <w:lvlJc w:val="left"/>
      <w:pPr>
        <w:ind w:left="720" w:hanging="360"/>
      </w:pPr>
    </w:lvl>
    <w:lvl w:ilvl="1" w:tplc="93270264" w:tentative="1">
      <w:start w:val="1"/>
      <w:numFmt w:val="lowerLetter"/>
      <w:lvlText w:val="%2."/>
      <w:lvlJc w:val="left"/>
      <w:pPr>
        <w:ind w:left="1440" w:hanging="360"/>
      </w:pPr>
    </w:lvl>
    <w:lvl w:ilvl="2" w:tplc="93270264" w:tentative="1">
      <w:start w:val="1"/>
      <w:numFmt w:val="lowerRoman"/>
      <w:lvlText w:val="%3."/>
      <w:lvlJc w:val="right"/>
      <w:pPr>
        <w:ind w:left="2160" w:hanging="180"/>
      </w:pPr>
    </w:lvl>
    <w:lvl w:ilvl="3" w:tplc="93270264" w:tentative="1">
      <w:start w:val="1"/>
      <w:numFmt w:val="decimal"/>
      <w:lvlText w:val="%4."/>
      <w:lvlJc w:val="left"/>
      <w:pPr>
        <w:ind w:left="2880" w:hanging="360"/>
      </w:pPr>
    </w:lvl>
    <w:lvl w:ilvl="4" w:tplc="93270264" w:tentative="1">
      <w:start w:val="1"/>
      <w:numFmt w:val="lowerLetter"/>
      <w:lvlText w:val="%5."/>
      <w:lvlJc w:val="left"/>
      <w:pPr>
        <w:ind w:left="3600" w:hanging="360"/>
      </w:pPr>
    </w:lvl>
    <w:lvl w:ilvl="5" w:tplc="93270264" w:tentative="1">
      <w:start w:val="1"/>
      <w:numFmt w:val="lowerRoman"/>
      <w:lvlText w:val="%6."/>
      <w:lvlJc w:val="right"/>
      <w:pPr>
        <w:ind w:left="4320" w:hanging="180"/>
      </w:pPr>
    </w:lvl>
    <w:lvl w:ilvl="6" w:tplc="93270264" w:tentative="1">
      <w:start w:val="1"/>
      <w:numFmt w:val="decimal"/>
      <w:lvlText w:val="%7."/>
      <w:lvlJc w:val="left"/>
      <w:pPr>
        <w:ind w:left="5040" w:hanging="360"/>
      </w:pPr>
    </w:lvl>
    <w:lvl w:ilvl="7" w:tplc="93270264" w:tentative="1">
      <w:start w:val="1"/>
      <w:numFmt w:val="lowerLetter"/>
      <w:lvlText w:val="%8."/>
      <w:lvlJc w:val="left"/>
      <w:pPr>
        <w:ind w:left="5760" w:hanging="360"/>
      </w:pPr>
    </w:lvl>
    <w:lvl w:ilvl="8" w:tplc="9327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6">
    <w:multiLevelType w:val="hybridMultilevel"/>
    <w:lvl w:ilvl="0" w:tplc="11518875">
      <w:start w:val="1"/>
      <w:numFmt w:val="decimal"/>
      <w:lvlText w:val="%1."/>
      <w:lvlJc w:val="left"/>
      <w:pPr>
        <w:ind w:left="720" w:hanging="360"/>
      </w:pPr>
    </w:lvl>
    <w:lvl w:ilvl="1" w:tplc="11518875" w:tentative="1">
      <w:start w:val="1"/>
      <w:numFmt w:val="lowerLetter"/>
      <w:lvlText w:val="%2."/>
      <w:lvlJc w:val="left"/>
      <w:pPr>
        <w:ind w:left="1440" w:hanging="360"/>
      </w:pPr>
    </w:lvl>
    <w:lvl w:ilvl="2" w:tplc="11518875" w:tentative="1">
      <w:start w:val="1"/>
      <w:numFmt w:val="lowerRoman"/>
      <w:lvlText w:val="%3."/>
      <w:lvlJc w:val="right"/>
      <w:pPr>
        <w:ind w:left="2160" w:hanging="180"/>
      </w:pPr>
    </w:lvl>
    <w:lvl w:ilvl="3" w:tplc="11518875" w:tentative="1">
      <w:start w:val="1"/>
      <w:numFmt w:val="decimal"/>
      <w:lvlText w:val="%4."/>
      <w:lvlJc w:val="left"/>
      <w:pPr>
        <w:ind w:left="2880" w:hanging="360"/>
      </w:pPr>
    </w:lvl>
    <w:lvl w:ilvl="4" w:tplc="11518875" w:tentative="1">
      <w:start w:val="1"/>
      <w:numFmt w:val="lowerLetter"/>
      <w:lvlText w:val="%5."/>
      <w:lvlJc w:val="left"/>
      <w:pPr>
        <w:ind w:left="3600" w:hanging="360"/>
      </w:pPr>
    </w:lvl>
    <w:lvl w:ilvl="5" w:tplc="11518875" w:tentative="1">
      <w:start w:val="1"/>
      <w:numFmt w:val="lowerRoman"/>
      <w:lvlText w:val="%6."/>
      <w:lvlJc w:val="right"/>
      <w:pPr>
        <w:ind w:left="4320" w:hanging="180"/>
      </w:pPr>
    </w:lvl>
    <w:lvl w:ilvl="6" w:tplc="11518875" w:tentative="1">
      <w:start w:val="1"/>
      <w:numFmt w:val="decimal"/>
      <w:lvlText w:val="%7."/>
      <w:lvlJc w:val="left"/>
      <w:pPr>
        <w:ind w:left="5040" w:hanging="360"/>
      </w:pPr>
    </w:lvl>
    <w:lvl w:ilvl="7" w:tplc="11518875" w:tentative="1">
      <w:start w:val="1"/>
      <w:numFmt w:val="lowerLetter"/>
      <w:lvlText w:val="%8."/>
      <w:lvlJc w:val="left"/>
      <w:pPr>
        <w:ind w:left="5760" w:hanging="360"/>
      </w:pPr>
    </w:lvl>
    <w:lvl w:ilvl="8" w:tplc="1151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5">
    <w:multiLevelType w:val="hybridMultilevel"/>
    <w:lvl w:ilvl="0" w:tplc="91645207">
      <w:start w:val="1"/>
      <w:numFmt w:val="decimal"/>
      <w:lvlText w:val="%1."/>
      <w:lvlJc w:val="left"/>
      <w:pPr>
        <w:ind w:left="720" w:hanging="360"/>
      </w:pPr>
    </w:lvl>
    <w:lvl w:ilvl="1" w:tplc="91645207" w:tentative="1">
      <w:start w:val="1"/>
      <w:numFmt w:val="lowerLetter"/>
      <w:lvlText w:val="%2."/>
      <w:lvlJc w:val="left"/>
      <w:pPr>
        <w:ind w:left="1440" w:hanging="360"/>
      </w:pPr>
    </w:lvl>
    <w:lvl w:ilvl="2" w:tplc="91645207" w:tentative="1">
      <w:start w:val="1"/>
      <w:numFmt w:val="lowerRoman"/>
      <w:lvlText w:val="%3."/>
      <w:lvlJc w:val="right"/>
      <w:pPr>
        <w:ind w:left="2160" w:hanging="180"/>
      </w:pPr>
    </w:lvl>
    <w:lvl w:ilvl="3" w:tplc="91645207" w:tentative="1">
      <w:start w:val="1"/>
      <w:numFmt w:val="decimal"/>
      <w:lvlText w:val="%4."/>
      <w:lvlJc w:val="left"/>
      <w:pPr>
        <w:ind w:left="2880" w:hanging="360"/>
      </w:pPr>
    </w:lvl>
    <w:lvl w:ilvl="4" w:tplc="91645207" w:tentative="1">
      <w:start w:val="1"/>
      <w:numFmt w:val="lowerLetter"/>
      <w:lvlText w:val="%5."/>
      <w:lvlJc w:val="left"/>
      <w:pPr>
        <w:ind w:left="3600" w:hanging="360"/>
      </w:pPr>
    </w:lvl>
    <w:lvl w:ilvl="5" w:tplc="91645207" w:tentative="1">
      <w:start w:val="1"/>
      <w:numFmt w:val="lowerRoman"/>
      <w:lvlText w:val="%6."/>
      <w:lvlJc w:val="right"/>
      <w:pPr>
        <w:ind w:left="4320" w:hanging="180"/>
      </w:pPr>
    </w:lvl>
    <w:lvl w:ilvl="6" w:tplc="91645207" w:tentative="1">
      <w:start w:val="1"/>
      <w:numFmt w:val="decimal"/>
      <w:lvlText w:val="%7."/>
      <w:lvlJc w:val="left"/>
      <w:pPr>
        <w:ind w:left="5040" w:hanging="360"/>
      </w:pPr>
    </w:lvl>
    <w:lvl w:ilvl="7" w:tplc="91645207" w:tentative="1">
      <w:start w:val="1"/>
      <w:numFmt w:val="lowerLetter"/>
      <w:lvlText w:val="%8."/>
      <w:lvlJc w:val="left"/>
      <w:pPr>
        <w:ind w:left="5760" w:hanging="360"/>
      </w:pPr>
    </w:lvl>
    <w:lvl w:ilvl="8" w:tplc="9164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4">
    <w:multiLevelType w:val="hybridMultilevel"/>
    <w:lvl w:ilvl="0" w:tplc="20507848">
      <w:start w:val="1"/>
      <w:numFmt w:val="decimal"/>
      <w:lvlText w:val="%1."/>
      <w:lvlJc w:val="left"/>
      <w:pPr>
        <w:ind w:left="720" w:hanging="360"/>
      </w:pPr>
    </w:lvl>
    <w:lvl w:ilvl="1" w:tplc="20507848" w:tentative="1">
      <w:start w:val="1"/>
      <w:numFmt w:val="lowerLetter"/>
      <w:lvlText w:val="%2."/>
      <w:lvlJc w:val="left"/>
      <w:pPr>
        <w:ind w:left="1440" w:hanging="360"/>
      </w:pPr>
    </w:lvl>
    <w:lvl w:ilvl="2" w:tplc="20507848" w:tentative="1">
      <w:start w:val="1"/>
      <w:numFmt w:val="lowerRoman"/>
      <w:lvlText w:val="%3."/>
      <w:lvlJc w:val="right"/>
      <w:pPr>
        <w:ind w:left="2160" w:hanging="180"/>
      </w:pPr>
    </w:lvl>
    <w:lvl w:ilvl="3" w:tplc="20507848" w:tentative="1">
      <w:start w:val="1"/>
      <w:numFmt w:val="decimal"/>
      <w:lvlText w:val="%4."/>
      <w:lvlJc w:val="left"/>
      <w:pPr>
        <w:ind w:left="2880" w:hanging="360"/>
      </w:pPr>
    </w:lvl>
    <w:lvl w:ilvl="4" w:tplc="20507848" w:tentative="1">
      <w:start w:val="1"/>
      <w:numFmt w:val="lowerLetter"/>
      <w:lvlText w:val="%5."/>
      <w:lvlJc w:val="left"/>
      <w:pPr>
        <w:ind w:left="3600" w:hanging="360"/>
      </w:pPr>
    </w:lvl>
    <w:lvl w:ilvl="5" w:tplc="20507848" w:tentative="1">
      <w:start w:val="1"/>
      <w:numFmt w:val="lowerRoman"/>
      <w:lvlText w:val="%6."/>
      <w:lvlJc w:val="right"/>
      <w:pPr>
        <w:ind w:left="4320" w:hanging="180"/>
      </w:pPr>
    </w:lvl>
    <w:lvl w:ilvl="6" w:tplc="20507848" w:tentative="1">
      <w:start w:val="1"/>
      <w:numFmt w:val="decimal"/>
      <w:lvlText w:val="%7."/>
      <w:lvlJc w:val="left"/>
      <w:pPr>
        <w:ind w:left="5040" w:hanging="360"/>
      </w:pPr>
    </w:lvl>
    <w:lvl w:ilvl="7" w:tplc="20507848" w:tentative="1">
      <w:start w:val="1"/>
      <w:numFmt w:val="lowerLetter"/>
      <w:lvlText w:val="%8."/>
      <w:lvlJc w:val="left"/>
      <w:pPr>
        <w:ind w:left="5760" w:hanging="360"/>
      </w:pPr>
    </w:lvl>
    <w:lvl w:ilvl="8" w:tplc="2050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3">
    <w:multiLevelType w:val="hybridMultilevel"/>
    <w:lvl w:ilvl="0" w:tplc="73640388">
      <w:start w:val="1"/>
      <w:numFmt w:val="decimal"/>
      <w:lvlText w:val="%1."/>
      <w:lvlJc w:val="left"/>
      <w:pPr>
        <w:ind w:left="720" w:hanging="360"/>
      </w:pPr>
    </w:lvl>
    <w:lvl w:ilvl="1" w:tplc="73640388" w:tentative="1">
      <w:start w:val="1"/>
      <w:numFmt w:val="lowerLetter"/>
      <w:lvlText w:val="%2."/>
      <w:lvlJc w:val="left"/>
      <w:pPr>
        <w:ind w:left="1440" w:hanging="360"/>
      </w:pPr>
    </w:lvl>
    <w:lvl w:ilvl="2" w:tplc="73640388" w:tentative="1">
      <w:start w:val="1"/>
      <w:numFmt w:val="lowerRoman"/>
      <w:lvlText w:val="%3."/>
      <w:lvlJc w:val="right"/>
      <w:pPr>
        <w:ind w:left="2160" w:hanging="180"/>
      </w:pPr>
    </w:lvl>
    <w:lvl w:ilvl="3" w:tplc="73640388" w:tentative="1">
      <w:start w:val="1"/>
      <w:numFmt w:val="decimal"/>
      <w:lvlText w:val="%4."/>
      <w:lvlJc w:val="left"/>
      <w:pPr>
        <w:ind w:left="2880" w:hanging="360"/>
      </w:pPr>
    </w:lvl>
    <w:lvl w:ilvl="4" w:tplc="73640388" w:tentative="1">
      <w:start w:val="1"/>
      <w:numFmt w:val="lowerLetter"/>
      <w:lvlText w:val="%5."/>
      <w:lvlJc w:val="left"/>
      <w:pPr>
        <w:ind w:left="3600" w:hanging="360"/>
      </w:pPr>
    </w:lvl>
    <w:lvl w:ilvl="5" w:tplc="73640388" w:tentative="1">
      <w:start w:val="1"/>
      <w:numFmt w:val="lowerRoman"/>
      <w:lvlText w:val="%6."/>
      <w:lvlJc w:val="right"/>
      <w:pPr>
        <w:ind w:left="4320" w:hanging="180"/>
      </w:pPr>
    </w:lvl>
    <w:lvl w:ilvl="6" w:tplc="73640388" w:tentative="1">
      <w:start w:val="1"/>
      <w:numFmt w:val="decimal"/>
      <w:lvlText w:val="%7."/>
      <w:lvlJc w:val="left"/>
      <w:pPr>
        <w:ind w:left="5040" w:hanging="360"/>
      </w:pPr>
    </w:lvl>
    <w:lvl w:ilvl="7" w:tplc="73640388" w:tentative="1">
      <w:start w:val="1"/>
      <w:numFmt w:val="lowerLetter"/>
      <w:lvlText w:val="%8."/>
      <w:lvlJc w:val="left"/>
      <w:pPr>
        <w:ind w:left="5760" w:hanging="360"/>
      </w:pPr>
    </w:lvl>
    <w:lvl w:ilvl="8" w:tplc="7364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2">
    <w:multiLevelType w:val="hybridMultilevel"/>
    <w:lvl w:ilvl="0" w:tplc="46010169">
      <w:start w:val="1"/>
      <w:numFmt w:val="decimal"/>
      <w:lvlText w:val="%1."/>
      <w:lvlJc w:val="left"/>
      <w:pPr>
        <w:ind w:left="720" w:hanging="360"/>
      </w:pPr>
    </w:lvl>
    <w:lvl w:ilvl="1" w:tplc="46010169" w:tentative="1">
      <w:start w:val="1"/>
      <w:numFmt w:val="lowerLetter"/>
      <w:lvlText w:val="%2."/>
      <w:lvlJc w:val="left"/>
      <w:pPr>
        <w:ind w:left="1440" w:hanging="360"/>
      </w:pPr>
    </w:lvl>
    <w:lvl w:ilvl="2" w:tplc="46010169" w:tentative="1">
      <w:start w:val="1"/>
      <w:numFmt w:val="lowerRoman"/>
      <w:lvlText w:val="%3."/>
      <w:lvlJc w:val="right"/>
      <w:pPr>
        <w:ind w:left="2160" w:hanging="180"/>
      </w:pPr>
    </w:lvl>
    <w:lvl w:ilvl="3" w:tplc="46010169" w:tentative="1">
      <w:start w:val="1"/>
      <w:numFmt w:val="decimal"/>
      <w:lvlText w:val="%4."/>
      <w:lvlJc w:val="left"/>
      <w:pPr>
        <w:ind w:left="2880" w:hanging="360"/>
      </w:pPr>
    </w:lvl>
    <w:lvl w:ilvl="4" w:tplc="46010169" w:tentative="1">
      <w:start w:val="1"/>
      <w:numFmt w:val="lowerLetter"/>
      <w:lvlText w:val="%5."/>
      <w:lvlJc w:val="left"/>
      <w:pPr>
        <w:ind w:left="3600" w:hanging="360"/>
      </w:pPr>
    </w:lvl>
    <w:lvl w:ilvl="5" w:tplc="46010169" w:tentative="1">
      <w:start w:val="1"/>
      <w:numFmt w:val="lowerRoman"/>
      <w:lvlText w:val="%6."/>
      <w:lvlJc w:val="right"/>
      <w:pPr>
        <w:ind w:left="4320" w:hanging="180"/>
      </w:pPr>
    </w:lvl>
    <w:lvl w:ilvl="6" w:tplc="46010169" w:tentative="1">
      <w:start w:val="1"/>
      <w:numFmt w:val="decimal"/>
      <w:lvlText w:val="%7."/>
      <w:lvlJc w:val="left"/>
      <w:pPr>
        <w:ind w:left="5040" w:hanging="360"/>
      </w:pPr>
    </w:lvl>
    <w:lvl w:ilvl="7" w:tplc="46010169" w:tentative="1">
      <w:start w:val="1"/>
      <w:numFmt w:val="lowerLetter"/>
      <w:lvlText w:val="%8."/>
      <w:lvlJc w:val="left"/>
      <w:pPr>
        <w:ind w:left="5760" w:hanging="360"/>
      </w:pPr>
    </w:lvl>
    <w:lvl w:ilvl="8" w:tplc="4601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1">
    <w:multiLevelType w:val="hybridMultilevel"/>
    <w:lvl w:ilvl="0" w:tplc="11466799">
      <w:start w:val="1"/>
      <w:numFmt w:val="decimal"/>
      <w:lvlText w:val="%1."/>
      <w:lvlJc w:val="left"/>
      <w:pPr>
        <w:ind w:left="720" w:hanging="360"/>
      </w:pPr>
    </w:lvl>
    <w:lvl w:ilvl="1" w:tplc="11466799" w:tentative="1">
      <w:start w:val="1"/>
      <w:numFmt w:val="lowerLetter"/>
      <w:lvlText w:val="%2."/>
      <w:lvlJc w:val="left"/>
      <w:pPr>
        <w:ind w:left="1440" w:hanging="360"/>
      </w:pPr>
    </w:lvl>
    <w:lvl w:ilvl="2" w:tplc="11466799" w:tentative="1">
      <w:start w:val="1"/>
      <w:numFmt w:val="lowerRoman"/>
      <w:lvlText w:val="%3."/>
      <w:lvlJc w:val="right"/>
      <w:pPr>
        <w:ind w:left="2160" w:hanging="180"/>
      </w:pPr>
    </w:lvl>
    <w:lvl w:ilvl="3" w:tplc="11466799" w:tentative="1">
      <w:start w:val="1"/>
      <w:numFmt w:val="decimal"/>
      <w:lvlText w:val="%4."/>
      <w:lvlJc w:val="left"/>
      <w:pPr>
        <w:ind w:left="2880" w:hanging="360"/>
      </w:pPr>
    </w:lvl>
    <w:lvl w:ilvl="4" w:tplc="11466799" w:tentative="1">
      <w:start w:val="1"/>
      <w:numFmt w:val="lowerLetter"/>
      <w:lvlText w:val="%5."/>
      <w:lvlJc w:val="left"/>
      <w:pPr>
        <w:ind w:left="3600" w:hanging="360"/>
      </w:pPr>
    </w:lvl>
    <w:lvl w:ilvl="5" w:tplc="11466799" w:tentative="1">
      <w:start w:val="1"/>
      <w:numFmt w:val="lowerRoman"/>
      <w:lvlText w:val="%6."/>
      <w:lvlJc w:val="right"/>
      <w:pPr>
        <w:ind w:left="4320" w:hanging="180"/>
      </w:pPr>
    </w:lvl>
    <w:lvl w:ilvl="6" w:tplc="11466799" w:tentative="1">
      <w:start w:val="1"/>
      <w:numFmt w:val="decimal"/>
      <w:lvlText w:val="%7."/>
      <w:lvlJc w:val="left"/>
      <w:pPr>
        <w:ind w:left="5040" w:hanging="360"/>
      </w:pPr>
    </w:lvl>
    <w:lvl w:ilvl="7" w:tplc="11466799" w:tentative="1">
      <w:start w:val="1"/>
      <w:numFmt w:val="lowerLetter"/>
      <w:lvlText w:val="%8."/>
      <w:lvlJc w:val="left"/>
      <w:pPr>
        <w:ind w:left="5760" w:hanging="360"/>
      </w:pPr>
    </w:lvl>
    <w:lvl w:ilvl="8" w:tplc="1146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0">
    <w:multiLevelType w:val="hybridMultilevel"/>
    <w:lvl w:ilvl="0" w:tplc="98972916">
      <w:start w:val="1"/>
      <w:numFmt w:val="decimal"/>
      <w:lvlText w:val="%1."/>
      <w:lvlJc w:val="left"/>
      <w:pPr>
        <w:ind w:left="720" w:hanging="360"/>
      </w:pPr>
    </w:lvl>
    <w:lvl w:ilvl="1" w:tplc="98972916" w:tentative="1">
      <w:start w:val="1"/>
      <w:numFmt w:val="lowerLetter"/>
      <w:lvlText w:val="%2."/>
      <w:lvlJc w:val="left"/>
      <w:pPr>
        <w:ind w:left="1440" w:hanging="360"/>
      </w:pPr>
    </w:lvl>
    <w:lvl w:ilvl="2" w:tplc="98972916" w:tentative="1">
      <w:start w:val="1"/>
      <w:numFmt w:val="lowerRoman"/>
      <w:lvlText w:val="%3."/>
      <w:lvlJc w:val="right"/>
      <w:pPr>
        <w:ind w:left="2160" w:hanging="180"/>
      </w:pPr>
    </w:lvl>
    <w:lvl w:ilvl="3" w:tplc="98972916" w:tentative="1">
      <w:start w:val="1"/>
      <w:numFmt w:val="decimal"/>
      <w:lvlText w:val="%4."/>
      <w:lvlJc w:val="left"/>
      <w:pPr>
        <w:ind w:left="2880" w:hanging="360"/>
      </w:pPr>
    </w:lvl>
    <w:lvl w:ilvl="4" w:tplc="98972916" w:tentative="1">
      <w:start w:val="1"/>
      <w:numFmt w:val="lowerLetter"/>
      <w:lvlText w:val="%5."/>
      <w:lvlJc w:val="left"/>
      <w:pPr>
        <w:ind w:left="3600" w:hanging="360"/>
      </w:pPr>
    </w:lvl>
    <w:lvl w:ilvl="5" w:tplc="98972916" w:tentative="1">
      <w:start w:val="1"/>
      <w:numFmt w:val="lowerRoman"/>
      <w:lvlText w:val="%6."/>
      <w:lvlJc w:val="right"/>
      <w:pPr>
        <w:ind w:left="4320" w:hanging="180"/>
      </w:pPr>
    </w:lvl>
    <w:lvl w:ilvl="6" w:tplc="98972916" w:tentative="1">
      <w:start w:val="1"/>
      <w:numFmt w:val="decimal"/>
      <w:lvlText w:val="%7."/>
      <w:lvlJc w:val="left"/>
      <w:pPr>
        <w:ind w:left="5040" w:hanging="360"/>
      </w:pPr>
    </w:lvl>
    <w:lvl w:ilvl="7" w:tplc="98972916" w:tentative="1">
      <w:start w:val="1"/>
      <w:numFmt w:val="lowerLetter"/>
      <w:lvlText w:val="%8."/>
      <w:lvlJc w:val="left"/>
      <w:pPr>
        <w:ind w:left="5760" w:hanging="360"/>
      </w:pPr>
    </w:lvl>
    <w:lvl w:ilvl="8" w:tplc="9897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9">
    <w:multiLevelType w:val="hybridMultilevel"/>
    <w:lvl w:ilvl="0" w:tplc="43103142">
      <w:start w:val="1"/>
      <w:numFmt w:val="decimal"/>
      <w:lvlText w:val="%1."/>
      <w:lvlJc w:val="left"/>
      <w:pPr>
        <w:ind w:left="720" w:hanging="360"/>
      </w:pPr>
    </w:lvl>
    <w:lvl w:ilvl="1" w:tplc="43103142" w:tentative="1">
      <w:start w:val="1"/>
      <w:numFmt w:val="lowerLetter"/>
      <w:lvlText w:val="%2."/>
      <w:lvlJc w:val="left"/>
      <w:pPr>
        <w:ind w:left="1440" w:hanging="360"/>
      </w:pPr>
    </w:lvl>
    <w:lvl w:ilvl="2" w:tplc="43103142" w:tentative="1">
      <w:start w:val="1"/>
      <w:numFmt w:val="lowerRoman"/>
      <w:lvlText w:val="%3."/>
      <w:lvlJc w:val="right"/>
      <w:pPr>
        <w:ind w:left="2160" w:hanging="180"/>
      </w:pPr>
    </w:lvl>
    <w:lvl w:ilvl="3" w:tplc="43103142" w:tentative="1">
      <w:start w:val="1"/>
      <w:numFmt w:val="decimal"/>
      <w:lvlText w:val="%4."/>
      <w:lvlJc w:val="left"/>
      <w:pPr>
        <w:ind w:left="2880" w:hanging="360"/>
      </w:pPr>
    </w:lvl>
    <w:lvl w:ilvl="4" w:tplc="43103142" w:tentative="1">
      <w:start w:val="1"/>
      <w:numFmt w:val="lowerLetter"/>
      <w:lvlText w:val="%5."/>
      <w:lvlJc w:val="left"/>
      <w:pPr>
        <w:ind w:left="3600" w:hanging="360"/>
      </w:pPr>
    </w:lvl>
    <w:lvl w:ilvl="5" w:tplc="43103142" w:tentative="1">
      <w:start w:val="1"/>
      <w:numFmt w:val="lowerRoman"/>
      <w:lvlText w:val="%6."/>
      <w:lvlJc w:val="right"/>
      <w:pPr>
        <w:ind w:left="4320" w:hanging="180"/>
      </w:pPr>
    </w:lvl>
    <w:lvl w:ilvl="6" w:tplc="43103142" w:tentative="1">
      <w:start w:val="1"/>
      <w:numFmt w:val="decimal"/>
      <w:lvlText w:val="%7."/>
      <w:lvlJc w:val="left"/>
      <w:pPr>
        <w:ind w:left="5040" w:hanging="360"/>
      </w:pPr>
    </w:lvl>
    <w:lvl w:ilvl="7" w:tplc="43103142" w:tentative="1">
      <w:start w:val="1"/>
      <w:numFmt w:val="lowerLetter"/>
      <w:lvlText w:val="%8."/>
      <w:lvlJc w:val="left"/>
      <w:pPr>
        <w:ind w:left="5760" w:hanging="360"/>
      </w:pPr>
    </w:lvl>
    <w:lvl w:ilvl="8" w:tplc="4310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8">
    <w:multiLevelType w:val="hybridMultilevel"/>
    <w:lvl w:ilvl="0" w:tplc="81467725">
      <w:start w:val="1"/>
      <w:numFmt w:val="decimal"/>
      <w:lvlText w:val="%1."/>
      <w:lvlJc w:val="left"/>
      <w:pPr>
        <w:ind w:left="720" w:hanging="360"/>
      </w:pPr>
    </w:lvl>
    <w:lvl w:ilvl="1" w:tplc="81467725" w:tentative="1">
      <w:start w:val="1"/>
      <w:numFmt w:val="lowerLetter"/>
      <w:lvlText w:val="%2."/>
      <w:lvlJc w:val="left"/>
      <w:pPr>
        <w:ind w:left="1440" w:hanging="360"/>
      </w:pPr>
    </w:lvl>
    <w:lvl w:ilvl="2" w:tplc="81467725" w:tentative="1">
      <w:start w:val="1"/>
      <w:numFmt w:val="lowerRoman"/>
      <w:lvlText w:val="%3."/>
      <w:lvlJc w:val="right"/>
      <w:pPr>
        <w:ind w:left="2160" w:hanging="180"/>
      </w:pPr>
    </w:lvl>
    <w:lvl w:ilvl="3" w:tplc="81467725" w:tentative="1">
      <w:start w:val="1"/>
      <w:numFmt w:val="decimal"/>
      <w:lvlText w:val="%4."/>
      <w:lvlJc w:val="left"/>
      <w:pPr>
        <w:ind w:left="2880" w:hanging="360"/>
      </w:pPr>
    </w:lvl>
    <w:lvl w:ilvl="4" w:tplc="81467725" w:tentative="1">
      <w:start w:val="1"/>
      <w:numFmt w:val="lowerLetter"/>
      <w:lvlText w:val="%5."/>
      <w:lvlJc w:val="left"/>
      <w:pPr>
        <w:ind w:left="3600" w:hanging="360"/>
      </w:pPr>
    </w:lvl>
    <w:lvl w:ilvl="5" w:tplc="81467725" w:tentative="1">
      <w:start w:val="1"/>
      <w:numFmt w:val="lowerRoman"/>
      <w:lvlText w:val="%6."/>
      <w:lvlJc w:val="right"/>
      <w:pPr>
        <w:ind w:left="4320" w:hanging="180"/>
      </w:pPr>
    </w:lvl>
    <w:lvl w:ilvl="6" w:tplc="81467725" w:tentative="1">
      <w:start w:val="1"/>
      <w:numFmt w:val="decimal"/>
      <w:lvlText w:val="%7."/>
      <w:lvlJc w:val="left"/>
      <w:pPr>
        <w:ind w:left="5040" w:hanging="360"/>
      </w:pPr>
    </w:lvl>
    <w:lvl w:ilvl="7" w:tplc="81467725" w:tentative="1">
      <w:start w:val="1"/>
      <w:numFmt w:val="lowerLetter"/>
      <w:lvlText w:val="%8."/>
      <w:lvlJc w:val="left"/>
      <w:pPr>
        <w:ind w:left="5760" w:hanging="360"/>
      </w:pPr>
    </w:lvl>
    <w:lvl w:ilvl="8" w:tplc="8146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7">
    <w:multiLevelType w:val="hybridMultilevel"/>
    <w:lvl w:ilvl="0" w:tplc="93530400">
      <w:start w:val="1"/>
      <w:numFmt w:val="decimal"/>
      <w:lvlText w:val="%1."/>
      <w:lvlJc w:val="left"/>
      <w:pPr>
        <w:ind w:left="720" w:hanging="360"/>
      </w:pPr>
    </w:lvl>
    <w:lvl w:ilvl="1" w:tplc="93530400" w:tentative="1">
      <w:start w:val="1"/>
      <w:numFmt w:val="lowerLetter"/>
      <w:lvlText w:val="%2."/>
      <w:lvlJc w:val="left"/>
      <w:pPr>
        <w:ind w:left="1440" w:hanging="360"/>
      </w:pPr>
    </w:lvl>
    <w:lvl w:ilvl="2" w:tplc="93530400" w:tentative="1">
      <w:start w:val="1"/>
      <w:numFmt w:val="lowerRoman"/>
      <w:lvlText w:val="%3."/>
      <w:lvlJc w:val="right"/>
      <w:pPr>
        <w:ind w:left="2160" w:hanging="180"/>
      </w:pPr>
    </w:lvl>
    <w:lvl w:ilvl="3" w:tplc="93530400" w:tentative="1">
      <w:start w:val="1"/>
      <w:numFmt w:val="decimal"/>
      <w:lvlText w:val="%4."/>
      <w:lvlJc w:val="left"/>
      <w:pPr>
        <w:ind w:left="2880" w:hanging="360"/>
      </w:pPr>
    </w:lvl>
    <w:lvl w:ilvl="4" w:tplc="93530400" w:tentative="1">
      <w:start w:val="1"/>
      <w:numFmt w:val="lowerLetter"/>
      <w:lvlText w:val="%5."/>
      <w:lvlJc w:val="left"/>
      <w:pPr>
        <w:ind w:left="3600" w:hanging="360"/>
      </w:pPr>
    </w:lvl>
    <w:lvl w:ilvl="5" w:tplc="93530400" w:tentative="1">
      <w:start w:val="1"/>
      <w:numFmt w:val="lowerRoman"/>
      <w:lvlText w:val="%6."/>
      <w:lvlJc w:val="right"/>
      <w:pPr>
        <w:ind w:left="4320" w:hanging="180"/>
      </w:pPr>
    </w:lvl>
    <w:lvl w:ilvl="6" w:tplc="93530400" w:tentative="1">
      <w:start w:val="1"/>
      <w:numFmt w:val="decimal"/>
      <w:lvlText w:val="%7."/>
      <w:lvlJc w:val="left"/>
      <w:pPr>
        <w:ind w:left="5040" w:hanging="360"/>
      </w:pPr>
    </w:lvl>
    <w:lvl w:ilvl="7" w:tplc="93530400" w:tentative="1">
      <w:start w:val="1"/>
      <w:numFmt w:val="lowerLetter"/>
      <w:lvlText w:val="%8."/>
      <w:lvlJc w:val="left"/>
      <w:pPr>
        <w:ind w:left="5760" w:hanging="360"/>
      </w:pPr>
    </w:lvl>
    <w:lvl w:ilvl="8" w:tplc="9353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6">
    <w:multiLevelType w:val="hybridMultilevel"/>
    <w:lvl w:ilvl="0" w:tplc="89579026">
      <w:start w:val="1"/>
      <w:numFmt w:val="decimal"/>
      <w:lvlText w:val="%1."/>
      <w:lvlJc w:val="left"/>
      <w:pPr>
        <w:ind w:left="720" w:hanging="360"/>
      </w:pPr>
    </w:lvl>
    <w:lvl w:ilvl="1" w:tplc="89579026" w:tentative="1">
      <w:start w:val="1"/>
      <w:numFmt w:val="lowerLetter"/>
      <w:lvlText w:val="%2."/>
      <w:lvlJc w:val="left"/>
      <w:pPr>
        <w:ind w:left="1440" w:hanging="360"/>
      </w:pPr>
    </w:lvl>
    <w:lvl w:ilvl="2" w:tplc="89579026" w:tentative="1">
      <w:start w:val="1"/>
      <w:numFmt w:val="lowerRoman"/>
      <w:lvlText w:val="%3."/>
      <w:lvlJc w:val="right"/>
      <w:pPr>
        <w:ind w:left="2160" w:hanging="180"/>
      </w:pPr>
    </w:lvl>
    <w:lvl w:ilvl="3" w:tplc="89579026" w:tentative="1">
      <w:start w:val="1"/>
      <w:numFmt w:val="decimal"/>
      <w:lvlText w:val="%4."/>
      <w:lvlJc w:val="left"/>
      <w:pPr>
        <w:ind w:left="2880" w:hanging="360"/>
      </w:pPr>
    </w:lvl>
    <w:lvl w:ilvl="4" w:tplc="89579026" w:tentative="1">
      <w:start w:val="1"/>
      <w:numFmt w:val="lowerLetter"/>
      <w:lvlText w:val="%5."/>
      <w:lvlJc w:val="left"/>
      <w:pPr>
        <w:ind w:left="3600" w:hanging="360"/>
      </w:pPr>
    </w:lvl>
    <w:lvl w:ilvl="5" w:tplc="89579026" w:tentative="1">
      <w:start w:val="1"/>
      <w:numFmt w:val="lowerRoman"/>
      <w:lvlText w:val="%6."/>
      <w:lvlJc w:val="right"/>
      <w:pPr>
        <w:ind w:left="4320" w:hanging="180"/>
      </w:pPr>
    </w:lvl>
    <w:lvl w:ilvl="6" w:tplc="89579026" w:tentative="1">
      <w:start w:val="1"/>
      <w:numFmt w:val="decimal"/>
      <w:lvlText w:val="%7."/>
      <w:lvlJc w:val="left"/>
      <w:pPr>
        <w:ind w:left="5040" w:hanging="360"/>
      </w:pPr>
    </w:lvl>
    <w:lvl w:ilvl="7" w:tplc="89579026" w:tentative="1">
      <w:start w:val="1"/>
      <w:numFmt w:val="lowerLetter"/>
      <w:lvlText w:val="%8."/>
      <w:lvlJc w:val="left"/>
      <w:pPr>
        <w:ind w:left="5760" w:hanging="360"/>
      </w:pPr>
    </w:lvl>
    <w:lvl w:ilvl="8" w:tplc="8957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5">
    <w:multiLevelType w:val="hybridMultilevel"/>
    <w:lvl w:ilvl="0" w:tplc="19430024">
      <w:start w:val="1"/>
      <w:numFmt w:val="decimal"/>
      <w:lvlText w:val="%1."/>
      <w:lvlJc w:val="left"/>
      <w:pPr>
        <w:ind w:left="720" w:hanging="360"/>
      </w:pPr>
    </w:lvl>
    <w:lvl w:ilvl="1" w:tplc="19430024" w:tentative="1">
      <w:start w:val="1"/>
      <w:numFmt w:val="lowerLetter"/>
      <w:lvlText w:val="%2."/>
      <w:lvlJc w:val="left"/>
      <w:pPr>
        <w:ind w:left="1440" w:hanging="360"/>
      </w:pPr>
    </w:lvl>
    <w:lvl w:ilvl="2" w:tplc="19430024" w:tentative="1">
      <w:start w:val="1"/>
      <w:numFmt w:val="lowerRoman"/>
      <w:lvlText w:val="%3."/>
      <w:lvlJc w:val="right"/>
      <w:pPr>
        <w:ind w:left="2160" w:hanging="180"/>
      </w:pPr>
    </w:lvl>
    <w:lvl w:ilvl="3" w:tplc="19430024" w:tentative="1">
      <w:start w:val="1"/>
      <w:numFmt w:val="decimal"/>
      <w:lvlText w:val="%4."/>
      <w:lvlJc w:val="left"/>
      <w:pPr>
        <w:ind w:left="2880" w:hanging="360"/>
      </w:pPr>
    </w:lvl>
    <w:lvl w:ilvl="4" w:tplc="19430024" w:tentative="1">
      <w:start w:val="1"/>
      <w:numFmt w:val="lowerLetter"/>
      <w:lvlText w:val="%5."/>
      <w:lvlJc w:val="left"/>
      <w:pPr>
        <w:ind w:left="3600" w:hanging="360"/>
      </w:pPr>
    </w:lvl>
    <w:lvl w:ilvl="5" w:tplc="19430024" w:tentative="1">
      <w:start w:val="1"/>
      <w:numFmt w:val="lowerRoman"/>
      <w:lvlText w:val="%6."/>
      <w:lvlJc w:val="right"/>
      <w:pPr>
        <w:ind w:left="4320" w:hanging="180"/>
      </w:pPr>
    </w:lvl>
    <w:lvl w:ilvl="6" w:tplc="19430024" w:tentative="1">
      <w:start w:val="1"/>
      <w:numFmt w:val="decimal"/>
      <w:lvlText w:val="%7."/>
      <w:lvlJc w:val="left"/>
      <w:pPr>
        <w:ind w:left="5040" w:hanging="360"/>
      </w:pPr>
    </w:lvl>
    <w:lvl w:ilvl="7" w:tplc="19430024" w:tentative="1">
      <w:start w:val="1"/>
      <w:numFmt w:val="lowerLetter"/>
      <w:lvlText w:val="%8."/>
      <w:lvlJc w:val="left"/>
      <w:pPr>
        <w:ind w:left="5760" w:hanging="360"/>
      </w:pPr>
    </w:lvl>
    <w:lvl w:ilvl="8" w:tplc="1943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4">
    <w:multiLevelType w:val="hybridMultilevel"/>
    <w:lvl w:ilvl="0" w:tplc="45804059">
      <w:start w:val="1"/>
      <w:numFmt w:val="decimal"/>
      <w:lvlText w:val="%1."/>
      <w:lvlJc w:val="left"/>
      <w:pPr>
        <w:ind w:left="720" w:hanging="360"/>
      </w:pPr>
    </w:lvl>
    <w:lvl w:ilvl="1" w:tplc="45804059" w:tentative="1">
      <w:start w:val="1"/>
      <w:numFmt w:val="lowerLetter"/>
      <w:lvlText w:val="%2."/>
      <w:lvlJc w:val="left"/>
      <w:pPr>
        <w:ind w:left="1440" w:hanging="360"/>
      </w:pPr>
    </w:lvl>
    <w:lvl w:ilvl="2" w:tplc="45804059" w:tentative="1">
      <w:start w:val="1"/>
      <w:numFmt w:val="lowerRoman"/>
      <w:lvlText w:val="%3."/>
      <w:lvlJc w:val="right"/>
      <w:pPr>
        <w:ind w:left="2160" w:hanging="180"/>
      </w:pPr>
    </w:lvl>
    <w:lvl w:ilvl="3" w:tplc="45804059" w:tentative="1">
      <w:start w:val="1"/>
      <w:numFmt w:val="decimal"/>
      <w:lvlText w:val="%4."/>
      <w:lvlJc w:val="left"/>
      <w:pPr>
        <w:ind w:left="2880" w:hanging="360"/>
      </w:pPr>
    </w:lvl>
    <w:lvl w:ilvl="4" w:tplc="45804059" w:tentative="1">
      <w:start w:val="1"/>
      <w:numFmt w:val="lowerLetter"/>
      <w:lvlText w:val="%5."/>
      <w:lvlJc w:val="left"/>
      <w:pPr>
        <w:ind w:left="3600" w:hanging="360"/>
      </w:pPr>
    </w:lvl>
    <w:lvl w:ilvl="5" w:tplc="45804059" w:tentative="1">
      <w:start w:val="1"/>
      <w:numFmt w:val="lowerRoman"/>
      <w:lvlText w:val="%6."/>
      <w:lvlJc w:val="right"/>
      <w:pPr>
        <w:ind w:left="4320" w:hanging="180"/>
      </w:pPr>
    </w:lvl>
    <w:lvl w:ilvl="6" w:tplc="45804059" w:tentative="1">
      <w:start w:val="1"/>
      <w:numFmt w:val="decimal"/>
      <w:lvlText w:val="%7."/>
      <w:lvlJc w:val="left"/>
      <w:pPr>
        <w:ind w:left="5040" w:hanging="360"/>
      </w:pPr>
    </w:lvl>
    <w:lvl w:ilvl="7" w:tplc="45804059" w:tentative="1">
      <w:start w:val="1"/>
      <w:numFmt w:val="lowerLetter"/>
      <w:lvlText w:val="%8."/>
      <w:lvlJc w:val="left"/>
      <w:pPr>
        <w:ind w:left="5760" w:hanging="360"/>
      </w:pPr>
    </w:lvl>
    <w:lvl w:ilvl="8" w:tplc="4580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3">
    <w:multiLevelType w:val="hybridMultilevel"/>
    <w:lvl w:ilvl="0" w:tplc="32163934">
      <w:start w:val="1"/>
      <w:numFmt w:val="decimal"/>
      <w:lvlText w:val="%1."/>
      <w:lvlJc w:val="left"/>
      <w:pPr>
        <w:ind w:left="720" w:hanging="360"/>
      </w:pPr>
    </w:lvl>
    <w:lvl w:ilvl="1" w:tplc="32163934" w:tentative="1">
      <w:start w:val="1"/>
      <w:numFmt w:val="lowerLetter"/>
      <w:lvlText w:val="%2."/>
      <w:lvlJc w:val="left"/>
      <w:pPr>
        <w:ind w:left="1440" w:hanging="360"/>
      </w:pPr>
    </w:lvl>
    <w:lvl w:ilvl="2" w:tplc="32163934" w:tentative="1">
      <w:start w:val="1"/>
      <w:numFmt w:val="lowerRoman"/>
      <w:lvlText w:val="%3."/>
      <w:lvlJc w:val="right"/>
      <w:pPr>
        <w:ind w:left="2160" w:hanging="180"/>
      </w:pPr>
    </w:lvl>
    <w:lvl w:ilvl="3" w:tplc="32163934" w:tentative="1">
      <w:start w:val="1"/>
      <w:numFmt w:val="decimal"/>
      <w:lvlText w:val="%4."/>
      <w:lvlJc w:val="left"/>
      <w:pPr>
        <w:ind w:left="2880" w:hanging="360"/>
      </w:pPr>
    </w:lvl>
    <w:lvl w:ilvl="4" w:tplc="32163934" w:tentative="1">
      <w:start w:val="1"/>
      <w:numFmt w:val="lowerLetter"/>
      <w:lvlText w:val="%5."/>
      <w:lvlJc w:val="left"/>
      <w:pPr>
        <w:ind w:left="3600" w:hanging="360"/>
      </w:pPr>
    </w:lvl>
    <w:lvl w:ilvl="5" w:tplc="32163934" w:tentative="1">
      <w:start w:val="1"/>
      <w:numFmt w:val="lowerRoman"/>
      <w:lvlText w:val="%6."/>
      <w:lvlJc w:val="right"/>
      <w:pPr>
        <w:ind w:left="4320" w:hanging="180"/>
      </w:pPr>
    </w:lvl>
    <w:lvl w:ilvl="6" w:tplc="32163934" w:tentative="1">
      <w:start w:val="1"/>
      <w:numFmt w:val="decimal"/>
      <w:lvlText w:val="%7."/>
      <w:lvlJc w:val="left"/>
      <w:pPr>
        <w:ind w:left="5040" w:hanging="360"/>
      </w:pPr>
    </w:lvl>
    <w:lvl w:ilvl="7" w:tplc="32163934" w:tentative="1">
      <w:start w:val="1"/>
      <w:numFmt w:val="lowerLetter"/>
      <w:lvlText w:val="%8."/>
      <w:lvlJc w:val="left"/>
      <w:pPr>
        <w:ind w:left="5760" w:hanging="360"/>
      </w:pPr>
    </w:lvl>
    <w:lvl w:ilvl="8" w:tplc="3216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2">
    <w:multiLevelType w:val="hybridMultilevel"/>
    <w:lvl w:ilvl="0" w:tplc="72724026">
      <w:start w:val="1"/>
      <w:numFmt w:val="decimal"/>
      <w:lvlText w:val="%1."/>
      <w:lvlJc w:val="left"/>
      <w:pPr>
        <w:ind w:left="720" w:hanging="360"/>
      </w:pPr>
    </w:lvl>
    <w:lvl w:ilvl="1" w:tplc="72724026" w:tentative="1">
      <w:start w:val="1"/>
      <w:numFmt w:val="lowerLetter"/>
      <w:lvlText w:val="%2."/>
      <w:lvlJc w:val="left"/>
      <w:pPr>
        <w:ind w:left="1440" w:hanging="360"/>
      </w:pPr>
    </w:lvl>
    <w:lvl w:ilvl="2" w:tplc="72724026" w:tentative="1">
      <w:start w:val="1"/>
      <w:numFmt w:val="lowerRoman"/>
      <w:lvlText w:val="%3."/>
      <w:lvlJc w:val="right"/>
      <w:pPr>
        <w:ind w:left="2160" w:hanging="180"/>
      </w:pPr>
    </w:lvl>
    <w:lvl w:ilvl="3" w:tplc="72724026" w:tentative="1">
      <w:start w:val="1"/>
      <w:numFmt w:val="decimal"/>
      <w:lvlText w:val="%4."/>
      <w:lvlJc w:val="left"/>
      <w:pPr>
        <w:ind w:left="2880" w:hanging="360"/>
      </w:pPr>
    </w:lvl>
    <w:lvl w:ilvl="4" w:tplc="72724026" w:tentative="1">
      <w:start w:val="1"/>
      <w:numFmt w:val="lowerLetter"/>
      <w:lvlText w:val="%5."/>
      <w:lvlJc w:val="left"/>
      <w:pPr>
        <w:ind w:left="3600" w:hanging="360"/>
      </w:pPr>
    </w:lvl>
    <w:lvl w:ilvl="5" w:tplc="72724026" w:tentative="1">
      <w:start w:val="1"/>
      <w:numFmt w:val="lowerRoman"/>
      <w:lvlText w:val="%6."/>
      <w:lvlJc w:val="right"/>
      <w:pPr>
        <w:ind w:left="4320" w:hanging="180"/>
      </w:pPr>
    </w:lvl>
    <w:lvl w:ilvl="6" w:tplc="72724026" w:tentative="1">
      <w:start w:val="1"/>
      <w:numFmt w:val="decimal"/>
      <w:lvlText w:val="%7."/>
      <w:lvlJc w:val="left"/>
      <w:pPr>
        <w:ind w:left="5040" w:hanging="360"/>
      </w:pPr>
    </w:lvl>
    <w:lvl w:ilvl="7" w:tplc="72724026" w:tentative="1">
      <w:start w:val="1"/>
      <w:numFmt w:val="lowerLetter"/>
      <w:lvlText w:val="%8."/>
      <w:lvlJc w:val="left"/>
      <w:pPr>
        <w:ind w:left="5760" w:hanging="360"/>
      </w:pPr>
    </w:lvl>
    <w:lvl w:ilvl="8" w:tplc="7272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1">
    <w:multiLevelType w:val="hybridMultilevel"/>
    <w:lvl w:ilvl="0" w:tplc="39306875">
      <w:start w:val="1"/>
      <w:numFmt w:val="decimal"/>
      <w:lvlText w:val="%1."/>
      <w:lvlJc w:val="left"/>
      <w:pPr>
        <w:ind w:left="720" w:hanging="360"/>
      </w:pPr>
    </w:lvl>
    <w:lvl w:ilvl="1" w:tplc="39306875" w:tentative="1">
      <w:start w:val="1"/>
      <w:numFmt w:val="lowerLetter"/>
      <w:lvlText w:val="%2."/>
      <w:lvlJc w:val="left"/>
      <w:pPr>
        <w:ind w:left="1440" w:hanging="360"/>
      </w:pPr>
    </w:lvl>
    <w:lvl w:ilvl="2" w:tplc="39306875" w:tentative="1">
      <w:start w:val="1"/>
      <w:numFmt w:val="lowerRoman"/>
      <w:lvlText w:val="%3."/>
      <w:lvlJc w:val="right"/>
      <w:pPr>
        <w:ind w:left="2160" w:hanging="180"/>
      </w:pPr>
    </w:lvl>
    <w:lvl w:ilvl="3" w:tplc="39306875" w:tentative="1">
      <w:start w:val="1"/>
      <w:numFmt w:val="decimal"/>
      <w:lvlText w:val="%4."/>
      <w:lvlJc w:val="left"/>
      <w:pPr>
        <w:ind w:left="2880" w:hanging="360"/>
      </w:pPr>
    </w:lvl>
    <w:lvl w:ilvl="4" w:tplc="39306875" w:tentative="1">
      <w:start w:val="1"/>
      <w:numFmt w:val="lowerLetter"/>
      <w:lvlText w:val="%5."/>
      <w:lvlJc w:val="left"/>
      <w:pPr>
        <w:ind w:left="3600" w:hanging="360"/>
      </w:pPr>
    </w:lvl>
    <w:lvl w:ilvl="5" w:tplc="39306875" w:tentative="1">
      <w:start w:val="1"/>
      <w:numFmt w:val="lowerRoman"/>
      <w:lvlText w:val="%6."/>
      <w:lvlJc w:val="right"/>
      <w:pPr>
        <w:ind w:left="4320" w:hanging="180"/>
      </w:pPr>
    </w:lvl>
    <w:lvl w:ilvl="6" w:tplc="39306875" w:tentative="1">
      <w:start w:val="1"/>
      <w:numFmt w:val="decimal"/>
      <w:lvlText w:val="%7."/>
      <w:lvlJc w:val="left"/>
      <w:pPr>
        <w:ind w:left="5040" w:hanging="360"/>
      </w:pPr>
    </w:lvl>
    <w:lvl w:ilvl="7" w:tplc="39306875" w:tentative="1">
      <w:start w:val="1"/>
      <w:numFmt w:val="lowerLetter"/>
      <w:lvlText w:val="%8."/>
      <w:lvlJc w:val="left"/>
      <w:pPr>
        <w:ind w:left="5760" w:hanging="360"/>
      </w:pPr>
    </w:lvl>
    <w:lvl w:ilvl="8" w:tplc="3930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0">
    <w:multiLevelType w:val="hybridMultilevel"/>
    <w:lvl w:ilvl="0" w:tplc="71948885">
      <w:start w:val="1"/>
      <w:numFmt w:val="decimal"/>
      <w:lvlText w:val="%1."/>
      <w:lvlJc w:val="left"/>
      <w:pPr>
        <w:ind w:left="720" w:hanging="360"/>
      </w:pPr>
    </w:lvl>
    <w:lvl w:ilvl="1" w:tplc="71948885" w:tentative="1">
      <w:start w:val="1"/>
      <w:numFmt w:val="lowerLetter"/>
      <w:lvlText w:val="%2."/>
      <w:lvlJc w:val="left"/>
      <w:pPr>
        <w:ind w:left="1440" w:hanging="360"/>
      </w:pPr>
    </w:lvl>
    <w:lvl w:ilvl="2" w:tplc="71948885" w:tentative="1">
      <w:start w:val="1"/>
      <w:numFmt w:val="lowerRoman"/>
      <w:lvlText w:val="%3."/>
      <w:lvlJc w:val="right"/>
      <w:pPr>
        <w:ind w:left="2160" w:hanging="180"/>
      </w:pPr>
    </w:lvl>
    <w:lvl w:ilvl="3" w:tplc="71948885" w:tentative="1">
      <w:start w:val="1"/>
      <w:numFmt w:val="decimal"/>
      <w:lvlText w:val="%4."/>
      <w:lvlJc w:val="left"/>
      <w:pPr>
        <w:ind w:left="2880" w:hanging="360"/>
      </w:pPr>
    </w:lvl>
    <w:lvl w:ilvl="4" w:tplc="71948885" w:tentative="1">
      <w:start w:val="1"/>
      <w:numFmt w:val="lowerLetter"/>
      <w:lvlText w:val="%5."/>
      <w:lvlJc w:val="left"/>
      <w:pPr>
        <w:ind w:left="3600" w:hanging="360"/>
      </w:pPr>
    </w:lvl>
    <w:lvl w:ilvl="5" w:tplc="71948885" w:tentative="1">
      <w:start w:val="1"/>
      <w:numFmt w:val="lowerRoman"/>
      <w:lvlText w:val="%6."/>
      <w:lvlJc w:val="right"/>
      <w:pPr>
        <w:ind w:left="4320" w:hanging="180"/>
      </w:pPr>
    </w:lvl>
    <w:lvl w:ilvl="6" w:tplc="71948885" w:tentative="1">
      <w:start w:val="1"/>
      <w:numFmt w:val="decimal"/>
      <w:lvlText w:val="%7."/>
      <w:lvlJc w:val="left"/>
      <w:pPr>
        <w:ind w:left="5040" w:hanging="360"/>
      </w:pPr>
    </w:lvl>
    <w:lvl w:ilvl="7" w:tplc="71948885" w:tentative="1">
      <w:start w:val="1"/>
      <w:numFmt w:val="lowerLetter"/>
      <w:lvlText w:val="%8."/>
      <w:lvlJc w:val="left"/>
      <w:pPr>
        <w:ind w:left="5760" w:hanging="360"/>
      </w:pPr>
    </w:lvl>
    <w:lvl w:ilvl="8" w:tplc="7194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9">
    <w:multiLevelType w:val="hybridMultilevel"/>
    <w:lvl w:ilvl="0" w:tplc="71513777">
      <w:start w:val="1"/>
      <w:numFmt w:val="decimal"/>
      <w:lvlText w:val="%1."/>
      <w:lvlJc w:val="left"/>
      <w:pPr>
        <w:ind w:left="720" w:hanging="360"/>
      </w:pPr>
    </w:lvl>
    <w:lvl w:ilvl="1" w:tplc="71513777" w:tentative="1">
      <w:start w:val="1"/>
      <w:numFmt w:val="lowerLetter"/>
      <w:lvlText w:val="%2."/>
      <w:lvlJc w:val="left"/>
      <w:pPr>
        <w:ind w:left="1440" w:hanging="360"/>
      </w:pPr>
    </w:lvl>
    <w:lvl w:ilvl="2" w:tplc="71513777" w:tentative="1">
      <w:start w:val="1"/>
      <w:numFmt w:val="lowerRoman"/>
      <w:lvlText w:val="%3."/>
      <w:lvlJc w:val="right"/>
      <w:pPr>
        <w:ind w:left="2160" w:hanging="180"/>
      </w:pPr>
    </w:lvl>
    <w:lvl w:ilvl="3" w:tplc="71513777" w:tentative="1">
      <w:start w:val="1"/>
      <w:numFmt w:val="decimal"/>
      <w:lvlText w:val="%4."/>
      <w:lvlJc w:val="left"/>
      <w:pPr>
        <w:ind w:left="2880" w:hanging="360"/>
      </w:pPr>
    </w:lvl>
    <w:lvl w:ilvl="4" w:tplc="71513777" w:tentative="1">
      <w:start w:val="1"/>
      <w:numFmt w:val="lowerLetter"/>
      <w:lvlText w:val="%5."/>
      <w:lvlJc w:val="left"/>
      <w:pPr>
        <w:ind w:left="3600" w:hanging="360"/>
      </w:pPr>
    </w:lvl>
    <w:lvl w:ilvl="5" w:tplc="71513777" w:tentative="1">
      <w:start w:val="1"/>
      <w:numFmt w:val="lowerRoman"/>
      <w:lvlText w:val="%6."/>
      <w:lvlJc w:val="right"/>
      <w:pPr>
        <w:ind w:left="4320" w:hanging="180"/>
      </w:pPr>
    </w:lvl>
    <w:lvl w:ilvl="6" w:tplc="71513777" w:tentative="1">
      <w:start w:val="1"/>
      <w:numFmt w:val="decimal"/>
      <w:lvlText w:val="%7."/>
      <w:lvlJc w:val="left"/>
      <w:pPr>
        <w:ind w:left="5040" w:hanging="360"/>
      </w:pPr>
    </w:lvl>
    <w:lvl w:ilvl="7" w:tplc="71513777" w:tentative="1">
      <w:start w:val="1"/>
      <w:numFmt w:val="lowerLetter"/>
      <w:lvlText w:val="%8."/>
      <w:lvlJc w:val="left"/>
      <w:pPr>
        <w:ind w:left="5760" w:hanging="360"/>
      </w:pPr>
    </w:lvl>
    <w:lvl w:ilvl="8" w:tplc="7151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8">
    <w:multiLevelType w:val="hybridMultilevel"/>
    <w:lvl w:ilvl="0" w:tplc="26641602">
      <w:start w:val="1"/>
      <w:numFmt w:val="decimal"/>
      <w:lvlText w:val="%1."/>
      <w:lvlJc w:val="left"/>
      <w:pPr>
        <w:ind w:left="720" w:hanging="360"/>
      </w:pPr>
    </w:lvl>
    <w:lvl w:ilvl="1" w:tplc="26641602" w:tentative="1">
      <w:start w:val="1"/>
      <w:numFmt w:val="lowerLetter"/>
      <w:lvlText w:val="%2."/>
      <w:lvlJc w:val="left"/>
      <w:pPr>
        <w:ind w:left="1440" w:hanging="360"/>
      </w:pPr>
    </w:lvl>
    <w:lvl w:ilvl="2" w:tplc="26641602" w:tentative="1">
      <w:start w:val="1"/>
      <w:numFmt w:val="lowerRoman"/>
      <w:lvlText w:val="%3."/>
      <w:lvlJc w:val="right"/>
      <w:pPr>
        <w:ind w:left="2160" w:hanging="180"/>
      </w:pPr>
    </w:lvl>
    <w:lvl w:ilvl="3" w:tplc="26641602" w:tentative="1">
      <w:start w:val="1"/>
      <w:numFmt w:val="decimal"/>
      <w:lvlText w:val="%4."/>
      <w:lvlJc w:val="left"/>
      <w:pPr>
        <w:ind w:left="2880" w:hanging="360"/>
      </w:pPr>
    </w:lvl>
    <w:lvl w:ilvl="4" w:tplc="26641602" w:tentative="1">
      <w:start w:val="1"/>
      <w:numFmt w:val="lowerLetter"/>
      <w:lvlText w:val="%5."/>
      <w:lvlJc w:val="left"/>
      <w:pPr>
        <w:ind w:left="3600" w:hanging="360"/>
      </w:pPr>
    </w:lvl>
    <w:lvl w:ilvl="5" w:tplc="26641602" w:tentative="1">
      <w:start w:val="1"/>
      <w:numFmt w:val="lowerRoman"/>
      <w:lvlText w:val="%6."/>
      <w:lvlJc w:val="right"/>
      <w:pPr>
        <w:ind w:left="4320" w:hanging="180"/>
      </w:pPr>
    </w:lvl>
    <w:lvl w:ilvl="6" w:tplc="26641602" w:tentative="1">
      <w:start w:val="1"/>
      <w:numFmt w:val="decimal"/>
      <w:lvlText w:val="%7."/>
      <w:lvlJc w:val="left"/>
      <w:pPr>
        <w:ind w:left="5040" w:hanging="360"/>
      </w:pPr>
    </w:lvl>
    <w:lvl w:ilvl="7" w:tplc="26641602" w:tentative="1">
      <w:start w:val="1"/>
      <w:numFmt w:val="lowerLetter"/>
      <w:lvlText w:val="%8."/>
      <w:lvlJc w:val="left"/>
      <w:pPr>
        <w:ind w:left="5760" w:hanging="360"/>
      </w:pPr>
    </w:lvl>
    <w:lvl w:ilvl="8" w:tplc="2664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7">
    <w:multiLevelType w:val="hybridMultilevel"/>
    <w:lvl w:ilvl="0" w:tplc="55198474">
      <w:start w:val="1"/>
      <w:numFmt w:val="decimal"/>
      <w:lvlText w:val="%1."/>
      <w:lvlJc w:val="left"/>
      <w:pPr>
        <w:ind w:left="720" w:hanging="360"/>
      </w:pPr>
    </w:lvl>
    <w:lvl w:ilvl="1" w:tplc="55198474" w:tentative="1">
      <w:start w:val="1"/>
      <w:numFmt w:val="lowerLetter"/>
      <w:lvlText w:val="%2."/>
      <w:lvlJc w:val="left"/>
      <w:pPr>
        <w:ind w:left="1440" w:hanging="360"/>
      </w:pPr>
    </w:lvl>
    <w:lvl w:ilvl="2" w:tplc="55198474" w:tentative="1">
      <w:start w:val="1"/>
      <w:numFmt w:val="lowerRoman"/>
      <w:lvlText w:val="%3."/>
      <w:lvlJc w:val="right"/>
      <w:pPr>
        <w:ind w:left="2160" w:hanging="180"/>
      </w:pPr>
    </w:lvl>
    <w:lvl w:ilvl="3" w:tplc="55198474" w:tentative="1">
      <w:start w:val="1"/>
      <w:numFmt w:val="decimal"/>
      <w:lvlText w:val="%4."/>
      <w:lvlJc w:val="left"/>
      <w:pPr>
        <w:ind w:left="2880" w:hanging="360"/>
      </w:pPr>
    </w:lvl>
    <w:lvl w:ilvl="4" w:tplc="55198474" w:tentative="1">
      <w:start w:val="1"/>
      <w:numFmt w:val="lowerLetter"/>
      <w:lvlText w:val="%5."/>
      <w:lvlJc w:val="left"/>
      <w:pPr>
        <w:ind w:left="3600" w:hanging="360"/>
      </w:pPr>
    </w:lvl>
    <w:lvl w:ilvl="5" w:tplc="55198474" w:tentative="1">
      <w:start w:val="1"/>
      <w:numFmt w:val="lowerRoman"/>
      <w:lvlText w:val="%6."/>
      <w:lvlJc w:val="right"/>
      <w:pPr>
        <w:ind w:left="4320" w:hanging="180"/>
      </w:pPr>
    </w:lvl>
    <w:lvl w:ilvl="6" w:tplc="55198474" w:tentative="1">
      <w:start w:val="1"/>
      <w:numFmt w:val="decimal"/>
      <w:lvlText w:val="%7."/>
      <w:lvlJc w:val="left"/>
      <w:pPr>
        <w:ind w:left="5040" w:hanging="360"/>
      </w:pPr>
    </w:lvl>
    <w:lvl w:ilvl="7" w:tplc="55198474" w:tentative="1">
      <w:start w:val="1"/>
      <w:numFmt w:val="lowerLetter"/>
      <w:lvlText w:val="%8."/>
      <w:lvlJc w:val="left"/>
      <w:pPr>
        <w:ind w:left="5760" w:hanging="360"/>
      </w:pPr>
    </w:lvl>
    <w:lvl w:ilvl="8" w:tplc="5519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6">
    <w:multiLevelType w:val="hybridMultilevel"/>
    <w:lvl w:ilvl="0" w:tplc="73598171">
      <w:start w:val="1"/>
      <w:numFmt w:val="decimal"/>
      <w:lvlText w:val="%1."/>
      <w:lvlJc w:val="left"/>
      <w:pPr>
        <w:ind w:left="720" w:hanging="360"/>
      </w:pPr>
    </w:lvl>
    <w:lvl w:ilvl="1" w:tplc="73598171" w:tentative="1">
      <w:start w:val="1"/>
      <w:numFmt w:val="lowerLetter"/>
      <w:lvlText w:val="%2."/>
      <w:lvlJc w:val="left"/>
      <w:pPr>
        <w:ind w:left="1440" w:hanging="360"/>
      </w:pPr>
    </w:lvl>
    <w:lvl w:ilvl="2" w:tplc="73598171" w:tentative="1">
      <w:start w:val="1"/>
      <w:numFmt w:val="lowerRoman"/>
      <w:lvlText w:val="%3."/>
      <w:lvlJc w:val="right"/>
      <w:pPr>
        <w:ind w:left="2160" w:hanging="180"/>
      </w:pPr>
    </w:lvl>
    <w:lvl w:ilvl="3" w:tplc="73598171" w:tentative="1">
      <w:start w:val="1"/>
      <w:numFmt w:val="decimal"/>
      <w:lvlText w:val="%4."/>
      <w:lvlJc w:val="left"/>
      <w:pPr>
        <w:ind w:left="2880" w:hanging="360"/>
      </w:pPr>
    </w:lvl>
    <w:lvl w:ilvl="4" w:tplc="73598171" w:tentative="1">
      <w:start w:val="1"/>
      <w:numFmt w:val="lowerLetter"/>
      <w:lvlText w:val="%5."/>
      <w:lvlJc w:val="left"/>
      <w:pPr>
        <w:ind w:left="3600" w:hanging="360"/>
      </w:pPr>
    </w:lvl>
    <w:lvl w:ilvl="5" w:tplc="73598171" w:tentative="1">
      <w:start w:val="1"/>
      <w:numFmt w:val="lowerRoman"/>
      <w:lvlText w:val="%6."/>
      <w:lvlJc w:val="right"/>
      <w:pPr>
        <w:ind w:left="4320" w:hanging="180"/>
      </w:pPr>
    </w:lvl>
    <w:lvl w:ilvl="6" w:tplc="73598171" w:tentative="1">
      <w:start w:val="1"/>
      <w:numFmt w:val="decimal"/>
      <w:lvlText w:val="%7."/>
      <w:lvlJc w:val="left"/>
      <w:pPr>
        <w:ind w:left="5040" w:hanging="360"/>
      </w:pPr>
    </w:lvl>
    <w:lvl w:ilvl="7" w:tplc="73598171" w:tentative="1">
      <w:start w:val="1"/>
      <w:numFmt w:val="lowerLetter"/>
      <w:lvlText w:val="%8."/>
      <w:lvlJc w:val="left"/>
      <w:pPr>
        <w:ind w:left="5760" w:hanging="360"/>
      </w:pPr>
    </w:lvl>
    <w:lvl w:ilvl="8" w:tplc="7359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5">
    <w:multiLevelType w:val="hybridMultilevel"/>
    <w:lvl w:ilvl="0" w:tplc="87955882">
      <w:start w:val="1"/>
      <w:numFmt w:val="decimal"/>
      <w:lvlText w:val="%1."/>
      <w:lvlJc w:val="left"/>
      <w:pPr>
        <w:ind w:left="720" w:hanging="360"/>
      </w:pPr>
    </w:lvl>
    <w:lvl w:ilvl="1" w:tplc="87955882" w:tentative="1">
      <w:start w:val="1"/>
      <w:numFmt w:val="lowerLetter"/>
      <w:lvlText w:val="%2."/>
      <w:lvlJc w:val="left"/>
      <w:pPr>
        <w:ind w:left="1440" w:hanging="360"/>
      </w:pPr>
    </w:lvl>
    <w:lvl w:ilvl="2" w:tplc="87955882" w:tentative="1">
      <w:start w:val="1"/>
      <w:numFmt w:val="lowerRoman"/>
      <w:lvlText w:val="%3."/>
      <w:lvlJc w:val="right"/>
      <w:pPr>
        <w:ind w:left="2160" w:hanging="180"/>
      </w:pPr>
    </w:lvl>
    <w:lvl w:ilvl="3" w:tplc="87955882" w:tentative="1">
      <w:start w:val="1"/>
      <w:numFmt w:val="decimal"/>
      <w:lvlText w:val="%4."/>
      <w:lvlJc w:val="left"/>
      <w:pPr>
        <w:ind w:left="2880" w:hanging="360"/>
      </w:pPr>
    </w:lvl>
    <w:lvl w:ilvl="4" w:tplc="87955882" w:tentative="1">
      <w:start w:val="1"/>
      <w:numFmt w:val="lowerLetter"/>
      <w:lvlText w:val="%5."/>
      <w:lvlJc w:val="left"/>
      <w:pPr>
        <w:ind w:left="3600" w:hanging="360"/>
      </w:pPr>
    </w:lvl>
    <w:lvl w:ilvl="5" w:tplc="87955882" w:tentative="1">
      <w:start w:val="1"/>
      <w:numFmt w:val="lowerRoman"/>
      <w:lvlText w:val="%6."/>
      <w:lvlJc w:val="right"/>
      <w:pPr>
        <w:ind w:left="4320" w:hanging="180"/>
      </w:pPr>
    </w:lvl>
    <w:lvl w:ilvl="6" w:tplc="87955882" w:tentative="1">
      <w:start w:val="1"/>
      <w:numFmt w:val="decimal"/>
      <w:lvlText w:val="%7."/>
      <w:lvlJc w:val="left"/>
      <w:pPr>
        <w:ind w:left="5040" w:hanging="360"/>
      </w:pPr>
    </w:lvl>
    <w:lvl w:ilvl="7" w:tplc="87955882" w:tentative="1">
      <w:start w:val="1"/>
      <w:numFmt w:val="lowerLetter"/>
      <w:lvlText w:val="%8."/>
      <w:lvlJc w:val="left"/>
      <w:pPr>
        <w:ind w:left="5760" w:hanging="360"/>
      </w:pPr>
    </w:lvl>
    <w:lvl w:ilvl="8" w:tplc="8795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4">
    <w:multiLevelType w:val="hybridMultilevel"/>
    <w:lvl w:ilvl="0" w:tplc="14379782">
      <w:start w:val="1"/>
      <w:numFmt w:val="decimal"/>
      <w:lvlText w:val="%1."/>
      <w:lvlJc w:val="left"/>
      <w:pPr>
        <w:ind w:left="720" w:hanging="360"/>
      </w:pPr>
    </w:lvl>
    <w:lvl w:ilvl="1" w:tplc="14379782" w:tentative="1">
      <w:start w:val="1"/>
      <w:numFmt w:val="lowerLetter"/>
      <w:lvlText w:val="%2."/>
      <w:lvlJc w:val="left"/>
      <w:pPr>
        <w:ind w:left="1440" w:hanging="360"/>
      </w:pPr>
    </w:lvl>
    <w:lvl w:ilvl="2" w:tplc="14379782" w:tentative="1">
      <w:start w:val="1"/>
      <w:numFmt w:val="lowerRoman"/>
      <w:lvlText w:val="%3."/>
      <w:lvlJc w:val="right"/>
      <w:pPr>
        <w:ind w:left="2160" w:hanging="180"/>
      </w:pPr>
    </w:lvl>
    <w:lvl w:ilvl="3" w:tplc="14379782" w:tentative="1">
      <w:start w:val="1"/>
      <w:numFmt w:val="decimal"/>
      <w:lvlText w:val="%4."/>
      <w:lvlJc w:val="left"/>
      <w:pPr>
        <w:ind w:left="2880" w:hanging="360"/>
      </w:pPr>
    </w:lvl>
    <w:lvl w:ilvl="4" w:tplc="14379782" w:tentative="1">
      <w:start w:val="1"/>
      <w:numFmt w:val="lowerLetter"/>
      <w:lvlText w:val="%5."/>
      <w:lvlJc w:val="left"/>
      <w:pPr>
        <w:ind w:left="3600" w:hanging="360"/>
      </w:pPr>
    </w:lvl>
    <w:lvl w:ilvl="5" w:tplc="14379782" w:tentative="1">
      <w:start w:val="1"/>
      <w:numFmt w:val="lowerRoman"/>
      <w:lvlText w:val="%6."/>
      <w:lvlJc w:val="right"/>
      <w:pPr>
        <w:ind w:left="4320" w:hanging="180"/>
      </w:pPr>
    </w:lvl>
    <w:lvl w:ilvl="6" w:tplc="14379782" w:tentative="1">
      <w:start w:val="1"/>
      <w:numFmt w:val="decimal"/>
      <w:lvlText w:val="%7."/>
      <w:lvlJc w:val="left"/>
      <w:pPr>
        <w:ind w:left="5040" w:hanging="360"/>
      </w:pPr>
    </w:lvl>
    <w:lvl w:ilvl="7" w:tplc="14379782" w:tentative="1">
      <w:start w:val="1"/>
      <w:numFmt w:val="lowerLetter"/>
      <w:lvlText w:val="%8."/>
      <w:lvlJc w:val="left"/>
      <w:pPr>
        <w:ind w:left="5760" w:hanging="360"/>
      </w:pPr>
    </w:lvl>
    <w:lvl w:ilvl="8" w:tplc="1437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3">
    <w:multiLevelType w:val="hybridMultilevel"/>
    <w:lvl w:ilvl="0" w:tplc="42521961">
      <w:start w:val="1"/>
      <w:numFmt w:val="decimal"/>
      <w:lvlText w:val="%1."/>
      <w:lvlJc w:val="left"/>
      <w:pPr>
        <w:ind w:left="720" w:hanging="360"/>
      </w:pPr>
    </w:lvl>
    <w:lvl w:ilvl="1" w:tplc="42521961" w:tentative="1">
      <w:start w:val="1"/>
      <w:numFmt w:val="lowerLetter"/>
      <w:lvlText w:val="%2."/>
      <w:lvlJc w:val="left"/>
      <w:pPr>
        <w:ind w:left="1440" w:hanging="360"/>
      </w:pPr>
    </w:lvl>
    <w:lvl w:ilvl="2" w:tplc="42521961" w:tentative="1">
      <w:start w:val="1"/>
      <w:numFmt w:val="lowerRoman"/>
      <w:lvlText w:val="%3."/>
      <w:lvlJc w:val="right"/>
      <w:pPr>
        <w:ind w:left="2160" w:hanging="180"/>
      </w:pPr>
    </w:lvl>
    <w:lvl w:ilvl="3" w:tplc="42521961" w:tentative="1">
      <w:start w:val="1"/>
      <w:numFmt w:val="decimal"/>
      <w:lvlText w:val="%4."/>
      <w:lvlJc w:val="left"/>
      <w:pPr>
        <w:ind w:left="2880" w:hanging="360"/>
      </w:pPr>
    </w:lvl>
    <w:lvl w:ilvl="4" w:tplc="42521961" w:tentative="1">
      <w:start w:val="1"/>
      <w:numFmt w:val="lowerLetter"/>
      <w:lvlText w:val="%5."/>
      <w:lvlJc w:val="left"/>
      <w:pPr>
        <w:ind w:left="3600" w:hanging="360"/>
      </w:pPr>
    </w:lvl>
    <w:lvl w:ilvl="5" w:tplc="42521961" w:tentative="1">
      <w:start w:val="1"/>
      <w:numFmt w:val="lowerRoman"/>
      <w:lvlText w:val="%6."/>
      <w:lvlJc w:val="right"/>
      <w:pPr>
        <w:ind w:left="4320" w:hanging="180"/>
      </w:pPr>
    </w:lvl>
    <w:lvl w:ilvl="6" w:tplc="42521961" w:tentative="1">
      <w:start w:val="1"/>
      <w:numFmt w:val="decimal"/>
      <w:lvlText w:val="%7."/>
      <w:lvlJc w:val="left"/>
      <w:pPr>
        <w:ind w:left="5040" w:hanging="360"/>
      </w:pPr>
    </w:lvl>
    <w:lvl w:ilvl="7" w:tplc="42521961" w:tentative="1">
      <w:start w:val="1"/>
      <w:numFmt w:val="lowerLetter"/>
      <w:lvlText w:val="%8."/>
      <w:lvlJc w:val="left"/>
      <w:pPr>
        <w:ind w:left="5760" w:hanging="360"/>
      </w:pPr>
    </w:lvl>
    <w:lvl w:ilvl="8" w:tplc="4252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2">
    <w:multiLevelType w:val="hybridMultilevel"/>
    <w:lvl w:ilvl="0" w:tplc="52718796">
      <w:start w:val="1"/>
      <w:numFmt w:val="decimal"/>
      <w:lvlText w:val="%1."/>
      <w:lvlJc w:val="left"/>
      <w:pPr>
        <w:ind w:left="720" w:hanging="360"/>
      </w:pPr>
    </w:lvl>
    <w:lvl w:ilvl="1" w:tplc="52718796" w:tentative="1">
      <w:start w:val="1"/>
      <w:numFmt w:val="lowerLetter"/>
      <w:lvlText w:val="%2."/>
      <w:lvlJc w:val="left"/>
      <w:pPr>
        <w:ind w:left="1440" w:hanging="360"/>
      </w:pPr>
    </w:lvl>
    <w:lvl w:ilvl="2" w:tplc="52718796" w:tentative="1">
      <w:start w:val="1"/>
      <w:numFmt w:val="lowerRoman"/>
      <w:lvlText w:val="%3."/>
      <w:lvlJc w:val="right"/>
      <w:pPr>
        <w:ind w:left="2160" w:hanging="180"/>
      </w:pPr>
    </w:lvl>
    <w:lvl w:ilvl="3" w:tplc="52718796" w:tentative="1">
      <w:start w:val="1"/>
      <w:numFmt w:val="decimal"/>
      <w:lvlText w:val="%4."/>
      <w:lvlJc w:val="left"/>
      <w:pPr>
        <w:ind w:left="2880" w:hanging="360"/>
      </w:pPr>
    </w:lvl>
    <w:lvl w:ilvl="4" w:tplc="52718796" w:tentative="1">
      <w:start w:val="1"/>
      <w:numFmt w:val="lowerLetter"/>
      <w:lvlText w:val="%5."/>
      <w:lvlJc w:val="left"/>
      <w:pPr>
        <w:ind w:left="3600" w:hanging="360"/>
      </w:pPr>
    </w:lvl>
    <w:lvl w:ilvl="5" w:tplc="52718796" w:tentative="1">
      <w:start w:val="1"/>
      <w:numFmt w:val="lowerRoman"/>
      <w:lvlText w:val="%6."/>
      <w:lvlJc w:val="right"/>
      <w:pPr>
        <w:ind w:left="4320" w:hanging="180"/>
      </w:pPr>
    </w:lvl>
    <w:lvl w:ilvl="6" w:tplc="52718796" w:tentative="1">
      <w:start w:val="1"/>
      <w:numFmt w:val="decimal"/>
      <w:lvlText w:val="%7."/>
      <w:lvlJc w:val="left"/>
      <w:pPr>
        <w:ind w:left="5040" w:hanging="360"/>
      </w:pPr>
    </w:lvl>
    <w:lvl w:ilvl="7" w:tplc="52718796" w:tentative="1">
      <w:start w:val="1"/>
      <w:numFmt w:val="lowerLetter"/>
      <w:lvlText w:val="%8."/>
      <w:lvlJc w:val="left"/>
      <w:pPr>
        <w:ind w:left="5760" w:hanging="360"/>
      </w:pPr>
    </w:lvl>
    <w:lvl w:ilvl="8" w:tplc="5271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1">
    <w:multiLevelType w:val="hybridMultilevel"/>
    <w:lvl w:ilvl="0" w:tplc="46379729">
      <w:start w:val="1"/>
      <w:numFmt w:val="decimal"/>
      <w:lvlText w:val="%1."/>
      <w:lvlJc w:val="left"/>
      <w:pPr>
        <w:ind w:left="720" w:hanging="360"/>
      </w:pPr>
    </w:lvl>
    <w:lvl w:ilvl="1" w:tplc="46379729" w:tentative="1">
      <w:start w:val="1"/>
      <w:numFmt w:val="lowerLetter"/>
      <w:lvlText w:val="%2."/>
      <w:lvlJc w:val="left"/>
      <w:pPr>
        <w:ind w:left="1440" w:hanging="360"/>
      </w:pPr>
    </w:lvl>
    <w:lvl w:ilvl="2" w:tplc="46379729" w:tentative="1">
      <w:start w:val="1"/>
      <w:numFmt w:val="lowerRoman"/>
      <w:lvlText w:val="%3."/>
      <w:lvlJc w:val="right"/>
      <w:pPr>
        <w:ind w:left="2160" w:hanging="180"/>
      </w:pPr>
    </w:lvl>
    <w:lvl w:ilvl="3" w:tplc="46379729" w:tentative="1">
      <w:start w:val="1"/>
      <w:numFmt w:val="decimal"/>
      <w:lvlText w:val="%4."/>
      <w:lvlJc w:val="left"/>
      <w:pPr>
        <w:ind w:left="2880" w:hanging="360"/>
      </w:pPr>
    </w:lvl>
    <w:lvl w:ilvl="4" w:tplc="46379729" w:tentative="1">
      <w:start w:val="1"/>
      <w:numFmt w:val="lowerLetter"/>
      <w:lvlText w:val="%5."/>
      <w:lvlJc w:val="left"/>
      <w:pPr>
        <w:ind w:left="3600" w:hanging="360"/>
      </w:pPr>
    </w:lvl>
    <w:lvl w:ilvl="5" w:tplc="46379729" w:tentative="1">
      <w:start w:val="1"/>
      <w:numFmt w:val="lowerRoman"/>
      <w:lvlText w:val="%6."/>
      <w:lvlJc w:val="right"/>
      <w:pPr>
        <w:ind w:left="4320" w:hanging="180"/>
      </w:pPr>
    </w:lvl>
    <w:lvl w:ilvl="6" w:tplc="46379729" w:tentative="1">
      <w:start w:val="1"/>
      <w:numFmt w:val="decimal"/>
      <w:lvlText w:val="%7."/>
      <w:lvlJc w:val="left"/>
      <w:pPr>
        <w:ind w:left="5040" w:hanging="360"/>
      </w:pPr>
    </w:lvl>
    <w:lvl w:ilvl="7" w:tplc="46379729" w:tentative="1">
      <w:start w:val="1"/>
      <w:numFmt w:val="lowerLetter"/>
      <w:lvlText w:val="%8."/>
      <w:lvlJc w:val="left"/>
      <w:pPr>
        <w:ind w:left="5760" w:hanging="360"/>
      </w:pPr>
    </w:lvl>
    <w:lvl w:ilvl="8" w:tplc="4637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0">
    <w:multiLevelType w:val="hybridMultilevel"/>
    <w:lvl w:ilvl="0" w:tplc="26679834">
      <w:start w:val="1"/>
      <w:numFmt w:val="decimal"/>
      <w:lvlText w:val="%1."/>
      <w:lvlJc w:val="left"/>
      <w:pPr>
        <w:ind w:left="720" w:hanging="360"/>
      </w:pPr>
    </w:lvl>
    <w:lvl w:ilvl="1" w:tplc="26679834" w:tentative="1">
      <w:start w:val="1"/>
      <w:numFmt w:val="lowerLetter"/>
      <w:lvlText w:val="%2."/>
      <w:lvlJc w:val="left"/>
      <w:pPr>
        <w:ind w:left="1440" w:hanging="360"/>
      </w:pPr>
    </w:lvl>
    <w:lvl w:ilvl="2" w:tplc="26679834" w:tentative="1">
      <w:start w:val="1"/>
      <w:numFmt w:val="lowerRoman"/>
      <w:lvlText w:val="%3."/>
      <w:lvlJc w:val="right"/>
      <w:pPr>
        <w:ind w:left="2160" w:hanging="180"/>
      </w:pPr>
    </w:lvl>
    <w:lvl w:ilvl="3" w:tplc="26679834" w:tentative="1">
      <w:start w:val="1"/>
      <w:numFmt w:val="decimal"/>
      <w:lvlText w:val="%4."/>
      <w:lvlJc w:val="left"/>
      <w:pPr>
        <w:ind w:left="2880" w:hanging="360"/>
      </w:pPr>
    </w:lvl>
    <w:lvl w:ilvl="4" w:tplc="26679834" w:tentative="1">
      <w:start w:val="1"/>
      <w:numFmt w:val="lowerLetter"/>
      <w:lvlText w:val="%5."/>
      <w:lvlJc w:val="left"/>
      <w:pPr>
        <w:ind w:left="3600" w:hanging="360"/>
      </w:pPr>
    </w:lvl>
    <w:lvl w:ilvl="5" w:tplc="26679834" w:tentative="1">
      <w:start w:val="1"/>
      <w:numFmt w:val="lowerRoman"/>
      <w:lvlText w:val="%6."/>
      <w:lvlJc w:val="right"/>
      <w:pPr>
        <w:ind w:left="4320" w:hanging="180"/>
      </w:pPr>
    </w:lvl>
    <w:lvl w:ilvl="6" w:tplc="26679834" w:tentative="1">
      <w:start w:val="1"/>
      <w:numFmt w:val="decimal"/>
      <w:lvlText w:val="%7."/>
      <w:lvlJc w:val="left"/>
      <w:pPr>
        <w:ind w:left="5040" w:hanging="360"/>
      </w:pPr>
    </w:lvl>
    <w:lvl w:ilvl="7" w:tplc="26679834" w:tentative="1">
      <w:start w:val="1"/>
      <w:numFmt w:val="lowerLetter"/>
      <w:lvlText w:val="%8."/>
      <w:lvlJc w:val="left"/>
      <w:pPr>
        <w:ind w:left="5760" w:hanging="360"/>
      </w:pPr>
    </w:lvl>
    <w:lvl w:ilvl="8" w:tplc="2667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9">
    <w:multiLevelType w:val="hybridMultilevel"/>
    <w:lvl w:ilvl="0" w:tplc="39737878">
      <w:start w:val="1"/>
      <w:numFmt w:val="decimal"/>
      <w:lvlText w:val="%1."/>
      <w:lvlJc w:val="left"/>
      <w:pPr>
        <w:ind w:left="720" w:hanging="360"/>
      </w:pPr>
    </w:lvl>
    <w:lvl w:ilvl="1" w:tplc="39737878" w:tentative="1">
      <w:start w:val="1"/>
      <w:numFmt w:val="lowerLetter"/>
      <w:lvlText w:val="%2."/>
      <w:lvlJc w:val="left"/>
      <w:pPr>
        <w:ind w:left="1440" w:hanging="360"/>
      </w:pPr>
    </w:lvl>
    <w:lvl w:ilvl="2" w:tplc="39737878" w:tentative="1">
      <w:start w:val="1"/>
      <w:numFmt w:val="lowerRoman"/>
      <w:lvlText w:val="%3."/>
      <w:lvlJc w:val="right"/>
      <w:pPr>
        <w:ind w:left="2160" w:hanging="180"/>
      </w:pPr>
    </w:lvl>
    <w:lvl w:ilvl="3" w:tplc="39737878" w:tentative="1">
      <w:start w:val="1"/>
      <w:numFmt w:val="decimal"/>
      <w:lvlText w:val="%4."/>
      <w:lvlJc w:val="left"/>
      <w:pPr>
        <w:ind w:left="2880" w:hanging="360"/>
      </w:pPr>
    </w:lvl>
    <w:lvl w:ilvl="4" w:tplc="39737878" w:tentative="1">
      <w:start w:val="1"/>
      <w:numFmt w:val="lowerLetter"/>
      <w:lvlText w:val="%5."/>
      <w:lvlJc w:val="left"/>
      <w:pPr>
        <w:ind w:left="3600" w:hanging="360"/>
      </w:pPr>
    </w:lvl>
    <w:lvl w:ilvl="5" w:tplc="39737878" w:tentative="1">
      <w:start w:val="1"/>
      <w:numFmt w:val="lowerRoman"/>
      <w:lvlText w:val="%6."/>
      <w:lvlJc w:val="right"/>
      <w:pPr>
        <w:ind w:left="4320" w:hanging="180"/>
      </w:pPr>
    </w:lvl>
    <w:lvl w:ilvl="6" w:tplc="39737878" w:tentative="1">
      <w:start w:val="1"/>
      <w:numFmt w:val="decimal"/>
      <w:lvlText w:val="%7."/>
      <w:lvlJc w:val="left"/>
      <w:pPr>
        <w:ind w:left="5040" w:hanging="360"/>
      </w:pPr>
    </w:lvl>
    <w:lvl w:ilvl="7" w:tplc="39737878" w:tentative="1">
      <w:start w:val="1"/>
      <w:numFmt w:val="lowerLetter"/>
      <w:lvlText w:val="%8."/>
      <w:lvlJc w:val="left"/>
      <w:pPr>
        <w:ind w:left="5760" w:hanging="360"/>
      </w:pPr>
    </w:lvl>
    <w:lvl w:ilvl="8" w:tplc="39737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8">
    <w:multiLevelType w:val="hybridMultilevel"/>
    <w:lvl w:ilvl="0" w:tplc="97709303">
      <w:start w:val="1"/>
      <w:numFmt w:val="decimal"/>
      <w:lvlText w:val="%1."/>
      <w:lvlJc w:val="left"/>
      <w:pPr>
        <w:ind w:left="720" w:hanging="360"/>
      </w:pPr>
    </w:lvl>
    <w:lvl w:ilvl="1" w:tplc="97709303" w:tentative="1">
      <w:start w:val="1"/>
      <w:numFmt w:val="lowerLetter"/>
      <w:lvlText w:val="%2."/>
      <w:lvlJc w:val="left"/>
      <w:pPr>
        <w:ind w:left="1440" w:hanging="360"/>
      </w:pPr>
    </w:lvl>
    <w:lvl w:ilvl="2" w:tplc="97709303" w:tentative="1">
      <w:start w:val="1"/>
      <w:numFmt w:val="lowerRoman"/>
      <w:lvlText w:val="%3."/>
      <w:lvlJc w:val="right"/>
      <w:pPr>
        <w:ind w:left="2160" w:hanging="180"/>
      </w:pPr>
    </w:lvl>
    <w:lvl w:ilvl="3" w:tplc="97709303" w:tentative="1">
      <w:start w:val="1"/>
      <w:numFmt w:val="decimal"/>
      <w:lvlText w:val="%4."/>
      <w:lvlJc w:val="left"/>
      <w:pPr>
        <w:ind w:left="2880" w:hanging="360"/>
      </w:pPr>
    </w:lvl>
    <w:lvl w:ilvl="4" w:tplc="97709303" w:tentative="1">
      <w:start w:val="1"/>
      <w:numFmt w:val="lowerLetter"/>
      <w:lvlText w:val="%5."/>
      <w:lvlJc w:val="left"/>
      <w:pPr>
        <w:ind w:left="3600" w:hanging="360"/>
      </w:pPr>
    </w:lvl>
    <w:lvl w:ilvl="5" w:tplc="97709303" w:tentative="1">
      <w:start w:val="1"/>
      <w:numFmt w:val="lowerRoman"/>
      <w:lvlText w:val="%6."/>
      <w:lvlJc w:val="right"/>
      <w:pPr>
        <w:ind w:left="4320" w:hanging="180"/>
      </w:pPr>
    </w:lvl>
    <w:lvl w:ilvl="6" w:tplc="97709303" w:tentative="1">
      <w:start w:val="1"/>
      <w:numFmt w:val="decimal"/>
      <w:lvlText w:val="%7."/>
      <w:lvlJc w:val="left"/>
      <w:pPr>
        <w:ind w:left="5040" w:hanging="360"/>
      </w:pPr>
    </w:lvl>
    <w:lvl w:ilvl="7" w:tplc="97709303" w:tentative="1">
      <w:start w:val="1"/>
      <w:numFmt w:val="lowerLetter"/>
      <w:lvlText w:val="%8."/>
      <w:lvlJc w:val="left"/>
      <w:pPr>
        <w:ind w:left="5760" w:hanging="360"/>
      </w:pPr>
    </w:lvl>
    <w:lvl w:ilvl="8" w:tplc="9770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7">
    <w:multiLevelType w:val="hybridMultilevel"/>
    <w:lvl w:ilvl="0" w:tplc="21481605">
      <w:start w:val="1"/>
      <w:numFmt w:val="decimal"/>
      <w:lvlText w:val="%1."/>
      <w:lvlJc w:val="left"/>
      <w:pPr>
        <w:ind w:left="720" w:hanging="360"/>
      </w:pPr>
    </w:lvl>
    <w:lvl w:ilvl="1" w:tplc="21481605" w:tentative="1">
      <w:start w:val="1"/>
      <w:numFmt w:val="lowerLetter"/>
      <w:lvlText w:val="%2."/>
      <w:lvlJc w:val="left"/>
      <w:pPr>
        <w:ind w:left="1440" w:hanging="360"/>
      </w:pPr>
    </w:lvl>
    <w:lvl w:ilvl="2" w:tplc="21481605" w:tentative="1">
      <w:start w:val="1"/>
      <w:numFmt w:val="lowerRoman"/>
      <w:lvlText w:val="%3."/>
      <w:lvlJc w:val="right"/>
      <w:pPr>
        <w:ind w:left="2160" w:hanging="180"/>
      </w:pPr>
    </w:lvl>
    <w:lvl w:ilvl="3" w:tplc="21481605" w:tentative="1">
      <w:start w:val="1"/>
      <w:numFmt w:val="decimal"/>
      <w:lvlText w:val="%4."/>
      <w:lvlJc w:val="left"/>
      <w:pPr>
        <w:ind w:left="2880" w:hanging="360"/>
      </w:pPr>
    </w:lvl>
    <w:lvl w:ilvl="4" w:tplc="21481605" w:tentative="1">
      <w:start w:val="1"/>
      <w:numFmt w:val="lowerLetter"/>
      <w:lvlText w:val="%5."/>
      <w:lvlJc w:val="left"/>
      <w:pPr>
        <w:ind w:left="3600" w:hanging="360"/>
      </w:pPr>
    </w:lvl>
    <w:lvl w:ilvl="5" w:tplc="21481605" w:tentative="1">
      <w:start w:val="1"/>
      <w:numFmt w:val="lowerRoman"/>
      <w:lvlText w:val="%6."/>
      <w:lvlJc w:val="right"/>
      <w:pPr>
        <w:ind w:left="4320" w:hanging="180"/>
      </w:pPr>
    </w:lvl>
    <w:lvl w:ilvl="6" w:tplc="21481605" w:tentative="1">
      <w:start w:val="1"/>
      <w:numFmt w:val="decimal"/>
      <w:lvlText w:val="%7."/>
      <w:lvlJc w:val="left"/>
      <w:pPr>
        <w:ind w:left="5040" w:hanging="360"/>
      </w:pPr>
    </w:lvl>
    <w:lvl w:ilvl="7" w:tplc="21481605" w:tentative="1">
      <w:start w:val="1"/>
      <w:numFmt w:val="lowerLetter"/>
      <w:lvlText w:val="%8."/>
      <w:lvlJc w:val="left"/>
      <w:pPr>
        <w:ind w:left="5760" w:hanging="360"/>
      </w:pPr>
    </w:lvl>
    <w:lvl w:ilvl="8" w:tplc="2148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6">
    <w:multiLevelType w:val="hybridMultilevel"/>
    <w:lvl w:ilvl="0" w:tplc="78658641">
      <w:start w:val="1"/>
      <w:numFmt w:val="decimal"/>
      <w:lvlText w:val="%1."/>
      <w:lvlJc w:val="left"/>
      <w:pPr>
        <w:ind w:left="720" w:hanging="360"/>
      </w:pPr>
    </w:lvl>
    <w:lvl w:ilvl="1" w:tplc="78658641" w:tentative="1">
      <w:start w:val="1"/>
      <w:numFmt w:val="lowerLetter"/>
      <w:lvlText w:val="%2."/>
      <w:lvlJc w:val="left"/>
      <w:pPr>
        <w:ind w:left="1440" w:hanging="360"/>
      </w:pPr>
    </w:lvl>
    <w:lvl w:ilvl="2" w:tplc="78658641" w:tentative="1">
      <w:start w:val="1"/>
      <w:numFmt w:val="lowerRoman"/>
      <w:lvlText w:val="%3."/>
      <w:lvlJc w:val="right"/>
      <w:pPr>
        <w:ind w:left="2160" w:hanging="180"/>
      </w:pPr>
    </w:lvl>
    <w:lvl w:ilvl="3" w:tplc="78658641" w:tentative="1">
      <w:start w:val="1"/>
      <w:numFmt w:val="decimal"/>
      <w:lvlText w:val="%4."/>
      <w:lvlJc w:val="left"/>
      <w:pPr>
        <w:ind w:left="2880" w:hanging="360"/>
      </w:pPr>
    </w:lvl>
    <w:lvl w:ilvl="4" w:tplc="78658641" w:tentative="1">
      <w:start w:val="1"/>
      <w:numFmt w:val="lowerLetter"/>
      <w:lvlText w:val="%5."/>
      <w:lvlJc w:val="left"/>
      <w:pPr>
        <w:ind w:left="3600" w:hanging="360"/>
      </w:pPr>
    </w:lvl>
    <w:lvl w:ilvl="5" w:tplc="78658641" w:tentative="1">
      <w:start w:val="1"/>
      <w:numFmt w:val="lowerRoman"/>
      <w:lvlText w:val="%6."/>
      <w:lvlJc w:val="right"/>
      <w:pPr>
        <w:ind w:left="4320" w:hanging="180"/>
      </w:pPr>
    </w:lvl>
    <w:lvl w:ilvl="6" w:tplc="78658641" w:tentative="1">
      <w:start w:val="1"/>
      <w:numFmt w:val="decimal"/>
      <w:lvlText w:val="%7."/>
      <w:lvlJc w:val="left"/>
      <w:pPr>
        <w:ind w:left="5040" w:hanging="360"/>
      </w:pPr>
    </w:lvl>
    <w:lvl w:ilvl="7" w:tplc="78658641" w:tentative="1">
      <w:start w:val="1"/>
      <w:numFmt w:val="lowerLetter"/>
      <w:lvlText w:val="%8."/>
      <w:lvlJc w:val="left"/>
      <w:pPr>
        <w:ind w:left="5760" w:hanging="360"/>
      </w:pPr>
    </w:lvl>
    <w:lvl w:ilvl="8" w:tplc="7865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5">
    <w:multiLevelType w:val="hybridMultilevel"/>
    <w:lvl w:ilvl="0" w:tplc="45406077">
      <w:start w:val="1"/>
      <w:numFmt w:val="decimal"/>
      <w:lvlText w:val="%1."/>
      <w:lvlJc w:val="left"/>
      <w:pPr>
        <w:ind w:left="720" w:hanging="360"/>
      </w:pPr>
    </w:lvl>
    <w:lvl w:ilvl="1" w:tplc="45406077" w:tentative="1">
      <w:start w:val="1"/>
      <w:numFmt w:val="lowerLetter"/>
      <w:lvlText w:val="%2."/>
      <w:lvlJc w:val="left"/>
      <w:pPr>
        <w:ind w:left="1440" w:hanging="360"/>
      </w:pPr>
    </w:lvl>
    <w:lvl w:ilvl="2" w:tplc="45406077" w:tentative="1">
      <w:start w:val="1"/>
      <w:numFmt w:val="lowerRoman"/>
      <w:lvlText w:val="%3."/>
      <w:lvlJc w:val="right"/>
      <w:pPr>
        <w:ind w:left="2160" w:hanging="180"/>
      </w:pPr>
    </w:lvl>
    <w:lvl w:ilvl="3" w:tplc="45406077" w:tentative="1">
      <w:start w:val="1"/>
      <w:numFmt w:val="decimal"/>
      <w:lvlText w:val="%4."/>
      <w:lvlJc w:val="left"/>
      <w:pPr>
        <w:ind w:left="2880" w:hanging="360"/>
      </w:pPr>
    </w:lvl>
    <w:lvl w:ilvl="4" w:tplc="45406077" w:tentative="1">
      <w:start w:val="1"/>
      <w:numFmt w:val="lowerLetter"/>
      <w:lvlText w:val="%5."/>
      <w:lvlJc w:val="left"/>
      <w:pPr>
        <w:ind w:left="3600" w:hanging="360"/>
      </w:pPr>
    </w:lvl>
    <w:lvl w:ilvl="5" w:tplc="45406077" w:tentative="1">
      <w:start w:val="1"/>
      <w:numFmt w:val="lowerRoman"/>
      <w:lvlText w:val="%6."/>
      <w:lvlJc w:val="right"/>
      <w:pPr>
        <w:ind w:left="4320" w:hanging="180"/>
      </w:pPr>
    </w:lvl>
    <w:lvl w:ilvl="6" w:tplc="45406077" w:tentative="1">
      <w:start w:val="1"/>
      <w:numFmt w:val="decimal"/>
      <w:lvlText w:val="%7."/>
      <w:lvlJc w:val="left"/>
      <w:pPr>
        <w:ind w:left="5040" w:hanging="360"/>
      </w:pPr>
    </w:lvl>
    <w:lvl w:ilvl="7" w:tplc="45406077" w:tentative="1">
      <w:start w:val="1"/>
      <w:numFmt w:val="lowerLetter"/>
      <w:lvlText w:val="%8."/>
      <w:lvlJc w:val="left"/>
      <w:pPr>
        <w:ind w:left="5760" w:hanging="360"/>
      </w:pPr>
    </w:lvl>
    <w:lvl w:ilvl="8" w:tplc="4540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4">
    <w:multiLevelType w:val="hybridMultilevel"/>
    <w:lvl w:ilvl="0" w:tplc="72204827">
      <w:start w:val="1"/>
      <w:numFmt w:val="decimal"/>
      <w:lvlText w:val="%1."/>
      <w:lvlJc w:val="left"/>
      <w:pPr>
        <w:ind w:left="720" w:hanging="360"/>
      </w:pPr>
    </w:lvl>
    <w:lvl w:ilvl="1" w:tplc="72204827" w:tentative="1">
      <w:start w:val="1"/>
      <w:numFmt w:val="lowerLetter"/>
      <w:lvlText w:val="%2."/>
      <w:lvlJc w:val="left"/>
      <w:pPr>
        <w:ind w:left="1440" w:hanging="360"/>
      </w:pPr>
    </w:lvl>
    <w:lvl w:ilvl="2" w:tplc="72204827" w:tentative="1">
      <w:start w:val="1"/>
      <w:numFmt w:val="lowerRoman"/>
      <w:lvlText w:val="%3."/>
      <w:lvlJc w:val="right"/>
      <w:pPr>
        <w:ind w:left="2160" w:hanging="180"/>
      </w:pPr>
    </w:lvl>
    <w:lvl w:ilvl="3" w:tplc="72204827" w:tentative="1">
      <w:start w:val="1"/>
      <w:numFmt w:val="decimal"/>
      <w:lvlText w:val="%4."/>
      <w:lvlJc w:val="left"/>
      <w:pPr>
        <w:ind w:left="2880" w:hanging="360"/>
      </w:pPr>
    </w:lvl>
    <w:lvl w:ilvl="4" w:tplc="72204827" w:tentative="1">
      <w:start w:val="1"/>
      <w:numFmt w:val="lowerLetter"/>
      <w:lvlText w:val="%5."/>
      <w:lvlJc w:val="left"/>
      <w:pPr>
        <w:ind w:left="3600" w:hanging="360"/>
      </w:pPr>
    </w:lvl>
    <w:lvl w:ilvl="5" w:tplc="72204827" w:tentative="1">
      <w:start w:val="1"/>
      <w:numFmt w:val="lowerRoman"/>
      <w:lvlText w:val="%6."/>
      <w:lvlJc w:val="right"/>
      <w:pPr>
        <w:ind w:left="4320" w:hanging="180"/>
      </w:pPr>
    </w:lvl>
    <w:lvl w:ilvl="6" w:tplc="72204827" w:tentative="1">
      <w:start w:val="1"/>
      <w:numFmt w:val="decimal"/>
      <w:lvlText w:val="%7."/>
      <w:lvlJc w:val="left"/>
      <w:pPr>
        <w:ind w:left="5040" w:hanging="360"/>
      </w:pPr>
    </w:lvl>
    <w:lvl w:ilvl="7" w:tplc="72204827" w:tentative="1">
      <w:start w:val="1"/>
      <w:numFmt w:val="lowerLetter"/>
      <w:lvlText w:val="%8."/>
      <w:lvlJc w:val="left"/>
      <w:pPr>
        <w:ind w:left="5760" w:hanging="360"/>
      </w:pPr>
    </w:lvl>
    <w:lvl w:ilvl="8" w:tplc="7220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3">
    <w:multiLevelType w:val="hybridMultilevel"/>
    <w:lvl w:ilvl="0" w:tplc="78505132">
      <w:start w:val="1"/>
      <w:numFmt w:val="decimal"/>
      <w:lvlText w:val="%1."/>
      <w:lvlJc w:val="left"/>
      <w:pPr>
        <w:ind w:left="720" w:hanging="360"/>
      </w:pPr>
    </w:lvl>
    <w:lvl w:ilvl="1" w:tplc="78505132" w:tentative="1">
      <w:start w:val="1"/>
      <w:numFmt w:val="lowerLetter"/>
      <w:lvlText w:val="%2."/>
      <w:lvlJc w:val="left"/>
      <w:pPr>
        <w:ind w:left="1440" w:hanging="360"/>
      </w:pPr>
    </w:lvl>
    <w:lvl w:ilvl="2" w:tplc="78505132" w:tentative="1">
      <w:start w:val="1"/>
      <w:numFmt w:val="lowerRoman"/>
      <w:lvlText w:val="%3."/>
      <w:lvlJc w:val="right"/>
      <w:pPr>
        <w:ind w:left="2160" w:hanging="180"/>
      </w:pPr>
    </w:lvl>
    <w:lvl w:ilvl="3" w:tplc="78505132" w:tentative="1">
      <w:start w:val="1"/>
      <w:numFmt w:val="decimal"/>
      <w:lvlText w:val="%4."/>
      <w:lvlJc w:val="left"/>
      <w:pPr>
        <w:ind w:left="2880" w:hanging="360"/>
      </w:pPr>
    </w:lvl>
    <w:lvl w:ilvl="4" w:tplc="78505132" w:tentative="1">
      <w:start w:val="1"/>
      <w:numFmt w:val="lowerLetter"/>
      <w:lvlText w:val="%5."/>
      <w:lvlJc w:val="left"/>
      <w:pPr>
        <w:ind w:left="3600" w:hanging="360"/>
      </w:pPr>
    </w:lvl>
    <w:lvl w:ilvl="5" w:tplc="78505132" w:tentative="1">
      <w:start w:val="1"/>
      <w:numFmt w:val="lowerRoman"/>
      <w:lvlText w:val="%6."/>
      <w:lvlJc w:val="right"/>
      <w:pPr>
        <w:ind w:left="4320" w:hanging="180"/>
      </w:pPr>
    </w:lvl>
    <w:lvl w:ilvl="6" w:tplc="78505132" w:tentative="1">
      <w:start w:val="1"/>
      <w:numFmt w:val="decimal"/>
      <w:lvlText w:val="%7."/>
      <w:lvlJc w:val="left"/>
      <w:pPr>
        <w:ind w:left="5040" w:hanging="360"/>
      </w:pPr>
    </w:lvl>
    <w:lvl w:ilvl="7" w:tplc="78505132" w:tentative="1">
      <w:start w:val="1"/>
      <w:numFmt w:val="lowerLetter"/>
      <w:lvlText w:val="%8."/>
      <w:lvlJc w:val="left"/>
      <w:pPr>
        <w:ind w:left="5760" w:hanging="360"/>
      </w:pPr>
    </w:lvl>
    <w:lvl w:ilvl="8" w:tplc="7850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2">
    <w:multiLevelType w:val="hybridMultilevel"/>
    <w:lvl w:ilvl="0" w:tplc="82868821">
      <w:start w:val="1"/>
      <w:numFmt w:val="decimal"/>
      <w:lvlText w:val="%1."/>
      <w:lvlJc w:val="left"/>
      <w:pPr>
        <w:ind w:left="720" w:hanging="360"/>
      </w:pPr>
    </w:lvl>
    <w:lvl w:ilvl="1" w:tplc="82868821" w:tentative="1">
      <w:start w:val="1"/>
      <w:numFmt w:val="lowerLetter"/>
      <w:lvlText w:val="%2."/>
      <w:lvlJc w:val="left"/>
      <w:pPr>
        <w:ind w:left="1440" w:hanging="360"/>
      </w:pPr>
    </w:lvl>
    <w:lvl w:ilvl="2" w:tplc="82868821" w:tentative="1">
      <w:start w:val="1"/>
      <w:numFmt w:val="lowerRoman"/>
      <w:lvlText w:val="%3."/>
      <w:lvlJc w:val="right"/>
      <w:pPr>
        <w:ind w:left="2160" w:hanging="180"/>
      </w:pPr>
    </w:lvl>
    <w:lvl w:ilvl="3" w:tplc="82868821" w:tentative="1">
      <w:start w:val="1"/>
      <w:numFmt w:val="decimal"/>
      <w:lvlText w:val="%4."/>
      <w:lvlJc w:val="left"/>
      <w:pPr>
        <w:ind w:left="2880" w:hanging="360"/>
      </w:pPr>
    </w:lvl>
    <w:lvl w:ilvl="4" w:tplc="82868821" w:tentative="1">
      <w:start w:val="1"/>
      <w:numFmt w:val="lowerLetter"/>
      <w:lvlText w:val="%5."/>
      <w:lvlJc w:val="left"/>
      <w:pPr>
        <w:ind w:left="3600" w:hanging="360"/>
      </w:pPr>
    </w:lvl>
    <w:lvl w:ilvl="5" w:tplc="82868821" w:tentative="1">
      <w:start w:val="1"/>
      <w:numFmt w:val="lowerRoman"/>
      <w:lvlText w:val="%6."/>
      <w:lvlJc w:val="right"/>
      <w:pPr>
        <w:ind w:left="4320" w:hanging="180"/>
      </w:pPr>
    </w:lvl>
    <w:lvl w:ilvl="6" w:tplc="82868821" w:tentative="1">
      <w:start w:val="1"/>
      <w:numFmt w:val="decimal"/>
      <w:lvlText w:val="%7."/>
      <w:lvlJc w:val="left"/>
      <w:pPr>
        <w:ind w:left="5040" w:hanging="360"/>
      </w:pPr>
    </w:lvl>
    <w:lvl w:ilvl="7" w:tplc="82868821" w:tentative="1">
      <w:start w:val="1"/>
      <w:numFmt w:val="lowerLetter"/>
      <w:lvlText w:val="%8."/>
      <w:lvlJc w:val="left"/>
      <w:pPr>
        <w:ind w:left="5760" w:hanging="360"/>
      </w:pPr>
    </w:lvl>
    <w:lvl w:ilvl="8" w:tplc="8286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1">
    <w:multiLevelType w:val="hybridMultilevel"/>
    <w:lvl w:ilvl="0" w:tplc="81866603">
      <w:start w:val="1"/>
      <w:numFmt w:val="decimal"/>
      <w:lvlText w:val="%1."/>
      <w:lvlJc w:val="left"/>
      <w:pPr>
        <w:ind w:left="720" w:hanging="360"/>
      </w:pPr>
    </w:lvl>
    <w:lvl w:ilvl="1" w:tplc="81866603" w:tentative="1">
      <w:start w:val="1"/>
      <w:numFmt w:val="lowerLetter"/>
      <w:lvlText w:val="%2."/>
      <w:lvlJc w:val="left"/>
      <w:pPr>
        <w:ind w:left="1440" w:hanging="360"/>
      </w:pPr>
    </w:lvl>
    <w:lvl w:ilvl="2" w:tplc="81866603" w:tentative="1">
      <w:start w:val="1"/>
      <w:numFmt w:val="lowerRoman"/>
      <w:lvlText w:val="%3."/>
      <w:lvlJc w:val="right"/>
      <w:pPr>
        <w:ind w:left="2160" w:hanging="180"/>
      </w:pPr>
    </w:lvl>
    <w:lvl w:ilvl="3" w:tplc="81866603" w:tentative="1">
      <w:start w:val="1"/>
      <w:numFmt w:val="decimal"/>
      <w:lvlText w:val="%4."/>
      <w:lvlJc w:val="left"/>
      <w:pPr>
        <w:ind w:left="2880" w:hanging="360"/>
      </w:pPr>
    </w:lvl>
    <w:lvl w:ilvl="4" w:tplc="81866603" w:tentative="1">
      <w:start w:val="1"/>
      <w:numFmt w:val="lowerLetter"/>
      <w:lvlText w:val="%5."/>
      <w:lvlJc w:val="left"/>
      <w:pPr>
        <w:ind w:left="3600" w:hanging="360"/>
      </w:pPr>
    </w:lvl>
    <w:lvl w:ilvl="5" w:tplc="81866603" w:tentative="1">
      <w:start w:val="1"/>
      <w:numFmt w:val="lowerRoman"/>
      <w:lvlText w:val="%6."/>
      <w:lvlJc w:val="right"/>
      <w:pPr>
        <w:ind w:left="4320" w:hanging="180"/>
      </w:pPr>
    </w:lvl>
    <w:lvl w:ilvl="6" w:tplc="81866603" w:tentative="1">
      <w:start w:val="1"/>
      <w:numFmt w:val="decimal"/>
      <w:lvlText w:val="%7."/>
      <w:lvlJc w:val="left"/>
      <w:pPr>
        <w:ind w:left="5040" w:hanging="360"/>
      </w:pPr>
    </w:lvl>
    <w:lvl w:ilvl="7" w:tplc="81866603" w:tentative="1">
      <w:start w:val="1"/>
      <w:numFmt w:val="lowerLetter"/>
      <w:lvlText w:val="%8."/>
      <w:lvlJc w:val="left"/>
      <w:pPr>
        <w:ind w:left="5760" w:hanging="360"/>
      </w:pPr>
    </w:lvl>
    <w:lvl w:ilvl="8" w:tplc="81866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0">
    <w:multiLevelType w:val="hybridMultilevel"/>
    <w:lvl w:ilvl="0" w:tplc="68267776">
      <w:start w:val="1"/>
      <w:numFmt w:val="decimal"/>
      <w:lvlText w:val="%1."/>
      <w:lvlJc w:val="left"/>
      <w:pPr>
        <w:ind w:left="720" w:hanging="360"/>
      </w:pPr>
    </w:lvl>
    <w:lvl w:ilvl="1" w:tplc="68267776" w:tentative="1">
      <w:start w:val="1"/>
      <w:numFmt w:val="lowerLetter"/>
      <w:lvlText w:val="%2."/>
      <w:lvlJc w:val="left"/>
      <w:pPr>
        <w:ind w:left="1440" w:hanging="360"/>
      </w:pPr>
    </w:lvl>
    <w:lvl w:ilvl="2" w:tplc="68267776" w:tentative="1">
      <w:start w:val="1"/>
      <w:numFmt w:val="lowerRoman"/>
      <w:lvlText w:val="%3."/>
      <w:lvlJc w:val="right"/>
      <w:pPr>
        <w:ind w:left="2160" w:hanging="180"/>
      </w:pPr>
    </w:lvl>
    <w:lvl w:ilvl="3" w:tplc="68267776" w:tentative="1">
      <w:start w:val="1"/>
      <w:numFmt w:val="decimal"/>
      <w:lvlText w:val="%4."/>
      <w:lvlJc w:val="left"/>
      <w:pPr>
        <w:ind w:left="2880" w:hanging="360"/>
      </w:pPr>
    </w:lvl>
    <w:lvl w:ilvl="4" w:tplc="68267776" w:tentative="1">
      <w:start w:val="1"/>
      <w:numFmt w:val="lowerLetter"/>
      <w:lvlText w:val="%5."/>
      <w:lvlJc w:val="left"/>
      <w:pPr>
        <w:ind w:left="3600" w:hanging="360"/>
      </w:pPr>
    </w:lvl>
    <w:lvl w:ilvl="5" w:tplc="68267776" w:tentative="1">
      <w:start w:val="1"/>
      <w:numFmt w:val="lowerRoman"/>
      <w:lvlText w:val="%6."/>
      <w:lvlJc w:val="right"/>
      <w:pPr>
        <w:ind w:left="4320" w:hanging="180"/>
      </w:pPr>
    </w:lvl>
    <w:lvl w:ilvl="6" w:tplc="68267776" w:tentative="1">
      <w:start w:val="1"/>
      <w:numFmt w:val="decimal"/>
      <w:lvlText w:val="%7."/>
      <w:lvlJc w:val="left"/>
      <w:pPr>
        <w:ind w:left="5040" w:hanging="360"/>
      </w:pPr>
    </w:lvl>
    <w:lvl w:ilvl="7" w:tplc="68267776" w:tentative="1">
      <w:start w:val="1"/>
      <w:numFmt w:val="lowerLetter"/>
      <w:lvlText w:val="%8."/>
      <w:lvlJc w:val="left"/>
      <w:pPr>
        <w:ind w:left="5760" w:hanging="360"/>
      </w:pPr>
    </w:lvl>
    <w:lvl w:ilvl="8" w:tplc="6826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9">
    <w:multiLevelType w:val="hybridMultilevel"/>
    <w:lvl w:ilvl="0" w:tplc="81853246">
      <w:start w:val="1"/>
      <w:numFmt w:val="decimal"/>
      <w:lvlText w:val="%1."/>
      <w:lvlJc w:val="left"/>
      <w:pPr>
        <w:ind w:left="720" w:hanging="360"/>
      </w:pPr>
    </w:lvl>
    <w:lvl w:ilvl="1" w:tplc="81853246" w:tentative="1">
      <w:start w:val="1"/>
      <w:numFmt w:val="lowerLetter"/>
      <w:lvlText w:val="%2."/>
      <w:lvlJc w:val="left"/>
      <w:pPr>
        <w:ind w:left="1440" w:hanging="360"/>
      </w:pPr>
    </w:lvl>
    <w:lvl w:ilvl="2" w:tplc="81853246" w:tentative="1">
      <w:start w:val="1"/>
      <w:numFmt w:val="lowerRoman"/>
      <w:lvlText w:val="%3."/>
      <w:lvlJc w:val="right"/>
      <w:pPr>
        <w:ind w:left="2160" w:hanging="180"/>
      </w:pPr>
    </w:lvl>
    <w:lvl w:ilvl="3" w:tplc="81853246" w:tentative="1">
      <w:start w:val="1"/>
      <w:numFmt w:val="decimal"/>
      <w:lvlText w:val="%4."/>
      <w:lvlJc w:val="left"/>
      <w:pPr>
        <w:ind w:left="2880" w:hanging="360"/>
      </w:pPr>
    </w:lvl>
    <w:lvl w:ilvl="4" w:tplc="81853246" w:tentative="1">
      <w:start w:val="1"/>
      <w:numFmt w:val="lowerLetter"/>
      <w:lvlText w:val="%5."/>
      <w:lvlJc w:val="left"/>
      <w:pPr>
        <w:ind w:left="3600" w:hanging="360"/>
      </w:pPr>
    </w:lvl>
    <w:lvl w:ilvl="5" w:tplc="81853246" w:tentative="1">
      <w:start w:val="1"/>
      <w:numFmt w:val="lowerRoman"/>
      <w:lvlText w:val="%6."/>
      <w:lvlJc w:val="right"/>
      <w:pPr>
        <w:ind w:left="4320" w:hanging="180"/>
      </w:pPr>
    </w:lvl>
    <w:lvl w:ilvl="6" w:tplc="81853246" w:tentative="1">
      <w:start w:val="1"/>
      <w:numFmt w:val="decimal"/>
      <w:lvlText w:val="%7."/>
      <w:lvlJc w:val="left"/>
      <w:pPr>
        <w:ind w:left="5040" w:hanging="360"/>
      </w:pPr>
    </w:lvl>
    <w:lvl w:ilvl="7" w:tplc="81853246" w:tentative="1">
      <w:start w:val="1"/>
      <w:numFmt w:val="lowerLetter"/>
      <w:lvlText w:val="%8."/>
      <w:lvlJc w:val="left"/>
      <w:pPr>
        <w:ind w:left="5760" w:hanging="360"/>
      </w:pPr>
    </w:lvl>
    <w:lvl w:ilvl="8" w:tplc="8185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8">
    <w:multiLevelType w:val="hybridMultilevel"/>
    <w:lvl w:ilvl="0" w:tplc="384505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38">
    <w:abstractNumId w:val="29438"/>
  </w:num>
  <w:num w:numId="29439">
    <w:abstractNumId w:val="29439"/>
  </w:num>
  <w:num w:numId="29440">
    <w:abstractNumId w:val="29440"/>
  </w:num>
  <w:num w:numId="29441">
    <w:abstractNumId w:val="29441"/>
  </w:num>
  <w:num w:numId="29442">
    <w:abstractNumId w:val="29442"/>
  </w:num>
  <w:num w:numId="29443">
    <w:abstractNumId w:val="29443"/>
  </w:num>
  <w:num w:numId="29444">
    <w:abstractNumId w:val="29444"/>
  </w:num>
  <w:num w:numId="29445">
    <w:abstractNumId w:val="29445"/>
  </w:num>
  <w:num w:numId="29446">
    <w:abstractNumId w:val="29446"/>
  </w:num>
  <w:num w:numId="29447">
    <w:abstractNumId w:val="29447"/>
  </w:num>
  <w:num w:numId="29448">
    <w:abstractNumId w:val="29448"/>
  </w:num>
  <w:num w:numId="29449">
    <w:abstractNumId w:val="29449"/>
  </w:num>
  <w:num w:numId="29450">
    <w:abstractNumId w:val="29450"/>
  </w:num>
  <w:num w:numId="29451">
    <w:abstractNumId w:val="29451"/>
  </w:num>
  <w:num w:numId="29452">
    <w:abstractNumId w:val="29452"/>
  </w:num>
  <w:num w:numId="29453">
    <w:abstractNumId w:val="29453"/>
  </w:num>
  <w:num w:numId="29454">
    <w:abstractNumId w:val="29454"/>
  </w:num>
  <w:num w:numId="29455">
    <w:abstractNumId w:val="29455"/>
  </w:num>
  <w:num w:numId="29456">
    <w:abstractNumId w:val="29456"/>
  </w:num>
  <w:num w:numId="29457">
    <w:abstractNumId w:val="29457"/>
  </w:num>
  <w:num w:numId="29458">
    <w:abstractNumId w:val="29458"/>
  </w:num>
  <w:num w:numId="29459">
    <w:abstractNumId w:val="29459"/>
  </w:num>
  <w:num w:numId="29460">
    <w:abstractNumId w:val="29460"/>
  </w:num>
  <w:num w:numId="29461">
    <w:abstractNumId w:val="29461"/>
  </w:num>
  <w:num w:numId="29462">
    <w:abstractNumId w:val="29462"/>
  </w:num>
  <w:num w:numId="29463">
    <w:abstractNumId w:val="29463"/>
  </w:num>
  <w:num w:numId="29464">
    <w:abstractNumId w:val="29464"/>
  </w:num>
  <w:num w:numId="29465">
    <w:abstractNumId w:val="29465"/>
  </w:num>
  <w:num w:numId="29466">
    <w:abstractNumId w:val="29466"/>
  </w:num>
  <w:num w:numId="29467">
    <w:abstractNumId w:val="29467"/>
  </w:num>
  <w:num w:numId="29468">
    <w:abstractNumId w:val="29468"/>
  </w:num>
  <w:num w:numId="29469">
    <w:abstractNumId w:val="29469"/>
  </w:num>
  <w:num w:numId="29470">
    <w:abstractNumId w:val="29470"/>
  </w:num>
  <w:num w:numId="29471">
    <w:abstractNumId w:val="29471"/>
  </w:num>
  <w:num w:numId="29472">
    <w:abstractNumId w:val="29472"/>
  </w:num>
  <w:num w:numId="29473">
    <w:abstractNumId w:val="29473"/>
  </w:num>
  <w:num w:numId="29474">
    <w:abstractNumId w:val="29474"/>
  </w:num>
  <w:num w:numId="29475">
    <w:abstractNumId w:val="29475"/>
  </w:num>
  <w:num w:numId="29476">
    <w:abstractNumId w:val="29476"/>
  </w:num>
  <w:num w:numId="29477">
    <w:abstractNumId w:val="29477"/>
  </w:num>
  <w:num w:numId="29478">
    <w:abstractNumId w:val="29478"/>
  </w:num>
  <w:num w:numId="29479">
    <w:abstractNumId w:val="29479"/>
  </w:num>
  <w:num w:numId="29480">
    <w:abstractNumId w:val="29480"/>
  </w:num>
  <w:num w:numId="29481">
    <w:abstractNumId w:val="29481"/>
  </w:num>
  <w:num w:numId="29482">
    <w:abstractNumId w:val="29482"/>
  </w:num>
  <w:num w:numId="29483">
    <w:abstractNumId w:val="29483"/>
  </w:num>
  <w:num w:numId="29484">
    <w:abstractNumId w:val="29484"/>
  </w:num>
  <w:num w:numId="29485">
    <w:abstractNumId w:val="29485"/>
  </w:num>
  <w:num w:numId="29486">
    <w:abstractNumId w:val="29486"/>
  </w:num>
  <w:num w:numId="29487">
    <w:abstractNumId w:val="29487"/>
  </w:num>
  <w:num w:numId="29488">
    <w:abstractNumId w:val="29488"/>
  </w:num>
  <w:num w:numId="29489">
    <w:abstractNumId w:val="29489"/>
  </w:num>
  <w:num w:numId="29490">
    <w:abstractNumId w:val="29490"/>
  </w:num>
  <w:num w:numId="29491">
    <w:abstractNumId w:val="29491"/>
  </w:num>
  <w:num w:numId="29492">
    <w:abstractNumId w:val="29492"/>
  </w:num>
  <w:num w:numId="29493">
    <w:abstractNumId w:val="29493"/>
  </w:num>
  <w:num w:numId="29494">
    <w:abstractNumId w:val="29494"/>
  </w:num>
  <w:num w:numId="29495">
    <w:abstractNumId w:val="29495"/>
  </w:num>
  <w:num w:numId="29496">
    <w:abstractNumId w:val="29496"/>
  </w:num>
  <w:num w:numId="29497">
    <w:abstractNumId w:val="29497"/>
  </w:num>
  <w:num w:numId="29498">
    <w:abstractNumId w:val="29498"/>
  </w:num>
  <w:num w:numId="29499">
    <w:abstractNumId w:val="29499"/>
  </w:num>
  <w:num w:numId="29500">
    <w:abstractNumId w:val="29500"/>
  </w:num>
  <w:num w:numId="29501">
    <w:abstractNumId w:val="29501"/>
  </w:num>
  <w:num w:numId="29502">
    <w:abstractNumId w:val="29502"/>
  </w:num>
  <w:num w:numId="29503">
    <w:abstractNumId w:val="29503"/>
  </w:num>
  <w:num w:numId="29504">
    <w:abstractNumId w:val="29504"/>
  </w:num>
  <w:num w:numId="29505">
    <w:abstractNumId w:val="29505"/>
  </w:num>
  <w:num w:numId="29506">
    <w:abstractNumId w:val="29506"/>
  </w:num>
  <w:num w:numId="29507">
    <w:abstractNumId w:val="29507"/>
  </w:num>
  <w:num w:numId="29508">
    <w:abstractNumId w:val="29508"/>
  </w:num>
  <w:num w:numId="29509">
    <w:abstractNumId w:val="29509"/>
  </w:num>
  <w:num w:numId="29510">
    <w:abstractNumId w:val="29510"/>
  </w:num>
  <w:num w:numId="29511">
    <w:abstractNumId w:val="29511"/>
  </w:num>
  <w:num w:numId="29512">
    <w:abstractNumId w:val="29512"/>
  </w:num>
  <w:num w:numId="29513">
    <w:abstractNumId w:val="29513"/>
  </w:num>
  <w:num w:numId="29514">
    <w:abstractNumId w:val="29514"/>
  </w:num>
  <w:num w:numId="29515">
    <w:abstractNumId w:val="29515"/>
  </w:num>
  <w:num w:numId="29516">
    <w:abstractNumId w:val="29516"/>
  </w:num>
  <w:num w:numId="29517">
    <w:abstractNumId w:val="29517"/>
  </w:num>
  <w:num w:numId="29518">
    <w:abstractNumId w:val="29518"/>
  </w:num>
  <w:num w:numId="29519">
    <w:abstractNumId w:val="295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4095022" Type="http://schemas.openxmlformats.org/officeDocument/2006/relationships/comments" Target="comments.xml"/><Relationship Id="rId817495439" Type="http://schemas.microsoft.com/office/2011/relationships/commentsExtended" Target="commentsExtended.xml"/><Relationship Id="rId40717148" Type="http://schemas.openxmlformats.org/officeDocument/2006/relationships/image" Target="media/imgrId40717148.jpg"/><Relationship Id="rId624061c0424918332" Type="http://schemas.openxmlformats.org/officeDocument/2006/relationships/hyperlink" Target="https://iservice.lombardini.it/jsp/Template2/manuale.jsp?id=120&amp;parent=1000" TargetMode="External"/><Relationship Id="rId635761c0424918548" Type="http://schemas.openxmlformats.org/officeDocument/2006/relationships/hyperlink" Target="https://iservice.lombardini.it/jsp/Template2/manuale.jsp?id=114&amp;parent=1000" TargetMode="External"/><Relationship Id="rId395361c0424918768" Type="http://schemas.openxmlformats.org/officeDocument/2006/relationships/hyperlink" Target="https://iservice.lombardini.it/jsp/Template2/manuale.jsp?id=103&amp;parent=1000" TargetMode="External"/><Relationship Id="rId687261c0424918a43" Type="http://schemas.openxmlformats.org/officeDocument/2006/relationships/hyperlink" Target="https://iservice.lombardini.it/jsp/Template2/manuale.jsp?id=822&amp;parent=1000" TargetMode="External"/><Relationship Id="rId627961c0424918af1" Type="http://schemas.openxmlformats.org/officeDocument/2006/relationships/hyperlink" Target="https://iservice.lombardini.it/jsp/Template2/manuale.jsp?id=822&amp;parent=1000" TargetMode="External"/><Relationship Id="rId736661c04249192b2" Type="http://schemas.openxmlformats.org/officeDocument/2006/relationships/hyperlink" Target="https://iservice.lombardini.it/jsp/Template2/manuale.jsp?id=822&amp;parent=1000" TargetMode="External"/><Relationship Id="rId707361c042492e0e7" Type="http://schemas.openxmlformats.org/officeDocument/2006/relationships/hyperlink" Target="https://iservice.lombardini.it/jsp/Template2/manuale.jsp?id=822&amp;parent=1000" TargetMode="External"/><Relationship Id="rId562361c0424943308" Type="http://schemas.openxmlformats.org/officeDocument/2006/relationships/hyperlink" Target="https://iservice.lombardini.it/jsp/Template2/manuale.jsp?id=822&amp;parent=1000" TargetMode="External"/><Relationship Id="rId877661c042499c96b" Type="http://schemas.openxmlformats.org/officeDocument/2006/relationships/hyperlink" Target="https://iservice.lombardini.it/jsp/Template2/manuale.jsp?id=107&amp;parent=1000" TargetMode="External"/><Relationship Id="rId602261c0424a05546" Type="http://schemas.openxmlformats.org/officeDocument/2006/relationships/hyperlink" Target="https://iservice.lombardini.it/jsp/Template2/manuale.jsp?id=822&amp;parent=1000" TargetMode="External"/><Relationship Id="rId543661c0424ae6a9f" Type="http://schemas.openxmlformats.org/officeDocument/2006/relationships/hyperlink" Target="https://iservice.lombardini.it/jsp/Template2/manuale.jsp?id=822&amp;parent=1000" TargetMode="External"/><Relationship Id="rId513461c0424ae755f" Type="http://schemas.openxmlformats.org/officeDocument/2006/relationships/hyperlink" Target="https://iservice.lombardini.it/jsp/Template2/manuale.jsp?id=822&amp;parent=1000" TargetMode="External"/><Relationship Id="rId795061c0424b0c2a0" Type="http://schemas.openxmlformats.org/officeDocument/2006/relationships/hyperlink" Target="https://iservice.lombardini.it/jsp/Template2/manuale.jsp?id=822&amp;parent=1000" TargetMode="External"/><Relationship Id="rId856961c0424b2c599" Type="http://schemas.openxmlformats.org/officeDocument/2006/relationships/hyperlink" Target="https://iservice.lombardini.it/jsp/Template2/manuale.jsp?id=822&amp;parent=1000" TargetMode="External"/><Relationship Id="rId667061c0424be38c7" Type="http://schemas.openxmlformats.org/officeDocument/2006/relationships/hyperlink" Target="https://iservice.lombardini.it/jsp/Template2/manuale.jsp?id=822&amp;parent=1000" TargetMode="External"/><Relationship Id="rId391461c0424c4d83a" Type="http://schemas.openxmlformats.org/officeDocument/2006/relationships/hyperlink" Target="https://iservice.lombardini.it/jsp/Template2/manuale.jsp?id=105&amp;parent=1000" TargetMode="External"/><Relationship Id="rId555861c0424cad966" Type="http://schemas.openxmlformats.org/officeDocument/2006/relationships/hyperlink" Target="https://iservice.lombardini.it/jsp/Template2/manuale.jsp?id=822&amp;parent=1000" TargetMode="External"/><Relationship Id="rId476161c0424cef40a" Type="http://schemas.openxmlformats.org/officeDocument/2006/relationships/hyperlink" Target="https://iservice.lombardini.it/jsp/Template2/manuale.jsp?id=822&amp;parent=1000" TargetMode="External"/><Relationship Id="rId310861c0424d4f570" Type="http://schemas.openxmlformats.org/officeDocument/2006/relationships/hyperlink" Target="https://iservice.lombardini.it/jsp/Template2/manuale.jsp?id=132&amp;parent=1000" TargetMode="External"/><Relationship Id="rId820361c0424d913cc" Type="http://schemas.openxmlformats.org/officeDocument/2006/relationships/hyperlink" Target="https://iservice.lombardini.it/jsp/Template2/manuale.jsp?id=822&amp;parent=1000" TargetMode="External"/><Relationship Id="rId274561c0424da5381" Type="http://schemas.openxmlformats.org/officeDocument/2006/relationships/hyperlink" Target="https://iservice.lombardini.it/jsp/Template2/manuale.jsp?id=822&amp;parent=1000" TargetMode="External"/><Relationship Id="rId576961c0424e3e36c" Type="http://schemas.openxmlformats.org/officeDocument/2006/relationships/hyperlink" Target="https://iservice.lombardini.it/jsp/Template2/manuale.jsp?id=199&amp;parent=1000" TargetMode="External"/><Relationship Id="rId161361c0424e64f53" Type="http://schemas.openxmlformats.org/officeDocument/2006/relationships/hyperlink" Target="https://iservice.lombardini.it/jsp/Template2/manuale.jsp?id=103&amp;parent=1000" TargetMode="External"/><Relationship Id="rId425461c0424e91fd2" Type="http://schemas.openxmlformats.org/officeDocument/2006/relationships/hyperlink" Target="https://iservice.lombardini.it/jsp/Template2/manuale.jsp?id=822&amp;parent=1000" TargetMode="External"/><Relationship Id="rId973361c0424e92a39" Type="http://schemas.openxmlformats.org/officeDocument/2006/relationships/hyperlink" Target="https://iservice.lombardini.it/jsp/Template2/manuale.jsp?id=103&amp;parent=1000" TargetMode="External"/><Relationship Id="rId737761c0424f01b74" Type="http://schemas.openxmlformats.org/officeDocument/2006/relationships/hyperlink" Target="https://iservice.lombardini.it/jsp/Template2/manuale.jsp?id=112&amp;parent=1000" TargetMode="External"/><Relationship Id="rId212061c0424f01ea9" Type="http://schemas.openxmlformats.org/officeDocument/2006/relationships/hyperlink" Target="https://iservice.lombardini.it/jsp/Template2/manuale.jsp?id=822&amp;parent=1000" TargetMode="External"/><Relationship Id="rId368861c0424f02be7" Type="http://schemas.openxmlformats.org/officeDocument/2006/relationships/hyperlink" Target="https://iservice.lombardini.it/jsp/Template2/manuale.jsp?id=822&amp;parent=1000" TargetMode="External"/><Relationship Id="rId303761c0424f039ef" Type="http://schemas.openxmlformats.org/officeDocument/2006/relationships/hyperlink" Target="https://iservice.lombardini.it/jsp/Template2/manuale.jsp?id=103&amp;parent=1000" TargetMode="External"/><Relationship Id="rId436861c0424f79991" Type="http://schemas.openxmlformats.org/officeDocument/2006/relationships/hyperlink" Target="https://iservice.lombardini.it/jsp/Template2/manuale.jsp?id=822&amp;parent=1000" TargetMode="External"/><Relationship Id="rId992561c0424f79b70" Type="http://schemas.openxmlformats.org/officeDocument/2006/relationships/hyperlink" Target="https://iservice.lombardini.it/jsp/Template2/manuale.jsp?id=140&amp;parent=1000" TargetMode="External"/><Relationship Id="rId823161c0424f79f24" Type="http://schemas.openxmlformats.org/officeDocument/2006/relationships/hyperlink" Target="https://iservice.lombardini.it/jsp/Template2/manuale.jsp?id=822&amp;parent=1000" TargetMode="External"/><Relationship Id="rId139461c0424f8ab72" Type="http://schemas.openxmlformats.org/officeDocument/2006/relationships/hyperlink" Target="https://iservice.lombardini.it/jsp/Template2/manuale.jsp?id=822&amp;parent=1000" TargetMode="External"/><Relationship Id="rId573761c0424f8ae01" Type="http://schemas.openxmlformats.org/officeDocument/2006/relationships/hyperlink" Target="https://iservice.lombardini.it/jsp/Template2/manuale.jsp?id=822&amp;parent=1000" TargetMode="External"/><Relationship Id="rId553961c0424f8aeaf" Type="http://schemas.openxmlformats.org/officeDocument/2006/relationships/hyperlink" Target="https://iservice.lombardini.it/jsp/Template2/manuale.jsp?id=136&amp;parent=1000" TargetMode="External"/><Relationship Id="rId377561c04250d49ca" Type="http://schemas.openxmlformats.org/officeDocument/2006/relationships/hyperlink" Target="https://iservice.lombardini.it/jsp/Template2/manuale.jsp?id=822&amp;parent=1000" TargetMode="External"/><Relationship Id="rId957261c04250d4d26" Type="http://schemas.openxmlformats.org/officeDocument/2006/relationships/hyperlink" Target="https://iservice.lombardini.it/jsp/Template2/manuale.jsp?id=822&amp;parent=1000" TargetMode="External"/><Relationship Id="rId551361c04250ea399" Type="http://schemas.openxmlformats.org/officeDocument/2006/relationships/hyperlink" Target="https://iservice.lombardini.it/jsp/Template2/manuale.jsp?id=822&amp;parent=1000" TargetMode="External"/><Relationship Id="rId674461c0424906eb4" Type="http://schemas.openxmlformats.org/officeDocument/2006/relationships/image" Target="media/imgrId674461c0424906eb4.jpg"/><Relationship Id="rId825761c0424917e99" Type="http://schemas.openxmlformats.org/officeDocument/2006/relationships/image" Target="media/imgrId825761c0424917e99.gif"/><Relationship Id="rId407061c042492ddba" Type="http://schemas.openxmlformats.org/officeDocument/2006/relationships/image" Target="media/imgrId407061c042492ddba.jpg"/><Relationship Id="rId248361c042494268c" Type="http://schemas.openxmlformats.org/officeDocument/2006/relationships/image" Target="media/imgrId248361c042494268c.jpg"/><Relationship Id="rId271261c042495968e" Type="http://schemas.openxmlformats.org/officeDocument/2006/relationships/image" Target="media/imgrId271261c042495968e.jpg"/><Relationship Id="rId685461c04249740c8" Type="http://schemas.openxmlformats.org/officeDocument/2006/relationships/image" Target="media/imgrId685461c04249740c8.jpg"/><Relationship Id="rId221061c042498a4ae" Type="http://schemas.openxmlformats.org/officeDocument/2006/relationships/image" Target="media/imgrId221061c042498a4ae.jpg"/><Relationship Id="rId417661c042499c593" Type="http://schemas.openxmlformats.org/officeDocument/2006/relationships/image" Target="media/imgrId417661c042499c593.jpg"/><Relationship Id="rId239561c04249b7bd4" Type="http://schemas.openxmlformats.org/officeDocument/2006/relationships/image" Target="media/imgrId239561c04249b7bd4.jpg"/><Relationship Id="rId937761c04249d079d" Type="http://schemas.openxmlformats.org/officeDocument/2006/relationships/image" Target="media/imgrId937761c04249d079d.jpg"/><Relationship Id="rId646861c04249e3f22" Type="http://schemas.openxmlformats.org/officeDocument/2006/relationships/image" Target="media/imgrId646861c04249e3f22.jpg"/><Relationship Id="rId717661c0424a049fb" Type="http://schemas.openxmlformats.org/officeDocument/2006/relationships/image" Target="media/imgrId717661c0424a049fb.jpg"/><Relationship Id="rId498561c0424a1bd67" Type="http://schemas.openxmlformats.org/officeDocument/2006/relationships/image" Target="media/imgrId498561c0424a1bd67.jpg"/><Relationship Id="rId516561c0424a2e304" Type="http://schemas.openxmlformats.org/officeDocument/2006/relationships/image" Target="media/imgrId516561c0424a2e304.jpg"/><Relationship Id="rId842561c0424a4c0c5" Type="http://schemas.openxmlformats.org/officeDocument/2006/relationships/image" Target="media/imgrId842561c0424a4c0c5.jpg"/><Relationship Id="rId140061c0424a5d32e" Type="http://schemas.openxmlformats.org/officeDocument/2006/relationships/image" Target="media/imgrId140061c0424a5d32e.jpg"/><Relationship Id="rId136561c0424a74703" Type="http://schemas.openxmlformats.org/officeDocument/2006/relationships/image" Target="media/imgrId136561c0424a74703.jpg"/><Relationship Id="rId905561c0424a85ef2" Type="http://schemas.openxmlformats.org/officeDocument/2006/relationships/image" Target="media/imgrId905561c0424a85ef2.jpg"/><Relationship Id="rId896461c0424a96696" Type="http://schemas.openxmlformats.org/officeDocument/2006/relationships/image" Target="media/imgrId896461c0424a96696.gif"/><Relationship Id="rId180961c0424aadb8a" Type="http://schemas.openxmlformats.org/officeDocument/2006/relationships/image" Target="media/imgrId180961c0424aadb8a.jpg"/><Relationship Id="rId770661c0424abf2e1" Type="http://schemas.openxmlformats.org/officeDocument/2006/relationships/image" Target="media/imgrId770661c0424abf2e1.gif"/><Relationship Id="rId603261c0424ad5226" Type="http://schemas.openxmlformats.org/officeDocument/2006/relationships/image" Target="media/imgrId603261c0424ad5226.jpg"/><Relationship Id="rId371861c0424ae55bf" Type="http://schemas.openxmlformats.org/officeDocument/2006/relationships/image" Target="media/imgrId371861c0424ae55bf.gif"/><Relationship Id="rId176961c0424b0b4bd" Type="http://schemas.openxmlformats.org/officeDocument/2006/relationships/image" Target="media/imgrId176961c0424b0b4bd.jpg"/><Relationship Id="rId535161c0424b1e0e7" Type="http://schemas.openxmlformats.org/officeDocument/2006/relationships/image" Target="media/imgrId535161c0424b1e0e7.jpg"/><Relationship Id="rId662161c0424b2c2a8" Type="http://schemas.openxmlformats.org/officeDocument/2006/relationships/image" Target="media/imgrId662161c0424b2c2a8.gif"/><Relationship Id="rId552161c0424b4d8e7" Type="http://schemas.openxmlformats.org/officeDocument/2006/relationships/image" Target="media/imgrId552161c0424b4d8e7.jpg"/><Relationship Id="rId872961c0424b602b5" Type="http://schemas.openxmlformats.org/officeDocument/2006/relationships/image" Target="media/imgrId872961c0424b602b5.gif"/><Relationship Id="rId263561c0424b70798" Type="http://schemas.openxmlformats.org/officeDocument/2006/relationships/image" Target="media/imgrId263561c0424b70798.jpg"/><Relationship Id="rId792161c0424b88430" Type="http://schemas.openxmlformats.org/officeDocument/2006/relationships/image" Target="media/imgrId792161c0424b88430.jpg"/><Relationship Id="rId602061c0424b9c01e" Type="http://schemas.openxmlformats.org/officeDocument/2006/relationships/image" Target="media/imgrId602061c0424b9c01e.jpg"/><Relationship Id="rId981061c0424bbb484" Type="http://schemas.openxmlformats.org/officeDocument/2006/relationships/image" Target="media/imgrId981061c0424bbb484.jpg"/><Relationship Id="rId379261c0424bce70a" Type="http://schemas.openxmlformats.org/officeDocument/2006/relationships/image" Target="media/imgrId379261c0424bce70a.jpg"/><Relationship Id="rId746861c0424be2f76" Type="http://schemas.openxmlformats.org/officeDocument/2006/relationships/image" Target="media/imgrId746861c0424be2f76.jpg"/><Relationship Id="rId419261c0424c072b7" Type="http://schemas.openxmlformats.org/officeDocument/2006/relationships/image" Target="media/imgrId419261c0424c072b7.jpg"/><Relationship Id="rId582461c0424c1a9e4" Type="http://schemas.openxmlformats.org/officeDocument/2006/relationships/image" Target="media/imgrId582461c0424c1a9e4.jpg"/><Relationship Id="rId481161c0424c29084" Type="http://schemas.openxmlformats.org/officeDocument/2006/relationships/image" Target="media/imgrId481161c0424c29084.jpg"/><Relationship Id="rId687761c0424c3c8f4" Type="http://schemas.openxmlformats.org/officeDocument/2006/relationships/image" Target="media/imgrId687761c0424c3c8f4.jpg"/><Relationship Id="rId232461c0424c4cf77" Type="http://schemas.openxmlformats.org/officeDocument/2006/relationships/image" Target="media/imgrId232461c0424c4cf77.jpg"/><Relationship Id="rId213861c0424c626c7" Type="http://schemas.openxmlformats.org/officeDocument/2006/relationships/image" Target="media/imgrId213861c0424c626c7.jpg"/><Relationship Id="rId130461c0424c788d7" Type="http://schemas.openxmlformats.org/officeDocument/2006/relationships/image" Target="media/imgrId130461c0424c788d7.jpg"/><Relationship Id="rId421161c0424c88a47" Type="http://schemas.openxmlformats.org/officeDocument/2006/relationships/image" Target="media/imgrId421161c0424c88a47.gif"/><Relationship Id="rId370761c0424c9a4b1" Type="http://schemas.openxmlformats.org/officeDocument/2006/relationships/image" Target="media/imgrId370761c0424c9a4b1.jpg"/><Relationship Id="rId381961c0424cad438" Type="http://schemas.openxmlformats.org/officeDocument/2006/relationships/image" Target="media/imgrId381961c0424cad438.gif"/><Relationship Id="rId432261c0424cc625d" Type="http://schemas.openxmlformats.org/officeDocument/2006/relationships/image" Target="media/imgrId432261c0424cc625d.jpg"/><Relationship Id="rId868461c0424cdb95b" Type="http://schemas.openxmlformats.org/officeDocument/2006/relationships/image" Target="media/imgrId868461c0424cdb95b.jpg"/><Relationship Id="rId437661c0424cee047" Type="http://schemas.openxmlformats.org/officeDocument/2006/relationships/image" Target="media/imgrId437661c0424cee047.jpg"/><Relationship Id="rId182861c0424d124a6" Type="http://schemas.openxmlformats.org/officeDocument/2006/relationships/image" Target="media/imgrId182861c0424d124a6.jpg"/><Relationship Id="rId130061c0424d2414a" Type="http://schemas.openxmlformats.org/officeDocument/2006/relationships/image" Target="media/imgrId130061c0424d2414a.jpg"/><Relationship Id="rId943561c0424d3698c" Type="http://schemas.openxmlformats.org/officeDocument/2006/relationships/image" Target="media/imgrId943561c0424d3698c.jpg"/><Relationship Id="rId646661c0424d4ebe9" Type="http://schemas.openxmlformats.org/officeDocument/2006/relationships/image" Target="media/imgrId646661c0424d4ebe9.jpg"/><Relationship Id="rId858761c0424d61409" Type="http://schemas.openxmlformats.org/officeDocument/2006/relationships/image" Target="media/imgrId858761c0424d61409.jpg"/><Relationship Id="rId843961c0424d79721" Type="http://schemas.openxmlformats.org/officeDocument/2006/relationships/image" Target="media/imgrId843961c0424d79721.jpg"/><Relationship Id="rId524661c0424d90395" Type="http://schemas.openxmlformats.org/officeDocument/2006/relationships/image" Target="media/imgrId524661c0424d90395.jpg"/><Relationship Id="rId351661c0424da4acd" Type="http://schemas.openxmlformats.org/officeDocument/2006/relationships/image" Target="media/imgrId351661c0424da4acd.jpg"/><Relationship Id="rId990661c0424dbde48" Type="http://schemas.openxmlformats.org/officeDocument/2006/relationships/image" Target="media/imgrId990661c0424dbde48.jpg"/><Relationship Id="rId247661c0424dcdcf9" Type="http://schemas.openxmlformats.org/officeDocument/2006/relationships/image" Target="media/imgrId247661c0424dcdcf9.jpg"/><Relationship Id="rId573761c0424de7154" Type="http://schemas.openxmlformats.org/officeDocument/2006/relationships/image" Target="media/imgrId573761c0424de7154.jpg"/><Relationship Id="rId183861c0424e0b4a5" Type="http://schemas.openxmlformats.org/officeDocument/2006/relationships/image" Target="media/imgrId183861c0424e0b4a5.jpg"/><Relationship Id="rId919261c0424e1a7ae" Type="http://schemas.openxmlformats.org/officeDocument/2006/relationships/image" Target="media/imgrId919261c0424e1a7ae.jpg"/><Relationship Id="rId307961c0424e2c61d" Type="http://schemas.openxmlformats.org/officeDocument/2006/relationships/image" Target="media/imgrId307961c0424e2c61d.jpg"/><Relationship Id="rId405861c0424e3dacb" Type="http://schemas.openxmlformats.org/officeDocument/2006/relationships/image" Target="media/imgrId405861c0424e3dacb.jpg"/><Relationship Id="rId279261c0424e552fb" Type="http://schemas.openxmlformats.org/officeDocument/2006/relationships/image" Target="media/imgrId279261c0424e552fb.jpg"/><Relationship Id="rId370961c0424e64c07" Type="http://schemas.openxmlformats.org/officeDocument/2006/relationships/image" Target="media/imgrId370961c0424e64c07.jpg"/><Relationship Id="rId450861c0424e7e4a8" Type="http://schemas.openxmlformats.org/officeDocument/2006/relationships/image" Target="media/imgrId450861c0424e7e4a8.jpg"/><Relationship Id="rId174761c0424e919c1" Type="http://schemas.openxmlformats.org/officeDocument/2006/relationships/image" Target="media/imgrId174761c0424e919c1.jpg"/><Relationship Id="rId222061c0424eab1fe" Type="http://schemas.openxmlformats.org/officeDocument/2006/relationships/image" Target="media/imgrId222061c0424eab1fe.jpg"/><Relationship Id="rId322761c0424ec1274" Type="http://schemas.openxmlformats.org/officeDocument/2006/relationships/image" Target="media/imgrId322761c0424ec1274.jpg"/><Relationship Id="rId885261c0424ed2120" Type="http://schemas.openxmlformats.org/officeDocument/2006/relationships/image" Target="media/imgrId885261c0424ed2120.gif"/><Relationship Id="rId873661c0424ee2ff5" Type="http://schemas.openxmlformats.org/officeDocument/2006/relationships/image" Target="media/imgrId873661c0424ee2ff5.jpg"/><Relationship Id="rId723361c0424f0129a" Type="http://schemas.openxmlformats.org/officeDocument/2006/relationships/image" Target="media/imgrId723361c0424f0129a.jpg"/><Relationship Id="rId489661c0424f19055" Type="http://schemas.openxmlformats.org/officeDocument/2006/relationships/image" Target="media/imgrId489661c0424f19055.jpg"/><Relationship Id="rId857161c0424f3451f" Type="http://schemas.openxmlformats.org/officeDocument/2006/relationships/image" Target="media/imgrId857161c0424f3451f.jpg"/><Relationship Id="rId753961c0424f4f007" Type="http://schemas.openxmlformats.org/officeDocument/2006/relationships/image" Target="media/imgrId753961c0424f4f007.jpg"/><Relationship Id="rId339461c0424f64bf3" Type="http://schemas.openxmlformats.org/officeDocument/2006/relationships/image" Target="media/imgrId339461c0424f64bf3.jpg"/><Relationship Id="rId414361c0424f791c0" Type="http://schemas.openxmlformats.org/officeDocument/2006/relationships/image" Target="media/imgrId414361c0424f791c0.jpg"/><Relationship Id="rId758961c0424f89c99" Type="http://schemas.openxmlformats.org/officeDocument/2006/relationships/image" Target="media/imgrId758961c0424f89c99.jpg"/><Relationship Id="rId703061c0424fa06ea" Type="http://schemas.openxmlformats.org/officeDocument/2006/relationships/image" Target="media/imgrId703061c0424fa06ea.jpg"/><Relationship Id="rId551261c0424fb101b" Type="http://schemas.openxmlformats.org/officeDocument/2006/relationships/image" Target="media/imgrId551261c0424fb101b.jpg"/><Relationship Id="rId656961c0424fcd7a6" Type="http://schemas.openxmlformats.org/officeDocument/2006/relationships/image" Target="media/imgrId656961c0424fcd7a6.jpg"/><Relationship Id="rId252661c0424fdef8d" Type="http://schemas.openxmlformats.org/officeDocument/2006/relationships/image" Target="media/imgrId252661c0424fdef8d.jpg"/><Relationship Id="rId311361c0425006852" Type="http://schemas.openxmlformats.org/officeDocument/2006/relationships/image" Target="media/imgrId311361c0425006852.jpg"/><Relationship Id="rId373261c0425019d31" Type="http://schemas.openxmlformats.org/officeDocument/2006/relationships/image" Target="media/imgrId373261c0425019d31.gif"/><Relationship Id="rId543661c042502e1d0" Type="http://schemas.openxmlformats.org/officeDocument/2006/relationships/image" Target="media/imgrId543661c042502e1d0.jpg"/><Relationship Id="rId890561c0425046029" Type="http://schemas.openxmlformats.org/officeDocument/2006/relationships/image" Target="media/imgrId890561c0425046029.jpg"/><Relationship Id="rId469761c042506a369" Type="http://schemas.openxmlformats.org/officeDocument/2006/relationships/image" Target="media/imgrId469761c042506a369.jpg"/><Relationship Id="rId403061c042507bd5a" Type="http://schemas.openxmlformats.org/officeDocument/2006/relationships/image" Target="media/imgrId403061c042507bd5a.jpg"/><Relationship Id="rId413461c04250ac36c" Type="http://schemas.openxmlformats.org/officeDocument/2006/relationships/image" Target="media/imgrId413461c04250ac36c.jpg"/><Relationship Id="rId807761c04250c3c9a" Type="http://schemas.openxmlformats.org/officeDocument/2006/relationships/image" Target="media/imgrId807761c04250c3c9a.jpg"/><Relationship Id="rId315461c04250d47f7" Type="http://schemas.openxmlformats.org/officeDocument/2006/relationships/image" Target="media/imgrId315461c04250d47f7.gif"/><Relationship Id="rId769461c04250e99da" Type="http://schemas.openxmlformats.org/officeDocument/2006/relationships/image" Target="media/imgrId769461c04250e99da.jpg"/><Relationship Id="rId480561c0425110ab5" Type="http://schemas.openxmlformats.org/officeDocument/2006/relationships/image" Target="media/imgrId480561c0425110ab5.jpg"/><Relationship Id="rId629161c0425121730" Type="http://schemas.openxmlformats.org/officeDocument/2006/relationships/image" Target="media/imgrId629161c0425121730.jpg"/><Relationship Id="rId904461c0425137e15" Type="http://schemas.openxmlformats.org/officeDocument/2006/relationships/image" Target="media/imgrId904461c0425137e15.jpg"/><Relationship Id="rId710061c0425148894" Type="http://schemas.openxmlformats.org/officeDocument/2006/relationships/image" Target="media/imgrId710061c0425148894.gif"/><Relationship Id="rId281461c042515bd25" Type="http://schemas.openxmlformats.org/officeDocument/2006/relationships/image" Target="media/imgrId281461c042515bd25.jpg"/><Relationship Id="rId468061c042516ba23" Type="http://schemas.openxmlformats.org/officeDocument/2006/relationships/image" Target="media/imgrId468061c042516ba23.gif"/><Relationship Id="rId483461c04251a774d" Type="http://schemas.openxmlformats.org/officeDocument/2006/relationships/image" Target="media/imgrId483461c04251a774d.jpg"/><Relationship Id="rId619861c04251b858d" Type="http://schemas.openxmlformats.org/officeDocument/2006/relationships/image" Target="media/imgrId619861c04251b858d.gif"/><Relationship Id="rId173861c04251cef3b" Type="http://schemas.openxmlformats.org/officeDocument/2006/relationships/image" Target="media/imgrId173861c04251cef3b.jpg"/><Relationship Id="rId150261c04251e3461" Type="http://schemas.openxmlformats.org/officeDocument/2006/relationships/image" Target="media/imgrId150261c04251e3461.jpg"/><Relationship Id="rId716561c042520f725" Type="http://schemas.openxmlformats.org/officeDocument/2006/relationships/image" Target="media/imgrId716561c042520f725.jpg"/><Relationship Id="rId883261c0425222306" Type="http://schemas.openxmlformats.org/officeDocument/2006/relationships/image" Target="media/imgrId883261c0425222306.gif"/><Relationship Id="rId867561c0425234d97" Type="http://schemas.openxmlformats.org/officeDocument/2006/relationships/image" Target="media/imgrId867561c0425234d97.jpg"/><Relationship Id="rId253261c042524b064" Type="http://schemas.openxmlformats.org/officeDocument/2006/relationships/image" Target="media/imgrId253261c042524b064.jpg"/><Relationship Id="rId820061c0425259f44" Type="http://schemas.openxmlformats.org/officeDocument/2006/relationships/image" Target="media/imgrId820061c0425259f44.jpg"/><Relationship Id="rId106661c04252716fa" Type="http://schemas.openxmlformats.org/officeDocument/2006/relationships/image" Target="media/imgrId106661c04252716fa.jpg"/><Relationship Id="rId234561c0425291bde" Type="http://schemas.openxmlformats.org/officeDocument/2006/relationships/image" Target="media/imgrId234561c0425291bde.png"/><Relationship Id="rId295561c04252b3426" Type="http://schemas.openxmlformats.org/officeDocument/2006/relationships/image" Target="media/imgrId295561c04252b3426.png"/><Relationship Id="rId652861c04252ce2a8" Type="http://schemas.openxmlformats.org/officeDocument/2006/relationships/image" Target="media/imgrId652861c04252ce2a8.png"/><Relationship Id="rId256761c04252e757d" Type="http://schemas.openxmlformats.org/officeDocument/2006/relationships/image" Target="media/imgrId256761c04252e757d.jpg"/><Relationship Id="rId888261c0425304b03" Type="http://schemas.openxmlformats.org/officeDocument/2006/relationships/image" Target="media/imgrId888261c0425304b03.jpg"/><Relationship Id="rId319261c0425318d5f" Type="http://schemas.openxmlformats.org/officeDocument/2006/relationships/image" Target="media/imgrId319261c0425318d5f.jpg"/><Relationship Id="rId886961c04253367e5" Type="http://schemas.openxmlformats.org/officeDocument/2006/relationships/image" Target="media/imgrId886961c04253367e5.jpg"/><Relationship Id="rId509261c042535651e" Type="http://schemas.openxmlformats.org/officeDocument/2006/relationships/image" Target="media/imgrId509261c042535651e.jpg"/><Relationship Id="rId671761c0425367cd3" Type="http://schemas.openxmlformats.org/officeDocument/2006/relationships/image" Target="media/imgrId671761c0425367cd3.jpg"/><Relationship Id="rId323361c042537b777" Type="http://schemas.openxmlformats.org/officeDocument/2006/relationships/image" Target="media/imgrId323361c042537b777.gif"/><Relationship Id="rId762161c042538d8d3" Type="http://schemas.openxmlformats.org/officeDocument/2006/relationships/image" Target="media/imgrId762161c042538d8d3.jpg"/><Relationship Id="rId899961c04253a0eaa" Type="http://schemas.openxmlformats.org/officeDocument/2006/relationships/image" Target="media/imgrId899961c04253a0eaa.jpg"/><Relationship Id="rId678061c04253afd6d" Type="http://schemas.openxmlformats.org/officeDocument/2006/relationships/image" Target="media/imgrId678061c04253afd6d.gif"/><Relationship Id="rId683061c04253c66c7" Type="http://schemas.openxmlformats.org/officeDocument/2006/relationships/image" Target="media/imgrId683061c04253c66c7.jpg"/><Relationship Id="rId397161c04253d99f1" Type="http://schemas.openxmlformats.org/officeDocument/2006/relationships/image" Target="media/imgrId397161c04253d99f1.gif"/><Relationship Id="rId254761c04253f0a81" Type="http://schemas.openxmlformats.org/officeDocument/2006/relationships/image" Target="media/imgrId254761c04253f0a81.jpg"/><Relationship Id="rId755461c0425415ace" Type="http://schemas.openxmlformats.org/officeDocument/2006/relationships/image" Target="media/imgrId755461c0425415ace.jpg"/><Relationship Id="rId295461c0425427830" Type="http://schemas.openxmlformats.org/officeDocument/2006/relationships/image" Target="media/imgrId295461c0425427830.jpg"/><Relationship Id="rId562761c042543a179" Type="http://schemas.openxmlformats.org/officeDocument/2006/relationships/image" Target="media/imgrId562761c042543a179.jpg"/><Relationship Id="rId828661c04254519b8" Type="http://schemas.openxmlformats.org/officeDocument/2006/relationships/image" Target="media/imgrId828661c04254519b8.jpg"/><Relationship Id="rId457561c042546958e" Type="http://schemas.openxmlformats.org/officeDocument/2006/relationships/image" Target="media/imgrId457561c042546958e.jpg"/><Relationship Id="rId893361c042547b875" Type="http://schemas.openxmlformats.org/officeDocument/2006/relationships/image" Target="media/imgrId893361c042547b875.gif"/><Relationship Id="rId820461c0425493445" Type="http://schemas.openxmlformats.org/officeDocument/2006/relationships/image" Target="media/imgrId820461c04254934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17148" Type="http://schemas.openxmlformats.org/officeDocument/2006/relationships/image" Target="media/imgrId407171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