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sulle revisioni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2504TCR / KDI 2504TCRE5 (Rev. 17.7)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516132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09100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45758410" w:name="ctxt"/>
    <w:bookmarkEnd w:id="45758410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Informazioni sulle revisioni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Raccomandazioni per le revisioni e messe a punto</w:t>
      </w:r>
    </w:p>
    <w:p>
      <w:pPr>
        <w:numPr>
          <w:ilvl w:val="0"/>
          <w:numId w:val="306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informazioni sono strutturate in sequenza, secondo esigenze operative e i metodi di intervento sono stati selezionati, testati ed approvati dai tecnici del Costruttore.</w:t>
      </w:r>
    </w:p>
    <w:p>
      <w:pPr>
        <w:numPr>
          <w:ilvl w:val="0"/>
          <w:numId w:val="306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sono descritte tutte le modalità di controllo, revisione e messa a punto di gruppi e/o di singoli componenti.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NOTA:</w:t>
      </w:r>
      <w:r>
        <w:rPr>
          <w:color w:val="00274C"/>
          <w:sz w:val="20"/>
          <w:szCs w:val="20"/>
          <w:u w:val="none"/>
        </w:rPr>
        <w:t xml:space="preserve"> Per rintracciare facilmente gli argomenti specifici di interesse, consultare l'indice analitico o l'indice dei capitoli.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306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qualsiasi intervento, l'operatore deve predisporre tutte le attrezzature e gli utensili per effettuare le operazioni in modo corretto e sicuro.</w:t>
      </w:r>
    </w:p>
    <w:p>
      <w:pPr>
        <w:numPr>
          <w:ilvl w:val="0"/>
          <w:numId w:val="306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evitare interventi che potrebbero risultare errati e causare danni al motore, gli operatori devono adottare gli accorgimenti specifici indicati.</w:t>
      </w:r>
    </w:p>
    <w:p>
      <w:pPr>
        <w:numPr>
          <w:ilvl w:val="0"/>
          <w:numId w:val="306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qualsiasi operazione di controllo, pulire accuratamente i gruppi e/o i componenti ed eliminare eventuali incrostazioni.</w:t>
      </w:r>
    </w:p>
    <w:p>
      <w:pPr>
        <w:numPr>
          <w:ilvl w:val="0"/>
          <w:numId w:val="306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Non lavare i componenti con vapore o acqua calda, ma utilizzare solo prodotti adeguati.</w:t>
      </w:r>
    </w:p>
    <w:p>
      <w:pPr>
        <w:numPr>
          <w:ilvl w:val="0"/>
          <w:numId w:val="306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Non usare prodotti infiammabili (benzina, gasolio,ecc.) per sgrassare o lavare i componenti, ma utilizzare solo prodotti adeguati.</w:t>
      </w:r>
    </w:p>
    <w:p>
      <w:pPr>
        <w:numPr>
          <w:ilvl w:val="0"/>
          <w:numId w:val="306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Asciugare accuratamente con un getto d'aria o appositi panni tutte le superfici lavate e i componenti prima di rimontarli.</w:t>
      </w:r>
    </w:p>
    <w:p>
      <w:pPr>
        <w:numPr>
          <w:ilvl w:val="0"/>
          <w:numId w:val="306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Ricoprire tutte le superfici di tutti componenti smontati con uno strato di lubrificante per proteggerle dall'ossidazione.</w:t>
      </w:r>
    </w:p>
    <w:p>
      <w:pPr>
        <w:numPr>
          <w:ilvl w:val="0"/>
          <w:numId w:val="306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Verificare l'integrità e lo stato di usura su tutti i componenti sottoposti a smontaggio, per assicurare il buon funzionamento del motore.</w:t>
      </w:r>
    </w:p>
    <w:p>
      <w:pPr>
        <w:numPr>
          <w:ilvl w:val="0"/>
          <w:numId w:val="306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Alcuni componenti, quando indicato, devono essere sostituiti in coppia o insieme ad altri (es. semi-cuscinetti di banco/biella, pistone completo di segmenti e spinotto, ecc.).</w:t>
      </w:r>
    </w:p>
    <w:p>
      <w:pPr>
        <w:numPr>
          <w:ilvl w:val="0"/>
          <w:numId w:val="306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Alcune operazioni di rettifica, quando indicato, devono essere esguiti in serie (es. rettifica cilindri, perni di manovella, perni di banco, ecc.).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Basamento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Controllo Condotti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Utilizzare uno scovolino nei punti di accesso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B1, C, 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pulire i condotti olio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Utilizzare aria compressa per eliminare eventuali residui.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Sostituire e montare il tappo conico nel foro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presente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i tappi nei fori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dopo aver effettuato l'operazione di pulizia.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4"/>
              </w:rPr>
              <w:drawing>
                <wp:inline distT="0" distB="0" distL="0" distR="0">
                  <wp:extent cx="4932000" cy="3362400"/>
                  <wp:effectExtent b="0" l="0" r="0" t="0"/>
                  <wp:docPr id="74003451" name="name479861c0426e11eb7" descr="imm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.jpg"/>
                          <pic:cNvPicPr/>
                        </pic:nvPicPr>
                        <pic:blipFill>
                          <a:blip r:embed="rId917261c0426e11e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Controllo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Posizionare il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 un piano di lavoro.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Misurare, con un comparatore, il diametro in corrispondenza dei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longitudinalmente e trasversalmente rispetto all'asse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gomito.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l'ovalizzazione o l'usura rilevata in un singolo punto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è superiore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+0,05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rispetto al valore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è necessario sostituire il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*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794391" name="name871461c0426e1fd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7961c0426e1f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rettifica dei cilindri è vietata. *</w:t>
            </w:r>
          </w:p>
          <w:p>
            <w:pPr>
              <w:numPr>
                <w:ilvl w:val="0"/>
                <w:numId w:val="30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>
            <w:pPr>
              <w:numPr>
                <w:ilvl w:val="0"/>
                <w:numId w:val="30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maggiorazione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può essere già presente sul motore.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8.1a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Valori di rettifica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PISTONI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CILINDRI (± 0.007 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PISTONI (± 0.007 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+ 0.20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7"/>
              </w:rPr>
              <w:drawing>
                <wp:inline distT="0" distB="0" distL="0" distR="0">
                  <wp:extent cx="4932000" cy="3398400"/>
                  <wp:effectExtent b="0" l="0" r="0" t="0"/>
                  <wp:docPr id="97115859" name="name105461c0426e3670a" descr="imm8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.jpg"/>
                          <pic:cNvPicPr/>
                        </pic:nvPicPr>
                        <pic:blipFill>
                          <a:blip r:embed="rId381461c0426e367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br/>
              <w:br/>
              <w:t xml:space="preserve">NOTA: in caso di smontaggio del tappo chiusura foro Z2, il nuovo tappo dovrà rispettare la quota di 1.5mm MAX dal piano G1.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32654817" name="name815961c0426e4b720" descr="tappo_albero_camme_su_basamen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po_albero_camme_su_basamento.png"/>
                          <pic:cNvPicPr/>
                        </pic:nvPicPr>
                        <pic:blipFill>
                          <a:blip r:embed="rId996061c0426e4b7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42402249" name="name224261c0426e6132c" descr="quota_piantaggio_tapp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ota_piantaggio_tappo.png"/>
                          <pic:cNvPicPr/>
                        </pic:nvPicPr>
                        <pic:blipFill>
                          <a:blip r:embed="rId783761c0426e61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8.2a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 Controllo alloggi albero a camme 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Negli alloggiamenti dell'albero a camme è presente solo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(lato distribuzione).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Utilizzare un comparatore da interni per rilevare i diametri degli alloggiamenti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 un micrometro misurare i diametri dei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Y1 - Z1 (Fig.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base ai valori rilevati calcolare il gioco tra alloggiamento e perno che deve rispettare i valori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988011" name="name690261c0426e76c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8661c0426e76c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Dimensioni alloggi e perni albero a camme.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40.920 - 40.940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76"/>
              </w:rPr>
              <w:drawing>
                <wp:inline distT="0" distB="0" distL="0" distR="0">
                  <wp:extent cx="4932000" cy="2268000"/>
                  <wp:effectExtent b="0" l="0" r="0" t="0"/>
                  <wp:docPr id="36675094" name="name435761c0426e8da9e" descr="imm8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.jpg"/>
                          <pic:cNvPicPr/>
                        </pic:nvPicPr>
                        <pic:blipFill>
                          <a:blip r:embed="rId380561c0426e8da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2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8.2.3.1 Controllo piano testa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con un comparatore la planarità del piano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valore di irregolarità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del piano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consentito è di:</w:t>
            </w:r>
          </w:p>
          <w:p>
            <w:pPr>
              <w:numPr>
                <w:ilvl w:val="0"/>
                <w:numId w:val="30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0,10 mm su tutta l'area;</w:t>
            </w:r>
          </w:p>
          <w:p>
            <w:pPr>
              <w:numPr>
                <w:ilvl w:val="0"/>
                <w:numId w:val="30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0,03 mm su un area di 100x100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La rettifica del piano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non è consentita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110"/>
              </w:rPr>
              <w:drawing>
                <wp:inline distT="0" distB="0" distL="0" distR="0">
                  <wp:extent cx="2232000" cy="763200"/>
                  <wp:effectExtent b="0" l="0" r="0" t="0"/>
                  <wp:docPr id="37986575" name="name951861c0426ea6f6c" descr="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.jpg"/>
                          <pic:cNvPicPr/>
                        </pic:nvPicPr>
                        <pic:blipFill>
                          <a:blip r:embed="rId440561c0426ea6f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8.3b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 Controllo albero a camme 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 un micrometro misurare le dimensioni massime delle camme di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694086" name="name572161c0426eba5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5161c0426eba5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0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8.2b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Dimensioni camme.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32.638 - 32.700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32.998 - 32.060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53893263" name="name118361c0426ed0677" descr="imm8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4.jpg"/>
                          <pic:cNvPicPr/>
                        </pic:nvPicPr>
                        <pic:blipFill>
                          <a:blip r:embed="rId807261c0426ed06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Controllo alloggi albero a camme 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Negli alloggiamenti dell'albero a camme è presente solo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lato distribuzione.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Utilizzare un comparatore da interni per rilevare i diametri degli alloggiamenti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 un micrometro misurare i diametri dei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Z1 (Fig. 8.5)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base ai valori rilevati calcolare il gioco tra alloggiamento e perno che deve rispettare i valori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575608" name="name871961c0426ee09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7661c0426ee09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numPr>
                <w:ilvl w:val="0"/>
                <w:numId w:val="30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Dimensioni alloggi e perni albero a camme.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3"/>
              </w:rPr>
              <w:drawing>
                <wp:inline distT="0" distB="0" distL="0" distR="0">
                  <wp:extent cx="4932000" cy="2347200"/>
                  <wp:effectExtent b="0" l="0" r="0" t="0"/>
                  <wp:docPr id="57738760" name="name964061c0426f0c587" descr="imm8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5.jpg"/>
                          <pic:cNvPicPr/>
                        </pic:nvPicPr>
                        <pic:blipFill>
                          <a:blip r:embed="rId425861c0426f0c5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3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8.2.6 Controllo albero a camme 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 un micrometro misurare le dimensioni massime delle camme di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811547" name="name715561c0426f1c2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7961c0426f1c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0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Dimensioni camme.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32.834 - 32.896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33.335 - 33.397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380799" name="name972261c0426f3a32f" descr="imm8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6.jpg"/>
                          <pic:cNvPicPr/>
                        </pic:nvPicPr>
                        <pic:blipFill>
                          <a:blip r:embed="rId792461c0426f3a3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Punterie e sedi punterie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Controllo punterie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Utilizzare un piano di riscontro e un comparatore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Verificare la perpendicolarità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ruotando la punteria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senso della freccia.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0.02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Con un calibro verificare la lunghezza della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0.08 mm.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7378103" name="name263961c0426f4c4c3" descr="imm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7.jpg"/>
                          <pic:cNvPicPr/>
                        </pic:nvPicPr>
                        <pic:blipFill>
                          <a:blip r:embed="rId184961c0426f4c4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Controllo sedi punterie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i diametri delle sedi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base al valore della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rilevata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8.3.1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calcolare il valore di gioco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Se i valori di gioco non sono rispettati, procedere alla sostituzione del componente usurato.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45862" name="name429061c0426f5b0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6661c0426f5b0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Dimensioni punterie e sedi punterie.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RIF.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11.966 - 11.984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12.000 - 12.018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 ± 0.2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325015" name="name420761c0426f75d5d" descr="imm8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8.jpg"/>
                          <pic:cNvPicPr/>
                        </pic:nvPicPr>
                        <pic:blipFill>
                          <a:blip r:embed="rId485761c0426f75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Albero a gomito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8.4.1 Controllo dimensionale e revisione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Lavare accuratamente l'albero a gomito con un apposito detergente.</w:t>
      </w:r>
      <w:r>
        <w:rPr>
          <w:color w:val="00274C"/>
          <w:sz w:val="20"/>
          <w:szCs w:val="20"/>
          <w:u w:val="none"/>
        </w:rPr>
        <w:br/>
        <w:t xml:space="preserve">Inserire uno scovolino in tutti i condotti di lubrificazione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e soffiare aria compressa e liberarli completamente da eventuali residui di sporcizia.</w:t>
      </w:r>
      <w:r>
        <w:rPr>
          <w:color w:val="00274C"/>
          <w:sz w:val="20"/>
          <w:szCs w:val="20"/>
          <w:u w:val="none"/>
        </w:rPr>
        <w:br/>
        <w:t xml:space="preserve">Controllare lo stato di usura e l'integrità delle superfici dei perni di banco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e di biella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Eseguire le operazioni descritte al </w:t>
      </w:r>
      <w:hyperlink r:id="rId401561c0426f76eb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9.3.1</w:t>
        </w:r>
      </w:hyperlink>
      <w:r>
        <w:rPr>
          <w:color w:val="00274C"/>
          <w:sz w:val="20"/>
          <w:szCs w:val="20"/>
          <w:u w:val="none"/>
        </w:rPr>
        <w:t xml:space="preserve"> , eseguire le operazioni descritte al </w:t>
      </w:r>
      <w:hyperlink r:id="rId831961c0426f76fd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9.3.6</w:t>
        </w:r>
      </w:hyperlink>
      <w:r>
        <w:rPr>
          <w:color w:val="00274C"/>
          <w:sz w:val="20"/>
          <w:szCs w:val="20"/>
          <w:u w:val="none"/>
        </w:rPr>
        <w:t xml:space="preserve"> - tranne Punto </w:t>
      </w:r>
      <w:r>
        <w:rPr>
          <w:b/>
          <w:bCs/>
          <w:color w:val="00274C"/>
          <w:sz w:val="20"/>
          <w:szCs w:val="20"/>
          <w:u w:val="none"/>
        </w:rPr>
        <w:t xml:space="preserve">2, 4, 9 e 10</w:t>
      </w:r>
      <w:r>
        <w:rPr>
          <w:color w:val="00274C"/>
          <w:sz w:val="20"/>
          <w:szCs w:val="20"/>
          <w:u w:val="none"/>
        </w:rPr>
        <w:t xml:space="preserve"> ).</w:t>
      </w:r>
      <w:r>
        <w:rPr>
          <w:color w:val="00274C"/>
          <w:sz w:val="20"/>
          <w:szCs w:val="20"/>
          <w:u w:val="none"/>
        </w:rPr>
        <w:br/>
        <w:t xml:space="preserve">Misurare con un micrometro i perni di biella </w:t>
      </w:r>
      <w:r>
        <w:rPr>
          <w:b/>
          <w:bCs/>
          <w:color w:val="00274C"/>
          <w:sz w:val="20"/>
          <w:szCs w:val="20"/>
          <w:u w:val="none"/>
        </w:rPr>
        <w:t xml:space="preserve">A1</w:t>
      </w:r>
      <w:r>
        <w:rPr>
          <w:color w:val="00274C"/>
          <w:sz w:val="20"/>
          <w:szCs w:val="20"/>
          <w:u w:val="none"/>
        </w:rPr>
        <w:t xml:space="preserve"> e con un comparatore il diametro interno dei semi-cuscinetti di biella </w:t>
      </w:r>
      <w:r>
        <w:rPr>
          <w:b/>
          <w:bCs/>
          <w:color w:val="00274C"/>
          <w:sz w:val="20"/>
          <w:szCs w:val="20"/>
          <w:u w:val="none"/>
        </w:rPr>
        <w:t xml:space="preserve">A2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Misurare con un micrometro i perni di banco </w:t>
      </w:r>
      <w:r>
        <w:rPr>
          <w:b/>
          <w:bCs/>
          <w:color w:val="00274C"/>
          <w:sz w:val="20"/>
          <w:szCs w:val="20"/>
          <w:u w:val="none"/>
        </w:rPr>
        <w:t xml:space="preserve">B1</w:t>
      </w:r>
      <w:r>
        <w:rPr>
          <w:color w:val="00274C"/>
          <w:sz w:val="20"/>
          <w:szCs w:val="20"/>
          <w:u w:val="none"/>
        </w:rPr>
        <w:t xml:space="preserve"> , e con un comparatore il diametro interno dei semi-cuscinetti di banco </w:t>
      </w:r>
      <w:r>
        <w:rPr>
          <w:b/>
          <w:bCs/>
          <w:color w:val="00274C"/>
          <w:sz w:val="20"/>
          <w:szCs w:val="20"/>
          <w:u w:val="none"/>
        </w:rPr>
        <w:t xml:space="preserve">B2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Se i valori di quota descritti in </w:t>
      </w:r>
      <w:r>
        <w:rPr>
          <w:b/>
          <w:bCs/>
          <w:color w:val="00274C"/>
          <w:sz w:val="20"/>
          <w:szCs w:val="20"/>
          <w:u w:val="none"/>
        </w:rPr>
        <w:t xml:space="preserve">Tab. 8.5</w:t>
      </w:r>
      <w:r>
        <w:rPr>
          <w:color w:val="00274C"/>
          <w:sz w:val="20"/>
          <w:szCs w:val="20"/>
          <w:u w:val="none"/>
        </w:rPr>
        <w:t xml:space="preserve"> non corrispondono, procedere alla rettifica di tutti i perni </w:t>
      </w:r>
      <w:r>
        <w:rPr>
          <w:b/>
          <w:bCs/>
          <w:color w:val="00274C"/>
          <w:sz w:val="20"/>
          <w:szCs w:val="20"/>
          <w:u w:val="none"/>
        </w:rPr>
        <w:t xml:space="preserve">A1</w:t>
      </w:r>
      <w:r>
        <w:rPr>
          <w:color w:val="00274C"/>
          <w:sz w:val="20"/>
          <w:szCs w:val="20"/>
          <w:u w:val="none"/>
        </w:rPr>
        <w:t xml:space="preserve"> e </w:t>
      </w:r>
      <w:r>
        <w:rPr>
          <w:b/>
          <w:bCs/>
          <w:color w:val="00274C"/>
          <w:sz w:val="20"/>
          <w:szCs w:val="20"/>
          <w:u w:val="none"/>
        </w:rPr>
        <w:t xml:space="preserve">B1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L'ingranaggio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sull'albero a gomito è fasato tramite chiavetta, il montaggio dell'ingranaggio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sull'albero avviene dopo che lo stesso è stato riscaldato in forno ad una temperatura stabilizzata di +180°C per un tempo di 5 min.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r>
        <w:drawing>
          <wp:inline distT="0" distB="0" distL="0" distR="0">
            <wp:extent cx="4932000" cy="2908800"/>
            <wp:effectExtent b="0" l="0" r="0" t="0"/>
            <wp:docPr id="18853896" name="name300861c0426f8f027" descr="imm8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8_9.jpg"/>
                    <pic:cNvPicPr/>
                  </pic:nvPicPr>
                  <pic:blipFill>
                    <a:blip r:embed="rId194561c0426f8f01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2908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8.9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293222" name="name211161c0426fa16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5761c0426fa16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0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semi-cuscinetti di banco e di biella devono essere tassativamente sostituiti ad ogni montaggio per evitare il grippaggio, in quanto sono costruiti in materiale speciale senza l'aggiunta di piombo.</w:t>
            </w:r>
          </w:p>
          <w:p>
            <w:pPr>
              <w:numPr>
                <w:ilvl w:val="0"/>
                <w:numId w:val="30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0.120 mm.</w:t>
            </w:r>
          </w:p>
          <w:p>
            <w:pPr>
              <w:numPr>
                <w:ilvl w:val="0"/>
                <w:numId w:val="30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0.150 mm.</w:t>
            </w:r>
          </w:p>
          <w:p>
            <w:pPr>
              <w:numPr>
                <w:ilvl w:val="0"/>
                <w:numId w:val="30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la rettifica dell'albero a gomiti sono previste le minorazioni dei diametri dei semi cuscinetti di banco e di biella di 0,25 mm e di 0,50 mm, per la rettifica dei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rilevare le quote dei diametri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montaggio dei semicuscinetti minorati, definire il diametro di rettifica dei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valori di gioco indicati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Diametri perni di biella e perni di banco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53.981 - 54.000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63.981 - 64.000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0.035 - 0.102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64.035 - 64.083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Verifica gioco assiale dell'albero a gomito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Eseguire le operazioni descritte al </w:t>
            </w:r>
            <w:hyperlink r:id="rId990961c0426fa43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 e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Con un comparatore, misurare lo spostamento assiale dell'albero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 spostamento assiale deve essere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0.18 mm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 valori rilevati non corrispondono, procedere alla sostituzione degli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912181" name="name243361c0426fc0c9a" descr="imm8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0.jpg"/>
                          <pic:cNvPicPr/>
                        </pic:nvPicPr>
                        <pic:blipFill>
                          <a:blip r:embed="rId326861c0426fc0c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Gruppo biella-pistone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Controllo dimensionale 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99965" name="name235861c0426fd19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1361c0426fd19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0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effettuare il montaggio dei gruppi biella e pistoni ( </w:t>
            </w:r>
            <w:hyperlink r:id="rId683061c0426fd22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verificare che la differenza di peso tra i gruppi completi biella e pistone non sia superiore a 8 gr, per evitare sbilanciamenti anomali durante la rotazione dell'albero a gomito e conseguenti danni. </w:t>
            </w:r>
          </w:p>
          <w:p>
            <w:pPr>
              <w:numPr>
                <w:ilvl w:val="0"/>
                <w:numId w:val="30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sempre dei riferimenti sulle bielle, sui rispettivi cappelli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pistoni e sugli spinotti, per evitare che i componenti vengano inavvertitamente scambiati tra di loro in fase di montaggio e provocare il mal funzionamento del motore.</w:t>
            </w:r>
          </w:p>
          <w:p>
            <w:pPr>
              <w:numPr>
                <w:ilvl w:val="0"/>
                <w:numId w:val="30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semi-cuscinetti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ad ogni montaggio.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Controllare che le superfici di contatto siano perfettamente integre e pulite.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Montare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biella con i semi-cuscinetti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con un comparatore i diametri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169.980 - 170.020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30.020 - 30.030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29.995 - 30.000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67.700 - 68.000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29.750 - 29.790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493181" name="name498661c0426fe4b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8161c0426fe4b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>
            <w:pPr>
              <w:numPr>
                <w:ilvl w:val="0"/>
                <w:numId w:val="30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che i semi-cuscinetti della biella e di banco siano accoppiati correttamente.</w:t>
            </w:r>
          </w:p>
          <w:p>
            <w:pPr>
              <w:numPr>
                <w:ilvl w:val="0"/>
                <w:numId w:val="30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Consultare l'avvertenza del </w:t>
            </w:r>
            <w:hyperlink r:id="rId575861c0426fe57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minorata.</w:t>
            </w:r>
          </w:p>
          <w:p>
            <w:pPr>
              <w:numPr>
                <w:ilvl w:val="0"/>
                <w:numId w:val="30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valore di gioco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rispettato, è necessario sostituire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Rilevare le quote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confrontarle con quelle descritte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 valori rilevati non rispettano quelli descritti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procedere alla sostituzione della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156"/>
              </w:rPr>
              <w:drawing>
                <wp:inline distT="0" distB="0" distL="0" distR="0">
                  <wp:extent cx="2232000" cy="1051200"/>
                  <wp:effectExtent b="0" l="0" r="0" t="0"/>
                  <wp:docPr id="94700021" name="name558761c0427006e71" descr="imm8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1.jpg"/>
                          <pic:cNvPicPr/>
                        </pic:nvPicPr>
                        <pic:blipFill>
                          <a:blip r:embed="rId162961c0427006e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5923793" name="name497961c0427018eae" descr="imm8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2.jpg"/>
                          <pic:cNvPicPr/>
                        </pic:nvPicPr>
                        <pic:blipFill>
                          <a:blip r:embed="rId319761c0427018e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8.12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981106" name="name100161c042702e7a0" descr="imm8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3.jpg"/>
                          <pic:cNvPicPr/>
                        </pic:nvPicPr>
                        <pic:blipFill>
                          <a:blip r:embed="rId440261c042702e7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Controllo parallelismo assi spinotto-perno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Lubrificare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lo spinotto nella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Controllare con un comparatore il parallelismo tra gli assi della testa di biella e del piede di biella.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L'errore di parallelismo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rilevato alle estremità dello spinotto, deve essere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0,015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 valori di parallelismo non corrispondono a quelli indicati, sostituire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Controllo segmenti pistone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Inserire il segmento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cilindro, 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(distanza tra le punte del segmento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Ripetere l'operazione per tutti i segmenti di tenuta.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Se la quota rilevata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corrisponde ai valori indicati nella tabella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sostituire i segmenti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046340" name="name309361c0427041d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9861c0427041d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segmenti di tenuta non possono essere sostituiti singolarmente.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  vedere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individuare i segmenti.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SEGMENTI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0.100 - 0.300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0.250 - 0.400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295696" name="name559461c0427054994" descr="imm8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4.jpg"/>
                          <pic:cNvPicPr/>
                        </pic:nvPicPr>
                        <pic:blipFill>
                          <a:blip r:embed="rId304661c04270549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17981" name="name126561c0427066829" descr="imm8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5.jpg"/>
                          <pic:cNvPicPr/>
                        </pic:nvPicPr>
                        <pic:blipFill>
                          <a:blip r:embed="rId261361c04270668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Controllo dimensionale pistone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Pulire accuratamente il pistone.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Rilevare il diametro del pistone a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dalla base del mantello in corrispondenza delle finestre sulla grafitatura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Consultare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stabilire il valore di gioco dei pistoni con diametro maggiorato.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corrispondenza del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è indicato: 3 cifre per il pistone STD;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+0.5 per il pistone con diametro maggiorato di 0.5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per il pistone con diametro maggiorato di 1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 il gioco fra cilindro e pistone è superiore a 0.074 mm, è neccessario sostituire il pistone e i segmenti di tenuta.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479189" name="name371661c0427076a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5061c0427076a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CILINDRI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PISTONI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88.510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89.010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349520" name="name907161c042708b936" descr="imm8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6.jpg"/>
                          <pic:cNvPicPr/>
                        </pic:nvPicPr>
                        <pic:blipFill>
                          <a:blip r:embed="rId746761c042708b9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940128" name="name105461c04270a2603" descr="imm8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7.jpg"/>
                          <pic:cNvPicPr/>
                        </pic:nvPicPr>
                        <pic:blipFill>
                          <a:blip r:embed="rId242861c04270a25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535412" name="name982161c04270b52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8761c04270b52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Rilevare, con uno spessimetro, il gioco del segmento di tenuta nella rispettiva sede (quote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gioco non corrisponde ai valori indicati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sostituire i segmenti di tenuta e il pistone.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SEGMENTI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0.030 - 0.065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99575306" name="name705961c04270cea44" descr="imm8_18_8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8_8_19.jpg"/>
                          <pic:cNvPicPr/>
                        </pic:nvPicPr>
                        <pic:blipFill>
                          <a:blip r:embed="rId725461c04270cea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e 8.19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Testa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Controllo planarità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Posizionare la testa su un piano di riscontro, e verificare con un comparatore la planarità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Il valore di irregolarità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consentito è di 0,10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il valore non è rispettato, è necessario effettuare l'operazione di rettifica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L'asportazione di materiale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832650" name="name790761c04270e3a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8561c04270e3a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rettifica deve essere eseguita con i canotti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elettroiniettori montati.</w:t>
            </w:r>
          </w:p>
          <w:p>
            <w:pPr>
              <w:numPr>
                <w:ilvl w:val="0"/>
                <w:numId w:val="30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rettifica è vietata su tutti i motori provvisti di targhetta EPA (vedere </w:t>
            </w:r>
            <w:hyperlink r:id="rId849061c04270e45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84"/>
              </w:rPr>
              <w:drawing>
                <wp:inline distT="0" distB="0" distL="0" distR="0">
                  <wp:extent cx="2232000" cy="3081600"/>
                  <wp:effectExtent b="0" l="0" r="0" t="0"/>
                  <wp:docPr id="61532586" name="name847261c042710b6ab" descr="imm8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0.jpg"/>
                          <pic:cNvPicPr/>
                        </pic:nvPicPr>
                        <pic:blipFill>
                          <a:blip r:embed="rId856961c042710b6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8.20a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8.20b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Controllo sedi valvole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rientranza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ogni valvola rispetto al piano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 deve essere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0.60 mm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0.85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Il valore di rientranza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sui componenti usurati è di 1.10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 il valore rilevato non corrisponde ai valori indicati, sostituire il componente usurato.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275056" name="name636961c04271197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5561c04271197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sedi devono essere lavorate dopo il piantaggio per raggiungere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rivolgersi ad un officina di rettifica per tali operazioni.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8.6.3 Molle valvole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 un dinamometro, sottoporre la molla a due diverse forze (in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verificare che la lunghezza della molla, corrisponda ai valori indicati in tabella.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(*1)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codice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ED0057551850-S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montato a partire dal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S/N 4418801760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8.9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PESO (kg)</w:t>
                  </w:r>
                </w:p>
              </w:tc>
              <w:tc>
                <w:tcPr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LUNGHEZZA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ED0057552810-S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ED0057551850-S </w:t>
                  </w:r>
                  <w:r>
                    <w:rPr>
                      <w:b/>
                      <w:bCs/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(*1)</w:t>
                  </w:r>
                </w:p>
              </w:tc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48.34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13.5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19.5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424810" name="name189861c042712cb44" descr="imm8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1.jpg"/>
                          <pic:cNvPicPr/>
                        </pic:nvPicPr>
                        <pic:blipFill>
                          <a:blip r:embed="rId884361c042712cb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8.21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8310365" name="name337261c0427140eef" descr="imm8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2.jpg"/>
                          <pic:cNvPicPr/>
                        </pic:nvPicPr>
                        <pic:blipFill>
                          <a:blip r:embed="rId626961c0427140e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Controllo guide valvole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i diametri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steli e le guide valvole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Se i diametri non corrispondono ai valori indicati, sostituire le valvole o le guide.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e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0.10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Rispettare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montaggio delle guide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798783" name="name156361c04271525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6761c04271525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le misurazioni in più punti per individuare ovalizzazioni e/o usure concentrate.</w:t>
            </w:r>
          </w:p>
          <w:p>
            <w:pPr>
              <w:numPr>
                <w:ilvl w:val="0"/>
                <w:numId w:val="30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Dimensioni stelo - guida valvole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6.030 - 6.042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7.000 - 7.020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51187663" name="name337261c0427169d66" descr="imm8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3.jpg"/>
                          <pic:cNvPicPr/>
                        </pic:nvPicPr>
                        <pic:blipFill>
                          <a:blip r:embed="rId293161c0427169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Sostituzione guide valvole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guide di aspirazione e scarico sono entrambe di ghisa grigia a matrice perlitica fosforosa e dimensionalmente sono uguali.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Le guide sono montate ad interferenza, è possibile il montaggio raffreddando le guide con l'ausilio di azoto liquido.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Prima di eseguire il montaggio di nuove guide, 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ed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calcolare il valore di interferenza che deve rispettare i valori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Rispettare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montaggio delle guide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56766" name="name260761c042717f4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3761c042717f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guide devono essere lavorate per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dopo il piantaggio, rivolgersi ad un officina di rettifica per tali operazioni.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Dimensioni guida valvole - sede guida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INTERFERENZA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26126347" name="name105661c04271932d0" descr="imm8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4.jpg"/>
                          <pic:cNvPicPr/>
                        </pic:nvPicPr>
                        <pic:blipFill>
                          <a:blip r:embed="rId561361c04271932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Controllo bilancieri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dei fori M posti sul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(vista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8.27).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base ai valori rilevati calcolare il gioco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 e 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 devono rispettare i valori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Verificare che tutti i condotti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 o ostruzioni.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RIF.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19.985 - 20.005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0.035 - 0.076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20.040 - 20.061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26480122" name="name771661c04271ac7f9" descr="8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png"/>
                          <pic:cNvPicPr/>
                        </pic:nvPicPr>
                        <pic:blipFill>
                          <a:blip r:embed="rId909161c04271ac7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8.26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6861209" name="name341761c04271c345f" descr="8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png"/>
                          <pic:cNvPicPr/>
                        </pic:nvPicPr>
                        <pic:blipFill>
                          <a:blip r:embed="rId320061c04271c34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8.25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0714645" name="name157161c04271d5af7" descr="8.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png"/>
                          <pic:cNvPicPr/>
                        </pic:nvPicPr>
                        <pic:blipFill>
                          <a:blip r:embed="rId187961c04271d5a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Controllo pompa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Controllo dimensionale e visivo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Eseguire le operazioni descritte al  </w:t>
            </w:r>
            <w:hyperlink r:id="rId960761c04271d68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Par.7.8.1 e Par.7.8.4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Rilevare il valore di gioco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i denti dei rotori, 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0.28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Pulire accuratamente tutti i componenti, controllare che tutte le superfici di contatto e di accoppiamento C sul corpo pompa D, non siano usurate.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096871" name="name654961c04271e9f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9061c04271e9f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0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il carter distribuzione completo di pompa olio, se il risultato dei controlli effettuati, non soddisfa le condizioni descritte.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Al montaggio,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visibili.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933277" name="name418061c042720a836" descr="imm8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5.jpg"/>
                          <pic:cNvPicPr/>
                        </pic:nvPicPr>
                        <pic:blipFill>
                          <a:blip r:embed="rId945661c042720a8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922933" name="name982961c042721e1df" descr="imm8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6.jpg"/>
                          <pic:cNvPicPr/>
                        </pic:nvPicPr>
                        <pic:blipFill>
                          <a:blip r:embed="rId202861c042721e1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 Controllo gioco rotori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644233" name="name823161c042722e4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4061c042722e4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completo di pompa olio, se si riscontrano segni di usura nella zona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(Fig. 8.32- 8.32b)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 H (Fig. 8.30)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e N (Fig. 8.31)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base ai valori rilevati calcolare il gioco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 H, L e M e L e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 devono rispettare i valori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Per il montaggio eseguire le operazioni descritte dal </w:t>
            </w:r>
            <w:hyperlink r:id="rId951961c042722ef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9.11.3 al Par. 9.11.4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919855" name="name285361c0427246ea3" descr="imm8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7.jpg"/>
                          <pic:cNvPicPr/>
                        </pic:nvPicPr>
                        <pic:blipFill>
                          <a:blip r:embed="rId714361c0427246e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82.820 - 82.855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0.032 - 0.075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82.500 - 82.540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15.500 - 15.525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0.036 - 0.086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15.464 - 15.489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5364" name="name923161c042725ab27" descr="imm8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8.jpg"/>
                          <pic:cNvPicPr/>
                        </pic:nvPicPr>
                        <pic:blipFill>
                          <a:blip r:embed="rId101461c042725ab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8.31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44"/>
              </w:rPr>
              <w:drawing>
                <wp:inline distT="0" distB="0" distL="0" distR="0">
                  <wp:extent cx="5760000" cy="1864800"/>
                  <wp:effectExtent b="0" l="0" r="0" t="0"/>
                  <wp:docPr id="78185792" name="name941461c042727d8f1" descr="8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2.png"/>
                          <pic:cNvPicPr/>
                        </pic:nvPicPr>
                        <pic:blipFill>
                          <a:blip r:embed="rId794961c042727d8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8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8.32a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8.7.3 Controllo valvola pressione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la lunghezza libera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 deve essere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47.91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il valore rilevato non corrisponde al valore indicato, sostituire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Guarnizione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Molla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Pistoncino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2723223" name="name758561c0427291d12" descr="imm8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0.jpg"/>
                          <pic:cNvPicPr/>
                        </pic:nvPicPr>
                        <pic:blipFill>
                          <a:blip r:embed="rId380061c0427291d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30641">
    <w:multiLevelType w:val="hybridMultilevel"/>
    <w:lvl w:ilvl="0" w:tplc="33295068">
      <w:start w:val="1"/>
      <w:numFmt w:val="decimal"/>
      <w:lvlText w:val="%1."/>
      <w:lvlJc w:val="left"/>
      <w:pPr>
        <w:ind w:left="720" w:hanging="360"/>
      </w:pPr>
    </w:lvl>
    <w:lvl w:ilvl="1" w:tplc="33295068" w:tentative="1">
      <w:start w:val="1"/>
      <w:numFmt w:val="lowerLetter"/>
      <w:lvlText w:val="%2."/>
      <w:lvlJc w:val="left"/>
      <w:pPr>
        <w:ind w:left="1440" w:hanging="360"/>
      </w:pPr>
    </w:lvl>
    <w:lvl w:ilvl="2" w:tplc="33295068" w:tentative="1">
      <w:start w:val="1"/>
      <w:numFmt w:val="lowerRoman"/>
      <w:lvlText w:val="%3."/>
      <w:lvlJc w:val="right"/>
      <w:pPr>
        <w:ind w:left="2160" w:hanging="180"/>
      </w:pPr>
    </w:lvl>
    <w:lvl w:ilvl="3" w:tplc="33295068" w:tentative="1">
      <w:start w:val="1"/>
      <w:numFmt w:val="decimal"/>
      <w:lvlText w:val="%4."/>
      <w:lvlJc w:val="left"/>
      <w:pPr>
        <w:ind w:left="2880" w:hanging="360"/>
      </w:pPr>
    </w:lvl>
    <w:lvl w:ilvl="4" w:tplc="33295068" w:tentative="1">
      <w:start w:val="1"/>
      <w:numFmt w:val="lowerLetter"/>
      <w:lvlText w:val="%5."/>
      <w:lvlJc w:val="left"/>
      <w:pPr>
        <w:ind w:left="3600" w:hanging="360"/>
      </w:pPr>
    </w:lvl>
    <w:lvl w:ilvl="5" w:tplc="33295068" w:tentative="1">
      <w:start w:val="1"/>
      <w:numFmt w:val="lowerRoman"/>
      <w:lvlText w:val="%6."/>
      <w:lvlJc w:val="right"/>
      <w:pPr>
        <w:ind w:left="4320" w:hanging="180"/>
      </w:pPr>
    </w:lvl>
    <w:lvl w:ilvl="6" w:tplc="33295068" w:tentative="1">
      <w:start w:val="1"/>
      <w:numFmt w:val="decimal"/>
      <w:lvlText w:val="%7."/>
      <w:lvlJc w:val="left"/>
      <w:pPr>
        <w:ind w:left="5040" w:hanging="360"/>
      </w:pPr>
    </w:lvl>
    <w:lvl w:ilvl="7" w:tplc="33295068" w:tentative="1">
      <w:start w:val="1"/>
      <w:numFmt w:val="lowerLetter"/>
      <w:lvlText w:val="%8."/>
      <w:lvlJc w:val="left"/>
      <w:pPr>
        <w:ind w:left="5760" w:hanging="360"/>
      </w:pPr>
    </w:lvl>
    <w:lvl w:ilvl="8" w:tplc="332950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40">
    <w:multiLevelType w:val="hybridMultilevel"/>
    <w:lvl w:ilvl="0" w:tplc="1505791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30640">
    <w:abstractNumId w:val="30640"/>
  </w:num>
  <w:num w:numId="30641">
    <w:abstractNumId w:val="306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46524090" Type="http://schemas.openxmlformats.org/officeDocument/2006/relationships/comments" Target="comments.xml"/><Relationship Id="rId491929636" Type="http://schemas.microsoft.com/office/2011/relationships/commentsExtended" Target="commentsExtended.xml"/><Relationship Id="rId70910031" Type="http://schemas.openxmlformats.org/officeDocument/2006/relationships/image" Target="media/imgrId70910031.jpg"/><Relationship Id="rId401561c0426f76eba" Type="http://schemas.openxmlformats.org/officeDocument/2006/relationships/hyperlink" Target="https://iservice.lombardini.it/jsp/Template2/manuale.jsp?id=160&amp;parent=1000" TargetMode="External"/><Relationship Id="rId831961c0426f76fd3" Type="http://schemas.openxmlformats.org/officeDocument/2006/relationships/hyperlink" Target="https://iservice.lombardini.it/jsp/Template2/manuale.jsp?id=160&amp;parent=1000" TargetMode="External"/><Relationship Id="rId990961c0426fa43b4" Type="http://schemas.openxmlformats.org/officeDocument/2006/relationships/hyperlink" Target="https://iservice.lombardini.it/jsp/Template2/manuale.jsp?id=160&amp;parent=1000" TargetMode="External"/><Relationship Id="rId683061c0426fd22ed" Type="http://schemas.openxmlformats.org/officeDocument/2006/relationships/hyperlink" Target="https://iservice.lombardini.it/jsp/Template2/manuale.jsp?id=160&amp;parent=1000" TargetMode="External"/><Relationship Id="rId575861c0426fe57a2" Type="http://schemas.openxmlformats.org/officeDocument/2006/relationships/hyperlink" Target="https://iservice.lombardini.it/jsp/Template2/manuale.jsp?id=154&amp;parent=1000" TargetMode="External"/><Relationship Id="rId849061c04270e4517" Type="http://schemas.openxmlformats.org/officeDocument/2006/relationships/hyperlink" Target="https://iservice.lombardini.it/jsp/Template2/manuale.jsp?id=51&amp;parent=1000" TargetMode="External"/><Relationship Id="rId960761c04271d6815" Type="http://schemas.openxmlformats.org/officeDocument/2006/relationships/hyperlink" Target="https://iservice.lombardini.it/jsp/Template2/manuale.jsp?id=141&amp;parent=1000" TargetMode="External"/><Relationship Id="rId951961c042722ef2f" Type="http://schemas.openxmlformats.org/officeDocument/2006/relationships/hyperlink" Target="https://iservice.lombardini.it/jsp/Template2/manuale.jsp?id=167&amp;parent=1000" TargetMode="External"/><Relationship Id="rId917261c0426e11eb2" Type="http://schemas.openxmlformats.org/officeDocument/2006/relationships/image" Target="media/imgrId917261c0426e11eb2.jpg"/><Relationship Id="rId307961c0426e1fd91" Type="http://schemas.openxmlformats.org/officeDocument/2006/relationships/image" Target="media/imgrId307961c0426e1fd91.jpg"/><Relationship Id="rId381461c0426e36704" Type="http://schemas.openxmlformats.org/officeDocument/2006/relationships/image" Target="media/imgrId381461c0426e36704.jpg"/><Relationship Id="rId996061c0426e4b71c" Type="http://schemas.openxmlformats.org/officeDocument/2006/relationships/image" Target="media/imgrId996061c0426e4b71c.png"/><Relationship Id="rId783761c0426e61325" Type="http://schemas.openxmlformats.org/officeDocument/2006/relationships/image" Target="media/imgrId783761c0426e61325.png"/><Relationship Id="rId238661c0426e76c49" Type="http://schemas.openxmlformats.org/officeDocument/2006/relationships/image" Target="media/imgrId238661c0426e76c49.jpg"/><Relationship Id="rId380561c0426e8da97" Type="http://schemas.openxmlformats.org/officeDocument/2006/relationships/image" Target="media/imgrId380561c0426e8da97.jpg"/><Relationship Id="rId440561c0426ea6f48" Type="http://schemas.openxmlformats.org/officeDocument/2006/relationships/image" Target="media/imgrId440561c0426ea6f48.jpg"/><Relationship Id="rId315161c0426eba521" Type="http://schemas.openxmlformats.org/officeDocument/2006/relationships/image" Target="media/imgrId315161c0426eba521.jpg"/><Relationship Id="rId807261c0426ed0673" Type="http://schemas.openxmlformats.org/officeDocument/2006/relationships/image" Target="media/imgrId807261c0426ed0673.jpg"/><Relationship Id="rId277661c0426ee093f" Type="http://schemas.openxmlformats.org/officeDocument/2006/relationships/image" Target="media/imgrId277661c0426ee093f.jpg"/><Relationship Id="rId425861c0426f0c581" Type="http://schemas.openxmlformats.org/officeDocument/2006/relationships/image" Target="media/imgrId425861c0426f0c581.jpg"/><Relationship Id="rId407961c0426f1c297" Type="http://schemas.openxmlformats.org/officeDocument/2006/relationships/image" Target="media/imgrId407961c0426f1c297.jpg"/><Relationship Id="rId792461c0426f3a31c" Type="http://schemas.openxmlformats.org/officeDocument/2006/relationships/image" Target="media/imgrId792461c0426f3a31c.jpg"/><Relationship Id="rId184961c0426f4c4bf" Type="http://schemas.openxmlformats.org/officeDocument/2006/relationships/image" Target="media/imgrId184961c0426f4c4bf.jpg"/><Relationship Id="rId366661c0426f5b027" Type="http://schemas.openxmlformats.org/officeDocument/2006/relationships/image" Target="media/imgrId366661c0426f5b027.jpg"/><Relationship Id="rId485761c0426f75d59" Type="http://schemas.openxmlformats.org/officeDocument/2006/relationships/image" Target="media/imgrId485761c0426f75d59.jpg"/><Relationship Id="rId194561c0426f8f01f" Type="http://schemas.openxmlformats.org/officeDocument/2006/relationships/image" Target="media/imgrId194561c0426f8f01f.jpg"/><Relationship Id="rId605761c0426fa16df" Type="http://schemas.openxmlformats.org/officeDocument/2006/relationships/image" Target="media/imgrId605761c0426fa16df.jpg"/><Relationship Id="rId326861c0426fc0c7a" Type="http://schemas.openxmlformats.org/officeDocument/2006/relationships/image" Target="media/imgrId326861c0426fc0c7a.jpg"/><Relationship Id="rId941361c0426fd19bd" Type="http://schemas.openxmlformats.org/officeDocument/2006/relationships/image" Target="media/imgrId941361c0426fd19bd.jpg"/><Relationship Id="rId518161c0426fe4b9b" Type="http://schemas.openxmlformats.org/officeDocument/2006/relationships/image" Target="media/imgrId518161c0426fe4b9b.jpg"/><Relationship Id="rId162961c0427006e6c" Type="http://schemas.openxmlformats.org/officeDocument/2006/relationships/image" Target="media/imgrId162961c0427006e6c.jpg"/><Relationship Id="rId319761c0427018ea7" Type="http://schemas.openxmlformats.org/officeDocument/2006/relationships/image" Target="media/imgrId319761c0427018ea7.jpg"/><Relationship Id="rId440261c042702e79c" Type="http://schemas.openxmlformats.org/officeDocument/2006/relationships/image" Target="media/imgrId440261c042702e79c.jpg"/><Relationship Id="rId719861c0427041dda" Type="http://schemas.openxmlformats.org/officeDocument/2006/relationships/image" Target="media/imgrId719861c0427041dda.jpg"/><Relationship Id="rId304661c0427054990" Type="http://schemas.openxmlformats.org/officeDocument/2006/relationships/image" Target="media/imgrId304661c0427054990.jpg"/><Relationship Id="rId261361c042706680a" Type="http://schemas.openxmlformats.org/officeDocument/2006/relationships/image" Target="media/imgrId261361c042706680a.jpg"/><Relationship Id="rId775061c0427076a46" Type="http://schemas.openxmlformats.org/officeDocument/2006/relationships/image" Target="media/imgrId775061c0427076a46.jpg"/><Relationship Id="rId746761c042708b932" Type="http://schemas.openxmlformats.org/officeDocument/2006/relationships/image" Target="media/imgrId746761c042708b932.jpg"/><Relationship Id="rId242861c04270a25f8" Type="http://schemas.openxmlformats.org/officeDocument/2006/relationships/image" Target="media/imgrId242861c04270a25f8.jpg"/><Relationship Id="rId918761c04270b52b2" Type="http://schemas.openxmlformats.org/officeDocument/2006/relationships/image" Target="media/imgrId918761c04270b52b2.jpg"/><Relationship Id="rId725461c04270cea3c" Type="http://schemas.openxmlformats.org/officeDocument/2006/relationships/image" Target="media/imgrId725461c04270cea3c.jpg"/><Relationship Id="rId138561c04270e3a03" Type="http://schemas.openxmlformats.org/officeDocument/2006/relationships/image" Target="media/imgrId138561c04270e3a03.jpg"/><Relationship Id="rId856961c042710b6a6" Type="http://schemas.openxmlformats.org/officeDocument/2006/relationships/image" Target="media/imgrId856961c042710b6a6.jpg"/><Relationship Id="rId165561c04271197ca" Type="http://schemas.openxmlformats.org/officeDocument/2006/relationships/image" Target="media/imgrId165561c04271197ca.jpg"/><Relationship Id="rId884361c042712cb20" Type="http://schemas.openxmlformats.org/officeDocument/2006/relationships/image" Target="media/imgrId884361c042712cb20.jpg"/><Relationship Id="rId626961c0427140ee9" Type="http://schemas.openxmlformats.org/officeDocument/2006/relationships/image" Target="media/imgrId626961c0427140ee9.jpg"/><Relationship Id="rId436761c042715252b" Type="http://schemas.openxmlformats.org/officeDocument/2006/relationships/image" Target="media/imgrId436761c042715252b.jpg"/><Relationship Id="rId293161c0427169d61" Type="http://schemas.openxmlformats.org/officeDocument/2006/relationships/image" Target="media/imgrId293161c0427169d61.jpg"/><Relationship Id="rId173761c042717f447" Type="http://schemas.openxmlformats.org/officeDocument/2006/relationships/image" Target="media/imgrId173761c042717f447.jpg"/><Relationship Id="rId561361c04271932ca" Type="http://schemas.openxmlformats.org/officeDocument/2006/relationships/image" Target="media/imgrId561361c04271932ca.jpg"/><Relationship Id="rId909161c04271ac7e0" Type="http://schemas.openxmlformats.org/officeDocument/2006/relationships/image" Target="media/imgrId909161c04271ac7e0.png"/><Relationship Id="rId320061c04271c345b" Type="http://schemas.openxmlformats.org/officeDocument/2006/relationships/image" Target="media/imgrId320061c04271c345b.png"/><Relationship Id="rId187961c04271d5af1" Type="http://schemas.openxmlformats.org/officeDocument/2006/relationships/image" Target="media/imgrId187961c04271d5af1.png"/><Relationship Id="rId779061c04271e9f48" Type="http://schemas.openxmlformats.org/officeDocument/2006/relationships/image" Target="media/imgrId779061c04271e9f48.jpg"/><Relationship Id="rId945661c042720a830" Type="http://schemas.openxmlformats.org/officeDocument/2006/relationships/image" Target="media/imgrId945661c042720a830.jpg"/><Relationship Id="rId202861c042721e1d8" Type="http://schemas.openxmlformats.org/officeDocument/2006/relationships/image" Target="media/imgrId202861c042721e1d8.jpg"/><Relationship Id="rId124061c042722e47e" Type="http://schemas.openxmlformats.org/officeDocument/2006/relationships/image" Target="media/imgrId124061c042722e47e.jpg"/><Relationship Id="rId714361c0427246e9f" Type="http://schemas.openxmlformats.org/officeDocument/2006/relationships/image" Target="media/imgrId714361c0427246e9f.jpg"/><Relationship Id="rId101461c042725ab1d" Type="http://schemas.openxmlformats.org/officeDocument/2006/relationships/image" Target="media/imgrId101461c042725ab1d.jpg"/><Relationship Id="rId794961c042727d8ea" Type="http://schemas.openxmlformats.org/officeDocument/2006/relationships/image" Target="media/imgrId794961c042727d8ea.png"/><Relationship Id="rId380061c0427291d0b" Type="http://schemas.openxmlformats.org/officeDocument/2006/relationships/image" Target="media/imgrId380061c0427291d0b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0910031" Type="http://schemas.openxmlformats.org/officeDocument/2006/relationships/image" Target="media/imgrId7091003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0910031" Type="http://schemas.openxmlformats.org/officeDocument/2006/relationships/image" Target="media/imgrId7091003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0910031" Type="http://schemas.openxmlformats.org/officeDocument/2006/relationships/image" Target="media/imgrId7091003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0910031" Type="http://schemas.openxmlformats.org/officeDocument/2006/relationships/image" Target="media/imgrId7091003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0910031" Type="http://schemas.openxmlformats.org/officeDocument/2006/relationships/image" Target="media/imgrId7091003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0910031" Type="http://schemas.openxmlformats.org/officeDocument/2006/relationships/image" Target="media/imgrId7091003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