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93961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342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8072851" w:name="ctxt"/>
    <w:bookmarkEnd w:id="4807285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362061c042e42ab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85061c042e42ac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314161c042e42ad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703961c042e42af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87661c042e42b1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66761c042e42b1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46861c042e42b2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13861c042e42b3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33961c042e42b4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30761c042e42b6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16561c042e42b7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281561c042e42b9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86461c042e42bb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75661c042e42bc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887161c042e42bc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61261c042e42bd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94661c042e42bf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85261c042e42c0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24761c042e42c3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49461c042e42c7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97861c042e42c9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105861c042e42cd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02961c042e42ce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6313669" name="name978861c042e44ffa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4761c042e44f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772139" name="name732261c042e463f5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49461c042e463f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656361c042e4646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90168" name="name279761c042e475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061c042e475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284761c042e476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65786" name="name794961c042e48a7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361c042e48a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68919" name="name652161c042e4a19e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66661c042e4a1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47369" name="name287661c042e4b6bb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49161c042e4b6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04418" name="name271061c042e4c7f1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75361c042e4c7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292907" name="name166461c042e4e80f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88161c042e4e8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38654" name="name663761c042e50990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20661c042e509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6853" name="name346861c042e519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161c042e519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446561c042e5199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47217" name="name656061c042e52ded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23661c042e52d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35023" name="name155061c042e542f6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87961c042e542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559372" name="name976161c042e55a2e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26361c042e55a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62835" name="name356361c042e572c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761c042e572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24261c042e574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8964411" name="name715361c042e58e0d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31661c042e58e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88970" name="name523861c042e59f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761c042e59f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80561c042e5a1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259398" name="name254461c042e5bbae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84961c042e5bb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65161c042e5bc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558398" name="name723661c042e5d0dd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81861c042e5d0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06161c042e5d1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15065" name="name304561c042e5e8b5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40461c042e5e8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79095" name="name711661c042e608e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861c042e608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67061c042e609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479861c042e609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593742" name="name733161c042e61e11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00161c042e61e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4796824" name="name632661c042e62fcc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29961c042e62f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37652" name="name764361c042e63e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861c042e63e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19761c042e63e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80855" name="name846561c042e6550e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38061c042e655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64755" name="name162661c042e666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561c042e666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53737" name="name140561c042e67c95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87261c042e67c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92972" name="name202161c042e69402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30161c042e694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24238" name="name808461c042e6a708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93661c042e6a7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67124" name="name561061c042e6b6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361c042e6b6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88529" name="name192061c042e6c811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78761c042e6c8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52382" name="name544261c042e700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461c042e700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783661c042e700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56514" name="name802561c042e712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661c042e712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173627" name="name703761c042e72447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84261c042e724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96064" name="name278661c042e737a0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69861c042e737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53027" name="name673261c042e74bbc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95361c042e74b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37561c042e74c2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92729" name="name231861c042e75d1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361c042e75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74228" name="name594061c042e78293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25061c042e782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05343" name="name297561c042e79b32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96061c042e79b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38298" name="name496761c042e7a9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761c042e7a9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00421" name="name634461c042e7bc3c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6461c042e7bc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97704" name="name623061c042e7d012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98161c042e7d0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05061" name="name729261c042e7df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161c042e7df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507247" name="name965661c042e7f3d6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85061c042e7f3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2459" name="name307161c042e816eb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49261c042e816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16543" name="name381061c042e82b6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1c042e82b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396782" name="name983961c042e83eb4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89361c042e83e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07496" name="name807161c042e84f24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9261c042e84f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50693" name="name830261c042e8631d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36461c042e863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21481" name="name818061c042e875d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761c042e875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023735" name="name401061c042e88c9c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59361c042e88c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77166" name="name512261c042e8a1ac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0261c042e8a1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219161c042e8a2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929461c042e8a2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729561c042e8a2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816561c042e8a2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10522" name="name491661c042e8b9d8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79061c042e8b9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30975" name="name364961c042e8ce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461c042e8ce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01890" name="name956961c042e8e07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161c042e8e0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6719" name="name470261c042e9019f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10261c042e901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24068" name="name530061c042e91bcb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81061c042e91b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643463" name="name347961c042e931ab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42061c042e931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96092" name="name856961c042e946b6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93261c042e946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94451" name="name681061c042e95f4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961c042e95f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18661c042e960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15966" name="name117161c042e974ae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45261c042e974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91650" name="name878161c042e987dd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32861c042e987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47840" name="name464261c042e99c17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01961c042e99c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39301" name="name495661c042e9ae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761c042e9ae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35261c042e9af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898561c042e9af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7110" name="name295961c042e9c72e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67561c042e9c7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343223" name="name181561c042e9d77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2761c042e9d7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926350" name="name997161c042e9ed09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27961c042e9ed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450461c042e9ee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60748" name="name944061c042ea0ece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69061c042ea0e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05890" name="name300161c042ea2442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04861c042ea24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610561c042ea24c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05561c042ea25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04461c042ea25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780161c042ea25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967561c042ea26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930361c042ea26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76121" name="name735561c042ea3c9f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52261c042ea3c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927162" name="name835061c042ea4cc0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91161c042ea4c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805814" name="name735861c042ea5f21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26061c042ea5f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65661c042ea60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382399" name="name514661c042ea727b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57261c042ea727a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103339" name="name179261c042ea854f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20761c042ea854f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047427" name="name765761c042ea9dcd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35861c042ea9dcb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28130" name="name591361c042eaaf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561c042eaaf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507370" name="name375061c042eac58a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81961c042eac5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8051" name="name335361c042eadc85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41261c042eadc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078749" name="name916161c042eaef34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60561c042eaef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03825" name="name524461c042eb08f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861c042eb08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835390" name="name329561c042eb1e20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70861c042eb1e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27662" name="name658661c042eb30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561c042eb30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38993396" name="name173261c042eb4993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85561c042eb49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1122816" name="name106461c042eb6886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23961c042eb68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63433" name="name358461c042eb78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861c042eb78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813368" name="name566061c042eb8cc1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04561c042eb8c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711695" name="name981461c042eba4d1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48761c042eba4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94280" name="name440061c042ebb5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761c042ebb5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175714" name="name174861c042ebc8a1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80861c042ebc8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672373" name="name770761c042ebdf67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22561c042ebdf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7530" name="name606561c042ebf04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561c042ebf0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872577" name="name297661c042ec1340f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28161c042ec13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10898" name="name882361c042ec2b2d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21961c042ec2b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4320634" name="name588961c042ec3d51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99061c042ec3d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44399" name="name489161c042ec4f41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71261c042ec4f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36255" name="name227561c042ec5e9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361c042ec5e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8361c042ec5f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41961c042ec5f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95861c042ec5f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891761c042ec5f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860464" name="name208461c042ec71d1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67961c042ec71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8854335" name="name139461c042ec8122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73661c042ec81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29360" name="name623561c042ec97b4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96261c042ec97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64958" name="name217961c042ecb6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561c042ecb6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127361c042ecb6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39661c042ecb77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55443" name="name973161c042eccfb8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40561c042eccf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0520" name="name450461c042ecea68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09261c042ecea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0147" name="name382061c042ed087b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17561c042ed08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20357" name="name950861c042ed195a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90061c042ed19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92576" name="name729661c042ed2b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261c042ed2b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750661c042ed2b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221861c042ed2c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82998" name="name368761c042ed3d10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38061c042ed3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19038" name="name957361c042ed4f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761c042ed4f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76483" name="name115061c042ed5f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461c042ed5f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41935" name="name774861c042ed72c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161c042ed72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5141" name="name700361c042ed855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1c042ed85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128751" name="name507861c042ed9e1f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45161c042ed9e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89297" name="name886661c042edbe34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43361c042edbe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314648" name="name906761c042edd30d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46861c042edd3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43023" name="name854461c042ede805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18661c042ede8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23438" name="name931861c042ee09cb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18861c042ee09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85341" name="name858461c042ee1c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361c042ee1c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668361c042ee1d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860982" name="name363961c042ee301e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02761c042ee30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64717" name="name661261c042ee43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461c042ee43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622061c042ee44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7761c042ee45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7261c042ee46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485719" name="name809661c042ee6730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93361c042ee67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82300" name="name703761c042ee7feb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58761c042ee7f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35544" name="name150261c042ee92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661c042ee92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08861c042ee93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56710" name="name569161c042eea76f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64261c042eea7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78143" name="name183261c042eeb87a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82661c042eeb8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48333" name="name943961c042eec9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461c042eec9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30828" name="name568161c042eee2f8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40661c042eee2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6560" name="name972361c042eef18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861c042eef1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37409" name="name523761c042ef1428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58561c042ef14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08310" name="name531461c042ef29b2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27361c042ef29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84836" name="name501461c042ef3a8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261c042ef3a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9185" name="name292361c042ef4b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761c042ef4b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170289" name="name967361c042ef7897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31961c042ef78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89561c042ef78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46622" name="name398361c042ef86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661c042ef86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93885" name="name879061c042ef9cb4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25561c042ef9c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101361c042ef9d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00561c042ef9e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579146" name="name535861c042efb37d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38461c042efb3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895675" name="name209461c042efc7fc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34361c042efc7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58922" name="name797561c042efdae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661c042efda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13561c042efdb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51195" name="name560461c042efef0a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00061c042efef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51192" name="name710161c042f00e98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39261c042f00e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462038" name="name515561c042f0237f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76461c042f023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19274" name="name466961c042f033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961c042f033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1861c042f034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61936" name="name645261c042f04697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31961c042f046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39287" name="name496861c042f0595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561c042f059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01578" name="name943361c042f06db8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75561c042f06d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682861c042f06f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715861c042f070b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70785" name="name212261c042f08592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90961c042f085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28327" name="name659061c042f094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161c042f094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1341102" name="name107361c042f0adc7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96261c042f0ad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92062" name="name176161c042f0bd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861c042f0bd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5226562" name="name645661c042f0d28f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69761c042f0d2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0599628" name="name128261c042f0eb95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50561c042f0eb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7061c042f0ec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72744" name="name610061c042f112b8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33661c042f112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41025" name="name816761c042f122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661c042f122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826361c042f123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06171" name="name787961c042f134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761c042f134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7586" name="name114161c042f1462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1c042f146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64361" name="name301261c042f157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561c042f157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393061c042f158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90354" name="name254961c042f16fcd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46961c042f16f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18472" name="name876561c042f183cf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40761c042f183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41100" name="name913461c042f19a86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35761c042f19a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30743" name="name616361c042f1ada6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60761c042f1ad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1561c042f1b0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34917" name="name649161c042f1c24b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39761c042f1c2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69886" name="name845261c042f1d508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88161c042f1d5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05379" name="name634761c042f1eafd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25061c042f1ea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5761c042f1ed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059844" name="name361161c042f20d2c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46261c042f20d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27349" name="name250461c042f228da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34261c042f228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4961c042f22b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4461c042f22c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84062" name="name280761c042f23d62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95261c042f23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58201" name="name555861c042f251bf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80261c042f251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22380" name="name239261c042f26394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69261c042f263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74755" name="name390361c042f2778a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19361c042f277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4224" name="name656561c042f2892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961c042f289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156942" name="name610261c042f2a362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65261c042f2a3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99582" name="name263061c042f2ba71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96161c042f2ba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51014" name="name228761c042f2d2a6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52561c042f2d2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94651" name="name905761c042f2e4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161c042f2e4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79361c042f2e53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29351" name="name629061c042f30827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97561c042f308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0361c042f309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164838" name="name689161c042f31e55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39961c042f31e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1098" name="name343061c042f33761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40261c042f337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95602" name="name962661c042f34b94b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59561c042f34b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314636" name="name371661c042f36ac1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22161c042f36a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55815" name="name493961c042f38163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41861c042f38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34126" name="name724661c042f394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061c042f394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29183" name="name984961c042f3ad75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11361c042f3a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49585" name="name912861c042f3c5eb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29861c042f3c5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512244" name="name797961c042f3df37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76861c042f3df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541961c042f3e0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24348" name="name640261c042f3f377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43161c042f3f3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4861c042f400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905675" name="name372361c042f418bd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62561c042f418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39061c042f419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20561c042f41a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118546" name="name308761c042f42dfc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14061c042f42d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927">
    <w:multiLevelType w:val="hybridMultilevel"/>
    <w:lvl w:ilvl="0" w:tplc="78820930">
      <w:start w:val="1"/>
      <w:numFmt w:val="decimal"/>
      <w:lvlText w:val="%1."/>
      <w:lvlJc w:val="left"/>
      <w:pPr>
        <w:ind w:left="720" w:hanging="360"/>
      </w:pPr>
    </w:lvl>
    <w:lvl w:ilvl="1" w:tplc="78820930" w:tentative="1">
      <w:start w:val="1"/>
      <w:numFmt w:val="lowerLetter"/>
      <w:lvlText w:val="%2."/>
      <w:lvlJc w:val="left"/>
      <w:pPr>
        <w:ind w:left="1440" w:hanging="360"/>
      </w:pPr>
    </w:lvl>
    <w:lvl w:ilvl="2" w:tplc="78820930" w:tentative="1">
      <w:start w:val="1"/>
      <w:numFmt w:val="lowerRoman"/>
      <w:lvlText w:val="%3."/>
      <w:lvlJc w:val="right"/>
      <w:pPr>
        <w:ind w:left="2160" w:hanging="180"/>
      </w:pPr>
    </w:lvl>
    <w:lvl w:ilvl="3" w:tplc="78820930" w:tentative="1">
      <w:start w:val="1"/>
      <w:numFmt w:val="decimal"/>
      <w:lvlText w:val="%4."/>
      <w:lvlJc w:val="left"/>
      <w:pPr>
        <w:ind w:left="2880" w:hanging="360"/>
      </w:pPr>
    </w:lvl>
    <w:lvl w:ilvl="4" w:tplc="78820930" w:tentative="1">
      <w:start w:val="1"/>
      <w:numFmt w:val="lowerLetter"/>
      <w:lvlText w:val="%5."/>
      <w:lvlJc w:val="left"/>
      <w:pPr>
        <w:ind w:left="3600" w:hanging="360"/>
      </w:pPr>
    </w:lvl>
    <w:lvl w:ilvl="5" w:tplc="78820930" w:tentative="1">
      <w:start w:val="1"/>
      <w:numFmt w:val="lowerRoman"/>
      <w:lvlText w:val="%6."/>
      <w:lvlJc w:val="right"/>
      <w:pPr>
        <w:ind w:left="4320" w:hanging="180"/>
      </w:pPr>
    </w:lvl>
    <w:lvl w:ilvl="6" w:tplc="78820930" w:tentative="1">
      <w:start w:val="1"/>
      <w:numFmt w:val="decimal"/>
      <w:lvlText w:val="%7."/>
      <w:lvlJc w:val="left"/>
      <w:pPr>
        <w:ind w:left="5040" w:hanging="360"/>
      </w:pPr>
    </w:lvl>
    <w:lvl w:ilvl="7" w:tplc="78820930" w:tentative="1">
      <w:start w:val="1"/>
      <w:numFmt w:val="lowerLetter"/>
      <w:lvlText w:val="%8."/>
      <w:lvlJc w:val="left"/>
      <w:pPr>
        <w:ind w:left="5760" w:hanging="360"/>
      </w:pPr>
    </w:lvl>
    <w:lvl w:ilvl="8" w:tplc="7882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6">
    <w:multiLevelType w:val="hybridMultilevel"/>
    <w:lvl w:ilvl="0" w:tplc="37691239">
      <w:start w:val="1"/>
      <w:numFmt w:val="decimal"/>
      <w:lvlText w:val="%1."/>
      <w:lvlJc w:val="left"/>
      <w:pPr>
        <w:ind w:left="720" w:hanging="360"/>
      </w:pPr>
    </w:lvl>
    <w:lvl w:ilvl="1" w:tplc="37691239" w:tentative="1">
      <w:start w:val="1"/>
      <w:numFmt w:val="lowerLetter"/>
      <w:lvlText w:val="%2."/>
      <w:lvlJc w:val="left"/>
      <w:pPr>
        <w:ind w:left="1440" w:hanging="360"/>
      </w:pPr>
    </w:lvl>
    <w:lvl w:ilvl="2" w:tplc="37691239" w:tentative="1">
      <w:start w:val="1"/>
      <w:numFmt w:val="lowerRoman"/>
      <w:lvlText w:val="%3."/>
      <w:lvlJc w:val="right"/>
      <w:pPr>
        <w:ind w:left="2160" w:hanging="180"/>
      </w:pPr>
    </w:lvl>
    <w:lvl w:ilvl="3" w:tplc="37691239" w:tentative="1">
      <w:start w:val="1"/>
      <w:numFmt w:val="decimal"/>
      <w:lvlText w:val="%4."/>
      <w:lvlJc w:val="left"/>
      <w:pPr>
        <w:ind w:left="2880" w:hanging="360"/>
      </w:pPr>
    </w:lvl>
    <w:lvl w:ilvl="4" w:tplc="37691239" w:tentative="1">
      <w:start w:val="1"/>
      <w:numFmt w:val="lowerLetter"/>
      <w:lvlText w:val="%5."/>
      <w:lvlJc w:val="left"/>
      <w:pPr>
        <w:ind w:left="3600" w:hanging="360"/>
      </w:pPr>
    </w:lvl>
    <w:lvl w:ilvl="5" w:tplc="37691239" w:tentative="1">
      <w:start w:val="1"/>
      <w:numFmt w:val="lowerRoman"/>
      <w:lvlText w:val="%6."/>
      <w:lvlJc w:val="right"/>
      <w:pPr>
        <w:ind w:left="4320" w:hanging="180"/>
      </w:pPr>
    </w:lvl>
    <w:lvl w:ilvl="6" w:tplc="37691239" w:tentative="1">
      <w:start w:val="1"/>
      <w:numFmt w:val="decimal"/>
      <w:lvlText w:val="%7."/>
      <w:lvlJc w:val="left"/>
      <w:pPr>
        <w:ind w:left="5040" w:hanging="360"/>
      </w:pPr>
    </w:lvl>
    <w:lvl w:ilvl="7" w:tplc="37691239" w:tentative="1">
      <w:start w:val="1"/>
      <w:numFmt w:val="lowerLetter"/>
      <w:lvlText w:val="%8."/>
      <w:lvlJc w:val="left"/>
      <w:pPr>
        <w:ind w:left="5760" w:hanging="360"/>
      </w:pPr>
    </w:lvl>
    <w:lvl w:ilvl="8" w:tplc="3769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5">
    <w:multiLevelType w:val="hybridMultilevel"/>
    <w:lvl w:ilvl="0" w:tplc="34886598">
      <w:start w:val="1"/>
      <w:numFmt w:val="decimal"/>
      <w:lvlText w:val="%1."/>
      <w:lvlJc w:val="left"/>
      <w:pPr>
        <w:ind w:left="720" w:hanging="360"/>
      </w:pPr>
    </w:lvl>
    <w:lvl w:ilvl="1" w:tplc="34886598" w:tentative="1">
      <w:start w:val="1"/>
      <w:numFmt w:val="lowerLetter"/>
      <w:lvlText w:val="%2."/>
      <w:lvlJc w:val="left"/>
      <w:pPr>
        <w:ind w:left="1440" w:hanging="360"/>
      </w:pPr>
    </w:lvl>
    <w:lvl w:ilvl="2" w:tplc="34886598" w:tentative="1">
      <w:start w:val="1"/>
      <w:numFmt w:val="lowerRoman"/>
      <w:lvlText w:val="%3."/>
      <w:lvlJc w:val="right"/>
      <w:pPr>
        <w:ind w:left="2160" w:hanging="180"/>
      </w:pPr>
    </w:lvl>
    <w:lvl w:ilvl="3" w:tplc="34886598" w:tentative="1">
      <w:start w:val="1"/>
      <w:numFmt w:val="decimal"/>
      <w:lvlText w:val="%4."/>
      <w:lvlJc w:val="left"/>
      <w:pPr>
        <w:ind w:left="2880" w:hanging="360"/>
      </w:pPr>
    </w:lvl>
    <w:lvl w:ilvl="4" w:tplc="34886598" w:tentative="1">
      <w:start w:val="1"/>
      <w:numFmt w:val="lowerLetter"/>
      <w:lvlText w:val="%5."/>
      <w:lvlJc w:val="left"/>
      <w:pPr>
        <w:ind w:left="3600" w:hanging="360"/>
      </w:pPr>
    </w:lvl>
    <w:lvl w:ilvl="5" w:tplc="34886598" w:tentative="1">
      <w:start w:val="1"/>
      <w:numFmt w:val="lowerRoman"/>
      <w:lvlText w:val="%6."/>
      <w:lvlJc w:val="right"/>
      <w:pPr>
        <w:ind w:left="4320" w:hanging="180"/>
      </w:pPr>
    </w:lvl>
    <w:lvl w:ilvl="6" w:tplc="34886598" w:tentative="1">
      <w:start w:val="1"/>
      <w:numFmt w:val="decimal"/>
      <w:lvlText w:val="%7."/>
      <w:lvlJc w:val="left"/>
      <w:pPr>
        <w:ind w:left="5040" w:hanging="360"/>
      </w:pPr>
    </w:lvl>
    <w:lvl w:ilvl="7" w:tplc="34886598" w:tentative="1">
      <w:start w:val="1"/>
      <w:numFmt w:val="lowerLetter"/>
      <w:lvlText w:val="%8."/>
      <w:lvlJc w:val="left"/>
      <w:pPr>
        <w:ind w:left="5760" w:hanging="360"/>
      </w:pPr>
    </w:lvl>
    <w:lvl w:ilvl="8" w:tplc="3488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4">
    <w:multiLevelType w:val="hybridMultilevel"/>
    <w:lvl w:ilvl="0" w:tplc="62924541">
      <w:start w:val="1"/>
      <w:numFmt w:val="decimal"/>
      <w:lvlText w:val="%1."/>
      <w:lvlJc w:val="left"/>
      <w:pPr>
        <w:ind w:left="720" w:hanging="360"/>
      </w:pPr>
    </w:lvl>
    <w:lvl w:ilvl="1" w:tplc="62924541" w:tentative="1">
      <w:start w:val="1"/>
      <w:numFmt w:val="lowerLetter"/>
      <w:lvlText w:val="%2."/>
      <w:lvlJc w:val="left"/>
      <w:pPr>
        <w:ind w:left="1440" w:hanging="360"/>
      </w:pPr>
    </w:lvl>
    <w:lvl w:ilvl="2" w:tplc="62924541" w:tentative="1">
      <w:start w:val="1"/>
      <w:numFmt w:val="lowerRoman"/>
      <w:lvlText w:val="%3."/>
      <w:lvlJc w:val="right"/>
      <w:pPr>
        <w:ind w:left="2160" w:hanging="180"/>
      </w:pPr>
    </w:lvl>
    <w:lvl w:ilvl="3" w:tplc="62924541" w:tentative="1">
      <w:start w:val="1"/>
      <w:numFmt w:val="decimal"/>
      <w:lvlText w:val="%4."/>
      <w:lvlJc w:val="left"/>
      <w:pPr>
        <w:ind w:left="2880" w:hanging="360"/>
      </w:pPr>
    </w:lvl>
    <w:lvl w:ilvl="4" w:tplc="62924541" w:tentative="1">
      <w:start w:val="1"/>
      <w:numFmt w:val="lowerLetter"/>
      <w:lvlText w:val="%5."/>
      <w:lvlJc w:val="left"/>
      <w:pPr>
        <w:ind w:left="3600" w:hanging="360"/>
      </w:pPr>
    </w:lvl>
    <w:lvl w:ilvl="5" w:tplc="62924541" w:tentative="1">
      <w:start w:val="1"/>
      <w:numFmt w:val="lowerRoman"/>
      <w:lvlText w:val="%6."/>
      <w:lvlJc w:val="right"/>
      <w:pPr>
        <w:ind w:left="4320" w:hanging="180"/>
      </w:pPr>
    </w:lvl>
    <w:lvl w:ilvl="6" w:tplc="62924541" w:tentative="1">
      <w:start w:val="1"/>
      <w:numFmt w:val="decimal"/>
      <w:lvlText w:val="%7."/>
      <w:lvlJc w:val="left"/>
      <w:pPr>
        <w:ind w:left="5040" w:hanging="360"/>
      </w:pPr>
    </w:lvl>
    <w:lvl w:ilvl="7" w:tplc="62924541" w:tentative="1">
      <w:start w:val="1"/>
      <w:numFmt w:val="lowerLetter"/>
      <w:lvlText w:val="%8."/>
      <w:lvlJc w:val="left"/>
      <w:pPr>
        <w:ind w:left="5760" w:hanging="360"/>
      </w:pPr>
    </w:lvl>
    <w:lvl w:ilvl="8" w:tplc="62924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3">
    <w:multiLevelType w:val="hybridMultilevel"/>
    <w:lvl w:ilvl="0" w:tplc="49505192">
      <w:start w:val="1"/>
      <w:numFmt w:val="decimal"/>
      <w:lvlText w:val="%1."/>
      <w:lvlJc w:val="left"/>
      <w:pPr>
        <w:ind w:left="720" w:hanging="360"/>
      </w:pPr>
    </w:lvl>
    <w:lvl w:ilvl="1" w:tplc="49505192" w:tentative="1">
      <w:start w:val="1"/>
      <w:numFmt w:val="lowerLetter"/>
      <w:lvlText w:val="%2."/>
      <w:lvlJc w:val="left"/>
      <w:pPr>
        <w:ind w:left="1440" w:hanging="360"/>
      </w:pPr>
    </w:lvl>
    <w:lvl w:ilvl="2" w:tplc="49505192" w:tentative="1">
      <w:start w:val="1"/>
      <w:numFmt w:val="lowerRoman"/>
      <w:lvlText w:val="%3."/>
      <w:lvlJc w:val="right"/>
      <w:pPr>
        <w:ind w:left="2160" w:hanging="180"/>
      </w:pPr>
    </w:lvl>
    <w:lvl w:ilvl="3" w:tplc="49505192" w:tentative="1">
      <w:start w:val="1"/>
      <w:numFmt w:val="decimal"/>
      <w:lvlText w:val="%4."/>
      <w:lvlJc w:val="left"/>
      <w:pPr>
        <w:ind w:left="2880" w:hanging="360"/>
      </w:pPr>
    </w:lvl>
    <w:lvl w:ilvl="4" w:tplc="49505192" w:tentative="1">
      <w:start w:val="1"/>
      <w:numFmt w:val="lowerLetter"/>
      <w:lvlText w:val="%5."/>
      <w:lvlJc w:val="left"/>
      <w:pPr>
        <w:ind w:left="3600" w:hanging="360"/>
      </w:pPr>
    </w:lvl>
    <w:lvl w:ilvl="5" w:tplc="49505192" w:tentative="1">
      <w:start w:val="1"/>
      <w:numFmt w:val="lowerRoman"/>
      <w:lvlText w:val="%6."/>
      <w:lvlJc w:val="right"/>
      <w:pPr>
        <w:ind w:left="4320" w:hanging="180"/>
      </w:pPr>
    </w:lvl>
    <w:lvl w:ilvl="6" w:tplc="49505192" w:tentative="1">
      <w:start w:val="1"/>
      <w:numFmt w:val="decimal"/>
      <w:lvlText w:val="%7."/>
      <w:lvlJc w:val="left"/>
      <w:pPr>
        <w:ind w:left="5040" w:hanging="360"/>
      </w:pPr>
    </w:lvl>
    <w:lvl w:ilvl="7" w:tplc="49505192" w:tentative="1">
      <w:start w:val="1"/>
      <w:numFmt w:val="lowerLetter"/>
      <w:lvlText w:val="%8."/>
      <w:lvlJc w:val="left"/>
      <w:pPr>
        <w:ind w:left="5760" w:hanging="360"/>
      </w:pPr>
    </w:lvl>
    <w:lvl w:ilvl="8" w:tplc="49505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2">
    <w:multiLevelType w:val="hybridMultilevel"/>
    <w:lvl w:ilvl="0" w:tplc="32676565">
      <w:start w:val="1"/>
      <w:numFmt w:val="decimal"/>
      <w:lvlText w:val="%1."/>
      <w:lvlJc w:val="left"/>
      <w:pPr>
        <w:ind w:left="720" w:hanging="360"/>
      </w:pPr>
    </w:lvl>
    <w:lvl w:ilvl="1" w:tplc="32676565" w:tentative="1">
      <w:start w:val="1"/>
      <w:numFmt w:val="lowerLetter"/>
      <w:lvlText w:val="%2."/>
      <w:lvlJc w:val="left"/>
      <w:pPr>
        <w:ind w:left="1440" w:hanging="360"/>
      </w:pPr>
    </w:lvl>
    <w:lvl w:ilvl="2" w:tplc="32676565" w:tentative="1">
      <w:start w:val="1"/>
      <w:numFmt w:val="lowerRoman"/>
      <w:lvlText w:val="%3."/>
      <w:lvlJc w:val="right"/>
      <w:pPr>
        <w:ind w:left="2160" w:hanging="180"/>
      </w:pPr>
    </w:lvl>
    <w:lvl w:ilvl="3" w:tplc="32676565" w:tentative="1">
      <w:start w:val="1"/>
      <w:numFmt w:val="decimal"/>
      <w:lvlText w:val="%4."/>
      <w:lvlJc w:val="left"/>
      <w:pPr>
        <w:ind w:left="2880" w:hanging="360"/>
      </w:pPr>
    </w:lvl>
    <w:lvl w:ilvl="4" w:tplc="32676565" w:tentative="1">
      <w:start w:val="1"/>
      <w:numFmt w:val="lowerLetter"/>
      <w:lvlText w:val="%5."/>
      <w:lvlJc w:val="left"/>
      <w:pPr>
        <w:ind w:left="3600" w:hanging="360"/>
      </w:pPr>
    </w:lvl>
    <w:lvl w:ilvl="5" w:tplc="32676565" w:tentative="1">
      <w:start w:val="1"/>
      <w:numFmt w:val="lowerRoman"/>
      <w:lvlText w:val="%6."/>
      <w:lvlJc w:val="right"/>
      <w:pPr>
        <w:ind w:left="4320" w:hanging="180"/>
      </w:pPr>
    </w:lvl>
    <w:lvl w:ilvl="6" w:tplc="32676565" w:tentative="1">
      <w:start w:val="1"/>
      <w:numFmt w:val="decimal"/>
      <w:lvlText w:val="%7."/>
      <w:lvlJc w:val="left"/>
      <w:pPr>
        <w:ind w:left="5040" w:hanging="360"/>
      </w:pPr>
    </w:lvl>
    <w:lvl w:ilvl="7" w:tplc="32676565" w:tentative="1">
      <w:start w:val="1"/>
      <w:numFmt w:val="lowerLetter"/>
      <w:lvlText w:val="%8."/>
      <w:lvlJc w:val="left"/>
      <w:pPr>
        <w:ind w:left="5760" w:hanging="360"/>
      </w:pPr>
    </w:lvl>
    <w:lvl w:ilvl="8" w:tplc="3267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1">
    <w:multiLevelType w:val="hybridMultilevel"/>
    <w:lvl w:ilvl="0" w:tplc="69996662">
      <w:start w:val="1"/>
      <w:numFmt w:val="decimal"/>
      <w:lvlText w:val="%1."/>
      <w:lvlJc w:val="left"/>
      <w:pPr>
        <w:ind w:left="720" w:hanging="360"/>
      </w:pPr>
    </w:lvl>
    <w:lvl w:ilvl="1" w:tplc="69996662" w:tentative="1">
      <w:start w:val="1"/>
      <w:numFmt w:val="lowerLetter"/>
      <w:lvlText w:val="%2."/>
      <w:lvlJc w:val="left"/>
      <w:pPr>
        <w:ind w:left="1440" w:hanging="360"/>
      </w:pPr>
    </w:lvl>
    <w:lvl w:ilvl="2" w:tplc="69996662" w:tentative="1">
      <w:start w:val="1"/>
      <w:numFmt w:val="lowerRoman"/>
      <w:lvlText w:val="%3."/>
      <w:lvlJc w:val="right"/>
      <w:pPr>
        <w:ind w:left="2160" w:hanging="180"/>
      </w:pPr>
    </w:lvl>
    <w:lvl w:ilvl="3" w:tplc="69996662" w:tentative="1">
      <w:start w:val="1"/>
      <w:numFmt w:val="decimal"/>
      <w:lvlText w:val="%4."/>
      <w:lvlJc w:val="left"/>
      <w:pPr>
        <w:ind w:left="2880" w:hanging="360"/>
      </w:pPr>
    </w:lvl>
    <w:lvl w:ilvl="4" w:tplc="69996662" w:tentative="1">
      <w:start w:val="1"/>
      <w:numFmt w:val="lowerLetter"/>
      <w:lvlText w:val="%5."/>
      <w:lvlJc w:val="left"/>
      <w:pPr>
        <w:ind w:left="3600" w:hanging="360"/>
      </w:pPr>
    </w:lvl>
    <w:lvl w:ilvl="5" w:tplc="69996662" w:tentative="1">
      <w:start w:val="1"/>
      <w:numFmt w:val="lowerRoman"/>
      <w:lvlText w:val="%6."/>
      <w:lvlJc w:val="right"/>
      <w:pPr>
        <w:ind w:left="4320" w:hanging="180"/>
      </w:pPr>
    </w:lvl>
    <w:lvl w:ilvl="6" w:tplc="69996662" w:tentative="1">
      <w:start w:val="1"/>
      <w:numFmt w:val="decimal"/>
      <w:lvlText w:val="%7."/>
      <w:lvlJc w:val="left"/>
      <w:pPr>
        <w:ind w:left="5040" w:hanging="360"/>
      </w:pPr>
    </w:lvl>
    <w:lvl w:ilvl="7" w:tplc="69996662" w:tentative="1">
      <w:start w:val="1"/>
      <w:numFmt w:val="lowerLetter"/>
      <w:lvlText w:val="%8."/>
      <w:lvlJc w:val="left"/>
      <w:pPr>
        <w:ind w:left="5760" w:hanging="360"/>
      </w:pPr>
    </w:lvl>
    <w:lvl w:ilvl="8" w:tplc="6999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0">
    <w:multiLevelType w:val="hybridMultilevel"/>
    <w:lvl w:ilvl="0" w:tplc="32846931">
      <w:start w:val="1"/>
      <w:numFmt w:val="decimal"/>
      <w:lvlText w:val="%1."/>
      <w:lvlJc w:val="left"/>
      <w:pPr>
        <w:ind w:left="720" w:hanging="360"/>
      </w:pPr>
    </w:lvl>
    <w:lvl w:ilvl="1" w:tplc="32846931" w:tentative="1">
      <w:start w:val="1"/>
      <w:numFmt w:val="lowerLetter"/>
      <w:lvlText w:val="%2."/>
      <w:lvlJc w:val="left"/>
      <w:pPr>
        <w:ind w:left="1440" w:hanging="360"/>
      </w:pPr>
    </w:lvl>
    <w:lvl w:ilvl="2" w:tplc="32846931" w:tentative="1">
      <w:start w:val="1"/>
      <w:numFmt w:val="lowerRoman"/>
      <w:lvlText w:val="%3."/>
      <w:lvlJc w:val="right"/>
      <w:pPr>
        <w:ind w:left="2160" w:hanging="180"/>
      </w:pPr>
    </w:lvl>
    <w:lvl w:ilvl="3" w:tplc="32846931" w:tentative="1">
      <w:start w:val="1"/>
      <w:numFmt w:val="decimal"/>
      <w:lvlText w:val="%4."/>
      <w:lvlJc w:val="left"/>
      <w:pPr>
        <w:ind w:left="2880" w:hanging="360"/>
      </w:pPr>
    </w:lvl>
    <w:lvl w:ilvl="4" w:tplc="32846931" w:tentative="1">
      <w:start w:val="1"/>
      <w:numFmt w:val="lowerLetter"/>
      <w:lvlText w:val="%5."/>
      <w:lvlJc w:val="left"/>
      <w:pPr>
        <w:ind w:left="3600" w:hanging="360"/>
      </w:pPr>
    </w:lvl>
    <w:lvl w:ilvl="5" w:tplc="32846931" w:tentative="1">
      <w:start w:val="1"/>
      <w:numFmt w:val="lowerRoman"/>
      <w:lvlText w:val="%6."/>
      <w:lvlJc w:val="right"/>
      <w:pPr>
        <w:ind w:left="4320" w:hanging="180"/>
      </w:pPr>
    </w:lvl>
    <w:lvl w:ilvl="6" w:tplc="32846931" w:tentative="1">
      <w:start w:val="1"/>
      <w:numFmt w:val="decimal"/>
      <w:lvlText w:val="%7."/>
      <w:lvlJc w:val="left"/>
      <w:pPr>
        <w:ind w:left="5040" w:hanging="360"/>
      </w:pPr>
    </w:lvl>
    <w:lvl w:ilvl="7" w:tplc="32846931" w:tentative="1">
      <w:start w:val="1"/>
      <w:numFmt w:val="lowerLetter"/>
      <w:lvlText w:val="%8."/>
      <w:lvlJc w:val="left"/>
      <w:pPr>
        <w:ind w:left="5760" w:hanging="360"/>
      </w:pPr>
    </w:lvl>
    <w:lvl w:ilvl="8" w:tplc="3284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9">
    <w:multiLevelType w:val="hybridMultilevel"/>
    <w:lvl w:ilvl="0" w:tplc="63772446">
      <w:start w:val="1"/>
      <w:numFmt w:val="decimal"/>
      <w:lvlText w:val="%1."/>
      <w:lvlJc w:val="left"/>
      <w:pPr>
        <w:ind w:left="720" w:hanging="360"/>
      </w:pPr>
    </w:lvl>
    <w:lvl w:ilvl="1" w:tplc="63772446" w:tentative="1">
      <w:start w:val="1"/>
      <w:numFmt w:val="lowerLetter"/>
      <w:lvlText w:val="%2."/>
      <w:lvlJc w:val="left"/>
      <w:pPr>
        <w:ind w:left="1440" w:hanging="360"/>
      </w:pPr>
    </w:lvl>
    <w:lvl w:ilvl="2" w:tplc="63772446" w:tentative="1">
      <w:start w:val="1"/>
      <w:numFmt w:val="lowerRoman"/>
      <w:lvlText w:val="%3."/>
      <w:lvlJc w:val="right"/>
      <w:pPr>
        <w:ind w:left="2160" w:hanging="180"/>
      </w:pPr>
    </w:lvl>
    <w:lvl w:ilvl="3" w:tplc="63772446" w:tentative="1">
      <w:start w:val="1"/>
      <w:numFmt w:val="decimal"/>
      <w:lvlText w:val="%4."/>
      <w:lvlJc w:val="left"/>
      <w:pPr>
        <w:ind w:left="2880" w:hanging="360"/>
      </w:pPr>
    </w:lvl>
    <w:lvl w:ilvl="4" w:tplc="63772446" w:tentative="1">
      <w:start w:val="1"/>
      <w:numFmt w:val="lowerLetter"/>
      <w:lvlText w:val="%5."/>
      <w:lvlJc w:val="left"/>
      <w:pPr>
        <w:ind w:left="3600" w:hanging="360"/>
      </w:pPr>
    </w:lvl>
    <w:lvl w:ilvl="5" w:tplc="63772446" w:tentative="1">
      <w:start w:val="1"/>
      <w:numFmt w:val="lowerRoman"/>
      <w:lvlText w:val="%6."/>
      <w:lvlJc w:val="right"/>
      <w:pPr>
        <w:ind w:left="4320" w:hanging="180"/>
      </w:pPr>
    </w:lvl>
    <w:lvl w:ilvl="6" w:tplc="63772446" w:tentative="1">
      <w:start w:val="1"/>
      <w:numFmt w:val="decimal"/>
      <w:lvlText w:val="%7."/>
      <w:lvlJc w:val="left"/>
      <w:pPr>
        <w:ind w:left="5040" w:hanging="360"/>
      </w:pPr>
    </w:lvl>
    <w:lvl w:ilvl="7" w:tplc="63772446" w:tentative="1">
      <w:start w:val="1"/>
      <w:numFmt w:val="lowerLetter"/>
      <w:lvlText w:val="%8."/>
      <w:lvlJc w:val="left"/>
      <w:pPr>
        <w:ind w:left="5760" w:hanging="360"/>
      </w:pPr>
    </w:lvl>
    <w:lvl w:ilvl="8" w:tplc="63772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8">
    <w:multiLevelType w:val="hybridMultilevel"/>
    <w:lvl w:ilvl="0" w:tplc="32370838">
      <w:start w:val="1"/>
      <w:numFmt w:val="decimal"/>
      <w:lvlText w:val="%1."/>
      <w:lvlJc w:val="left"/>
      <w:pPr>
        <w:ind w:left="720" w:hanging="360"/>
      </w:pPr>
    </w:lvl>
    <w:lvl w:ilvl="1" w:tplc="32370838" w:tentative="1">
      <w:start w:val="1"/>
      <w:numFmt w:val="lowerLetter"/>
      <w:lvlText w:val="%2."/>
      <w:lvlJc w:val="left"/>
      <w:pPr>
        <w:ind w:left="1440" w:hanging="360"/>
      </w:pPr>
    </w:lvl>
    <w:lvl w:ilvl="2" w:tplc="32370838" w:tentative="1">
      <w:start w:val="1"/>
      <w:numFmt w:val="lowerRoman"/>
      <w:lvlText w:val="%3."/>
      <w:lvlJc w:val="right"/>
      <w:pPr>
        <w:ind w:left="2160" w:hanging="180"/>
      </w:pPr>
    </w:lvl>
    <w:lvl w:ilvl="3" w:tplc="32370838" w:tentative="1">
      <w:start w:val="1"/>
      <w:numFmt w:val="decimal"/>
      <w:lvlText w:val="%4."/>
      <w:lvlJc w:val="left"/>
      <w:pPr>
        <w:ind w:left="2880" w:hanging="360"/>
      </w:pPr>
    </w:lvl>
    <w:lvl w:ilvl="4" w:tplc="32370838" w:tentative="1">
      <w:start w:val="1"/>
      <w:numFmt w:val="lowerLetter"/>
      <w:lvlText w:val="%5."/>
      <w:lvlJc w:val="left"/>
      <w:pPr>
        <w:ind w:left="3600" w:hanging="360"/>
      </w:pPr>
    </w:lvl>
    <w:lvl w:ilvl="5" w:tplc="32370838" w:tentative="1">
      <w:start w:val="1"/>
      <w:numFmt w:val="lowerRoman"/>
      <w:lvlText w:val="%6."/>
      <w:lvlJc w:val="right"/>
      <w:pPr>
        <w:ind w:left="4320" w:hanging="180"/>
      </w:pPr>
    </w:lvl>
    <w:lvl w:ilvl="6" w:tplc="32370838" w:tentative="1">
      <w:start w:val="1"/>
      <w:numFmt w:val="decimal"/>
      <w:lvlText w:val="%7."/>
      <w:lvlJc w:val="left"/>
      <w:pPr>
        <w:ind w:left="5040" w:hanging="360"/>
      </w:pPr>
    </w:lvl>
    <w:lvl w:ilvl="7" w:tplc="32370838" w:tentative="1">
      <w:start w:val="1"/>
      <w:numFmt w:val="lowerLetter"/>
      <w:lvlText w:val="%8."/>
      <w:lvlJc w:val="left"/>
      <w:pPr>
        <w:ind w:left="5760" w:hanging="360"/>
      </w:pPr>
    </w:lvl>
    <w:lvl w:ilvl="8" w:tplc="32370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7">
    <w:multiLevelType w:val="hybridMultilevel"/>
    <w:lvl w:ilvl="0" w:tplc="86280436">
      <w:start w:val="1"/>
      <w:numFmt w:val="decimal"/>
      <w:lvlText w:val="%1."/>
      <w:lvlJc w:val="left"/>
      <w:pPr>
        <w:ind w:left="720" w:hanging="360"/>
      </w:pPr>
    </w:lvl>
    <w:lvl w:ilvl="1" w:tplc="86280436" w:tentative="1">
      <w:start w:val="1"/>
      <w:numFmt w:val="lowerLetter"/>
      <w:lvlText w:val="%2."/>
      <w:lvlJc w:val="left"/>
      <w:pPr>
        <w:ind w:left="1440" w:hanging="360"/>
      </w:pPr>
    </w:lvl>
    <w:lvl w:ilvl="2" w:tplc="86280436" w:tentative="1">
      <w:start w:val="1"/>
      <w:numFmt w:val="lowerRoman"/>
      <w:lvlText w:val="%3."/>
      <w:lvlJc w:val="right"/>
      <w:pPr>
        <w:ind w:left="2160" w:hanging="180"/>
      </w:pPr>
    </w:lvl>
    <w:lvl w:ilvl="3" w:tplc="86280436" w:tentative="1">
      <w:start w:val="1"/>
      <w:numFmt w:val="decimal"/>
      <w:lvlText w:val="%4."/>
      <w:lvlJc w:val="left"/>
      <w:pPr>
        <w:ind w:left="2880" w:hanging="360"/>
      </w:pPr>
    </w:lvl>
    <w:lvl w:ilvl="4" w:tplc="86280436" w:tentative="1">
      <w:start w:val="1"/>
      <w:numFmt w:val="lowerLetter"/>
      <w:lvlText w:val="%5."/>
      <w:lvlJc w:val="left"/>
      <w:pPr>
        <w:ind w:left="3600" w:hanging="360"/>
      </w:pPr>
    </w:lvl>
    <w:lvl w:ilvl="5" w:tplc="86280436" w:tentative="1">
      <w:start w:val="1"/>
      <w:numFmt w:val="lowerRoman"/>
      <w:lvlText w:val="%6."/>
      <w:lvlJc w:val="right"/>
      <w:pPr>
        <w:ind w:left="4320" w:hanging="180"/>
      </w:pPr>
    </w:lvl>
    <w:lvl w:ilvl="6" w:tplc="86280436" w:tentative="1">
      <w:start w:val="1"/>
      <w:numFmt w:val="decimal"/>
      <w:lvlText w:val="%7."/>
      <w:lvlJc w:val="left"/>
      <w:pPr>
        <w:ind w:left="5040" w:hanging="360"/>
      </w:pPr>
    </w:lvl>
    <w:lvl w:ilvl="7" w:tplc="86280436" w:tentative="1">
      <w:start w:val="1"/>
      <w:numFmt w:val="lowerLetter"/>
      <w:lvlText w:val="%8."/>
      <w:lvlJc w:val="left"/>
      <w:pPr>
        <w:ind w:left="5760" w:hanging="360"/>
      </w:pPr>
    </w:lvl>
    <w:lvl w:ilvl="8" w:tplc="8628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6">
    <w:multiLevelType w:val="hybridMultilevel"/>
    <w:lvl w:ilvl="0" w:tplc="32088841">
      <w:start w:val="1"/>
      <w:numFmt w:val="decimal"/>
      <w:lvlText w:val="%1."/>
      <w:lvlJc w:val="left"/>
      <w:pPr>
        <w:ind w:left="720" w:hanging="360"/>
      </w:pPr>
    </w:lvl>
    <w:lvl w:ilvl="1" w:tplc="32088841" w:tentative="1">
      <w:start w:val="1"/>
      <w:numFmt w:val="lowerLetter"/>
      <w:lvlText w:val="%2."/>
      <w:lvlJc w:val="left"/>
      <w:pPr>
        <w:ind w:left="1440" w:hanging="360"/>
      </w:pPr>
    </w:lvl>
    <w:lvl w:ilvl="2" w:tplc="32088841" w:tentative="1">
      <w:start w:val="1"/>
      <w:numFmt w:val="lowerRoman"/>
      <w:lvlText w:val="%3."/>
      <w:lvlJc w:val="right"/>
      <w:pPr>
        <w:ind w:left="2160" w:hanging="180"/>
      </w:pPr>
    </w:lvl>
    <w:lvl w:ilvl="3" w:tplc="32088841" w:tentative="1">
      <w:start w:val="1"/>
      <w:numFmt w:val="decimal"/>
      <w:lvlText w:val="%4."/>
      <w:lvlJc w:val="left"/>
      <w:pPr>
        <w:ind w:left="2880" w:hanging="360"/>
      </w:pPr>
    </w:lvl>
    <w:lvl w:ilvl="4" w:tplc="32088841" w:tentative="1">
      <w:start w:val="1"/>
      <w:numFmt w:val="lowerLetter"/>
      <w:lvlText w:val="%5."/>
      <w:lvlJc w:val="left"/>
      <w:pPr>
        <w:ind w:left="3600" w:hanging="360"/>
      </w:pPr>
    </w:lvl>
    <w:lvl w:ilvl="5" w:tplc="32088841" w:tentative="1">
      <w:start w:val="1"/>
      <w:numFmt w:val="lowerRoman"/>
      <w:lvlText w:val="%6."/>
      <w:lvlJc w:val="right"/>
      <w:pPr>
        <w:ind w:left="4320" w:hanging="180"/>
      </w:pPr>
    </w:lvl>
    <w:lvl w:ilvl="6" w:tplc="32088841" w:tentative="1">
      <w:start w:val="1"/>
      <w:numFmt w:val="decimal"/>
      <w:lvlText w:val="%7."/>
      <w:lvlJc w:val="left"/>
      <w:pPr>
        <w:ind w:left="5040" w:hanging="360"/>
      </w:pPr>
    </w:lvl>
    <w:lvl w:ilvl="7" w:tplc="32088841" w:tentative="1">
      <w:start w:val="1"/>
      <w:numFmt w:val="lowerLetter"/>
      <w:lvlText w:val="%8."/>
      <w:lvlJc w:val="left"/>
      <w:pPr>
        <w:ind w:left="5760" w:hanging="360"/>
      </w:pPr>
    </w:lvl>
    <w:lvl w:ilvl="8" w:tplc="3208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5">
    <w:multiLevelType w:val="hybridMultilevel"/>
    <w:lvl w:ilvl="0" w:tplc="43471816">
      <w:start w:val="1"/>
      <w:numFmt w:val="decimal"/>
      <w:lvlText w:val="%1."/>
      <w:lvlJc w:val="left"/>
      <w:pPr>
        <w:ind w:left="720" w:hanging="360"/>
      </w:pPr>
    </w:lvl>
    <w:lvl w:ilvl="1" w:tplc="43471816" w:tentative="1">
      <w:start w:val="1"/>
      <w:numFmt w:val="lowerLetter"/>
      <w:lvlText w:val="%2."/>
      <w:lvlJc w:val="left"/>
      <w:pPr>
        <w:ind w:left="1440" w:hanging="360"/>
      </w:pPr>
    </w:lvl>
    <w:lvl w:ilvl="2" w:tplc="43471816" w:tentative="1">
      <w:start w:val="1"/>
      <w:numFmt w:val="lowerRoman"/>
      <w:lvlText w:val="%3."/>
      <w:lvlJc w:val="right"/>
      <w:pPr>
        <w:ind w:left="2160" w:hanging="180"/>
      </w:pPr>
    </w:lvl>
    <w:lvl w:ilvl="3" w:tplc="43471816" w:tentative="1">
      <w:start w:val="1"/>
      <w:numFmt w:val="decimal"/>
      <w:lvlText w:val="%4."/>
      <w:lvlJc w:val="left"/>
      <w:pPr>
        <w:ind w:left="2880" w:hanging="360"/>
      </w:pPr>
    </w:lvl>
    <w:lvl w:ilvl="4" w:tplc="43471816" w:tentative="1">
      <w:start w:val="1"/>
      <w:numFmt w:val="lowerLetter"/>
      <w:lvlText w:val="%5."/>
      <w:lvlJc w:val="left"/>
      <w:pPr>
        <w:ind w:left="3600" w:hanging="360"/>
      </w:pPr>
    </w:lvl>
    <w:lvl w:ilvl="5" w:tplc="43471816" w:tentative="1">
      <w:start w:val="1"/>
      <w:numFmt w:val="lowerRoman"/>
      <w:lvlText w:val="%6."/>
      <w:lvlJc w:val="right"/>
      <w:pPr>
        <w:ind w:left="4320" w:hanging="180"/>
      </w:pPr>
    </w:lvl>
    <w:lvl w:ilvl="6" w:tplc="43471816" w:tentative="1">
      <w:start w:val="1"/>
      <w:numFmt w:val="decimal"/>
      <w:lvlText w:val="%7."/>
      <w:lvlJc w:val="left"/>
      <w:pPr>
        <w:ind w:left="5040" w:hanging="360"/>
      </w:pPr>
    </w:lvl>
    <w:lvl w:ilvl="7" w:tplc="43471816" w:tentative="1">
      <w:start w:val="1"/>
      <w:numFmt w:val="lowerLetter"/>
      <w:lvlText w:val="%8."/>
      <w:lvlJc w:val="left"/>
      <w:pPr>
        <w:ind w:left="5760" w:hanging="360"/>
      </w:pPr>
    </w:lvl>
    <w:lvl w:ilvl="8" w:tplc="4347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4">
    <w:multiLevelType w:val="hybridMultilevel"/>
    <w:lvl w:ilvl="0" w:tplc="28534587">
      <w:start w:val="1"/>
      <w:numFmt w:val="decimal"/>
      <w:lvlText w:val="%1."/>
      <w:lvlJc w:val="left"/>
      <w:pPr>
        <w:ind w:left="720" w:hanging="360"/>
      </w:pPr>
    </w:lvl>
    <w:lvl w:ilvl="1" w:tplc="28534587" w:tentative="1">
      <w:start w:val="1"/>
      <w:numFmt w:val="lowerLetter"/>
      <w:lvlText w:val="%2."/>
      <w:lvlJc w:val="left"/>
      <w:pPr>
        <w:ind w:left="1440" w:hanging="360"/>
      </w:pPr>
    </w:lvl>
    <w:lvl w:ilvl="2" w:tplc="28534587" w:tentative="1">
      <w:start w:val="1"/>
      <w:numFmt w:val="lowerRoman"/>
      <w:lvlText w:val="%3."/>
      <w:lvlJc w:val="right"/>
      <w:pPr>
        <w:ind w:left="2160" w:hanging="180"/>
      </w:pPr>
    </w:lvl>
    <w:lvl w:ilvl="3" w:tplc="28534587" w:tentative="1">
      <w:start w:val="1"/>
      <w:numFmt w:val="decimal"/>
      <w:lvlText w:val="%4."/>
      <w:lvlJc w:val="left"/>
      <w:pPr>
        <w:ind w:left="2880" w:hanging="360"/>
      </w:pPr>
    </w:lvl>
    <w:lvl w:ilvl="4" w:tplc="28534587" w:tentative="1">
      <w:start w:val="1"/>
      <w:numFmt w:val="lowerLetter"/>
      <w:lvlText w:val="%5."/>
      <w:lvlJc w:val="left"/>
      <w:pPr>
        <w:ind w:left="3600" w:hanging="360"/>
      </w:pPr>
    </w:lvl>
    <w:lvl w:ilvl="5" w:tplc="28534587" w:tentative="1">
      <w:start w:val="1"/>
      <w:numFmt w:val="lowerRoman"/>
      <w:lvlText w:val="%6."/>
      <w:lvlJc w:val="right"/>
      <w:pPr>
        <w:ind w:left="4320" w:hanging="180"/>
      </w:pPr>
    </w:lvl>
    <w:lvl w:ilvl="6" w:tplc="28534587" w:tentative="1">
      <w:start w:val="1"/>
      <w:numFmt w:val="decimal"/>
      <w:lvlText w:val="%7."/>
      <w:lvlJc w:val="left"/>
      <w:pPr>
        <w:ind w:left="5040" w:hanging="360"/>
      </w:pPr>
    </w:lvl>
    <w:lvl w:ilvl="7" w:tplc="28534587" w:tentative="1">
      <w:start w:val="1"/>
      <w:numFmt w:val="lowerLetter"/>
      <w:lvlText w:val="%8."/>
      <w:lvlJc w:val="left"/>
      <w:pPr>
        <w:ind w:left="5760" w:hanging="360"/>
      </w:pPr>
    </w:lvl>
    <w:lvl w:ilvl="8" w:tplc="28534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3">
    <w:multiLevelType w:val="hybridMultilevel"/>
    <w:lvl w:ilvl="0" w:tplc="57027659">
      <w:start w:val="1"/>
      <w:numFmt w:val="decimal"/>
      <w:lvlText w:val="%1."/>
      <w:lvlJc w:val="left"/>
      <w:pPr>
        <w:ind w:left="720" w:hanging="360"/>
      </w:pPr>
    </w:lvl>
    <w:lvl w:ilvl="1" w:tplc="57027659" w:tentative="1">
      <w:start w:val="1"/>
      <w:numFmt w:val="lowerLetter"/>
      <w:lvlText w:val="%2."/>
      <w:lvlJc w:val="left"/>
      <w:pPr>
        <w:ind w:left="1440" w:hanging="360"/>
      </w:pPr>
    </w:lvl>
    <w:lvl w:ilvl="2" w:tplc="57027659" w:tentative="1">
      <w:start w:val="1"/>
      <w:numFmt w:val="lowerRoman"/>
      <w:lvlText w:val="%3."/>
      <w:lvlJc w:val="right"/>
      <w:pPr>
        <w:ind w:left="2160" w:hanging="180"/>
      </w:pPr>
    </w:lvl>
    <w:lvl w:ilvl="3" w:tplc="57027659" w:tentative="1">
      <w:start w:val="1"/>
      <w:numFmt w:val="decimal"/>
      <w:lvlText w:val="%4."/>
      <w:lvlJc w:val="left"/>
      <w:pPr>
        <w:ind w:left="2880" w:hanging="360"/>
      </w:pPr>
    </w:lvl>
    <w:lvl w:ilvl="4" w:tplc="57027659" w:tentative="1">
      <w:start w:val="1"/>
      <w:numFmt w:val="lowerLetter"/>
      <w:lvlText w:val="%5."/>
      <w:lvlJc w:val="left"/>
      <w:pPr>
        <w:ind w:left="3600" w:hanging="360"/>
      </w:pPr>
    </w:lvl>
    <w:lvl w:ilvl="5" w:tplc="57027659" w:tentative="1">
      <w:start w:val="1"/>
      <w:numFmt w:val="lowerRoman"/>
      <w:lvlText w:val="%6."/>
      <w:lvlJc w:val="right"/>
      <w:pPr>
        <w:ind w:left="4320" w:hanging="180"/>
      </w:pPr>
    </w:lvl>
    <w:lvl w:ilvl="6" w:tplc="57027659" w:tentative="1">
      <w:start w:val="1"/>
      <w:numFmt w:val="decimal"/>
      <w:lvlText w:val="%7."/>
      <w:lvlJc w:val="left"/>
      <w:pPr>
        <w:ind w:left="5040" w:hanging="360"/>
      </w:pPr>
    </w:lvl>
    <w:lvl w:ilvl="7" w:tplc="57027659" w:tentative="1">
      <w:start w:val="1"/>
      <w:numFmt w:val="lowerLetter"/>
      <w:lvlText w:val="%8."/>
      <w:lvlJc w:val="left"/>
      <w:pPr>
        <w:ind w:left="5760" w:hanging="360"/>
      </w:pPr>
    </w:lvl>
    <w:lvl w:ilvl="8" w:tplc="57027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2">
    <w:multiLevelType w:val="hybridMultilevel"/>
    <w:lvl w:ilvl="0" w:tplc="48816379">
      <w:start w:val="1"/>
      <w:numFmt w:val="decimal"/>
      <w:lvlText w:val="%1."/>
      <w:lvlJc w:val="left"/>
      <w:pPr>
        <w:ind w:left="720" w:hanging="360"/>
      </w:pPr>
    </w:lvl>
    <w:lvl w:ilvl="1" w:tplc="48816379" w:tentative="1">
      <w:start w:val="1"/>
      <w:numFmt w:val="lowerLetter"/>
      <w:lvlText w:val="%2."/>
      <w:lvlJc w:val="left"/>
      <w:pPr>
        <w:ind w:left="1440" w:hanging="360"/>
      </w:pPr>
    </w:lvl>
    <w:lvl w:ilvl="2" w:tplc="48816379" w:tentative="1">
      <w:start w:val="1"/>
      <w:numFmt w:val="lowerRoman"/>
      <w:lvlText w:val="%3."/>
      <w:lvlJc w:val="right"/>
      <w:pPr>
        <w:ind w:left="2160" w:hanging="180"/>
      </w:pPr>
    </w:lvl>
    <w:lvl w:ilvl="3" w:tplc="48816379" w:tentative="1">
      <w:start w:val="1"/>
      <w:numFmt w:val="decimal"/>
      <w:lvlText w:val="%4."/>
      <w:lvlJc w:val="left"/>
      <w:pPr>
        <w:ind w:left="2880" w:hanging="360"/>
      </w:pPr>
    </w:lvl>
    <w:lvl w:ilvl="4" w:tplc="48816379" w:tentative="1">
      <w:start w:val="1"/>
      <w:numFmt w:val="lowerLetter"/>
      <w:lvlText w:val="%5."/>
      <w:lvlJc w:val="left"/>
      <w:pPr>
        <w:ind w:left="3600" w:hanging="360"/>
      </w:pPr>
    </w:lvl>
    <w:lvl w:ilvl="5" w:tplc="48816379" w:tentative="1">
      <w:start w:val="1"/>
      <w:numFmt w:val="lowerRoman"/>
      <w:lvlText w:val="%6."/>
      <w:lvlJc w:val="right"/>
      <w:pPr>
        <w:ind w:left="4320" w:hanging="180"/>
      </w:pPr>
    </w:lvl>
    <w:lvl w:ilvl="6" w:tplc="48816379" w:tentative="1">
      <w:start w:val="1"/>
      <w:numFmt w:val="decimal"/>
      <w:lvlText w:val="%7."/>
      <w:lvlJc w:val="left"/>
      <w:pPr>
        <w:ind w:left="5040" w:hanging="360"/>
      </w:pPr>
    </w:lvl>
    <w:lvl w:ilvl="7" w:tplc="48816379" w:tentative="1">
      <w:start w:val="1"/>
      <w:numFmt w:val="lowerLetter"/>
      <w:lvlText w:val="%8."/>
      <w:lvlJc w:val="left"/>
      <w:pPr>
        <w:ind w:left="5760" w:hanging="360"/>
      </w:pPr>
    </w:lvl>
    <w:lvl w:ilvl="8" w:tplc="48816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1">
    <w:multiLevelType w:val="hybridMultilevel"/>
    <w:lvl w:ilvl="0" w:tplc="86289072">
      <w:start w:val="1"/>
      <w:numFmt w:val="decimal"/>
      <w:lvlText w:val="%1."/>
      <w:lvlJc w:val="left"/>
      <w:pPr>
        <w:ind w:left="720" w:hanging="360"/>
      </w:pPr>
    </w:lvl>
    <w:lvl w:ilvl="1" w:tplc="86289072" w:tentative="1">
      <w:start w:val="1"/>
      <w:numFmt w:val="lowerLetter"/>
      <w:lvlText w:val="%2."/>
      <w:lvlJc w:val="left"/>
      <w:pPr>
        <w:ind w:left="1440" w:hanging="360"/>
      </w:pPr>
    </w:lvl>
    <w:lvl w:ilvl="2" w:tplc="86289072" w:tentative="1">
      <w:start w:val="1"/>
      <w:numFmt w:val="lowerRoman"/>
      <w:lvlText w:val="%3."/>
      <w:lvlJc w:val="right"/>
      <w:pPr>
        <w:ind w:left="2160" w:hanging="180"/>
      </w:pPr>
    </w:lvl>
    <w:lvl w:ilvl="3" w:tplc="86289072" w:tentative="1">
      <w:start w:val="1"/>
      <w:numFmt w:val="decimal"/>
      <w:lvlText w:val="%4."/>
      <w:lvlJc w:val="left"/>
      <w:pPr>
        <w:ind w:left="2880" w:hanging="360"/>
      </w:pPr>
    </w:lvl>
    <w:lvl w:ilvl="4" w:tplc="86289072" w:tentative="1">
      <w:start w:val="1"/>
      <w:numFmt w:val="lowerLetter"/>
      <w:lvlText w:val="%5."/>
      <w:lvlJc w:val="left"/>
      <w:pPr>
        <w:ind w:left="3600" w:hanging="360"/>
      </w:pPr>
    </w:lvl>
    <w:lvl w:ilvl="5" w:tplc="86289072" w:tentative="1">
      <w:start w:val="1"/>
      <w:numFmt w:val="lowerRoman"/>
      <w:lvlText w:val="%6."/>
      <w:lvlJc w:val="right"/>
      <w:pPr>
        <w:ind w:left="4320" w:hanging="180"/>
      </w:pPr>
    </w:lvl>
    <w:lvl w:ilvl="6" w:tplc="86289072" w:tentative="1">
      <w:start w:val="1"/>
      <w:numFmt w:val="decimal"/>
      <w:lvlText w:val="%7."/>
      <w:lvlJc w:val="left"/>
      <w:pPr>
        <w:ind w:left="5040" w:hanging="360"/>
      </w:pPr>
    </w:lvl>
    <w:lvl w:ilvl="7" w:tplc="86289072" w:tentative="1">
      <w:start w:val="1"/>
      <w:numFmt w:val="lowerLetter"/>
      <w:lvlText w:val="%8."/>
      <w:lvlJc w:val="left"/>
      <w:pPr>
        <w:ind w:left="5760" w:hanging="360"/>
      </w:pPr>
    </w:lvl>
    <w:lvl w:ilvl="8" w:tplc="8628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0">
    <w:multiLevelType w:val="hybridMultilevel"/>
    <w:lvl w:ilvl="0" w:tplc="45724275">
      <w:start w:val="1"/>
      <w:numFmt w:val="decimal"/>
      <w:lvlText w:val="%1."/>
      <w:lvlJc w:val="left"/>
      <w:pPr>
        <w:ind w:left="720" w:hanging="360"/>
      </w:pPr>
    </w:lvl>
    <w:lvl w:ilvl="1" w:tplc="45724275" w:tentative="1">
      <w:start w:val="1"/>
      <w:numFmt w:val="lowerLetter"/>
      <w:lvlText w:val="%2."/>
      <w:lvlJc w:val="left"/>
      <w:pPr>
        <w:ind w:left="1440" w:hanging="360"/>
      </w:pPr>
    </w:lvl>
    <w:lvl w:ilvl="2" w:tplc="45724275" w:tentative="1">
      <w:start w:val="1"/>
      <w:numFmt w:val="lowerRoman"/>
      <w:lvlText w:val="%3."/>
      <w:lvlJc w:val="right"/>
      <w:pPr>
        <w:ind w:left="2160" w:hanging="180"/>
      </w:pPr>
    </w:lvl>
    <w:lvl w:ilvl="3" w:tplc="45724275" w:tentative="1">
      <w:start w:val="1"/>
      <w:numFmt w:val="decimal"/>
      <w:lvlText w:val="%4."/>
      <w:lvlJc w:val="left"/>
      <w:pPr>
        <w:ind w:left="2880" w:hanging="360"/>
      </w:pPr>
    </w:lvl>
    <w:lvl w:ilvl="4" w:tplc="45724275" w:tentative="1">
      <w:start w:val="1"/>
      <w:numFmt w:val="lowerLetter"/>
      <w:lvlText w:val="%5."/>
      <w:lvlJc w:val="left"/>
      <w:pPr>
        <w:ind w:left="3600" w:hanging="360"/>
      </w:pPr>
    </w:lvl>
    <w:lvl w:ilvl="5" w:tplc="45724275" w:tentative="1">
      <w:start w:val="1"/>
      <w:numFmt w:val="lowerRoman"/>
      <w:lvlText w:val="%6."/>
      <w:lvlJc w:val="right"/>
      <w:pPr>
        <w:ind w:left="4320" w:hanging="180"/>
      </w:pPr>
    </w:lvl>
    <w:lvl w:ilvl="6" w:tplc="45724275" w:tentative="1">
      <w:start w:val="1"/>
      <w:numFmt w:val="decimal"/>
      <w:lvlText w:val="%7."/>
      <w:lvlJc w:val="left"/>
      <w:pPr>
        <w:ind w:left="5040" w:hanging="360"/>
      </w:pPr>
    </w:lvl>
    <w:lvl w:ilvl="7" w:tplc="45724275" w:tentative="1">
      <w:start w:val="1"/>
      <w:numFmt w:val="lowerLetter"/>
      <w:lvlText w:val="%8."/>
      <w:lvlJc w:val="left"/>
      <w:pPr>
        <w:ind w:left="5760" w:hanging="360"/>
      </w:pPr>
    </w:lvl>
    <w:lvl w:ilvl="8" w:tplc="4572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9">
    <w:multiLevelType w:val="hybridMultilevel"/>
    <w:lvl w:ilvl="0" w:tplc="26915934">
      <w:start w:val="1"/>
      <w:numFmt w:val="decimal"/>
      <w:lvlText w:val="%1."/>
      <w:lvlJc w:val="left"/>
      <w:pPr>
        <w:ind w:left="720" w:hanging="360"/>
      </w:pPr>
    </w:lvl>
    <w:lvl w:ilvl="1" w:tplc="26915934" w:tentative="1">
      <w:start w:val="1"/>
      <w:numFmt w:val="lowerLetter"/>
      <w:lvlText w:val="%2."/>
      <w:lvlJc w:val="left"/>
      <w:pPr>
        <w:ind w:left="1440" w:hanging="360"/>
      </w:pPr>
    </w:lvl>
    <w:lvl w:ilvl="2" w:tplc="26915934" w:tentative="1">
      <w:start w:val="1"/>
      <w:numFmt w:val="lowerRoman"/>
      <w:lvlText w:val="%3."/>
      <w:lvlJc w:val="right"/>
      <w:pPr>
        <w:ind w:left="2160" w:hanging="180"/>
      </w:pPr>
    </w:lvl>
    <w:lvl w:ilvl="3" w:tplc="26915934" w:tentative="1">
      <w:start w:val="1"/>
      <w:numFmt w:val="decimal"/>
      <w:lvlText w:val="%4."/>
      <w:lvlJc w:val="left"/>
      <w:pPr>
        <w:ind w:left="2880" w:hanging="360"/>
      </w:pPr>
    </w:lvl>
    <w:lvl w:ilvl="4" w:tplc="26915934" w:tentative="1">
      <w:start w:val="1"/>
      <w:numFmt w:val="lowerLetter"/>
      <w:lvlText w:val="%5."/>
      <w:lvlJc w:val="left"/>
      <w:pPr>
        <w:ind w:left="3600" w:hanging="360"/>
      </w:pPr>
    </w:lvl>
    <w:lvl w:ilvl="5" w:tplc="26915934" w:tentative="1">
      <w:start w:val="1"/>
      <w:numFmt w:val="lowerRoman"/>
      <w:lvlText w:val="%6."/>
      <w:lvlJc w:val="right"/>
      <w:pPr>
        <w:ind w:left="4320" w:hanging="180"/>
      </w:pPr>
    </w:lvl>
    <w:lvl w:ilvl="6" w:tplc="26915934" w:tentative="1">
      <w:start w:val="1"/>
      <w:numFmt w:val="decimal"/>
      <w:lvlText w:val="%7."/>
      <w:lvlJc w:val="left"/>
      <w:pPr>
        <w:ind w:left="5040" w:hanging="360"/>
      </w:pPr>
    </w:lvl>
    <w:lvl w:ilvl="7" w:tplc="26915934" w:tentative="1">
      <w:start w:val="1"/>
      <w:numFmt w:val="lowerLetter"/>
      <w:lvlText w:val="%8."/>
      <w:lvlJc w:val="left"/>
      <w:pPr>
        <w:ind w:left="5760" w:hanging="360"/>
      </w:pPr>
    </w:lvl>
    <w:lvl w:ilvl="8" w:tplc="26915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8">
    <w:multiLevelType w:val="hybridMultilevel"/>
    <w:lvl w:ilvl="0" w:tplc="16512459">
      <w:start w:val="1"/>
      <w:numFmt w:val="decimal"/>
      <w:lvlText w:val="%1."/>
      <w:lvlJc w:val="left"/>
      <w:pPr>
        <w:ind w:left="720" w:hanging="360"/>
      </w:pPr>
    </w:lvl>
    <w:lvl w:ilvl="1" w:tplc="16512459" w:tentative="1">
      <w:start w:val="1"/>
      <w:numFmt w:val="lowerLetter"/>
      <w:lvlText w:val="%2."/>
      <w:lvlJc w:val="left"/>
      <w:pPr>
        <w:ind w:left="1440" w:hanging="360"/>
      </w:pPr>
    </w:lvl>
    <w:lvl w:ilvl="2" w:tplc="16512459" w:tentative="1">
      <w:start w:val="1"/>
      <w:numFmt w:val="lowerRoman"/>
      <w:lvlText w:val="%3."/>
      <w:lvlJc w:val="right"/>
      <w:pPr>
        <w:ind w:left="2160" w:hanging="180"/>
      </w:pPr>
    </w:lvl>
    <w:lvl w:ilvl="3" w:tplc="16512459" w:tentative="1">
      <w:start w:val="1"/>
      <w:numFmt w:val="decimal"/>
      <w:lvlText w:val="%4."/>
      <w:lvlJc w:val="left"/>
      <w:pPr>
        <w:ind w:left="2880" w:hanging="360"/>
      </w:pPr>
    </w:lvl>
    <w:lvl w:ilvl="4" w:tplc="16512459" w:tentative="1">
      <w:start w:val="1"/>
      <w:numFmt w:val="lowerLetter"/>
      <w:lvlText w:val="%5."/>
      <w:lvlJc w:val="left"/>
      <w:pPr>
        <w:ind w:left="3600" w:hanging="360"/>
      </w:pPr>
    </w:lvl>
    <w:lvl w:ilvl="5" w:tplc="16512459" w:tentative="1">
      <w:start w:val="1"/>
      <w:numFmt w:val="lowerRoman"/>
      <w:lvlText w:val="%6."/>
      <w:lvlJc w:val="right"/>
      <w:pPr>
        <w:ind w:left="4320" w:hanging="180"/>
      </w:pPr>
    </w:lvl>
    <w:lvl w:ilvl="6" w:tplc="16512459" w:tentative="1">
      <w:start w:val="1"/>
      <w:numFmt w:val="decimal"/>
      <w:lvlText w:val="%7."/>
      <w:lvlJc w:val="left"/>
      <w:pPr>
        <w:ind w:left="5040" w:hanging="360"/>
      </w:pPr>
    </w:lvl>
    <w:lvl w:ilvl="7" w:tplc="16512459" w:tentative="1">
      <w:start w:val="1"/>
      <w:numFmt w:val="lowerLetter"/>
      <w:lvlText w:val="%8."/>
      <w:lvlJc w:val="left"/>
      <w:pPr>
        <w:ind w:left="5760" w:hanging="360"/>
      </w:pPr>
    </w:lvl>
    <w:lvl w:ilvl="8" w:tplc="1651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7">
    <w:multiLevelType w:val="hybridMultilevel"/>
    <w:lvl w:ilvl="0" w:tplc="34140046">
      <w:start w:val="1"/>
      <w:numFmt w:val="decimal"/>
      <w:lvlText w:val="%1."/>
      <w:lvlJc w:val="left"/>
      <w:pPr>
        <w:ind w:left="720" w:hanging="360"/>
      </w:pPr>
    </w:lvl>
    <w:lvl w:ilvl="1" w:tplc="34140046" w:tentative="1">
      <w:start w:val="1"/>
      <w:numFmt w:val="lowerLetter"/>
      <w:lvlText w:val="%2."/>
      <w:lvlJc w:val="left"/>
      <w:pPr>
        <w:ind w:left="1440" w:hanging="360"/>
      </w:pPr>
    </w:lvl>
    <w:lvl w:ilvl="2" w:tplc="34140046" w:tentative="1">
      <w:start w:val="1"/>
      <w:numFmt w:val="lowerRoman"/>
      <w:lvlText w:val="%3."/>
      <w:lvlJc w:val="right"/>
      <w:pPr>
        <w:ind w:left="2160" w:hanging="180"/>
      </w:pPr>
    </w:lvl>
    <w:lvl w:ilvl="3" w:tplc="34140046" w:tentative="1">
      <w:start w:val="1"/>
      <w:numFmt w:val="decimal"/>
      <w:lvlText w:val="%4."/>
      <w:lvlJc w:val="left"/>
      <w:pPr>
        <w:ind w:left="2880" w:hanging="360"/>
      </w:pPr>
    </w:lvl>
    <w:lvl w:ilvl="4" w:tplc="34140046" w:tentative="1">
      <w:start w:val="1"/>
      <w:numFmt w:val="lowerLetter"/>
      <w:lvlText w:val="%5."/>
      <w:lvlJc w:val="left"/>
      <w:pPr>
        <w:ind w:left="3600" w:hanging="360"/>
      </w:pPr>
    </w:lvl>
    <w:lvl w:ilvl="5" w:tplc="34140046" w:tentative="1">
      <w:start w:val="1"/>
      <w:numFmt w:val="lowerRoman"/>
      <w:lvlText w:val="%6."/>
      <w:lvlJc w:val="right"/>
      <w:pPr>
        <w:ind w:left="4320" w:hanging="180"/>
      </w:pPr>
    </w:lvl>
    <w:lvl w:ilvl="6" w:tplc="34140046" w:tentative="1">
      <w:start w:val="1"/>
      <w:numFmt w:val="decimal"/>
      <w:lvlText w:val="%7."/>
      <w:lvlJc w:val="left"/>
      <w:pPr>
        <w:ind w:left="5040" w:hanging="360"/>
      </w:pPr>
    </w:lvl>
    <w:lvl w:ilvl="7" w:tplc="34140046" w:tentative="1">
      <w:start w:val="1"/>
      <w:numFmt w:val="lowerLetter"/>
      <w:lvlText w:val="%8."/>
      <w:lvlJc w:val="left"/>
      <w:pPr>
        <w:ind w:left="5760" w:hanging="360"/>
      </w:pPr>
    </w:lvl>
    <w:lvl w:ilvl="8" w:tplc="34140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6">
    <w:multiLevelType w:val="hybridMultilevel"/>
    <w:lvl w:ilvl="0" w:tplc="64733289">
      <w:start w:val="1"/>
      <w:numFmt w:val="decimal"/>
      <w:lvlText w:val="%1."/>
      <w:lvlJc w:val="left"/>
      <w:pPr>
        <w:ind w:left="720" w:hanging="360"/>
      </w:pPr>
    </w:lvl>
    <w:lvl w:ilvl="1" w:tplc="64733289" w:tentative="1">
      <w:start w:val="1"/>
      <w:numFmt w:val="lowerLetter"/>
      <w:lvlText w:val="%2."/>
      <w:lvlJc w:val="left"/>
      <w:pPr>
        <w:ind w:left="1440" w:hanging="360"/>
      </w:pPr>
    </w:lvl>
    <w:lvl w:ilvl="2" w:tplc="64733289" w:tentative="1">
      <w:start w:val="1"/>
      <w:numFmt w:val="lowerRoman"/>
      <w:lvlText w:val="%3."/>
      <w:lvlJc w:val="right"/>
      <w:pPr>
        <w:ind w:left="2160" w:hanging="180"/>
      </w:pPr>
    </w:lvl>
    <w:lvl w:ilvl="3" w:tplc="64733289" w:tentative="1">
      <w:start w:val="1"/>
      <w:numFmt w:val="decimal"/>
      <w:lvlText w:val="%4."/>
      <w:lvlJc w:val="left"/>
      <w:pPr>
        <w:ind w:left="2880" w:hanging="360"/>
      </w:pPr>
    </w:lvl>
    <w:lvl w:ilvl="4" w:tplc="64733289" w:tentative="1">
      <w:start w:val="1"/>
      <w:numFmt w:val="lowerLetter"/>
      <w:lvlText w:val="%5."/>
      <w:lvlJc w:val="left"/>
      <w:pPr>
        <w:ind w:left="3600" w:hanging="360"/>
      </w:pPr>
    </w:lvl>
    <w:lvl w:ilvl="5" w:tplc="64733289" w:tentative="1">
      <w:start w:val="1"/>
      <w:numFmt w:val="lowerRoman"/>
      <w:lvlText w:val="%6."/>
      <w:lvlJc w:val="right"/>
      <w:pPr>
        <w:ind w:left="4320" w:hanging="180"/>
      </w:pPr>
    </w:lvl>
    <w:lvl w:ilvl="6" w:tplc="64733289" w:tentative="1">
      <w:start w:val="1"/>
      <w:numFmt w:val="decimal"/>
      <w:lvlText w:val="%7."/>
      <w:lvlJc w:val="left"/>
      <w:pPr>
        <w:ind w:left="5040" w:hanging="360"/>
      </w:pPr>
    </w:lvl>
    <w:lvl w:ilvl="7" w:tplc="64733289" w:tentative="1">
      <w:start w:val="1"/>
      <w:numFmt w:val="lowerLetter"/>
      <w:lvlText w:val="%8."/>
      <w:lvlJc w:val="left"/>
      <w:pPr>
        <w:ind w:left="5760" w:hanging="360"/>
      </w:pPr>
    </w:lvl>
    <w:lvl w:ilvl="8" w:tplc="6473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5">
    <w:multiLevelType w:val="hybridMultilevel"/>
    <w:lvl w:ilvl="0" w:tplc="86020175">
      <w:start w:val="1"/>
      <w:numFmt w:val="decimal"/>
      <w:lvlText w:val="%1."/>
      <w:lvlJc w:val="left"/>
      <w:pPr>
        <w:ind w:left="720" w:hanging="360"/>
      </w:pPr>
    </w:lvl>
    <w:lvl w:ilvl="1" w:tplc="86020175" w:tentative="1">
      <w:start w:val="1"/>
      <w:numFmt w:val="lowerLetter"/>
      <w:lvlText w:val="%2."/>
      <w:lvlJc w:val="left"/>
      <w:pPr>
        <w:ind w:left="1440" w:hanging="360"/>
      </w:pPr>
    </w:lvl>
    <w:lvl w:ilvl="2" w:tplc="86020175" w:tentative="1">
      <w:start w:val="1"/>
      <w:numFmt w:val="lowerRoman"/>
      <w:lvlText w:val="%3."/>
      <w:lvlJc w:val="right"/>
      <w:pPr>
        <w:ind w:left="2160" w:hanging="180"/>
      </w:pPr>
    </w:lvl>
    <w:lvl w:ilvl="3" w:tplc="86020175" w:tentative="1">
      <w:start w:val="1"/>
      <w:numFmt w:val="decimal"/>
      <w:lvlText w:val="%4."/>
      <w:lvlJc w:val="left"/>
      <w:pPr>
        <w:ind w:left="2880" w:hanging="360"/>
      </w:pPr>
    </w:lvl>
    <w:lvl w:ilvl="4" w:tplc="86020175" w:tentative="1">
      <w:start w:val="1"/>
      <w:numFmt w:val="lowerLetter"/>
      <w:lvlText w:val="%5."/>
      <w:lvlJc w:val="left"/>
      <w:pPr>
        <w:ind w:left="3600" w:hanging="360"/>
      </w:pPr>
    </w:lvl>
    <w:lvl w:ilvl="5" w:tplc="86020175" w:tentative="1">
      <w:start w:val="1"/>
      <w:numFmt w:val="lowerRoman"/>
      <w:lvlText w:val="%6."/>
      <w:lvlJc w:val="right"/>
      <w:pPr>
        <w:ind w:left="4320" w:hanging="180"/>
      </w:pPr>
    </w:lvl>
    <w:lvl w:ilvl="6" w:tplc="86020175" w:tentative="1">
      <w:start w:val="1"/>
      <w:numFmt w:val="decimal"/>
      <w:lvlText w:val="%7."/>
      <w:lvlJc w:val="left"/>
      <w:pPr>
        <w:ind w:left="5040" w:hanging="360"/>
      </w:pPr>
    </w:lvl>
    <w:lvl w:ilvl="7" w:tplc="86020175" w:tentative="1">
      <w:start w:val="1"/>
      <w:numFmt w:val="lowerLetter"/>
      <w:lvlText w:val="%8."/>
      <w:lvlJc w:val="left"/>
      <w:pPr>
        <w:ind w:left="5760" w:hanging="360"/>
      </w:pPr>
    </w:lvl>
    <w:lvl w:ilvl="8" w:tplc="86020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4">
    <w:multiLevelType w:val="hybridMultilevel"/>
    <w:lvl w:ilvl="0" w:tplc="28296741">
      <w:start w:val="1"/>
      <w:numFmt w:val="decimal"/>
      <w:lvlText w:val="%1."/>
      <w:lvlJc w:val="left"/>
      <w:pPr>
        <w:ind w:left="720" w:hanging="360"/>
      </w:pPr>
    </w:lvl>
    <w:lvl w:ilvl="1" w:tplc="28296741" w:tentative="1">
      <w:start w:val="1"/>
      <w:numFmt w:val="lowerLetter"/>
      <w:lvlText w:val="%2."/>
      <w:lvlJc w:val="left"/>
      <w:pPr>
        <w:ind w:left="1440" w:hanging="360"/>
      </w:pPr>
    </w:lvl>
    <w:lvl w:ilvl="2" w:tplc="28296741" w:tentative="1">
      <w:start w:val="1"/>
      <w:numFmt w:val="lowerRoman"/>
      <w:lvlText w:val="%3."/>
      <w:lvlJc w:val="right"/>
      <w:pPr>
        <w:ind w:left="2160" w:hanging="180"/>
      </w:pPr>
    </w:lvl>
    <w:lvl w:ilvl="3" w:tplc="28296741" w:tentative="1">
      <w:start w:val="1"/>
      <w:numFmt w:val="decimal"/>
      <w:lvlText w:val="%4."/>
      <w:lvlJc w:val="left"/>
      <w:pPr>
        <w:ind w:left="2880" w:hanging="360"/>
      </w:pPr>
    </w:lvl>
    <w:lvl w:ilvl="4" w:tplc="28296741" w:tentative="1">
      <w:start w:val="1"/>
      <w:numFmt w:val="lowerLetter"/>
      <w:lvlText w:val="%5."/>
      <w:lvlJc w:val="left"/>
      <w:pPr>
        <w:ind w:left="3600" w:hanging="360"/>
      </w:pPr>
    </w:lvl>
    <w:lvl w:ilvl="5" w:tplc="28296741" w:tentative="1">
      <w:start w:val="1"/>
      <w:numFmt w:val="lowerRoman"/>
      <w:lvlText w:val="%6."/>
      <w:lvlJc w:val="right"/>
      <w:pPr>
        <w:ind w:left="4320" w:hanging="180"/>
      </w:pPr>
    </w:lvl>
    <w:lvl w:ilvl="6" w:tplc="28296741" w:tentative="1">
      <w:start w:val="1"/>
      <w:numFmt w:val="decimal"/>
      <w:lvlText w:val="%7."/>
      <w:lvlJc w:val="left"/>
      <w:pPr>
        <w:ind w:left="5040" w:hanging="360"/>
      </w:pPr>
    </w:lvl>
    <w:lvl w:ilvl="7" w:tplc="28296741" w:tentative="1">
      <w:start w:val="1"/>
      <w:numFmt w:val="lowerLetter"/>
      <w:lvlText w:val="%8."/>
      <w:lvlJc w:val="left"/>
      <w:pPr>
        <w:ind w:left="5760" w:hanging="360"/>
      </w:pPr>
    </w:lvl>
    <w:lvl w:ilvl="8" w:tplc="28296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3">
    <w:multiLevelType w:val="hybridMultilevel"/>
    <w:lvl w:ilvl="0" w:tplc="35135866">
      <w:start w:val="1"/>
      <w:numFmt w:val="decimal"/>
      <w:lvlText w:val="%1."/>
      <w:lvlJc w:val="left"/>
      <w:pPr>
        <w:ind w:left="720" w:hanging="360"/>
      </w:pPr>
    </w:lvl>
    <w:lvl w:ilvl="1" w:tplc="35135866" w:tentative="1">
      <w:start w:val="1"/>
      <w:numFmt w:val="lowerLetter"/>
      <w:lvlText w:val="%2."/>
      <w:lvlJc w:val="left"/>
      <w:pPr>
        <w:ind w:left="1440" w:hanging="360"/>
      </w:pPr>
    </w:lvl>
    <w:lvl w:ilvl="2" w:tplc="35135866" w:tentative="1">
      <w:start w:val="1"/>
      <w:numFmt w:val="lowerRoman"/>
      <w:lvlText w:val="%3."/>
      <w:lvlJc w:val="right"/>
      <w:pPr>
        <w:ind w:left="2160" w:hanging="180"/>
      </w:pPr>
    </w:lvl>
    <w:lvl w:ilvl="3" w:tplc="35135866" w:tentative="1">
      <w:start w:val="1"/>
      <w:numFmt w:val="decimal"/>
      <w:lvlText w:val="%4."/>
      <w:lvlJc w:val="left"/>
      <w:pPr>
        <w:ind w:left="2880" w:hanging="360"/>
      </w:pPr>
    </w:lvl>
    <w:lvl w:ilvl="4" w:tplc="35135866" w:tentative="1">
      <w:start w:val="1"/>
      <w:numFmt w:val="lowerLetter"/>
      <w:lvlText w:val="%5."/>
      <w:lvlJc w:val="left"/>
      <w:pPr>
        <w:ind w:left="3600" w:hanging="360"/>
      </w:pPr>
    </w:lvl>
    <w:lvl w:ilvl="5" w:tplc="35135866" w:tentative="1">
      <w:start w:val="1"/>
      <w:numFmt w:val="lowerRoman"/>
      <w:lvlText w:val="%6."/>
      <w:lvlJc w:val="right"/>
      <w:pPr>
        <w:ind w:left="4320" w:hanging="180"/>
      </w:pPr>
    </w:lvl>
    <w:lvl w:ilvl="6" w:tplc="35135866" w:tentative="1">
      <w:start w:val="1"/>
      <w:numFmt w:val="decimal"/>
      <w:lvlText w:val="%7."/>
      <w:lvlJc w:val="left"/>
      <w:pPr>
        <w:ind w:left="5040" w:hanging="360"/>
      </w:pPr>
    </w:lvl>
    <w:lvl w:ilvl="7" w:tplc="35135866" w:tentative="1">
      <w:start w:val="1"/>
      <w:numFmt w:val="lowerLetter"/>
      <w:lvlText w:val="%8."/>
      <w:lvlJc w:val="left"/>
      <w:pPr>
        <w:ind w:left="5760" w:hanging="360"/>
      </w:pPr>
    </w:lvl>
    <w:lvl w:ilvl="8" w:tplc="3513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2">
    <w:multiLevelType w:val="hybridMultilevel"/>
    <w:lvl w:ilvl="0" w:tplc="19566907">
      <w:start w:val="1"/>
      <w:numFmt w:val="decimal"/>
      <w:lvlText w:val="%1."/>
      <w:lvlJc w:val="left"/>
      <w:pPr>
        <w:ind w:left="720" w:hanging="360"/>
      </w:pPr>
    </w:lvl>
    <w:lvl w:ilvl="1" w:tplc="19566907" w:tentative="1">
      <w:start w:val="1"/>
      <w:numFmt w:val="lowerLetter"/>
      <w:lvlText w:val="%2."/>
      <w:lvlJc w:val="left"/>
      <w:pPr>
        <w:ind w:left="1440" w:hanging="360"/>
      </w:pPr>
    </w:lvl>
    <w:lvl w:ilvl="2" w:tplc="19566907" w:tentative="1">
      <w:start w:val="1"/>
      <w:numFmt w:val="lowerRoman"/>
      <w:lvlText w:val="%3."/>
      <w:lvlJc w:val="right"/>
      <w:pPr>
        <w:ind w:left="2160" w:hanging="180"/>
      </w:pPr>
    </w:lvl>
    <w:lvl w:ilvl="3" w:tplc="19566907" w:tentative="1">
      <w:start w:val="1"/>
      <w:numFmt w:val="decimal"/>
      <w:lvlText w:val="%4."/>
      <w:lvlJc w:val="left"/>
      <w:pPr>
        <w:ind w:left="2880" w:hanging="360"/>
      </w:pPr>
    </w:lvl>
    <w:lvl w:ilvl="4" w:tplc="19566907" w:tentative="1">
      <w:start w:val="1"/>
      <w:numFmt w:val="lowerLetter"/>
      <w:lvlText w:val="%5."/>
      <w:lvlJc w:val="left"/>
      <w:pPr>
        <w:ind w:left="3600" w:hanging="360"/>
      </w:pPr>
    </w:lvl>
    <w:lvl w:ilvl="5" w:tplc="19566907" w:tentative="1">
      <w:start w:val="1"/>
      <w:numFmt w:val="lowerRoman"/>
      <w:lvlText w:val="%6."/>
      <w:lvlJc w:val="right"/>
      <w:pPr>
        <w:ind w:left="4320" w:hanging="180"/>
      </w:pPr>
    </w:lvl>
    <w:lvl w:ilvl="6" w:tplc="19566907" w:tentative="1">
      <w:start w:val="1"/>
      <w:numFmt w:val="decimal"/>
      <w:lvlText w:val="%7."/>
      <w:lvlJc w:val="left"/>
      <w:pPr>
        <w:ind w:left="5040" w:hanging="360"/>
      </w:pPr>
    </w:lvl>
    <w:lvl w:ilvl="7" w:tplc="19566907" w:tentative="1">
      <w:start w:val="1"/>
      <w:numFmt w:val="lowerLetter"/>
      <w:lvlText w:val="%8."/>
      <w:lvlJc w:val="left"/>
      <w:pPr>
        <w:ind w:left="5760" w:hanging="360"/>
      </w:pPr>
    </w:lvl>
    <w:lvl w:ilvl="8" w:tplc="1956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1">
    <w:multiLevelType w:val="hybridMultilevel"/>
    <w:lvl w:ilvl="0" w:tplc="56947769">
      <w:start w:val="1"/>
      <w:numFmt w:val="decimal"/>
      <w:lvlText w:val="%1."/>
      <w:lvlJc w:val="left"/>
      <w:pPr>
        <w:ind w:left="720" w:hanging="360"/>
      </w:pPr>
    </w:lvl>
    <w:lvl w:ilvl="1" w:tplc="56947769" w:tentative="1">
      <w:start w:val="1"/>
      <w:numFmt w:val="lowerLetter"/>
      <w:lvlText w:val="%2."/>
      <w:lvlJc w:val="left"/>
      <w:pPr>
        <w:ind w:left="1440" w:hanging="360"/>
      </w:pPr>
    </w:lvl>
    <w:lvl w:ilvl="2" w:tplc="56947769" w:tentative="1">
      <w:start w:val="1"/>
      <w:numFmt w:val="lowerRoman"/>
      <w:lvlText w:val="%3."/>
      <w:lvlJc w:val="right"/>
      <w:pPr>
        <w:ind w:left="2160" w:hanging="180"/>
      </w:pPr>
    </w:lvl>
    <w:lvl w:ilvl="3" w:tplc="56947769" w:tentative="1">
      <w:start w:val="1"/>
      <w:numFmt w:val="decimal"/>
      <w:lvlText w:val="%4."/>
      <w:lvlJc w:val="left"/>
      <w:pPr>
        <w:ind w:left="2880" w:hanging="360"/>
      </w:pPr>
    </w:lvl>
    <w:lvl w:ilvl="4" w:tplc="56947769" w:tentative="1">
      <w:start w:val="1"/>
      <w:numFmt w:val="lowerLetter"/>
      <w:lvlText w:val="%5."/>
      <w:lvlJc w:val="left"/>
      <w:pPr>
        <w:ind w:left="3600" w:hanging="360"/>
      </w:pPr>
    </w:lvl>
    <w:lvl w:ilvl="5" w:tplc="56947769" w:tentative="1">
      <w:start w:val="1"/>
      <w:numFmt w:val="lowerRoman"/>
      <w:lvlText w:val="%6."/>
      <w:lvlJc w:val="right"/>
      <w:pPr>
        <w:ind w:left="4320" w:hanging="180"/>
      </w:pPr>
    </w:lvl>
    <w:lvl w:ilvl="6" w:tplc="56947769" w:tentative="1">
      <w:start w:val="1"/>
      <w:numFmt w:val="decimal"/>
      <w:lvlText w:val="%7."/>
      <w:lvlJc w:val="left"/>
      <w:pPr>
        <w:ind w:left="5040" w:hanging="360"/>
      </w:pPr>
    </w:lvl>
    <w:lvl w:ilvl="7" w:tplc="56947769" w:tentative="1">
      <w:start w:val="1"/>
      <w:numFmt w:val="lowerLetter"/>
      <w:lvlText w:val="%8."/>
      <w:lvlJc w:val="left"/>
      <w:pPr>
        <w:ind w:left="5760" w:hanging="360"/>
      </w:pPr>
    </w:lvl>
    <w:lvl w:ilvl="8" w:tplc="5694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0">
    <w:multiLevelType w:val="hybridMultilevel"/>
    <w:lvl w:ilvl="0" w:tplc="12892368">
      <w:start w:val="1"/>
      <w:numFmt w:val="decimal"/>
      <w:lvlText w:val="%1."/>
      <w:lvlJc w:val="left"/>
      <w:pPr>
        <w:ind w:left="720" w:hanging="360"/>
      </w:pPr>
    </w:lvl>
    <w:lvl w:ilvl="1" w:tplc="12892368" w:tentative="1">
      <w:start w:val="1"/>
      <w:numFmt w:val="lowerLetter"/>
      <w:lvlText w:val="%2."/>
      <w:lvlJc w:val="left"/>
      <w:pPr>
        <w:ind w:left="1440" w:hanging="360"/>
      </w:pPr>
    </w:lvl>
    <w:lvl w:ilvl="2" w:tplc="12892368" w:tentative="1">
      <w:start w:val="1"/>
      <w:numFmt w:val="lowerRoman"/>
      <w:lvlText w:val="%3."/>
      <w:lvlJc w:val="right"/>
      <w:pPr>
        <w:ind w:left="2160" w:hanging="180"/>
      </w:pPr>
    </w:lvl>
    <w:lvl w:ilvl="3" w:tplc="12892368" w:tentative="1">
      <w:start w:val="1"/>
      <w:numFmt w:val="decimal"/>
      <w:lvlText w:val="%4."/>
      <w:lvlJc w:val="left"/>
      <w:pPr>
        <w:ind w:left="2880" w:hanging="360"/>
      </w:pPr>
    </w:lvl>
    <w:lvl w:ilvl="4" w:tplc="12892368" w:tentative="1">
      <w:start w:val="1"/>
      <w:numFmt w:val="lowerLetter"/>
      <w:lvlText w:val="%5."/>
      <w:lvlJc w:val="left"/>
      <w:pPr>
        <w:ind w:left="3600" w:hanging="360"/>
      </w:pPr>
    </w:lvl>
    <w:lvl w:ilvl="5" w:tplc="12892368" w:tentative="1">
      <w:start w:val="1"/>
      <w:numFmt w:val="lowerRoman"/>
      <w:lvlText w:val="%6."/>
      <w:lvlJc w:val="right"/>
      <w:pPr>
        <w:ind w:left="4320" w:hanging="180"/>
      </w:pPr>
    </w:lvl>
    <w:lvl w:ilvl="6" w:tplc="12892368" w:tentative="1">
      <w:start w:val="1"/>
      <w:numFmt w:val="decimal"/>
      <w:lvlText w:val="%7."/>
      <w:lvlJc w:val="left"/>
      <w:pPr>
        <w:ind w:left="5040" w:hanging="360"/>
      </w:pPr>
    </w:lvl>
    <w:lvl w:ilvl="7" w:tplc="12892368" w:tentative="1">
      <w:start w:val="1"/>
      <w:numFmt w:val="lowerLetter"/>
      <w:lvlText w:val="%8."/>
      <w:lvlJc w:val="left"/>
      <w:pPr>
        <w:ind w:left="5760" w:hanging="360"/>
      </w:pPr>
    </w:lvl>
    <w:lvl w:ilvl="8" w:tplc="12892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9">
    <w:multiLevelType w:val="hybridMultilevel"/>
    <w:lvl w:ilvl="0" w:tplc="64936269">
      <w:start w:val="1"/>
      <w:numFmt w:val="decimal"/>
      <w:lvlText w:val="%1."/>
      <w:lvlJc w:val="left"/>
      <w:pPr>
        <w:ind w:left="720" w:hanging="360"/>
      </w:pPr>
    </w:lvl>
    <w:lvl w:ilvl="1" w:tplc="64936269" w:tentative="1">
      <w:start w:val="1"/>
      <w:numFmt w:val="lowerLetter"/>
      <w:lvlText w:val="%2."/>
      <w:lvlJc w:val="left"/>
      <w:pPr>
        <w:ind w:left="1440" w:hanging="360"/>
      </w:pPr>
    </w:lvl>
    <w:lvl w:ilvl="2" w:tplc="64936269" w:tentative="1">
      <w:start w:val="1"/>
      <w:numFmt w:val="lowerRoman"/>
      <w:lvlText w:val="%3."/>
      <w:lvlJc w:val="right"/>
      <w:pPr>
        <w:ind w:left="2160" w:hanging="180"/>
      </w:pPr>
    </w:lvl>
    <w:lvl w:ilvl="3" w:tplc="64936269" w:tentative="1">
      <w:start w:val="1"/>
      <w:numFmt w:val="decimal"/>
      <w:lvlText w:val="%4."/>
      <w:lvlJc w:val="left"/>
      <w:pPr>
        <w:ind w:left="2880" w:hanging="360"/>
      </w:pPr>
    </w:lvl>
    <w:lvl w:ilvl="4" w:tplc="64936269" w:tentative="1">
      <w:start w:val="1"/>
      <w:numFmt w:val="lowerLetter"/>
      <w:lvlText w:val="%5."/>
      <w:lvlJc w:val="left"/>
      <w:pPr>
        <w:ind w:left="3600" w:hanging="360"/>
      </w:pPr>
    </w:lvl>
    <w:lvl w:ilvl="5" w:tplc="64936269" w:tentative="1">
      <w:start w:val="1"/>
      <w:numFmt w:val="lowerRoman"/>
      <w:lvlText w:val="%6."/>
      <w:lvlJc w:val="right"/>
      <w:pPr>
        <w:ind w:left="4320" w:hanging="180"/>
      </w:pPr>
    </w:lvl>
    <w:lvl w:ilvl="6" w:tplc="64936269" w:tentative="1">
      <w:start w:val="1"/>
      <w:numFmt w:val="decimal"/>
      <w:lvlText w:val="%7."/>
      <w:lvlJc w:val="left"/>
      <w:pPr>
        <w:ind w:left="5040" w:hanging="360"/>
      </w:pPr>
    </w:lvl>
    <w:lvl w:ilvl="7" w:tplc="64936269" w:tentative="1">
      <w:start w:val="1"/>
      <w:numFmt w:val="lowerLetter"/>
      <w:lvlText w:val="%8."/>
      <w:lvlJc w:val="left"/>
      <w:pPr>
        <w:ind w:left="5760" w:hanging="360"/>
      </w:pPr>
    </w:lvl>
    <w:lvl w:ilvl="8" w:tplc="64936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8">
    <w:multiLevelType w:val="hybridMultilevel"/>
    <w:lvl w:ilvl="0" w:tplc="44890071">
      <w:start w:val="1"/>
      <w:numFmt w:val="decimal"/>
      <w:lvlText w:val="%1."/>
      <w:lvlJc w:val="left"/>
      <w:pPr>
        <w:ind w:left="720" w:hanging="360"/>
      </w:pPr>
    </w:lvl>
    <w:lvl w:ilvl="1" w:tplc="44890071" w:tentative="1">
      <w:start w:val="1"/>
      <w:numFmt w:val="lowerLetter"/>
      <w:lvlText w:val="%2."/>
      <w:lvlJc w:val="left"/>
      <w:pPr>
        <w:ind w:left="1440" w:hanging="360"/>
      </w:pPr>
    </w:lvl>
    <w:lvl w:ilvl="2" w:tplc="44890071" w:tentative="1">
      <w:start w:val="1"/>
      <w:numFmt w:val="lowerRoman"/>
      <w:lvlText w:val="%3."/>
      <w:lvlJc w:val="right"/>
      <w:pPr>
        <w:ind w:left="2160" w:hanging="180"/>
      </w:pPr>
    </w:lvl>
    <w:lvl w:ilvl="3" w:tplc="44890071" w:tentative="1">
      <w:start w:val="1"/>
      <w:numFmt w:val="decimal"/>
      <w:lvlText w:val="%4."/>
      <w:lvlJc w:val="left"/>
      <w:pPr>
        <w:ind w:left="2880" w:hanging="360"/>
      </w:pPr>
    </w:lvl>
    <w:lvl w:ilvl="4" w:tplc="44890071" w:tentative="1">
      <w:start w:val="1"/>
      <w:numFmt w:val="lowerLetter"/>
      <w:lvlText w:val="%5."/>
      <w:lvlJc w:val="left"/>
      <w:pPr>
        <w:ind w:left="3600" w:hanging="360"/>
      </w:pPr>
    </w:lvl>
    <w:lvl w:ilvl="5" w:tplc="44890071" w:tentative="1">
      <w:start w:val="1"/>
      <w:numFmt w:val="lowerRoman"/>
      <w:lvlText w:val="%6."/>
      <w:lvlJc w:val="right"/>
      <w:pPr>
        <w:ind w:left="4320" w:hanging="180"/>
      </w:pPr>
    </w:lvl>
    <w:lvl w:ilvl="6" w:tplc="44890071" w:tentative="1">
      <w:start w:val="1"/>
      <w:numFmt w:val="decimal"/>
      <w:lvlText w:val="%7."/>
      <w:lvlJc w:val="left"/>
      <w:pPr>
        <w:ind w:left="5040" w:hanging="360"/>
      </w:pPr>
    </w:lvl>
    <w:lvl w:ilvl="7" w:tplc="44890071" w:tentative="1">
      <w:start w:val="1"/>
      <w:numFmt w:val="lowerLetter"/>
      <w:lvlText w:val="%8."/>
      <w:lvlJc w:val="left"/>
      <w:pPr>
        <w:ind w:left="5760" w:hanging="360"/>
      </w:pPr>
    </w:lvl>
    <w:lvl w:ilvl="8" w:tplc="4489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7">
    <w:multiLevelType w:val="hybridMultilevel"/>
    <w:lvl w:ilvl="0" w:tplc="47108250">
      <w:start w:val="1"/>
      <w:numFmt w:val="decimal"/>
      <w:lvlText w:val="%1."/>
      <w:lvlJc w:val="left"/>
      <w:pPr>
        <w:ind w:left="720" w:hanging="360"/>
      </w:pPr>
    </w:lvl>
    <w:lvl w:ilvl="1" w:tplc="47108250" w:tentative="1">
      <w:start w:val="1"/>
      <w:numFmt w:val="lowerLetter"/>
      <w:lvlText w:val="%2."/>
      <w:lvlJc w:val="left"/>
      <w:pPr>
        <w:ind w:left="1440" w:hanging="360"/>
      </w:pPr>
    </w:lvl>
    <w:lvl w:ilvl="2" w:tplc="47108250" w:tentative="1">
      <w:start w:val="1"/>
      <w:numFmt w:val="lowerRoman"/>
      <w:lvlText w:val="%3."/>
      <w:lvlJc w:val="right"/>
      <w:pPr>
        <w:ind w:left="2160" w:hanging="180"/>
      </w:pPr>
    </w:lvl>
    <w:lvl w:ilvl="3" w:tplc="47108250" w:tentative="1">
      <w:start w:val="1"/>
      <w:numFmt w:val="decimal"/>
      <w:lvlText w:val="%4."/>
      <w:lvlJc w:val="left"/>
      <w:pPr>
        <w:ind w:left="2880" w:hanging="360"/>
      </w:pPr>
    </w:lvl>
    <w:lvl w:ilvl="4" w:tplc="47108250" w:tentative="1">
      <w:start w:val="1"/>
      <w:numFmt w:val="lowerLetter"/>
      <w:lvlText w:val="%5."/>
      <w:lvlJc w:val="left"/>
      <w:pPr>
        <w:ind w:left="3600" w:hanging="360"/>
      </w:pPr>
    </w:lvl>
    <w:lvl w:ilvl="5" w:tplc="47108250" w:tentative="1">
      <w:start w:val="1"/>
      <w:numFmt w:val="lowerRoman"/>
      <w:lvlText w:val="%6."/>
      <w:lvlJc w:val="right"/>
      <w:pPr>
        <w:ind w:left="4320" w:hanging="180"/>
      </w:pPr>
    </w:lvl>
    <w:lvl w:ilvl="6" w:tplc="47108250" w:tentative="1">
      <w:start w:val="1"/>
      <w:numFmt w:val="decimal"/>
      <w:lvlText w:val="%7."/>
      <w:lvlJc w:val="left"/>
      <w:pPr>
        <w:ind w:left="5040" w:hanging="360"/>
      </w:pPr>
    </w:lvl>
    <w:lvl w:ilvl="7" w:tplc="47108250" w:tentative="1">
      <w:start w:val="1"/>
      <w:numFmt w:val="lowerLetter"/>
      <w:lvlText w:val="%8."/>
      <w:lvlJc w:val="left"/>
      <w:pPr>
        <w:ind w:left="5760" w:hanging="360"/>
      </w:pPr>
    </w:lvl>
    <w:lvl w:ilvl="8" w:tplc="4710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6">
    <w:multiLevelType w:val="hybridMultilevel"/>
    <w:lvl w:ilvl="0" w:tplc="67143185">
      <w:start w:val="1"/>
      <w:numFmt w:val="decimal"/>
      <w:lvlText w:val="%1."/>
      <w:lvlJc w:val="left"/>
      <w:pPr>
        <w:ind w:left="720" w:hanging="360"/>
      </w:pPr>
    </w:lvl>
    <w:lvl w:ilvl="1" w:tplc="67143185" w:tentative="1">
      <w:start w:val="1"/>
      <w:numFmt w:val="lowerLetter"/>
      <w:lvlText w:val="%2."/>
      <w:lvlJc w:val="left"/>
      <w:pPr>
        <w:ind w:left="1440" w:hanging="360"/>
      </w:pPr>
    </w:lvl>
    <w:lvl w:ilvl="2" w:tplc="67143185" w:tentative="1">
      <w:start w:val="1"/>
      <w:numFmt w:val="lowerRoman"/>
      <w:lvlText w:val="%3."/>
      <w:lvlJc w:val="right"/>
      <w:pPr>
        <w:ind w:left="2160" w:hanging="180"/>
      </w:pPr>
    </w:lvl>
    <w:lvl w:ilvl="3" w:tplc="67143185" w:tentative="1">
      <w:start w:val="1"/>
      <w:numFmt w:val="decimal"/>
      <w:lvlText w:val="%4."/>
      <w:lvlJc w:val="left"/>
      <w:pPr>
        <w:ind w:left="2880" w:hanging="360"/>
      </w:pPr>
    </w:lvl>
    <w:lvl w:ilvl="4" w:tplc="67143185" w:tentative="1">
      <w:start w:val="1"/>
      <w:numFmt w:val="lowerLetter"/>
      <w:lvlText w:val="%5."/>
      <w:lvlJc w:val="left"/>
      <w:pPr>
        <w:ind w:left="3600" w:hanging="360"/>
      </w:pPr>
    </w:lvl>
    <w:lvl w:ilvl="5" w:tplc="67143185" w:tentative="1">
      <w:start w:val="1"/>
      <w:numFmt w:val="lowerRoman"/>
      <w:lvlText w:val="%6."/>
      <w:lvlJc w:val="right"/>
      <w:pPr>
        <w:ind w:left="4320" w:hanging="180"/>
      </w:pPr>
    </w:lvl>
    <w:lvl w:ilvl="6" w:tplc="67143185" w:tentative="1">
      <w:start w:val="1"/>
      <w:numFmt w:val="decimal"/>
      <w:lvlText w:val="%7."/>
      <w:lvlJc w:val="left"/>
      <w:pPr>
        <w:ind w:left="5040" w:hanging="360"/>
      </w:pPr>
    </w:lvl>
    <w:lvl w:ilvl="7" w:tplc="67143185" w:tentative="1">
      <w:start w:val="1"/>
      <w:numFmt w:val="lowerLetter"/>
      <w:lvlText w:val="%8."/>
      <w:lvlJc w:val="left"/>
      <w:pPr>
        <w:ind w:left="5760" w:hanging="360"/>
      </w:pPr>
    </w:lvl>
    <w:lvl w:ilvl="8" w:tplc="67143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5">
    <w:multiLevelType w:val="hybridMultilevel"/>
    <w:lvl w:ilvl="0" w:tplc="14830716">
      <w:start w:val="1"/>
      <w:numFmt w:val="decimal"/>
      <w:lvlText w:val="%1."/>
      <w:lvlJc w:val="left"/>
      <w:pPr>
        <w:ind w:left="720" w:hanging="360"/>
      </w:pPr>
    </w:lvl>
    <w:lvl w:ilvl="1" w:tplc="14830716" w:tentative="1">
      <w:start w:val="1"/>
      <w:numFmt w:val="lowerLetter"/>
      <w:lvlText w:val="%2."/>
      <w:lvlJc w:val="left"/>
      <w:pPr>
        <w:ind w:left="1440" w:hanging="360"/>
      </w:pPr>
    </w:lvl>
    <w:lvl w:ilvl="2" w:tplc="14830716" w:tentative="1">
      <w:start w:val="1"/>
      <w:numFmt w:val="lowerRoman"/>
      <w:lvlText w:val="%3."/>
      <w:lvlJc w:val="right"/>
      <w:pPr>
        <w:ind w:left="2160" w:hanging="180"/>
      </w:pPr>
    </w:lvl>
    <w:lvl w:ilvl="3" w:tplc="14830716" w:tentative="1">
      <w:start w:val="1"/>
      <w:numFmt w:val="decimal"/>
      <w:lvlText w:val="%4."/>
      <w:lvlJc w:val="left"/>
      <w:pPr>
        <w:ind w:left="2880" w:hanging="360"/>
      </w:pPr>
    </w:lvl>
    <w:lvl w:ilvl="4" w:tplc="14830716" w:tentative="1">
      <w:start w:val="1"/>
      <w:numFmt w:val="lowerLetter"/>
      <w:lvlText w:val="%5."/>
      <w:lvlJc w:val="left"/>
      <w:pPr>
        <w:ind w:left="3600" w:hanging="360"/>
      </w:pPr>
    </w:lvl>
    <w:lvl w:ilvl="5" w:tplc="14830716" w:tentative="1">
      <w:start w:val="1"/>
      <w:numFmt w:val="lowerRoman"/>
      <w:lvlText w:val="%6."/>
      <w:lvlJc w:val="right"/>
      <w:pPr>
        <w:ind w:left="4320" w:hanging="180"/>
      </w:pPr>
    </w:lvl>
    <w:lvl w:ilvl="6" w:tplc="14830716" w:tentative="1">
      <w:start w:val="1"/>
      <w:numFmt w:val="decimal"/>
      <w:lvlText w:val="%7."/>
      <w:lvlJc w:val="left"/>
      <w:pPr>
        <w:ind w:left="5040" w:hanging="360"/>
      </w:pPr>
    </w:lvl>
    <w:lvl w:ilvl="7" w:tplc="14830716" w:tentative="1">
      <w:start w:val="1"/>
      <w:numFmt w:val="lowerLetter"/>
      <w:lvlText w:val="%8."/>
      <w:lvlJc w:val="left"/>
      <w:pPr>
        <w:ind w:left="5760" w:hanging="360"/>
      </w:pPr>
    </w:lvl>
    <w:lvl w:ilvl="8" w:tplc="14830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4">
    <w:multiLevelType w:val="hybridMultilevel"/>
    <w:lvl w:ilvl="0" w:tplc="42077385">
      <w:start w:val="1"/>
      <w:numFmt w:val="decimal"/>
      <w:lvlText w:val="%1."/>
      <w:lvlJc w:val="left"/>
      <w:pPr>
        <w:ind w:left="720" w:hanging="360"/>
      </w:pPr>
    </w:lvl>
    <w:lvl w:ilvl="1" w:tplc="42077385" w:tentative="1">
      <w:start w:val="1"/>
      <w:numFmt w:val="lowerLetter"/>
      <w:lvlText w:val="%2."/>
      <w:lvlJc w:val="left"/>
      <w:pPr>
        <w:ind w:left="1440" w:hanging="360"/>
      </w:pPr>
    </w:lvl>
    <w:lvl w:ilvl="2" w:tplc="42077385" w:tentative="1">
      <w:start w:val="1"/>
      <w:numFmt w:val="lowerRoman"/>
      <w:lvlText w:val="%3."/>
      <w:lvlJc w:val="right"/>
      <w:pPr>
        <w:ind w:left="2160" w:hanging="180"/>
      </w:pPr>
    </w:lvl>
    <w:lvl w:ilvl="3" w:tplc="42077385" w:tentative="1">
      <w:start w:val="1"/>
      <w:numFmt w:val="decimal"/>
      <w:lvlText w:val="%4."/>
      <w:lvlJc w:val="left"/>
      <w:pPr>
        <w:ind w:left="2880" w:hanging="360"/>
      </w:pPr>
    </w:lvl>
    <w:lvl w:ilvl="4" w:tplc="42077385" w:tentative="1">
      <w:start w:val="1"/>
      <w:numFmt w:val="lowerLetter"/>
      <w:lvlText w:val="%5."/>
      <w:lvlJc w:val="left"/>
      <w:pPr>
        <w:ind w:left="3600" w:hanging="360"/>
      </w:pPr>
    </w:lvl>
    <w:lvl w:ilvl="5" w:tplc="42077385" w:tentative="1">
      <w:start w:val="1"/>
      <w:numFmt w:val="lowerRoman"/>
      <w:lvlText w:val="%6."/>
      <w:lvlJc w:val="right"/>
      <w:pPr>
        <w:ind w:left="4320" w:hanging="180"/>
      </w:pPr>
    </w:lvl>
    <w:lvl w:ilvl="6" w:tplc="42077385" w:tentative="1">
      <w:start w:val="1"/>
      <w:numFmt w:val="decimal"/>
      <w:lvlText w:val="%7."/>
      <w:lvlJc w:val="left"/>
      <w:pPr>
        <w:ind w:left="5040" w:hanging="360"/>
      </w:pPr>
    </w:lvl>
    <w:lvl w:ilvl="7" w:tplc="42077385" w:tentative="1">
      <w:start w:val="1"/>
      <w:numFmt w:val="lowerLetter"/>
      <w:lvlText w:val="%8."/>
      <w:lvlJc w:val="left"/>
      <w:pPr>
        <w:ind w:left="5760" w:hanging="360"/>
      </w:pPr>
    </w:lvl>
    <w:lvl w:ilvl="8" w:tplc="4207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3">
    <w:multiLevelType w:val="hybridMultilevel"/>
    <w:lvl w:ilvl="0" w:tplc="96404215">
      <w:start w:val="1"/>
      <w:numFmt w:val="decimal"/>
      <w:lvlText w:val="%1."/>
      <w:lvlJc w:val="left"/>
      <w:pPr>
        <w:ind w:left="720" w:hanging="360"/>
      </w:pPr>
    </w:lvl>
    <w:lvl w:ilvl="1" w:tplc="96404215" w:tentative="1">
      <w:start w:val="1"/>
      <w:numFmt w:val="lowerLetter"/>
      <w:lvlText w:val="%2."/>
      <w:lvlJc w:val="left"/>
      <w:pPr>
        <w:ind w:left="1440" w:hanging="360"/>
      </w:pPr>
    </w:lvl>
    <w:lvl w:ilvl="2" w:tplc="96404215" w:tentative="1">
      <w:start w:val="1"/>
      <w:numFmt w:val="lowerRoman"/>
      <w:lvlText w:val="%3."/>
      <w:lvlJc w:val="right"/>
      <w:pPr>
        <w:ind w:left="2160" w:hanging="180"/>
      </w:pPr>
    </w:lvl>
    <w:lvl w:ilvl="3" w:tplc="96404215" w:tentative="1">
      <w:start w:val="1"/>
      <w:numFmt w:val="decimal"/>
      <w:lvlText w:val="%4."/>
      <w:lvlJc w:val="left"/>
      <w:pPr>
        <w:ind w:left="2880" w:hanging="360"/>
      </w:pPr>
    </w:lvl>
    <w:lvl w:ilvl="4" w:tplc="96404215" w:tentative="1">
      <w:start w:val="1"/>
      <w:numFmt w:val="lowerLetter"/>
      <w:lvlText w:val="%5."/>
      <w:lvlJc w:val="left"/>
      <w:pPr>
        <w:ind w:left="3600" w:hanging="360"/>
      </w:pPr>
    </w:lvl>
    <w:lvl w:ilvl="5" w:tplc="96404215" w:tentative="1">
      <w:start w:val="1"/>
      <w:numFmt w:val="lowerRoman"/>
      <w:lvlText w:val="%6."/>
      <w:lvlJc w:val="right"/>
      <w:pPr>
        <w:ind w:left="4320" w:hanging="180"/>
      </w:pPr>
    </w:lvl>
    <w:lvl w:ilvl="6" w:tplc="96404215" w:tentative="1">
      <w:start w:val="1"/>
      <w:numFmt w:val="decimal"/>
      <w:lvlText w:val="%7."/>
      <w:lvlJc w:val="left"/>
      <w:pPr>
        <w:ind w:left="5040" w:hanging="360"/>
      </w:pPr>
    </w:lvl>
    <w:lvl w:ilvl="7" w:tplc="96404215" w:tentative="1">
      <w:start w:val="1"/>
      <w:numFmt w:val="lowerLetter"/>
      <w:lvlText w:val="%8."/>
      <w:lvlJc w:val="left"/>
      <w:pPr>
        <w:ind w:left="5760" w:hanging="360"/>
      </w:pPr>
    </w:lvl>
    <w:lvl w:ilvl="8" w:tplc="9640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2">
    <w:multiLevelType w:val="hybridMultilevel"/>
    <w:lvl w:ilvl="0" w:tplc="25657651">
      <w:start w:val="1"/>
      <w:numFmt w:val="decimal"/>
      <w:lvlText w:val="%1."/>
      <w:lvlJc w:val="left"/>
      <w:pPr>
        <w:ind w:left="720" w:hanging="360"/>
      </w:pPr>
    </w:lvl>
    <w:lvl w:ilvl="1" w:tplc="25657651" w:tentative="1">
      <w:start w:val="1"/>
      <w:numFmt w:val="lowerLetter"/>
      <w:lvlText w:val="%2."/>
      <w:lvlJc w:val="left"/>
      <w:pPr>
        <w:ind w:left="1440" w:hanging="360"/>
      </w:pPr>
    </w:lvl>
    <w:lvl w:ilvl="2" w:tplc="25657651" w:tentative="1">
      <w:start w:val="1"/>
      <w:numFmt w:val="lowerRoman"/>
      <w:lvlText w:val="%3."/>
      <w:lvlJc w:val="right"/>
      <w:pPr>
        <w:ind w:left="2160" w:hanging="180"/>
      </w:pPr>
    </w:lvl>
    <w:lvl w:ilvl="3" w:tplc="25657651" w:tentative="1">
      <w:start w:val="1"/>
      <w:numFmt w:val="decimal"/>
      <w:lvlText w:val="%4."/>
      <w:lvlJc w:val="left"/>
      <w:pPr>
        <w:ind w:left="2880" w:hanging="360"/>
      </w:pPr>
    </w:lvl>
    <w:lvl w:ilvl="4" w:tplc="25657651" w:tentative="1">
      <w:start w:val="1"/>
      <w:numFmt w:val="lowerLetter"/>
      <w:lvlText w:val="%5."/>
      <w:lvlJc w:val="left"/>
      <w:pPr>
        <w:ind w:left="3600" w:hanging="360"/>
      </w:pPr>
    </w:lvl>
    <w:lvl w:ilvl="5" w:tplc="25657651" w:tentative="1">
      <w:start w:val="1"/>
      <w:numFmt w:val="lowerRoman"/>
      <w:lvlText w:val="%6."/>
      <w:lvlJc w:val="right"/>
      <w:pPr>
        <w:ind w:left="4320" w:hanging="180"/>
      </w:pPr>
    </w:lvl>
    <w:lvl w:ilvl="6" w:tplc="25657651" w:tentative="1">
      <w:start w:val="1"/>
      <w:numFmt w:val="decimal"/>
      <w:lvlText w:val="%7."/>
      <w:lvlJc w:val="left"/>
      <w:pPr>
        <w:ind w:left="5040" w:hanging="360"/>
      </w:pPr>
    </w:lvl>
    <w:lvl w:ilvl="7" w:tplc="25657651" w:tentative="1">
      <w:start w:val="1"/>
      <w:numFmt w:val="lowerLetter"/>
      <w:lvlText w:val="%8."/>
      <w:lvlJc w:val="left"/>
      <w:pPr>
        <w:ind w:left="5760" w:hanging="360"/>
      </w:pPr>
    </w:lvl>
    <w:lvl w:ilvl="8" w:tplc="2565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1">
    <w:multiLevelType w:val="hybridMultilevel"/>
    <w:lvl w:ilvl="0" w:tplc="20174162">
      <w:start w:val="1"/>
      <w:numFmt w:val="decimal"/>
      <w:lvlText w:val="%1."/>
      <w:lvlJc w:val="left"/>
      <w:pPr>
        <w:ind w:left="720" w:hanging="360"/>
      </w:pPr>
    </w:lvl>
    <w:lvl w:ilvl="1" w:tplc="20174162" w:tentative="1">
      <w:start w:val="1"/>
      <w:numFmt w:val="lowerLetter"/>
      <w:lvlText w:val="%2."/>
      <w:lvlJc w:val="left"/>
      <w:pPr>
        <w:ind w:left="1440" w:hanging="360"/>
      </w:pPr>
    </w:lvl>
    <w:lvl w:ilvl="2" w:tplc="20174162" w:tentative="1">
      <w:start w:val="1"/>
      <w:numFmt w:val="lowerRoman"/>
      <w:lvlText w:val="%3."/>
      <w:lvlJc w:val="right"/>
      <w:pPr>
        <w:ind w:left="2160" w:hanging="180"/>
      </w:pPr>
    </w:lvl>
    <w:lvl w:ilvl="3" w:tplc="20174162" w:tentative="1">
      <w:start w:val="1"/>
      <w:numFmt w:val="decimal"/>
      <w:lvlText w:val="%4."/>
      <w:lvlJc w:val="left"/>
      <w:pPr>
        <w:ind w:left="2880" w:hanging="360"/>
      </w:pPr>
    </w:lvl>
    <w:lvl w:ilvl="4" w:tplc="20174162" w:tentative="1">
      <w:start w:val="1"/>
      <w:numFmt w:val="lowerLetter"/>
      <w:lvlText w:val="%5."/>
      <w:lvlJc w:val="left"/>
      <w:pPr>
        <w:ind w:left="3600" w:hanging="360"/>
      </w:pPr>
    </w:lvl>
    <w:lvl w:ilvl="5" w:tplc="20174162" w:tentative="1">
      <w:start w:val="1"/>
      <w:numFmt w:val="lowerRoman"/>
      <w:lvlText w:val="%6."/>
      <w:lvlJc w:val="right"/>
      <w:pPr>
        <w:ind w:left="4320" w:hanging="180"/>
      </w:pPr>
    </w:lvl>
    <w:lvl w:ilvl="6" w:tplc="20174162" w:tentative="1">
      <w:start w:val="1"/>
      <w:numFmt w:val="decimal"/>
      <w:lvlText w:val="%7."/>
      <w:lvlJc w:val="left"/>
      <w:pPr>
        <w:ind w:left="5040" w:hanging="360"/>
      </w:pPr>
    </w:lvl>
    <w:lvl w:ilvl="7" w:tplc="20174162" w:tentative="1">
      <w:start w:val="1"/>
      <w:numFmt w:val="lowerLetter"/>
      <w:lvlText w:val="%8."/>
      <w:lvlJc w:val="left"/>
      <w:pPr>
        <w:ind w:left="5760" w:hanging="360"/>
      </w:pPr>
    </w:lvl>
    <w:lvl w:ilvl="8" w:tplc="2017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0">
    <w:multiLevelType w:val="hybridMultilevel"/>
    <w:lvl w:ilvl="0" w:tplc="29163815">
      <w:start w:val="1"/>
      <w:numFmt w:val="decimal"/>
      <w:lvlText w:val="%1."/>
      <w:lvlJc w:val="left"/>
      <w:pPr>
        <w:ind w:left="720" w:hanging="360"/>
      </w:pPr>
    </w:lvl>
    <w:lvl w:ilvl="1" w:tplc="29163815" w:tentative="1">
      <w:start w:val="1"/>
      <w:numFmt w:val="lowerLetter"/>
      <w:lvlText w:val="%2."/>
      <w:lvlJc w:val="left"/>
      <w:pPr>
        <w:ind w:left="1440" w:hanging="360"/>
      </w:pPr>
    </w:lvl>
    <w:lvl w:ilvl="2" w:tplc="29163815" w:tentative="1">
      <w:start w:val="1"/>
      <w:numFmt w:val="lowerRoman"/>
      <w:lvlText w:val="%3."/>
      <w:lvlJc w:val="right"/>
      <w:pPr>
        <w:ind w:left="2160" w:hanging="180"/>
      </w:pPr>
    </w:lvl>
    <w:lvl w:ilvl="3" w:tplc="29163815" w:tentative="1">
      <w:start w:val="1"/>
      <w:numFmt w:val="decimal"/>
      <w:lvlText w:val="%4."/>
      <w:lvlJc w:val="left"/>
      <w:pPr>
        <w:ind w:left="2880" w:hanging="360"/>
      </w:pPr>
    </w:lvl>
    <w:lvl w:ilvl="4" w:tplc="29163815" w:tentative="1">
      <w:start w:val="1"/>
      <w:numFmt w:val="lowerLetter"/>
      <w:lvlText w:val="%5."/>
      <w:lvlJc w:val="left"/>
      <w:pPr>
        <w:ind w:left="3600" w:hanging="360"/>
      </w:pPr>
    </w:lvl>
    <w:lvl w:ilvl="5" w:tplc="29163815" w:tentative="1">
      <w:start w:val="1"/>
      <w:numFmt w:val="lowerRoman"/>
      <w:lvlText w:val="%6."/>
      <w:lvlJc w:val="right"/>
      <w:pPr>
        <w:ind w:left="4320" w:hanging="180"/>
      </w:pPr>
    </w:lvl>
    <w:lvl w:ilvl="6" w:tplc="29163815" w:tentative="1">
      <w:start w:val="1"/>
      <w:numFmt w:val="decimal"/>
      <w:lvlText w:val="%7."/>
      <w:lvlJc w:val="left"/>
      <w:pPr>
        <w:ind w:left="5040" w:hanging="360"/>
      </w:pPr>
    </w:lvl>
    <w:lvl w:ilvl="7" w:tplc="29163815" w:tentative="1">
      <w:start w:val="1"/>
      <w:numFmt w:val="lowerLetter"/>
      <w:lvlText w:val="%8."/>
      <w:lvlJc w:val="left"/>
      <w:pPr>
        <w:ind w:left="5760" w:hanging="360"/>
      </w:pPr>
    </w:lvl>
    <w:lvl w:ilvl="8" w:tplc="2916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9">
    <w:multiLevelType w:val="hybridMultilevel"/>
    <w:lvl w:ilvl="0" w:tplc="88257247">
      <w:start w:val="1"/>
      <w:numFmt w:val="decimal"/>
      <w:lvlText w:val="%1."/>
      <w:lvlJc w:val="left"/>
      <w:pPr>
        <w:ind w:left="720" w:hanging="360"/>
      </w:pPr>
    </w:lvl>
    <w:lvl w:ilvl="1" w:tplc="88257247" w:tentative="1">
      <w:start w:val="1"/>
      <w:numFmt w:val="lowerLetter"/>
      <w:lvlText w:val="%2."/>
      <w:lvlJc w:val="left"/>
      <w:pPr>
        <w:ind w:left="1440" w:hanging="360"/>
      </w:pPr>
    </w:lvl>
    <w:lvl w:ilvl="2" w:tplc="88257247" w:tentative="1">
      <w:start w:val="1"/>
      <w:numFmt w:val="lowerRoman"/>
      <w:lvlText w:val="%3."/>
      <w:lvlJc w:val="right"/>
      <w:pPr>
        <w:ind w:left="2160" w:hanging="180"/>
      </w:pPr>
    </w:lvl>
    <w:lvl w:ilvl="3" w:tplc="88257247" w:tentative="1">
      <w:start w:val="1"/>
      <w:numFmt w:val="decimal"/>
      <w:lvlText w:val="%4."/>
      <w:lvlJc w:val="left"/>
      <w:pPr>
        <w:ind w:left="2880" w:hanging="360"/>
      </w:pPr>
    </w:lvl>
    <w:lvl w:ilvl="4" w:tplc="88257247" w:tentative="1">
      <w:start w:val="1"/>
      <w:numFmt w:val="lowerLetter"/>
      <w:lvlText w:val="%5."/>
      <w:lvlJc w:val="left"/>
      <w:pPr>
        <w:ind w:left="3600" w:hanging="360"/>
      </w:pPr>
    </w:lvl>
    <w:lvl w:ilvl="5" w:tplc="88257247" w:tentative="1">
      <w:start w:val="1"/>
      <w:numFmt w:val="lowerRoman"/>
      <w:lvlText w:val="%6."/>
      <w:lvlJc w:val="right"/>
      <w:pPr>
        <w:ind w:left="4320" w:hanging="180"/>
      </w:pPr>
    </w:lvl>
    <w:lvl w:ilvl="6" w:tplc="88257247" w:tentative="1">
      <w:start w:val="1"/>
      <w:numFmt w:val="decimal"/>
      <w:lvlText w:val="%7."/>
      <w:lvlJc w:val="left"/>
      <w:pPr>
        <w:ind w:left="5040" w:hanging="360"/>
      </w:pPr>
    </w:lvl>
    <w:lvl w:ilvl="7" w:tplc="88257247" w:tentative="1">
      <w:start w:val="1"/>
      <w:numFmt w:val="lowerLetter"/>
      <w:lvlText w:val="%8."/>
      <w:lvlJc w:val="left"/>
      <w:pPr>
        <w:ind w:left="5760" w:hanging="360"/>
      </w:pPr>
    </w:lvl>
    <w:lvl w:ilvl="8" w:tplc="88257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8">
    <w:multiLevelType w:val="hybridMultilevel"/>
    <w:lvl w:ilvl="0" w:tplc="83295899">
      <w:start w:val="1"/>
      <w:numFmt w:val="decimal"/>
      <w:lvlText w:val="%1."/>
      <w:lvlJc w:val="left"/>
      <w:pPr>
        <w:ind w:left="720" w:hanging="360"/>
      </w:pPr>
    </w:lvl>
    <w:lvl w:ilvl="1" w:tplc="83295899" w:tentative="1">
      <w:start w:val="1"/>
      <w:numFmt w:val="lowerLetter"/>
      <w:lvlText w:val="%2."/>
      <w:lvlJc w:val="left"/>
      <w:pPr>
        <w:ind w:left="1440" w:hanging="360"/>
      </w:pPr>
    </w:lvl>
    <w:lvl w:ilvl="2" w:tplc="83295899" w:tentative="1">
      <w:start w:val="1"/>
      <w:numFmt w:val="lowerRoman"/>
      <w:lvlText w:val="%3."/>
      <w:lvlJc w:val="right"/>
      <w:pPr>
        <w:ind w:left="2160" w:hanging="180"/>
      </w:pPr>
    </w:lvl>
    <w:lvl w:ilvl="3" w:tplc="83295899" w:tentative="1">
      <w:start w:val="1"/>
      <w:numFmt w:val="decimal"/>
      <w:lvlText w:val="%4."/>
      <w:lvlJc w:val="left"/>
      <w:pPr>
        <w:ind w:left="2880" w:hanging="360"/>
      </w:pPr>
    </w:lvl>
    <w:lvl w:ilvl="4" w:tplc="83295899" w:tentative="1">
      <w:start w:val="1"/>
      <w:numFmt w:val="lowerLetter"/>
      <w:lvlText w:val="%5."/>
      <w:lvlJc w:val="left"/>
      <w:pPr>
        <w:ind w:left="3600" w:hanging="360"/>
      </w:pPr>
    </w:lvl>
    <w:lvl w:ilvl="5" w:tplc="83295899" w:tentative="1">
      <w:start w:val="1"/>
      <w:numFmt w:val="lowerRoman"/>
      <w:lvlText w:val="%6."/>
      <w:lvlJc w:val="right"/>
      <w:pPr>
        <w:ind w:left="4320" w:hanging="180"/>
      </w:pPr>
    </w:lvl>
    <w:lvl w:ilvl="6" w:tplc="83295899" w:tentative="1">
      <w:start w:val="1"/>
      <w:numFmt w:val="decimal"/>
      <w:lvlText w:val="%7."/>
      <w:lvlJc w:val="left"/>
      <w:pPr>
        <w:ind w:left="5040" w:hanging="360"/>
      </w:pPr>
    </w:lvl>
    <w:lvl w:ilvl="7" w:tplc="83295899" w:tentative="1">
      <w:start w:val="1"/>
      <w:numFmt w:val="lowerLetter"/>
      <w:lvlText w:val="%8."/>
      <w:lvlJc w:val="left"/>
      <w:pPr>
        <w:ind w:left="5760" w:hanging="360"/>
      </w:pPr>
    </w:lvl>
    <w:lvl w:ilvl="8" w:tplc="83295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7">
    <w:multiLevelType w:val="hybridMultilevel"/>
    <w:lvl w:ilvl="0" w:tplc="91388495">
      <w:start w:val="1"/>
      <w:numFmt w:val="decimal"/>
      <w:lvlText w:val="%1."/>
      <w:lvlJc w:val="left"/>
      <w:pPr>
        <w:ind w:left="720" w:hanging="360"/>
      </w:pPr>
    </w:lvl>
    <w:lvl w:ilvl="1" w:tplc="91388495" w:tentative="1">
      <w:start w:val="1"/>
      <w:numFmt w:val="lowerLetter"/>
      <w:lvlText w:val="%2."/>
      <w:lvlJc w:val="left"/>
      <w:pPr>
        <w:ind w:left="1440" w:hanging="360"/>
      </w:pPr>
    </w:lvl>
    <w:lvl w:ilvl="2" w:tplc="91388495" w:tentative="1">
      <w:start w:val="1"/>
      <w:numFmt w:val="lowerRoman"/>
      <w:lvlText w:val="%3."/>
      <w:lvlJc w:val="right"/>
      <w:pPr>
        <w:ind w:left="2160" w:hanging="180"/>
      </w:pPr>
    </w:lvl>
    <w:lvl w:ilvl="3" w:tplc="91388495" w:tentative="1">
      <w:start w:val="1"/>
      <w:numFmt w:val="decimal"/>
      <w:lvlText w:val="%4."/>
      <w:lvlJc w:val="left"/>
      <w:pPr>
        <w:ind w:left="2880" w:hanging="360"/>
      </w:pPr>
    </w:lvl>
    <w:lvl w:ilvl="4" w:tplc="91388495" w:tentative="1">
      <w:start w:val="1"/>
      <w:numFmt w:val="lowerLetter"/>
      <w:lvlText w:val="%5."/>
      <w:lvlJc w:val="left"/>
      <w:pPr>
        <w:ind w:left="3600" w:hanging="360"/>
      </w:pPr>
    </w:lvl>
    <w:lvl w:ilvl="5" w:tplc="91388495" w:tentative="1">
      <w:start w:val="1"/>
      <w:numFmt w:val="lowerRoman"/>
      <w:lvlText w:val="%6."/>
      <w:lvlJc w:val="right"/>
      <w:pPr>
        <w:ind w:left="4320" w:hanging="180"/>
      </w:pPr>
    </w:lvl>
    <w:lvl w:ilvl="6" w:tplc="91388495" w:tentative="1">
      <w:start w:val="1"/>
      <w:numFmt w:val="decimal"/>
      <w:lvlText w:val="%7."/>
      <w:lvlJc w:val="left"/>
      <w:pPr>
        <w:ind w:left="5040" w:hanging="360"/>
      </w:pPr>
    </w:lvl>
    <w:lvl w:ilvl="7" w:tplc="91388495" w:tentative="1">
      <w:start w:val="1"/>
      <w:numFmt w:val="lowerLetter"/>
      <w:lvlText w:val="%8."/>
      <w:lvlJc w:val="left"/>
      <w:pPr>
        <w:ind w:left="5760" w:hanging="360"/>
      </w:pPr>
    </w:lvl>
    <w:lvl w:ilvl="8" w:tplc="9138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6">
    <w:multiLevelType w:val="hybridMultilevel"/>
    <w:lvl w:ilvl="0" w:tplc="13424822">
      <w:start w:val="1"/>
      <w:numFmt w:val="decimal"/>
      <w:lvlText w:val="%1."/>
      <w:lvlJc w:val="left"/>
      <w:pPr>
        <w:ind w:left="720" w:hanging="360"/>
      </w:pPr>
    </w:lvl>
    <w:lvl w:ilvl="1" w:tplc="13424822" w:tentative="1">
      <w:start w:val="1"/>
      <w:numFmt w:val="lowerLetter"/>
      <w:lvlText w:val="%2."/>
      <w:lvlJc w:val="left"/>
      <w:pPr>
        <w:ind w:left="1440" w:hanging="360"/>
      </w:pPr>
    </w:lvl>
    <w:lvl w:ilvl="2" w:tplc="13424822" w:tentative="1">
      <w:start w:val="1"/>
      <w:numFmt w:val="lowerRoman"/>
      <w:lvlText w:val="%3."/>
      <w:lvlJc w:val="right"/>
      <w:pPr>
        <w:ind w:left="2160" w:hanging="180"/>
      </w:pPr>
    </w:lvl>
    <w:lvl w:ilvl="3" w:tplc="13424822" w:tentative="1">
      <w:start w:val="1"/>
      <w:numFmt w:val="decimal"/>
      <w:lvlText w:val="%4."/>
      <w:lvlJc w:val="left"/>
      <w:pPr>
        <w:ind w:left="2880" w:hanging="360"/>
      </w:pPr>
    </w:lvl>
    <w:lvl w:ilvl="4" w:tplc="13424822" w:tentative="1">
      <w:start w:val="1"/>
      <w:numFmt w:val="lowerLetter"/>
      <w:lvlText w:val="%5."/>
      <w:lvlJc w:val="left"/>
      <w:pPr>
        <w:ind w:left="3600" w:hanging="360"/>
      </w:pPr>
    </w:lvl>
    <w:lvl w:ilvl="5" w:tplc="13424822" w:tentative="1">
      <w:start w:val="1"/>
      <w:numFmt w:val="lowerRoman"/>
      <w:lvlText w:val="%6."/>
      <w:lvlJc w:val="right"/>
      <w:pPr>
        <w:ind w:left="4320" w:hanging="180"/>
      </w:pPr>
    </w:lvl>
    <w:lvl w:ilvl="6" w:tplc="13424822" w:tentative="1">
      <w:start w:val="1"/>
      <w:numFmt w:val="decimal"/>
      <w:lvlText w:val="%7."/>
      <w:lvlJc w:val="left"/>
      <w:pPr>
        <w:ind w:left="5040" w:hanging="360"/>
      </w:pPr>
    </w:lvl>
    <w:lvl w:ilvl="7" w:tplc="13424822" w:tentative="1">
      <w:start w:val="1"/>
      <w:numFmt w:val="lowerLetter"/>
      <w:lvlText w:val="%8."/>
      <w:lvlJc w:val="left"/>
      <w:pPr>
        <w:ind w:left="5760" w:hanging="360"/>
      </w:pPr>
    </w:lvl>
    <w:lvl w:ilvl="8" w:tplc="1342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5">
    <w:multiLevelType w:val="hybridMultilevel"/>
    <w:lvl w:ilvl="0" w:tplc="23314007">
      <w:start w:val="1"/>
      <w:numFmt w:val="decimal"/>
      <w:lvlText w:val="%1."/>
      <w:lvlJc w:val="left"/>
      <w:pPr>
        <w:ind w:left="720" w:hanging="360"/>
      </w:pPr>
    </w:lvl>
    <w:lvl w:ilvl="1" w:tplc="23314007" w:tentative="1">
      <w:start w:val="1"/>
      <w:numFmt w:val="lowerLetter"/>
      <w:lvlText w:val="%2."/>
      <w:lvlJc w:val="left"/>
      <w:pPr>
        <w:ind w:left="1440" w:hanging="360"/>
      </w:pPr>
    </w:lvl>
    <w:lvl w:ilvl="2" w:tplc="23314007" w:tentative="1">
      <w:start w:val="1"/>
      <w:numFmt w:val="lowerRoman"/>
      <w:lvlText w:val="%3."/>
      <w:lvlJc w:val="right"/>
      <w:pPr>
        <w:ind w:left="2160" w:hanging="180"/>
      </w:pPr>
    </w:lvl>
    <w:lvl w:ilvl="3" w:tplc="23314007" w:tentative="1">
      <w:start w:val="1"/>
      <w:numFmt w:val="decimal"/>
      <w:lvlText w:val="%4."/>
      <w:lvlJc w:val="left"/>
      <w:pPr>
        <w:ind w:left="2880" w:hanging="360"/>
      </w:pPr>
    </w:lvl>
    <w:lvl w:ilvl="4" w:tplc="23314007" w:tentative="1">
      <w:start w:val="1"/>
      <w:numFmt w:val="lowerLetter"/>
      <w:lvlText w:val="%5."/>
      <w:lvlJc w:val="left"/>
      <w:pPr>
        <w:ind w:left="3600" w:hanging="360"/>
      </w:pPr>
    </w:lvl>
    <w:lvl w:ilvl="5" w:tplc="23314007" w:tentative="1">
      <w:start w:val="1"/>
      <w:numFmt w:val="lowerRoman"/>
      <w:lvlText w:val="%6."/>
      <w:lvlJc w:val="right"/>
      <w:pPr>
        <w:ind w:left="4320" w:hanging="180"/>
      </w:pPr>
    </w:lvl>
    <w:lvl w:ilvl="6" w:tplc="23314007" w:tentative="1">
      <w:start w:val="1"/>
      <w:numFmt w:val="decimal"/>
      <w:lvlText w:val="%7."/>
      <w:lvlJc w:val="left"/>
      <w:pPr>
        <w:ind w:left="5040" w:hanging="360"/>
      </w:pPr>
    </w:lvl>
    <w:lvl w:ilvl="7" w:tplc="23314007" w:tentative="1">
      <w:start w:val="1"/>
      <w:numFmt w:val="lowerLetter"/>
      <w:lvlText w:val="%8."/>
      <w:lvlJc w:val="left"/>
      <w:pPr>
        <w:ind w:left="5760" w:hanging="360"/>
      </w:pPr>
    </w:lvl>
    <w:lvl w:ilvl="8" w:tplc="23314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4">
    <w:multiLevelType w:val="hybridMultilevel"/>
    <w:lvl w:ilvl="0" w:tplc="39034776">
      <w:start w:val="1"/>
      <w:numFmt w:val="decimal"/>
      <w:lvlText w:val="%1."/>
      <w:lvlJc w:val="left"/>
      <w:pPr>
        <w:ind w:left="720" w:hanging="360"/>
      </w:pPr>
    </w:lvl>
    <w:lvl w:ilvl="1" w:tplc="39034776" w:tentative="1">
      <w:start w:val="1"/>
      <w:numFmt w:val="lowerLetter"/>
      <w:lvlText w:val="%2."/>
      <w:lvlJc w:val="left"/>
      <w:pPr>
        <w:ind w:left="1440" w:hanging="360"/>
      </w:pPr>
    </w:lvl>
    <w:lvl w:ilvl="2" w:tplc="39034776" w:tentative="1">
      <w:start w:val="1"/>
      <w:numFmt w:val="lowerRoman"/>
      <w:lvlText w:val="%3."/>
      <w:lvlJc w:val="right"/>
      <w:pPr>
        <w:ind w:left="2160" w:hanging="180"/>
      </w:pPr>
    </w:lvl>
    <w:lvl w:ilvl="3" w:tplc="39034776" w:tentative="1">
      <w:start w:val="1"/>
      <w:numFmt w:val="decimal"/>
      <w:lvlText w:val="%4."/>
      <w:lvlJc w:val="left"/>
      <w:pPr>
        <w:ind w:left="2880" w:hanging="360"/>
      </w:pPr>
    </w:lvl>
    <w:lvl w:ilvl="4" w:tplc="39034776" w:tentative="1">
      <w:start w:val="1"/>
      <w:numFmt w:val="lowerLetter"/>
      <w:lvlText w:val="%5."/>
      <w:lvlJc w:val="left"/>
      <w:pPr>
        <w:ind w:left="3600" w:hanging="360"/>
      </w:pPr>
    </w:lvl>
    <w:lvl w:ilvl="5" w:tplc="39034776" w:tentative="1">
      <w:start w:val="1"/>
      <w:numFmt w:val="lowerRoman"/>
      <w:lvlText w:val="%6."/>
      <w:lvlJc w:val="right"/>
      <w:pPr>
        <w:ind w:left="4320" w:hanging="180"/>
      </w:pPr>
    </w:lvl>
    <w:lvl w:ilvl="6" w:tplc="39034776" w:tentative="1">
      <w:start w:val="1"/>
      <w:numFmt w:val="decimal"/>
      <w:lvlText w:val="%7."/>
      <w:lvlJc w:val="left"/>
      <w:pPr>
        <w:ind w:left="5040" w:hanging="360"/>
      </w:pPr>
    </w:lvl>
    <w:lvl w:ilvl="7" w:tplc="39034776" w:tentative="1">
      <w:start w:val="1"/>
      <w:numFmt w:val="lowerLetter"/>
      <w:lvlText w:val="%8."/>
      <w:lvlJc w:val="left"/>
      <w:pPr>
        <w:ind w:left="5760" w:hanging="360"/>
      </w:pPr>
    </w:lvl>
    <w:lvl w:ilvl="8" w:tplc="3903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3">
    <w:multiLevelType w:val="hybridMultilevel"/>
    <w:lvl w:ilvl="0" w:tplc="84442295">
      <w:start w:val="1"/>
      <w:numFmt w:val="decimal"/>
      <w:lvlText w:val="%1."/>
      <w:lvlJc w:val="left"/>
      <w:pPr>
        <w:ind w:left="720" w:hanging="360"/>
      </w:pPr>
    </w:lvl>
    <w:lvl w:ilvl="1" w:tplc="84442295" w:tentative="1">
      <w:start w:val="1"/>
      <w:numFmt w:val="lowerLetter"/>
      <w:lvlText w:val="%2."/>
      <w:lvlJc w:val="left"/>
      <w:pPr>
        <w:ind w:left="1440" w:hanging="360"/>
      </w:pPr>
    </w:lvl>
    <w:lvl w:ilvl="2" w:tplc="84442295" w:tentative="1">
      <w:start w:val="1"/>
      <w:numFmt w:val="lowerRoman"/>
      <w:lvlText w:val="%3."/>
      <w:lvlJc w:val="right"/>
      <w:pPr>
        <w:ind w:left="2160" w:hanging="180"/>
      </w:pPr>
    </w:lvl>
    <w:lvl w:ilvl="3" w:tplc="84442295" w:tentative="1">
      <w:start w:val="1"/>
      <w:numFmt w:val="decimal"/>
      <w:lvlText w:val="%4."/>
      <w:lvlJc w:val="left"/>
      <w:pPr>
        <w:ind w:left="2880" w:hanging="360"/>
      </w:pPr>
    </w:lvl>
    <w:lvl w:ilvl="4" w:tplc="84442295" w:tentative="1">
      <w:start w:val="1"/>
      <w:numFmt w:val="lowerLetter"/>
      <w:lvlText w:val="%5."/>
      <w:lvlJc w:val="left"/>
      <w:pPr>
        <w:ind w:left="3600" w:hanging="360"/>
      </w:pPr>
    </w:lvl>
    <w:lvl w:ilvl="5" w:tplc="84442295" w:tentative="1">
      <w:start w:val="1"/>
      <w:numFmt w:val="lowerRoman"/>
      <w:lvlText w:val="%6."/>
      <w:lvlJc w:val="right"/>
      <w:pPr>
        <w:ind w:left="4320" w:hanging="180"/>
      </w:pPr>
    </w:lvl>
    <w:lvl w:ilvl="6" w:tplc="84442295" w:tentative="1">
      <w:start w:val="1"/>
      <w:numFmt w:val="decimal"/>
      <w:lvlText w:val="%7."/>
      <w:lvlJc w:val="left"/>
      <w:pPr>
        <w:ind w:left="5040" w:hanging="360"/>
      </w:pPr>
    </w:lvl>
    <w:lvl w:ilvl="7" w:tplc="84442295" w:tentative="1">
      <w:start w:val="1"/>
      <w:numFmt w:val="lowerLetter"/>
      <w:lvlText w:val="%8."/>
      <w:lvlJc w:val="left"/>
      <w:pPr>
        <w:ind w:left="5760" w:hanging="360"/>
      </w:pPr>
    </w:lvl>
    <w:lvl w:ilvl="8" w:tplc="8444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2">
    <w:multiLevelType w:val="hybridMultilevel"/>
    <w:lvl w:ilvl="0" w:tplc="32417083">
      <w:start w:val="1"/>
      <w:numFmt w:val="decimal"/>
      <w:lvlText w:val="%1."/>
      <w:lvlJc w:val="left"/>
      <w:pPr>
        <w:ind w:left="720" w:hanging="360"/>
      </w:pPr>
    </w:lvl>
    <w:lvl w:ilvl="1" w:tplc="32417083" w:tentative="1">
      <w:start w:val="1"/>
      <w:numFmt w:val="lowerLetter"/>
      <w:lvlText w:val="%2."/>
      <w:lvlJc w:val="left"/>
      <w:pPr>
        <w:ind w:left="1440" w:hanging="360"/>
      </w:pPr>
    </w:lvl>
    <w:lvl w:ilvl="2" w:tplc="32417083" w:tentative="1">
      <w:start w:val="1"/>
      <w:numFmt w:val="lowerRoman"/>
      <w:lvlText w:val="%3."/>
      <w:lvlJc w:val="right"/>
      <w:pPr>
        <w:ind w:left="2160" w:hanging="180"/>
      </w:pPr>
    </w:lvl>
    <w:lvl w:ilvl="3" w:tplc="32417083" w:tentative="1">
      <w:start w:val="1"/>
      <w:numFmt w:val="decimal"/>
      <w:lvlText w:val="%4."/>
      <w:lvlJc w:val="left"/>
      <w:pPr>
        <w:ind w:left="2880" w:hanging="360"/>
      </w:pPr>
    </w:lvl>
    <w:lvl w:ilvl="4" w:tplc="32417083" w:tentative="1">
      <w:start w:val="1"/>
      <w:numFmt w:val="lowerLetter"/>
      <w:lvlText w:val="%5."/>
      <w:lvlJc w:val="left"/>
      <w:pPr>
        <w:ind w:left="3600" w:hanging="360"/>
      </w:pPr>
    </w:lvl>
    <w:lvl w:ilvl="5" w:tplc="32417083" w:tentative="1">
      <w:start w:val="1"/>
      <w:numFmt w:val="lowerRoman"/>
      <w:lvlText w:val="%6."/>
      <w:lvlJc w:val="right"/>
      <w:pPr>
        <w:ind w:left="4320" w:hanging="180"/>
      </w:pPr>
    </w:lvl>
    <w:lvl w:ilvl="6" w:tplc="32417083" w:tentative="1">
      <w:start w:val="1"/>
      <w:numFmt w:val="decimal"/>
      <w:lvlText w:val="%7."/>
      <w:lvlJc w:val="left"/>
      <w:pPr>
        <w:ind w:left="5040" w:hanging="360"/>
      </w:pPr>
    </w:lvl>
    <w:lvl w:ilvl="7" w:tplc="32417083" w:tentative="1">
      <w:start w:val="1"/>
      <w:numFmt w:val="lowerLetter"/>
      <w:lvlText w:val="%8."/>
      <w:lvlJc w:val="left"/>
      <w:pPr>
        <w:ind w:left="5760" w:hanging="360"/>
      </w:pPr>
    </w:lvl>
    <w:lvl w:ilvl="8" w:tplc="32417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1">
    <w:multiLevelType w:val="hybridMultilevel"/>
    <w:lvl w:ilvl="0" w:tplc="55688025">
      <w:start w:val="1"/>
      <w:numFmt w:val="decimal"/>
      <w:lvlText w:val="%1."/>
      <w:lvlJc w:val="left"/>
      <w:pPr>
        <w:ind w:left="720" w:hanging="360"/>
      </w:pPr>
    </w:lvl>
    <w:lvl w:ilvl="1" w:tplc="55688025" w:tentative="1">
      <w:start w:val="1"/>
      <w:numFmt w:val="lowerLetter"/>
      <w:lvlText w:val="%2."/>
      <w:lvlJc w:val="left"/>
      <w:pPr>
        <w:ind w:left="1440" w:hanging="360"/>
      </w:pPr>
    </w:lvl>
    <w:lvl w:ilvl="2" w:tplc="55688025" w:tentative="1">
      <w:start w:val="1"/>
      <w:numFmt w:val="lowerRoman"/>
      <w:lvlText w:val="%3."/>
      <w:lvlJc w:val="right"/>
      <w:pPr>
        <w:ind w:left="2160" w:hanging="180"/>
      </w:pPr>
    </w:lvl>
    <w:lvl w:ilvl="3" w:tplc="55688025" w:tentative="1">
      <w:start w:val="1"/>
      <w:numFmt w:val="decimal"/>
      <w:lvlText w:val="%4."/>
      <w:lvlJc w:val="left"/>
      <w:pPr>
        <w:ind w:left="2880" w:hanging="360"/>
      </w:pPr>
    </w:lvl>
    <w:lvl w:ilvl="4" w:tplc="55688025" w:tentative="1">
      <w:start w:val="1"/>
      <w:numFmt w:val="lowerLetter"/>
      <w:lvlText w:val="%5."/>
      <w:lvlJc w:val="left"/>
      <w:pPr>
        <w:ind w:left="3600" w:hanging="360"/>
      </w:pPr>
    </w:lvl>
    <w:lvl w:ilvl="5" w:tplc="55688025" w:tentative="1">
      <w:start w:val="1"/>
      <w:numFmt w:val="lowerRoman"/>
      <w:lvlText w:val="%6."/>
      <w:lvlJc w:val="right"/>
      <w:pPr>
        <w:ind w:left="4320" w:hanging="180"/>
      </w:pPr>
    </w:lvl>
    <w:lvl w:ilvl="6" w:tplc="55688025" w:tentative="1">
      <w:start w:val="1"/>
      <w:numFmt w:val="decimal"/>
      <w:lvlText w:val="%7."/>
      <w:lvlJc w:val="left"/>
      <w:pPr>
        <w:ind w:left="5040" w:hanging="360"/>
      </w:pPr>
    </w:lvl>
    <w:lvl w:ilvl="7" w:tplc="55688025" w:tentative="1">
      <w:start w:val="1"/>
      <w:numFmt w:val="lowerLetter"/>
      <w:lvlText w:val="%8."/>
      <w:lvlJc w:val="left"/>
      <w:pPr>
        <w:ind w:left="5760" w:hanging="360"/>
      </w:pPr>
    </w:lvl>
    <w:lvl w:ilvl="8" w:tplc="55688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0">
    <w:multiLevelType w:val="hybridMultilevel"/>
    <w:lvl w:ilvl="0" w:tplc="28802195">
      <w:start w:val="1"/>
      <w:numFmt w:val="decimal"/>
      <w:lvlText w:val="%1."/>
      <w:lvlJc w:val="left"/>
      <w:pPr>
        <w:ind w:left="720" w:hanging="360"/>
      </w:pPr>
    </w:lvl>
    <w:lvl w:ilvl="1" w:tplc="28802195" w:tentative="1">
      <w:start w:val="1"/>
      <w:numFmt w:val="lowerLetter"/>
      <w:lvlText w:val="%2."/>
      <w:lvlJc w:val="left"/>
      <w:pPr>
        <w:ind w:left="1440" w:hanging="360"/>
      </w:pPr>
    </w:lvl>
    <w:lvl w:ilvl="2" w:tplc="28802195" w:tentative="1">
      <w:start w:val="1"/>
      <w:numFmt w:val="lowerRoman"/>
      <w:lvlText w:val="%3."/>
      <w:lvlJc w:val="right"/>
      <w:pPr>
        <w:ind w:left="2160" w:hanging="180"/>
      </w:pPr>
    </w:lvl>
    <w:lvl w:ilvl="3" w:tplc="28802195" w:tentative="1">
      <w:start w:val="1"/>
      <w:numFmt w:val="decimal"/>
      <w:lvlText w:val="%4."/>
      <w:lvlJc w:val="left"/>
      <w:pPr>
        <w:ind w:left="2880" w:hanging="360"/>
      </w:pPr>
    </w:lvl>
    <w:lvl w:ilvl="4" w:tplc="28802195" w:tentative="1">
      <w:start w:val="1"/>
      <w:numFmt w:val="lowerLetter"/>
      <w:lvlText w:val="%5."/>
      <w:lvlJc w:val="left"/>
      <w:pPr>
        <w:ind w:left="3600" w:hanging="360"/>
      </w:pPr>
    </w:lvl>
    <w:lvl w:ilvl="5" w:tplc="28802195" w:tentative="1">
      <w:start w:val="1"/>
      <w:numFmt w:val="lowerRoman"/>
      <w:lvlText w:val="%6."/>
      <w:lvlJc w:val="right"/>
      <w:pPr>
        <w:ind w:left="4320" w:hanging="180"/>
      </w:pPr>
    </w:lvl>
    <w:lvl w:ilvl="6" w:tplc="28802195" w:tentative="1">
      <w:start w:val="1"/>
      <w:numFmt w:val="decimal"/>
      <w:lvlText w:val="%7."/>
      <w:lvlJc w:val="left"/>
      <w:pPr>
        <w:ind w:left="5040" w:hanging="360"/>
      </w:pPr>
    </w:lvl>
    <w:lvl w:ilvl="7" w:tplc="28802195" w:tentative="1">
      <w:start w:val="1"/>
      <w:numFmt w:val="lowerLetter"/>
      <w:lvlText w:val="%8."/>
      <w:lvlJc w:val="left"/>
      <w:pPr>
        <w:ind w:left="5760" w:hanging="360"/>
      </w:pPr>
    </w:lvl>
    <w:lvl w:ilvl="8" w:tplc="28802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9">
    <w:multiLevelType w:val="hybridMultilevel"/>
    <w:lvl w:ilvl="0" w:tplc="60596954">
      <w:start w:val="1"/>
      <w:numFmt w:val="decimal"/>
      <w:lvlText w:val="%1."/>
      <w:lvlJc w:val="left"/>
      <w:pPr>
        <w:ind w:left="720" w:hanging="360"/>
      </w:pPr>
    </w:lvl>
    <w:lvl w:ilvl="1" w:tplc="60596954" w:tentative="1">
      <w:start w:val="1"/>
      <w:numFmt w:val="lowerLetter"/>
      <w:lvlText w:val="%2."/>
      <w:lvlJc w:val="left"/>
      <w:pPr>
        <w:ind w:left="1440" w:hanging="360"/>
      </w:pPr>
    </w:lvl>
    <w:lvl w:ilvl="2" w:tplc="60596954" w:tentative="1">
      <w:start w:val="1"/>
      <w:numFmt w:val="lowerRoman"/>
      <w:lvlText w:val="%3."/>
      <w:lvlJc w:val="right"/>
      <w:pPr>
        <w:ind w:left="2160" w:hanging="180"/>
      </w:pPr>
    </w:lvl>
    <w:lvl w:ilvl="3" w:tplc="60596954" w:tentative="1">
      <w:start w:val="1"/>
      <w:numFmt w:val="decimal"/>
      <w:lvlText w:val="%4."/>
      <w:lvlJc w:val="left"/>
      <w:pPr>
        <w:ind w:left="2880" w:hanging="360"/>
      </w:pPr>
    </w:lvl>
    <w:lvl w:ilvl="4" w:tplc="60596954" w:tentative="1">
      <w:start w:val="1"/>
      <w:numFmt w:val="lowerLetter"/>
      <w:lvlText w:val="%5."/>
      <w:lvlJc w:val="left"/>
      <w:pPr>
        <w:ind w:left="3600" w:hanging="360"/>
      </w:pPr>
    </w:lvl>
    <w:lvl w:ilvl="5" w:tplc="60596954" w:tentative="1">
      <w:start w:val="1"/>
      <w:numFmt w:val="lowerRoman"/>
      <w:lvlText w:val="%6."/>
      <w:lvlJc w:val="right"/>
      <w:pPr>
        <w:ind w:left="4320" w:hanging="180"/>
      </w:pPr>
    </w:lvl>
    <w:lvl w:ilvl="6" w:tplc="60596954" w:tentative="1">
      <w:start w:val="1"/>
      <w:numFmt w:val="decimal"/>
      <w:lvlText w:val="%7."/>
      <w:lvlJc w:val="left"/>
      <w:pPr>
        <w:ind w:left="5040" w:hanging="360"/>
      </w:pPr>
    </w:lvl>
    <w:lvl w:ilvl="7" w:tplc="60596954" w:tentative="1">
      <w:start w:val="1"/>
      <w:numFmt w:val="lowerLetter"/>
      <w:lvlText w:val="%8."/>
      <w:lvlJc w:val="left"/>
      <w:pPr>
        <w:ind w:left="5760" w:hanging="360"/>
      </w:pPr>
    </w:lvl>
    <w:lvl w:ilvl="8" w:tplc="6059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8">
    <w:multiLevelType w:val="hybridMultilevel"/>
    <w:lvl w:ilvl="0" w:tplc="27297727">
      <w:start w:val="1"/>
      <w:numFmt w:val="decimal"/>
      <w:lvlText w:val="%1."/>
      <w:lvlJc w:val="left"/>
      <w:pPr>
        <w:ind w:left="720" w:hanging="360"/>
      </w:pPr>
    </w:lvl>
    <w:lvl w:ilvl="1" w:tplc="27297727" w:tentative="1">
      <w:start w:val="1"/>
      <w:numFmt w:val="lowerLetter"/>
      <w:lvlText w:val="%2."/>
      <w:lvlJc w:val="left"/>
      <w:pPr>
        <w:ind w:left="1440" w:hanging="360"/>
      </w:pPr>
    </w:lvl>
    <w:lvl w:ilvl="2" w:tplc="27297727" w:tentative="1">
      <w:start w:val="1"/>
      <w:numFmt w:val="lowerRoman"/>
      <w:lvlText w:val="%3."/>
      <w:lvlJc w:val="right"/>
      <w:pPr>
        <w:ind w:left="2160" w:hanging="180"/>
      </w:pPr>
    </w:lvl>
    <w:lvl w:ilvl="3" w:tplc="27297727" w:tentative="1">
      <w:start w:val="1"/>
      <w:numFmt w:val="decimal"/>
      <w:lvlText w:val="%4."/>
      <w:lvlJc w:val="left"/>
      <w:pPr>
        <w:ind w:left="2880" w:hanging="360"/>
      </w:pPr>
    </w:lvl>
    <w:lvl w:ilvl="4" w:tplc="27297727" w:tentative="1">
      <w:start w:val="1"/>
      <w:numFmt w:val="lowerLetter"/>
      <w:lvlText w:val="%5."/>
      <w:lvlJc w:val="left"/>
      <w:pPr>
        <w:ind w:left="3600" w:hanging="360"/>
      </w:pPr>
    </w:lvl>
    <w:lvl w:ilvl="5" w:tplc="27297727" w:tentative="1">
      <w:start w:val="1"/>
      <w:numFmt w:val="lowerRoman"/>
      <w:lvlText w:val="%6."/>
      <w:lvlJc w:val="right"/>
      <w:pPr>
        <w:ind w:left="4320" w:hanging="180"/>
      </w:pPr>
    </w:lvl>
    <w:lvl w:ilvl="6" w:tplc="27297727" w:tentative="1">
      <w:start w:val="1"/>
      <w:numFmt w:val="decimal"/>
      <w:lvlText w:val="%7."/>
      <w:lvlJc w:val="left"/>
      <w:pPr>
        <w:ind w:left="5040" w:hanging="360"/>
      </w:pPr>
    </w:lvl>
    <w:lvl w:ilvl="7" w:tplc="27297727" w:tentative="1">
      <w:start w:val="1"/>
      <w:numFmt w:val="lowerLetter"/>
      <w:lvlText w:val="%8."/>
      <w:lvlJc w:val="left"/>
      <w:pPr>
        <w:ind w:left="5760" w:hanging="360"/>
      </w:pPr>
    </w:lvl>
    <w:lvl w:ilvl="8" w:tplc="27297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7">
    <w:multiLevelType w:val="hybridMultilevel"/>
    <w:lvl w:ilvl="0" w:tplc="80348262">
      <w:start w:val="1"/>
      <w:numFmt w:val="decimal"/>
      <w:lvlText w:val="%1."/>
      <w:lvlJc w:val="left"/>
      <w:pPr>
        <w:ind w:left="720" w:hanging="360"/>
      </w:pPr>
    </w:lvl>
    <w:lvl w:ilvl="1" w:tplc="80348262" w:tentative="1">
      <w:start w:val="1"/>
      <w:numFmt w:val="lowerLetter"/>
      <w:lvlText w:val="%2."/>
      <w:lvlJc w:val="left"/>
      <w:pPr>
        <w:ind w:left="1440" w:hanging="360"/>
      </w:pPr>
    </w:lvl>
    <w:lvl w:ilvl="2" w:tplc="80348262" w:tentative="1">
      <w:start w:val="1"/>
      <w:numFmt w:val="lowerRoman"/>
      <w:lvlText w:val="%3."/>
      <w:lvlJc w:val="right"/>
      <w:pPr>
        <w:ind w:left="2160" w:hanging="180"/>
      </w:pPr>
    </w:lvl>
    <w:lvl w:ilvl="3" w:tplc="80348262" w:tentative="1">
      <w:start w:val="1"/>
      <w:numFmt w:val="decimal"/>
      <w:lvlText w:val="%4."/>
      <w:lvlJc w:val="left"/>
      <w:pPr>
        <w:ind w:left="2880" w:hanging="360"/>
      </w:pPr>
    </w:lvl>
    <w:lvl w:ilvl="4" w:tplc="80348262" w:tentative="1">
      <w:start w:val="1"/>
      <w:numFmt w:val="lowerLetter"/>
      <w:lvlText w:val="%5."/>
      <w:lvlJc w:val="left"/>
      <w:pPr>
        <w:ind w:left="3600" w:hanging="360"/>
      </w:pPr>
    </w:lvl>
    <w:lvl w:ilvl="5" w:tplc="80348262" w:tentative="1">
      <w:start w:val="1"/>
      <w:numFmt w:val="lowerRoman"/>
      <w:lvlText w:val="%6."/>
      <w:lvlJc w:val="right"/>
      <w:pPr>
        <w:ind w:left="4320" w:hanging="180"/>
      </w:pPr>
    </w:lvl>
    <w:lvl w:ilvl="6" w:tplc="80348262" w:tentative="1">
      <w:start w:val="1"/>
      <w:numFmt w:val="decimal"/>
      <w:lvlText w:val="%7."/>
      <w:lvlJc w:val="left"/>
      <w:pPr>
        <w:ind w:left="5040" w:hanging="360"/>
      </w:pPr>
    </w:lvl>
    <w:lvl w:ilvl="7" w:tplc="80348262" w:tentative="1">
      <w:start w:val="1"/>
      <w:numFmt w:val="lowerLetter"/>
      <w:lvlText w:val="%8."/>
      <w:lvlJc w:val="left"/>
      <w:pPr>
        <w:ind w:left="5760" w:hanging="360"/>
      </w:pPr>
    </w:lvl>
    <w:lvl w:ilvl="8" w:tplc="80348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6">
    <w:multiLevelType w:val="hybridMultilevel"/>
    <w:lvl w:ilvl="0" w:tplc="34848352">
      <w:start w:val="1"/>
      <w:numFmt w:val="decimal"/>
      <w:lvlText w:val="%1."/>
      <w:lvlJc w:val="left"/>
      <w:pPr>
        <w:ind w:left="720" w:hanging="360"/>
      </w:pPr>
    </w:lvl>
    <w:lvl w:ilvl="1" w:tplc="34848352" w:tentative="1">
      <w:start w:val="1"/>
      <w:numFmt w:val="lowerLetter"/>
      <w:lvlText w:val="%2."/>
      <w:lvlJc w:val="left"/>
      <w:pPr>
        <w:ind w:left="1440" w:hanging="360"/>
      </w:pPr>
    </w:lvl>
    <w:lvl w:ilvl="2" w:tplc="34848352" w:tentative="1">
      <w:start w:val="1"/>
      <w:numFmt w:val="lowerRoman"/>
      <w:lvlText w:val="%3."/>
      <w:lvlJc w:val="right"/>
      <w:pPr>
        <w:ind w:left="2160" w:hanging="180"/>
      </w:pPr>
    </w:lvl>
    <w:lvl w:ilvl="3" w:tplc="34848352" w:tentative="1">
      <w:start w:val="1"/>
      <w:numFmt w:val="decimal"/>
      <w:lvlText w:val="%4."/>
      <w:lvlJc w:val="left"/>
      <w:pPr>
        <w:ind w:left="2880" w:hanging="360"/>
      </w:pPr>
    </w:lvl>
    <w:lvl w:ilvl="4" w:tplc="34848352" w:tentative="1">
      <w:start w:val="1"/>
      <w:numFmt w:val="lowerLetter"/>
      <w:lvlText w:val="%5."/>
      <w:lvlJc w:val="left"/>
      <w:pPr>
        <w:ind w:left="3600" w:hanging="360"/>
      </w:pPr>
    </w:lvl>
    <w:lvl w:ilvl="5" w:tplc="34848352" w:tentative="1">
      <w:start w:val="1"/>
      <w:numFmt w:val="lowerRoman"/>
      <w:lvlText w:val="%6."/>
      <w:lvlJc w:val="right"/>
      <w:pPr>
        <w:ind w:left="4320" w:hanging="180"/>
      </w:pPr>
    </w:lvl>
    <w:lvl w:ilvl="6" w:tplc="34848352" w:tentative="1">
      <w:start w:val="1"/>
      <w:numFmt w:val="decimal"/>
      <w:lvlText w:val="%7."/>
      <w:lvlJc w:val="left"/>
      <w:pPr>
        <w:ind w:left="5040" w:hanging="360"/>
      </w:pPr>
    </w:lvl>
    <w:lvl w:ilvl="7" w:tplc="34848352" w:tentative="1">
      <w:start w:val="1"/>
      <w:numFmt w:val="lowerLetter"/>
      <w:lvlText w:val="%8."/>
      <w:lvlJc w:val="left"/>
      <w:pPr>
        <w:ind w:left="5760" w:hanging="360"/>
      </w:pPr>
    </w:lvl>
    <w:lvl w:ilvl="8" w:tplc="34848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5">
    <w:multiLevelType w:val="hybridMultilevel"/>
    <w:lvl w:ilvl="0" w:tplc="21868128">
      <w:start w:val="1"/>
      <w:numFmt w:val="decimal"/>
      <w:lvlText w:val="%1."/>
      <w:lvlJc w:val="left"/>
      <w:pPr>
        <w:ind w:left="720" w:hanging="360"/>
      </w:pPr>
    </w:lvl>
    <w:lvl w:ilvl="1" w:tplc="21868128" w:tentative="1">
      <w:start w:val="1"/>
      <w:numFmt w:val="lowerLetter"/>
      <w:lvlText w:val="%2."/>
      <w:lvlJc w:val="left"/>
      <w:pPr>
        <w:ind w:left="1440" w:hanging="360"/>
      </w:pPr>
    </w:lvl>
    <w:lvl w:ilvl="2" w:tplc="21868128" w:tentative="1">
      <w:start w:val="1"/>
      <w:numFmt w:val="lowerRoman"/>
      <w:lvlText w:val="%3."/>
      <w:lvlJc w:val="right"/>
      <w:pPr>
        <w:ind w:left="2160" w:hanging="180"/>
      </w:pPr>
    </w:lvl>
    <w:lvl w:ilvl="3" w:tplc="21868128" w:tentative="1">
      <w:start w:val="1"/>
      <w:numFmt w:val="decimal"/>
      <w:lvlText w:val="%4."/>
      <w:lvlJc w:val="left"/>
      <w:pPr>
        <w:ind w:left="2880" w:hanging="360"/>
      </w:pPr>
    </w:lvl>
    <w:lvl w:ilvl="4" w:tplc="21868128" w:tentative="1">
      <w:start w:val="1"/>
      <w:numFmt w:val="lowerLetter"/>
      <w:lvlText w:val="%5."/>
      <w:lvlJc w:val="left"/>
      <w:pPr>
        <w:ind w:left="3600" w:hanging="360"/>
      </w:pPr>
    </w:lvl>
    <w:lvl w:ilvl="5" w:tplc="21868128" w:tentative="1">
      <w:start w:val="1"/>
      <w:numFmt w:val="lowerRoman"/>
      <w:lvlText w:val="%6."/>
      <w:lvlJc w:val="right"/>
      <w:pPr>
        <w:ind w:left="4320" w:hanging="180"/>
      </w:pPr>
    </w:lvl>
    <w:lvl w:ilvl="6" w:tplc="21868128" w:tentative="1">
      <w:start w:val="1"/>
      <w:numFmt w:val="decimal"/>
      <w:lvlText w:val="%7."/>
      <w:lvlJc w:val="left"/>
      <w:pPr>
        <w:ind w:left="5040" w:hanging="360"/>
      </w:pPr>
    </w:lvl>
    <w:lvl w:ilvl="7" w:tplc="21868128" w:tentative="1">
      <w:start w:val="1"/>
      <w:numFmt w:val="lowerLetter"/>
      <w:lvlText w:val="%8."/>
      <w:lvlJc w:val="left"/>
      <w:pPr>
        <w:ind w:left="5760" w:hanging="360"/>
      </w:pPr>
    </w:lvl>
    <w:lvl w:ilvl="8" w:tplc="2186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4">
    <w:multiLevelType w:val="hybridMultilevel"/>
    <w:lvl w:ilvl="0" w:tplc="80838167">
      <w:start w:val="1"/>
      <w:numFmt w:val="decimal"/>
      <w:lvlText w:val="%1."/>
      <w:lvlJc w:val="left"/>
      <w:pPr>
        <w:ind w:left="720" w:hanging="360"/>
      </w:pPr>
    </w:lvl>
    <w:lvl w:ilvl="1" w:tplc="80838167" w:tentative="1">
      <w:start w:val="1"/>
      <w:numFmt w:val="lowerLetter"/>
      <w:lvlText w:val="%2."/>
      <w:lvlJc w:val="left"/>
      <w:pPr>
        <w:ind w:left="1440" w:hanging="360"/>
      </w:pPr>
    </w:lvl>
    <w:lvl w:ilvl="2" w:tplc="80838167" w:tentative="1">
      <w:start w:val="1"/>
      <w:numFmt w:val="lowerRoman"/>
      <w:lvlText w:val="%3."/>
      <w:lvlJc w:val="right"/>
      <w:pPr>
        <w:ind w:left="2160" w:hanging="180"/>
      </w:pPr>
    </w:lvl>
    <w:lvl w:ilvl="3" w:tplc="80838167" w:tentative="1">
      <w:start w:val="1"/>
      <w:numFmt w:val="decimal"/>
      <w:lvlText w:val="%4."/>
      <w:lvlJc w:val="left"/>
      <w:pPr>
        <w:ind w:left="2880" w:hanging="360"/>
      </w:pPr>
    </w:lvl>
    <w:lvl w:ilvl="4" w:tplc="80838167" w:tentative="1">
      <w:start w:val="1"/>
      <w:numFmt w:val="lowerLetter"/>
      <w:lvlText w:val="%5."/>
      <w:lvlJc w:val="left"/>
      <w:pPr>
        <w:ind w:left="3600" w:hanging="360"/>
      </w:pPr>
    </w:lvl>
    <w:lvl w:ilvl="5" w:tplc="80838167" w:tentative="1">
      <w:start w:val="1"/>
      <w:numFmt w:val="lowerRoman"/>
      <w:lvlText w:val="%6."/>
      <w:lvlJc w:val="right"/>
      <w:pPr>
        <w:ind w:left="4320" w:hanging="180"/>
      </w:pPr>
    </w:lvl>
    <w:lvl w:ilvl="6" w:tplc="80838167" w:tentative="1">
      <w:start w:val="1"/>
      <w:numFmt w:val="decimal"/>
      <w:lvlText w:val="%7."/>
      <w:lvlJc w:val="left"/>
      <w:pPr>
        <w:ind w:left="5040" w:hanging="360"/>
      </w:pPr>
    </w:lvl>
    <w:lvl w:ilvl="7" w:tplc="80838167" w:tentative="1">
      <w:start w:val="1"/>
      <w:numFmt w:val="lowerLetter"/>
      <w:lvlText w:val="%8."/>
      <w:lvlJc w:val="left"/>
      <w:pPr>
        <w:ind w:left="5760" w:hanging="360"/>
      </w:pPr>
    </w:lvl>
    <w:lvl w:ilvl="8" w:tplc="8083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3">
    <w:multiLevelType w:val="hybridMultilevel"/>
    <w:lvl w:ilvl="0" w:tplc="22994989">
      <w:start w:val="1"/>
      <w:numFmt w:val="decimal"/>
      <w:lvlText w:val="%1."/>
      <w:lvlJc w:val="left"/>
      <w:pPr>
        <w:ind w:left="720" w:hanging="360"/>
      </w:pPr>
    </w:lvl>
    <w:lvl w:ilvl="1" w:tplc="22994989" w:tentative="1">
      <w:start w:val="1"/>
      <w:numFmt w:val="lowerLetter"/>
      <w:lvlText w:val="%2."/>
      <w:lvlJc w:val="left"/>
      <w:pPr>
        <w:ind w:left="1440" w:hanging="360"/>
      </w:pPr>
    </w:lvl>
    <w:lvl w:ilvl="2" w:tplc="22994989" w:tentative="1">
      <w:start w:val="1"/>
      <w:numFmt w:val="lowerRoman"/>
      <w:lvlText w:val="%3."/>
      <w:lvlJc w:val="right"/>
      <w:pPr>
        <w:ind w:left="2160" w:hanging="180"/>
      </w:pPr>
    </w:lvl>
    <w:lvl w:ilvl="3" w:tplc="22994989" w:tentative="1">
      <w:start w:val="1"/>
      <w:numFmt w:val="decimal"/>
      <w:lvlText w:val="%4."/>
      <w:lvlJc w:val="left"/>
      <w:pPr>
        <w:ind w:left="2880" w:hanging="360"/>
      </w:pPr>
    </w:lvl>
    <w:lvl w:ilvl="4" w:tplc="22994989" w:tentative="1">
      <w:start w:val="1"/>
      <w:numFmt w:val="lowerLetter"/>
      <w:lvlText w:val="%5."/>
      <w:lvlJc w:val="left"/>
      <w:pPr>
        <w:ind w:left="3600" w:hanging="360"/>
      </w:pPr>
    </w:lvl>
    <w:lvl w:ilvl="5" w:tplc="22994989" w:tentative="1">
      <w:start w:val="1"/>
      <w:numFmt w:val="lowerRoman"/>
      <w:lvlText w:val="%6."/>
      <w:lvlJc w:val="right"/>
      <w:pPr>
        <w:ind w:left="4320" w:hanging="180"/>
      </w:pPr>
    </w:lvl>
    <w:lvl w:ilvl="6" w:tplc="22994989" w:tentative="1">
      <w:start w:val="1"/>
      <w:numFmt w:val="decimal"/>
      <w:lvlText w:val="%7."/>
      <w:lvlJc w:val="left"/>
      <w:pPr>
        <w:ind w:left="5040" w:hanging="360"/>
      </w:pPr>
    </w:lvl>
    <w:lvl w:ilvl="7" w:tplc="22994989" w:tentative="1">
      <w:start w:val="1"/>
      <w:numFmt w:val="lowerLetter"/>
      <w:lvlText w:val="%8."/>
      <w:lvlJc w:val="left"/>
      <w:pPr>
        <w:ind w:left="5760" w:hanging="360"/>
      </w:pPr>
    </w:lvl>
    <w:lvl w:ilvl="8" w:tplc="22994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2">
    <w:multiLevelType w:val="hybridMultilevel"/>
    <w:lvl w:ilvl="0" w:tplc="53322187">
      <w:start w:val="1"/>
      <w:numFmt w:val="decimal"/>
      <w:lvlText w:val="%1."/>
      <w:lvlJc w:val="left"/>
      <w:pPr>
        <w:ind w:left="720" w:hanging="360"/>
      </w:pPr>
    </w:lvl>
    <w:lvl w:ilvl="1" w:tplc="53322187" w:tentative="1">
      <w:start w:val="1"/>
      <w:numFmt w:val="lowerLetter"/>
      <w:lvlText w:val="%2."/>
      <w:lvlJc w:val="left"/>
      <w:pPr>
        <w:ind w:left="1440" w:hanging="360"/>
      </w:pPr>
    </w:lvl>
    <w:lvl w:ilvl="2" w:tplc="53322187" w:tentative="1">
      <w:start w:val="1"/>
      <w:numFmt w:val="lowerRoman"/>
      <w:lvlText w:val="%3."/>
      <w:lvlJc w:val="right"/>
      <w:pPr>
        <w:ind w:left="2160" w:hanging="180"/>
      </w:pPr>
    </w:lvl>
    <w:lvl w:ilvl="3" w:tplc="53322187" w:tentative="1">
      <w:start w:val="1"/>
      <w:numFmt w:val="decimal"/>
      <w:lvlText w:val="%4."/>
      <w:lvlJc w:val="left"/>
      <w:pPr>
        <w:ind w:left="2880" w:hanging="360"/>
      </w:pPr>
    </w:lvl>
    <w:lvl w:ilvl="4" w:tplc="53322187" w:tentative="1">
      <w:start w:val="1"/>
      <w:numFmt w:val="lowerLetter"/>
      <w:lvlText w:val="%5."/>
      <w:lvlJc w:val="left"/>
      <w:pPr>
        <w:ind w:left="3600" w:hanging="360"/>
      </w:pPr>
    </w:lvl>
    <w:lvl w:ilvl="5" w:tplc="53322187" w:tentative="1">
      <w:start w:val="1"/>
      <w:numFmt w:val="lowerRoman"/>
      <w:lvlText w:val="%6."/>
      <w:lvlJc w:val="right"/>
      <w:pPr>
        <w:ind w:left="4320" w:hanging="180"/>
      </w:pPr>
    </w:lvl>
    <w:lvl w:ilvl="6" w:tplc="53322187" w:tentative="1">
      <w:start w:val="1"/>
      <w:numFmt w:val="decimal"/>
      <w:lvlText w:val="%7."/>
      <w:lvlJc w:val="left"/>
      <w:pPr>
        <w:ind w:left="5040" w:hanging="360"/>
      </w:pPr>
    </w:lvl>
    <w:lvl w:ilvl="7" w:tplc="53322187" w:tentative="1">
      <w:start w:val="1"/>
      <w:numFmt w:val="lowerLetter"/>
      <w:lvlText w:val="%8."/>
      <w:lvlJc w:val="left"/>
      <w:pPr>
        <w:ind w:left="5760" w:hanging="360"/>
      </w:pPr>
    </w:lvl>
    <w:lvl w:ilvl="8" w:tplc="5332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1">
    <w:multiLevelType w:val="hybridMultilevel"/>
    <w:lvl w:ilvl="0" w:tplc="10462669">
      <w:start w:val="1"/>
      <w:numFmt w:val="decimal"/>
      <w:lvlText w:val="%1."/>
      <w:lvlJc w:val="left"/>
      <w:pPr>
        <w:ind w:left="720" w:hanging="360"/>
      </w:pPr>
    </w:lvl>
    <w:lvl w:ilvl="1" w:tplc="10462669" w:tentative="1">
      <w:start w:val="1"/>
      <w:numFmt w:val="lowerLetter"/>
      <w:lvlText w:val="%2."/>
      <w:lvlJc w:val="left"/>
      <w:pPr>
        <w:ind w:left="1440" w:hanging="360"/>
      </w:pPr>
    </w:lvl>
    <w:lvl w:ilvl="2" w:tplc="10462669" w:tentative="1">
      <w:start w:val="1"/>
      <w:numFmt w:val="lowerRoman"/>
      <w:lvlText w:val="%3."/>
      <w:lvlJc w:val="right"/>
      <w:pPr>
        <w:ind w:left="2160" w:hanging="180"/>
      </w:pPr>
    </w:lvl>
    <w:lvl w:ilvl="3" w:tplc="10462669" w:tentative="1">
      <w:start w:val="1"/>
      <w:numFmt w:val="decimal"/>
      <w:lvlText w:val="%4."/>
      <w:lvlJc w:val="left"/>
      <w:pPr>
        <w:ind w:left="2880" w:hanging="360"/>
      </w:pPr>
    </w:lvl>
    <w:lvl w:ilvl="4" w:tplc="10462669" w:tentative="1">
      <w:start w:val="1"/>
      <w:numFmt w:val="lowerLetter"/>
      <w:lvlText w:val="%5."/>
      <w:lvlJc w:val="left"/>
      <w:pPr>
        <w:ind w:left="3600" w:hanging="360"/>
      </w:pPr>
    </w:lvl>
    <w:lvl w:ilvl="5" w:tplc="10462669" w:tentative="1">
      <w:start w:val="1"/>
      <w:numFmt w:val="lowerRoman"/>
      <w:lvlText w:val="%6."/>
      <w:lvlJc w:val="right"/>
      <w:pPr>
        <w:ind w:left="4320" w:hanging="180"/>
      </w:pPr>
    </w:lvl>
    <w:lvl w:ilvl="6" w:tplc="10462669" w:tentative="1">
      <w:start w:val="1"/>
      <w:numFmt w:val="decimal"/>
      <w:lvlText w:val="%7."/>
      <w:lvlJc w:val="left"/>
      <w:pPr>
        <w:ind w:left="5040" w:hanging="360"/>
      </w:pPr>
    </w:lvl>
    <w:lvl w:ilvl="7" w:tplc="10462669" w:tentative="1">
      <w:start w:val="1"/>
      <w:numFmt w:val="lowerLetter"/>
      <w:lvlText w:val="%8."/>
      <w:lvlJc w:val="left"/>
      <w:pPr>
        <w:ind w:left="5760" w:hanging="360"/>
      </w:pPr>
    </w:lvl>
    <w:lvl w:ilvl="8" w:tplc="1046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0">
    <w:multiLevelType w:val="hybridMultilevel"/>
    <w:lvl w:ilvl="0" w:tplc="30805337">
      <w:start w:val="1"/>
      <w:numFmt w:val="decimal"/>
      <w:lvlText w:val="%1."/>
      <w:lvlJc w:val="left"/>
      <w:pPr>
        <w:ind w:left="720" w:hanging="360"/>
      </w:pPr>
    </w:lvl>
    <w:lvl w:ilvl="1" w:tplc="30805337" w:tentative="1">
      <w:start w:val="1"/>
      <w:numFmt w:val="lowerLetter"/>
      <w:lvlText w:val="%2."/>
      <w:lvlJc w:val="left"/>
      <w:pPr>
        <w:ind w:left="1440" w:hanging="360"/>
      </w:pPr>
    </w:lvl>
    <w:lvl w:ilvl="2" w:tplc="30805337" w:tentative="1">
      <w:start w:val="1"/>
      <w:numFmt w:val="lowerRoman"/>
      <w:lvlText w:val="%3."/>
      <w:lvlJc w:val="right"/>
      <w:pPr>
        <w:ind w:left="2160" w:hanging="180"/>
      </w:pPr>
    </w:lvl>
    <w:lvl w:ilvl="3" w:tplc="30805337" w:tentative="1">
      <w:start w:val="1"/>
      <w:numFmt w:val="decimal"/>
      <w:lvlText w:val="%4."/>
      <w:lvlJc w:val="left"/>
      <w:pPr>
        <w:ind w:left="2880" w:hanging="360"/>
      </w:pPr>
    </w:lvl>
    <w:lvl w:ilvl="4" w:tplc="30805337" w:tentative="1">
      <w:start w:val="1"/>
      <w:numFmt w:val="lowerLetter"/>
      <w:lvlText w:val="%5."/>
      <w:lvlJc w:val="left"/>
      <w:pPr>
        <w:ind w:left="3600" w:hanging="360"/>
      </w:pPr>
    </w:lvl>
    <w:lvl w:ilvl="5" w:tplc="30805337" w:tentative="1">
      <w:start w:val="1"/>
      <w:numFmt w:val="lowerRoman"/>
      <w:lvlText w:val="%6."/>
      <w:lvlJc w:val="right"/>
      <w:pPr>
        <w:ind w:left="4320" w:hanging="180"/>
      </w:pPr>
    </w:lvl>
    <w:lvl w:ilvl="6" w:tplc="30805337" w:tentative="1">
      <w:start w:val="1"/>
      <w:numFmt w:val="decimal"/>
      <w:lvlText w:val="%7."/>
      <w:lvlJc w:val="left"/>
      <w:pPr>
        <w:ind w:left="5040" w:hanging="360"/>
      </w:pPr>
    </w:lvl>
    <w:lvl w:ilvl="7" w:tplc="30805337" w:tentative="1">
      <w:start w:val="1"/>
      <w:numFmt w:val="lowerLetter"/>
      <w:lvlText w:val="%8."/>
      <w:lvlJc w:val="left"/>
      <w:pPr>
        <w:ind w:left="5760" w:hanging="360"/>
      </w:pPr>
    </w:lvl>
    <w:lvl w:ilvl="8" w:tplc="3080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9">
    <w:multiLevelType w:val="hybridMultilevel"/>
    <w:lvl w:ilvl="0" w:tplc="51297601">
      <w:start w:val="1"/>
      <w:numFmt w:val="decimal"/>
      <w:lvlText w:val="%1."/>
      <w:lvlJc w:val="left"/>
      <w:pPr>
        <w:ind w:left="720" w:hanging="360"/>
      </w:pPr>
    </w:lvl>
    <w:lvl w:ilvl="1" w:tplc="51297601" w:tentative="1">
      <w:start w:val="1"/>
      <w:numFmt w:val="lowerLetter"/>
      <w:lvlText w:val="%2."/>
      <w:lvlJc w:val="left"/>
      <w:pPr>
        <w:ind w:left="1440" w:hanging="360"/>
      </w:pPr>
    </w:lvl>
    <w:lvl w:ilvl="2" w:tplc="51297601" w:tentative="1">
      <w:start w:val="1"/>
      <w:numFmt w:val="lowerRoman"/>
      <w:lvlText w:val="%3."/>
      <w:lvlJc w:val="right"/>
      <w:pPr>
        <w:ind w:left="2160" w:hanging="180"/>
      </w:pPr>
    </w:lvl>
    <w:lvl w:ilvl="3" w:tplc="51297601" w:tentative="1">
      <w:start w:val="1"/>
      <w:numFmt w:val="decimal"/>
      <w:lvlText w:val="%4."/>
      <w:lvlJc w:val="left"/>
      <w:pPr>
        <w:ind w:left="2880" w:hanging="360"/>
      </w:pPr>
    </w:lvl>
    <w:lvl w:ilvl="4" w:tplc="51297601" w:tentative="1">
      <w:start w:val="1"/>
      <w:numFmt w:val="lowerLetter"/>
      <w:lvlText w:val="%5."/>
      <w:lvlJc w:val="left"/>
      <w:pPr>
        <w:ind w:left="3600" w:hanging="360"/>
      </w:pPr>
    </w:lvl>
    <w:lvl w:ilvl="5" w:tplc="51297601" w:tentative="1">
      <w:start w:val="1"/>
      <w:numFmt w:val="lowerRoman"/>
      <w:lvlText w:val="%6."/>
      <w:lvlJc w:val="right"/>
      <w:pPr>
        <w:ind w:left="4320" w:hanging="180"/>
      </w:pPr>
    </w:lvl>
    <w:lvl w:ilvl="6" w:tplc="51297601" w:tentative="1">
      <w:start w:val="1"/>
      <w:numFmt w:val="decimal"/>
      <w:lvlText w:val="%7."/>
      <w:lvlJc w:val="left"/>
      <w:pPr>
        <w:ind w:left="5040" w:hanging="360"/>
      </w:pPr>
    </w:lvl>
    <w:lvl w:ilvl="7" w:tplc="51297601" w:tentative="1">
      <w:start w:val="1"/>
      <w:numFmt w:val="lowerLetter"/>
      <w:lvlText w:val="%8."/>
      <w:lvlJc w:val="left"/>
      <w:pPr>
        <w:ind w:left="5760" w:hanging="360"/>
      </w:pPr>
    </w:lvl>
    <w:lvl w:ilvl="8" w:tplc="51297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8">
    <w:multiLevelType w:val="hybridMultilevel"/>
    <w:lvl w:ilvl="0" w:tplc="55591775">
      <w:start w:val="1"/>
      <w:numFmt w:val="decimal"/>
      <w:lvlText w:val="%1."/>
      <w:lvlJc w:val="left"/>
      <w:pPr>
        <w:ind w:left="720" w:hanging="360"/>
      </w:pPr>
    </w:lvl>
    <w:lvl w:ilvl="1" w:tplc="55591775" w:tentative="1">
      <w:start w:val="1"/>
      <w:numFmt w:val="lowerLetter"/>
      <w:lvlText w:val="%2."/>
      <w:lvlJc w:val="left"/>
      <w:pPr>
        <w:ind w:left="1440" w:hanging="360"/>
      </w:pPr>
    </w:lvl>
    <w:lvl w:ilvl="2" w:tplc="55591775" w:tentative="1">
      <w:start w:val="1"/>
      <w:numFmt w:val="lowerRoman"/>
      <w:lvlText w:val="%3."/>
      <w:lvlJc w:val="right"/>
      <w:pPr>
        <w:ind w:left="2160" w:hanging="180"/>
      </w:pPr>
    </w:lvl>
    <w:lvl w:ilvl="3" w:tplc="55591775" w:tentative="1">
      <w:start w:val="1"/>
      <w:numFmt w:val="decimal"/>
      <w:lvlText w:val="%4."/>
      <w:lvlJc w:val="left"/>
      <w:pPr>
        <w:ind w:left="2880" w:hanging="360"/>
      </w:pPr>
    </w:lvl>
    <w:lvl w:ilvl="4" w:tplc="55591775" w:tentative="1">
      <w:start w:val="1"/>
      <w:numFmt w:val="lowerLetter"/>
      <w:lvlText w:val="%5."/>
      <w:lvlJc w:val="left"/>
      <w:pPr>
        <w:ind w:left="3600" w:hanging="360"/>
      </w:pPr>
    </w:lvl>
    <w:lvl w:ilvl="5" w:tplc="55591775" w:tentative="1">
      <w:start w:val="1"/>
      <w:numFmt w:val="lowerRoman"/>
      <w:lvlText w:val="%6."/>
      <w:lvlJc w:val="right"/>
      <w:pPr>
        <w:ind w:left="4320" w:hanging="180"/>
      </w:pPr>
    </w:lvl>
    <w:lvl w:ilvl="6" w:tplc="55591775" w:tentative="1">
      <w:start w:val="1"/>
      <w:numFmt w:val="decimal"/>
      <w:lvlText w:val="%7."/>
      <w:lvlJc w:val="left"/>
      <w:pPr>
        <w:ind w:left="5040" w:hanging="360"/>
      </w:pPr>
    </w:lvl>
    <w:lvl w:ilvl="7" w:tplc="55591775" w:tentative="1">
      <w:start w:val="1"/>
      <w:numFmt w:val="lowerLetter"/>
      <w:lvlText w:val="%8."/>
      <w:lvlJc w:val="left"/>
      <w:pPr>
        <w:ind w:left="5760" w:hanging="360"/>
      </w:pPr>
    </w:lvl>
    <w:lvl w:ilvl="8" w:tplc="55591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7">
    <w:multiLevelType w:val="hybridMultilevel"/>
    <w:lvl w:ilvl="0" w:tplc="43186933">
      <w:start w:val="1"/>
      <w:numFmt w:val="decimal"/>
      <w:lvlText w:val="%1."/>
      <w:lvlJc w:val="left"/>
      <w:pPr>
        <w:ind w:left="720" w:hanging="360"/>
      </w:pPr>
    </w:lvl>
    <w:lvl w:ilvl="1" w:tplc="43186933" w:tentative="1">
      <w:start w:val="1"/>
      <w:numFmt w:val="lowerLetter"/>
      <w:lvlText w:val="%2."/>
      <w:lvlJc w:val="left"/>
      <w:pPr>
        <w:ind w:left="1440" w:hanging="360"/>
      </w:pPr>
    </w:lvl>
    <w:lvl w:ilvl="2" w:tplc="43186933" w:tentative="1">
      <w:start w:val="1"/>
      <w:numFmt w:val="lowerRoman"/>
      <w:lvlText w:val="%3."/>
      <w:lvlJc w:val="right"/>
      <w:pPr>
        <w:ind w:left="2160" w:hanging="180"/>
      </w:pPr>
    </w:lvl>
    <w:lvl w:ilvl="3" w:tplc="43186933" w:tentative="1">
      <w:start w:val="1"/>
      <w:numFmt w:val="decimal"/>
      <w:lvlText w:val="%4."/>
      <w:lvlJc w:val="left"/>
      <w:pPr>
        <w:ind w:left="2880" w:hanging="360"/>
      </w:pPr>
    </w:lvl>
    <w:lvl w:ilvl="4" w:tplc="43186933" w:tentative="1">
      <w:start w:val="1"/>
      <w:numFmt w:val="lowerLetter"/>
      <w:lvlText w:val="%5."/>
      <w:lvlJc w:val="left"/>
      <w:pPr>
        <w:ind w:left="3600" w:hanging="360"/>
      </w:pPr>
    </w:lvl>
    <w:lvl w:ilvl="5" w:tplc="43186933" w:tentative="1">
      <w:start w:val="1"/>
      <w:numFmt w:val="lowerRoman"/>
      <w:lvlText w:val="%6."/>
      <w:lvlJc w:val="right"/>
      <w:pPr>
        <w:ind w:left="4320" w:hanging="180"/>
      </w:pPr>
    </w:lvl>
    <w:lvl w:ilvl="6" w:tplc="43186933" w:tentative="1">
      <w:start w:val="1"/>
      <w:numFmt w:val="decimal"/>
      <w:lvlText w:val="%7."/>
      <w:lvlJc w:val="left"/>
      <w:pPr>
        <w:ind w:left="5040" w:hanging="360"/>
      </w:pPr>
    </w:lvl>
    <w:lvl w:ilvl="7" w:tplc="43186933" w:tentative="1">
      <w:start w:val="1"/>
      <w:numFmt w:val="lowerLetter"/>
      <w:lvlText w:val="%8."/>
      <w:lvlJc w:val="left"/>
      <w:pPr>
        <w:ind w:left="5760" w:hanging="360"/>
      </w:pPr>
    </w:lvl>
    <w:lvl w:ilvl="8" w:tplc="43186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6">
    <w:multiLevelType w:val="hybridMultilevel"/>
    <w:lvl w:ilvl="0" w:tplc="41959252">
      <w:start w:val="1"/>
      <w:numFmt w:val="decimal"/>
      <w:lvlText w:val="%1."/>
      <w:lvlJc w:val="left"/>
      <w:pPr>
        <w:ind w:left="720" w:hanging="360"/>
      </w:pPr>
    </w:lvl>
    <w:lvl w:ilvl="1" w:tplc="41959252" w:tentative="1">
      <w:start w:val="1"/>
      <w:numFmt w:val="lowerLetter"/>
      <w:lvlText w:val="%2."/>
      <w:lvlJc w:val="left"/>
      <w:pPr>
        <w:ind w:left="1440" w:hanging="360"/>
      </w:pPr>
    </w:lvl>
    <w:lvl w:ilvl="2" w:tplc="41959252" w:tentative="1">
      <w:start w:val="1"/>
      <w:numFmt w:val="lowerRoman"/>
      <w:lvlText w:val="%3."/>
      <w:lvlJc w:val="right"/>
      <w:pPr>
        <w:ind w:left="2160" w:hanging="180"/>
      </w:pPr>
    </w:lvl>
    <w:lvl w:ilvl="3" w:tplc="41959252" w:tentative="1">
      <w:start w:val="1"/>
      <w:numFmt w:val="decimal"/>
      <w:lvlText w:val="%4."/>
      <w:lvlJc w:val="left"/>
      <w:pPr>
        <w:ind w:left="2880" w:hanging="360"/>
      </w:pPr>
    </w:lvl>
    <w:lvl w:ilvl="4" w:tplc="41959252" w:tentative="1">
      <w:start w:val="1"/>
      <w:numFmt w:val="lowerLetter"/>
      <w:lvlText w:val="%5."/>
      <w:lvlJc w:val="left"/>
      <w:pPr>
        <w:ind w:left="3600" w:hanging="360"/>
      </w:pPr>
    </w:lvl>
    <w:lvl w:ilvl="5" w:tplc="41959252" w:tentative="1">
      <w:start w:val="1"/>
      <w:numFmt w:val="lowerRoman"/>
      <w:lvlText w:val="%6."/>
      <w:lvlJc w:val="right"/>
      <w:pPr>
        <w:ind w:left="4320" w:hanging="180"/>
      </w:pPr>
    </w:lvl>
    <w:lvl w:ilvl="6" w:tplc="41959252" w:tentative="1">
      <w:start w:val="1"/>
      <w:numFmt w:val="decimal"/>
      <w:lvlText w:val="%7."/>
      <w:lvlJc w:val="left"/>
      <w:pPr>
        <w:ind w:left="5040" w:hanging="360"/>
      </w:pPr>
    </w:lvl>
    <w:lvl w:ilvl="7" w:tplc="41959252" w:tentative="1">
      <w:start w:val="1"/>
      <w:numFmt w:val="lowerLetter"/>
      <w:lvlText w:val="%8."/>
      <w:lvlJc w:val="left"/>
      <w:pPr>
        <w:ind w:left="5760" w:hanging="360"/>
      </w:pPr>
    </w:lvl>
    <w:lvl w:ilvl="8" w:tplc="4195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5">
    <w:multiLevelType w:val="hybridMultilevel"/>
    <w:lvl w:ilvl="0" w:tplc="33234822">
      <w:start w:val="1"/>
      <w:numFmt w:val="decimal"/>
      <w:lvlText w:val="%1."/>
      <w:lvlJc w:val="left"/>
      <w:pPr>
        <w:ind w:left="720" w:hanging="360"/>
      </w:pPr>
    </w:lvl>
    <w:lvl w:ilvl="1" w:tplc="33234822" w:tentative="1">
      <w:start w:val="1"/>
      <w:numFmt w:val="lowerLetter"/>
      <w:lvlText w:val="%2."/>
      <w:lvlJc w:val="left"/>
      <w:pPr>
        <w:ind w:left="1440" w:hanging="360"/>
      </w:pPr>
    </w:lvl>
    <w:lvl w:ilvl="2" w:tplc="33234822" w:tentative="1">
      <w:start w:val="1"/>
      <w:numFmt w:val="lowerRoman"/>
      <w:lvlText w:val="%3."/>
      <w:lvlJc w:val="right"/>
      <w:pPr>
        <w:ind w:left="2160" w:hanging="180"/>
      </w:pPr>
    </w:lvl>
    <w:lvl w:ilvl="3" w:tplc="33234822" w:tentative="1">
      <w:start w:val="1"/>
      <w:numFmt w:val="decimal"/>
      <w:lvlText w:val="%4."/>
      <w:lvlJc w:val="left"/>
      <w:pPr>
        <w:ind w:left="2880" w:hanging="360"/>
      </w:pPr>
    </w:lvl>
    <w:lvl w:ilvl="4" w:tplc="33234822" w:tentative="1">
      <w:start w:val="1"/>
      <w:numFmt w:val="lowerLetter"/>
      <w:lvlText w:val="%5."/>
      <w:lvlJc w:val="left"/>
      <w:pPr>
        <w:ind w:left="3600" w:hanging="360"/>
      </w:pPr>
    </w:lvl>
    <w:lvl w:ilvl="5" w:tplc="33234822" w:tentative="1">
      <w:start w:val="1"/>
      <w:numFmt w:val="lowerRoman"/>
      <w:lvlText w:val="%6."/>
      <w:lvlJc w:val="right"/>
      <w:pPr>
        <w:ind w:left="4320" w:hanging="180"/>
      </w:pPr>
    </w:lvl>
    <w:lvl w:ilvl="6" w:tplc="33234822" w:tentative="1">
      <w:start w:val="1"/>
      <w:numFmt w:val="decimal"/>
      <w:lvlText w:val="%7."/>
      <w:lvlJc w:val="left"/>
      <w:pPr>
        <w:ind w:left="5040" w:hanging="360"/>
      </w:pPr>
    </w:lvl>
    <w:lvl w:ilvl="7" w:tplc="33234822" w:tentative="1">
      <w:start w:val="1"/>
      <w:numFmt w:val="lowerLetter"/>
      <w:lvlText w:val="%8."/>
      <w:lvlJc w:val="left"/>
      <w:pPr>
        <w:ind w:left="5760" w:hanging="360"/>
      </w:pPr>
    </w:lvl>
    <w:lvl w:ilvl="8" w:tplc="33234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4">
    <w:multiLevelType w:val="hybridMultilevel"/>
    <w:lvl w:ilvl="0" w:tplc="18058526">
      <w:start w:val="1"/>
      <w:numFmt w:val="decimal"/>
      <w:lvlText w:val="%1."/>
      <w:lvlJc w:val="left"/>
      <w:pPr>
        <w:ind w:left="720" w:hanging="360"/>
      </w:pPr>
    </w:lvl>
    <w:lvl w:ilvl="1" w:tplc="18058526" w:tentative="1">
      <w:start w:val="1"/>
      <w:numFmt w:val="lowerLetter"/>
      <w:lvlText w:val="%2."/>
      <w:lvlJc w:val="left"/>
      <w:pPr>
        <w:ind w:left="1440" w:hanging="360"/>
      </w:pPr>
    </w:lvl>
    <w:lvl w:ilvl="2" w:tplc="18058526" w:tentative="1">
      <w:start w:val="1"/>
      <w:numFmt w:val="lowerRoman"/>
      <w:lvlText w:val="%3."/>
      <w:lvlJc w:val="right"/>
      <w:pPr>
        <w:ind w:left="2160" w:hanging="180"/>
      </w:pPr>
    </w:lvl>
    <w:lvl w:ilvl="3" w:tplc="18058526" w:tentative="1">
      <w:start w:val="1"/>
      <w:numFmt w:val="decimal"/>
      <w:lvlText w:val="%4."/>
      <w:lvlJc w:val="left"/>
      <w:pPr>
        <w:ind w:left="2880" w:hanging="360"/>
      </w:pPr>
    </w:lvl>
    <w:lvl w:ilvl="4" w:tplc="18058526" w:tentative="1">
      <w:start w:val="1"/>
      <w:numFmt w:val="lowerLetter"/>
      <w:lvlText w:val="%5."/>
      <w:lvlJc w:val="left"/>
      <w:pPr>
        <w:ind w:left="3600" w:hanging="360"/>
      </w:pPr>
    </w:lvl>
    <w:lvl w:ilvl="5" w:tplc="18058526" w:tentative="1">
      <w:start w:val="1"/>
      <w:numFmt w:val="lowerRoman"/>
      <w:lvlText w:val="%6."/>
      <w:lvlJc w:val="right"/>
      <w:pPr>
        <w:ind w:left="4320" w:hanging="180"/>
      </w:pPr>
    </w:lvl>
    <w:lvl w:ilvl="6" w:tplc="18058526" w:tentative="1">
      <w:start w:val="1"/>
      <w:numFmt w:val="decimal"/>
      <w:lvlText w:val="%7."/>
      <w:lvlJc w:val="left"/>
      <w:pPr>
        <w:ind w:left="5040" w:hanging="360"/>
      </w:pPr>
    </w:lvl>
    <w:lvl w:ilvl="7" w:tplc="18058526" w:tentative="1">
      <w:start w:val="1"/>
      <w:numFmt w:val="lowerLetter"/>
      <w:lvlText w:val="%8."/>
      <w:lvlJc w:val="left"/>
      <w:pPr>
        <w:ind w:left="5760" w:hanging="360"/>
      </w:pPr>
    </w:lvl>
    <w:lvl w:ilvl="8" w:tplc="18058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3">
    <w:multiLevelType w:val="hybridMultilevel"/>
    <w:lvl w:ilvl="0" w:tplc="11159312">
      <w:start w:val="1"/>
      <w:numFmt w:val="decimal"/>
      <w:lvlText w:val="%1."/>
      <w:lvlJc w:val="left"/>
      <w:pPr>
        <w:ind w:left="720" w:hanging="360"/>
      </w:pPr>
    </w:lvl>
    <w:lvl w:ilvl="1" w:tplc="11159312" w:tentative="1">
      <w:start w:val="1"/>
      <w:numFmt w:val="lowerLetter"/>
      <w:lvlText w:val="%2."/>
      <w:lvlJc w:val="left"/>
      <w:pPr>
        <w:ind w:left="1440" w:hanging="360"/>
      </w:pPr>
    </w:lvl>
    <w:lvl w:ilvl="2" w:tplc="11159312" w:tentative="1">
      <w:start w:val="1"/>
      <w:numFmt w:val="lowerRoman"/>
      <w:lvlText w:val="%3."/>
      <w:lvlJc w:val="right"/>
      <w:pPr>
        <w:ind w:left="2160" w:hanging="180"/>
      </w:pPr>
    </w:lvl>
    <w:lvl w:ilvl="3" w:tplc="11159312" w:tentative="1">
      <w:start w:val="1"/>
      <w:numFmt w:val="decimal"/>
      <w:lvlText w:val="%4."/>
      <w:lvlJc w:val="left"/>
      <w:pPr>
        <w:ind w:left="2880" w:hanging="360"/>
      </w:pPr>
    </w:lvl>
    <w:lvl w:ilvl="4" w:tplc="11159312" w:tentative="1">
      <w:start w:val="1"/>
      <w:numFmt w:val="lowerLetter"/>
      <w:lvlText w:val="%5."/>
      <w:lvlJc w:val="left"/>
      <w:pPr>
        <w:ind w:left="3600" w:hanging="360"/>
      </w:pPr>
    </w:lvl>
    <w:lvl w:ilvl="5" w:tplc="11159312" w:tentative="1">
      <w:start w:val="1"/>
      <w:numFmt w:val="lowerRoman"/>
      <w:lvlText w:val="%6."/>
      <w:lvlJc w:val="right"/>
      <w:pPr>
        <w:ind w:left="4320" w:hanging="180"/>
      </w:pPr>
    </w:lvl>
    <w:lvl w:ilvl="6" w:tplc="11159312" w:tentative="1">
      <w:start w:val="1"/>
      <w:numFmt w:val="decimal"/>
      <w:lvlText w:val="%7."/>
      <w:lvlJc w:val="left"/>
      <w:pPr>
        <w:ind w:left="5040" w:hanging="360"/>
      </w:pPr>
    </w:lvl>
    <w:lvl w:ilvl="7" w:tplc="11159312" w:tentative="1">
      <w:start w:val="1"/>
      <w:numFmt w:val="lowerLetter"/>
      <w:lvlText w:val="%8."/>
      <w:lvlJc w:val="left"/>
      <w:pPr>
        <w:ind w:left="5760" w:hanging="360"/>
      </w:pPr>
    </w:lvl>
    <w:lvl w:ilvl="8" w:tplc="11159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2">
    <w:multiLevelType w:val="hybridMultilevel"/>
    <w:lvl w:ilvl="0" w:tplc="50221516">
      <w:start w:val="1"/>
      <w:numFmt w:val="decimal"/>
      <w:lvlText w:val="%1."/>
      <w:lvlJc w:val="left"/>
      <w:pPr>
        <w:ind w:left="720" w:hanging="360"/>
      </w:pPr>
    </w:lvl>
    <w:lvl w:ilvl="1" w:tplc="50221516" w:tentative="1">
      <w:start w:val="1"/>
      <w:numFmt w:val="lowerLetter"/>
      <w:lvlText w:val="%2."/>
      <w:lvlJc w:val="left"/>
      <w:pPr>
        <w:ind w:left="1440" w:hanging="360"/>
      </w:pPr>
    </w:lvl>
    <w:lvl w:ilvl="2" w:tplc="50221516" w:tentative="1">
      <w:start w:val="1"/>
      <w:numFmt w:val="lowerRoman"/>
      <w:lvlText w:val="%3."/>
      <w:lvlJc w:val="right"/>
      <w:pPr>
        <w:ind w:left="2160" w:hanging="180"/>
      </w:pPr>
    </w:lvl>
    <w:lvl w:ilvl="3" w:tplc="50221516" w:tentative="1">
      <w:start w:val="1"/>
      <w:numFmt w:val="decimal"/>
      <w:lvlText w:val="%4."/>
      <w:lvlJc w:val="left"/>
      <w:pPr>
        <w:ind w:left="2880" w:hanging="360"/>
      </w:pPr>
    </w:lvl>
    <w:lvl w:ilvl="4" w:tplc="50221516" w:tentative="1">
      <w:start w:val="1"/>
      <w:numFmt w:val="lowerLetter"/>
      <w:lvlText w:val="%5."/>
      <w:lvlJc w:val="left"/>
      <w:pPr>
        <w:ind w:left="3600" w:hanging="360"/>
      </w:pPr>
    </w:lvl>
    <w:lvl w:ilvl="5" w:tplc="50221516" w:tentative="1">
      <w:start w:val="1"/>
      <w:numFmt w:val="lowerRoman"/>
      <w:lvlText w:val="%6."/>
      <w:lvlJc w:val="right"/>
      <w:pPr>
        <w:ind w:left="4320" w:hanging="180"/>
      </w:pPr>
    </w:lvl>
    <w:lvl w:ilvl="6" w:tplc="50221516" w:tentative="1">
      <w:start w:val="1"/>
      <w:numFmt w:val="decimal"/>
      <w:lvlText w:val="%7."/>
      <w:lvlJc w:val="left"/>
      <w:pPr>
        <w:ind w:left="5040" w:hanging="360"/>
      </w:pPr>
    </w:lvl>
    <w:lvl w:ilvl="7" w:tplc="50221516" w:tentative="1">
      <w:start w:val="1"/>
      <w:numFmt w:val="lowerLetter"/>
      <w:lvlText w:val="%8."/>
      <w:lvlJc w:val="left"/>
      <w:pPr>
        <w:ind w:left="5760" w:hanging="360"/>
      </w:pPr>
    </w:lvl>
    <w:lvl w:ilvl="8" w:tplc="5022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1">
    <w:multiLevelType w:val="hybridMultilevel"/>
    <w:lvl w:ilvl="0" w:tplc="89763668">
      <w:start w:val="1"/>
      <w:numFmt w:val="decimal"/>
      <w:lvlText w:val="%1."/>
      <w:lvlJc w:val="left"/>
      <w:pPr>
        <w:ind w:left="720" w:hanging="360"/>
      </w:pPr>
    </w:lvl>
    <w:lvl w:ilvl="1" w:tplc="89763668" w:tentative="1">
      <w:start w:val="1"/>
      <w:numFmt w:val="lowerLetter"/>
      <w:lvlText w:val="%2."/>
      <w:lvlJc w:val="left"/>
      <w:pPr>
        <w:ind w:left="1440" w:hanging="360"/>
      </w:pPr>
    </w:lvl>
    <w:lvl w:ilvl="2" w:tplc="89763668" w:tentative="1">
      <w:start w:val="1"/>
      <w:numFmt w:val="lowerRoman"/>
      <w:lvlText w:val="%3."/>
      <w:lvlJc w:val="right"/>
      <w:pPr>
        <w:ind w:left="2160" w:hanging="180"/>
      </w:pPr>
    </w:lvl>
    <w:lvl w:ilvl="3" w:tplc="89763668" w:tentative="1">
      <w:start w:val="1"/>
      <w:numFmt w:val="decimal"/>
      <w:lvlText w:val="%4."/>
      <w:lvlJc w:val="left"/>
      <w:pPr>
        <w:ind w:left="2880" w:hanging="360"/>
      </w:pPr>
    </w:lvl>
    <w:lvl w:ilvl="4" w:tplc="89763668" w:tentative="1">
      <w:start w:val="1"/>
      <w:numFmt w:val="lowerLetter"/>
      <w:lvlText w:val="%5."/>
      <w:lvlJc w:val="left"/>
      <w:pPr>
        <w:ind w:left="3600" w:hanging="360"/>
      </w:pPr>
    </w:lvl>
    <w:lvl w:ilvl="5" w:tplc="89763668" w:tentative="1">
      <w:start w:val="1"/>
      <w:numFmt w:val="lowerRoman"/>
      <w:lvlText w:val="%6."/>
      <w:lvlJc w:val="right"/>
      <w:pPr>
        <w:ind w:left="4320" w:hanging="180"/>
      </w:pPr>
    </w:lvl>
    <w:lvl w:ilvl="6" w:tplc="89763668" w:tentative="1">
      <w:start w:val="1"/>
      <w:numFmt w:val="decimal"/>
      <w:lvlText w:val="%7."/>
      <w:lvlJc w:val="left"/>
      <w:pPr>
        <w:ind w:left="5040" w:hanging="360"/>
      </w:pPr>
    </w:lvl>
    <w:lvl w:ilvl="7" w:tplc="89763668" w:tentative="1">
      <w:start w:val="1"/>
      <w:numFmt w:val="lowerLetter"/>
      <w:lvlText w:val="%8."/>
      <w:lvlJc w:val="left"/>
      <w:pPr>
        <w:ind w:left="5760" w:hanging="360"/>
      </w:pPr>
    </w:lvl>
    <w:lvl w:ilvl="8" w:tplc="8976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0">
    <w:multiLevelType w:val="hybridMultilevel"/>
    <w:lvl w:ilvl="0" w:tplc="35241062">
      <w:start w:val="1"/>
      <w:numFmt w:val="decimal"/>
      <w:lvlText w:val="%1."/>
      <w:lvlJc w:val="left"/>
      <w:pPr>
        <w:ind w:left="720" w:hanging="360"/>
      </w:pPr>
    </w:lvl>
    <w:lvl w:ilvl="1" w:tplc="35241062" w:tentative="1">
      <w:start w:val="1"/>
      <w:numFmt w:val="lowerLetter"/>
      <w:lvlText w:val="%2."/>
      <w:lvlJc w:val="left"/>
      <w:pPr>
        <w:ind w:left="1440" w:hanging="360"/>
      </w:pPr>
    </w:lvl>
    <w:lvl w:ilvl="2" w:tplc="35241062" w:tentative="1">
      <w:start w:val="1"/>
      <w:numFmt w:val="lowerRoman"/>
      <w:lvlText w:val="%3."/>
      <w:lvlJc w:val="right"/>
      <w:pPr>
        <w:ind w:left="2160" w:hanging="180"/>
      </w:pPr>
    </w:lvl>
    <w:lvl w:ilvl="3" w:tplc="35241062" w:tentative="1">
      <w:start w:val="1"/>
      <w:numFmt w:val="decimal"/>
      <w:lvlText w:val="%4."/>
      <w:lvlJc w:val="left"/>
      <w:pPr>
        <w:ind w:left="2880" w:hanging="360"/>
      </w:pPr>
    </w:lvl>
    <w:lvl w:ilvl="4" w:tplc="35241062" w:tentative="1">
      <w:start w:val="1"/>
      <w:numFmt w:val="lowerLetter"/>
      <w:lvlText w:val="%5."/>
      <w:lvlJc w:val="left"/>
      <w:pPr>
        <w:ind w:left="3600" w:hanging="360"/>
      </w:pPr>
    </w:lvl>
    <w:lvl w:ilvl="5" w:tplc="35241062" w:tentative="1">
      <w:start w:val="1"/>
      <w:numFmt w:val="lowerRoman"/>
      <w:lvlText w:val="%6."/>
      <w:lvlJc w:val="right"/>
      <w:pPr>
        <w:ind w:left="4320" w:hanging="180"/>
      </w:pPr>
    </w:lvl>
    <w:lvl w:ilvl="6" w:tplc="35241062" w:tentative="1">
      <w:start w:val="1"/>
      <w:numFmt w:val="decimal"/>
      <w:lvlText w:val="%7."/>
      <w:lvlJc w:val="left"/>
      <w:pPr>
        <w:ind w:left="5040" w:hanging="360"/>
      </w:pPr>
    </w:lvl>
    <w:lvl w:ilvl="7" w:tplc="35241062" w:tentative="1">
      <w:start w:val="1"/>
      <w:numFmt w:val="lowerLetter"/>
      <w:lvlText w:val="%8."/>
      <w:lvlJc w:val="left"/>
      <w:pPr>
        <w:ind w:left="5760" w:hanging="360"/>
      </w:pPr>
    </w:lvl>
    <w:lvl w:ilvl="8" w:tplc="3524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9">
    <w:multiLevelType w:val="hybridMultilevel"/>
    <w:lvl w:ilvl="0" w:tplc="28694896">
      <w:start w:val="1"/>
      <w:numFmt w:val="decimal"/>
      <w:lvlText w:val="%1."/>
      <w:lvlJc w:val="left"/>
      <w:pPr>
        <w:ind w:left="720" w:hanging="360"/>
      </w:pPr>
    </w:lvl>
    <w:lvl w:ilvl="1" w:tplc="28694896" w:tentative="1">
      <w:start w:val="1"/>
      <w:numFmt w:val="lowerLetter"/>
      <w:lvlText w:val="%2."/>
      <w:lvlJc w:val="left"/>
      <w:pPr>
        <w:ind w:left="1440" w:hanging="360"/>
      </w:pPr>
    </w:lvl>
    <w:lvl w:ilvl="2" w:tplc="28694896" w:tentative="1">
      <w:start w:val="1"/>
      <w:numFmt w:val="lowerRoman"/>
      <w:lvlText w:val="%3."/>
      <w:lvlJc w:val="right"/>
      <w:pPr>
        <w:ind w:left="2160" w:hanging="180"/>
      </w:pPr>
    </w:lvl>
    <w:lvl w:ilvl="3" w:tplc="28694896" w:tentative="1">
      <w:start w:val="1"/>
      <w:numFmt w:val="decimal"/>
      <w:lvlText w:val="%4."/>
      <w:lvlJc w:val="left"/>
      <w:pPr>
        <w:ind w:left="2880" w:hanging="360"/>
      </w:pPr>
    </w:lvl>
    <w:lvl w:ilvl="4" w:tplc="28694896" w:tentative="1">
      <w:start w:val="1"/>
      <w:numFmt w:val="lowerLetter"/>
      <w:lvlText w:val="%5."/>
      <w:lvlJc w:val="left"/>
      <w:pPr>
        <w:ind w:left="3600" w:hanging="360"/>
      </w:pPr>
    </w:lvl>
    <w:lvl w:ilvl="5" w:tplc="28694896" w:tentative="1">
      <w:start w:val="1"/>
      <w:numFmt w:val="lowerRoman"/>
      <w:lvlText w:val="%6."/>
      <w:lvlJc w:val="right"/>
      <w:pPr>
        <w:ind w:left="4320" w:hanging="180"/>
      </w:pPr>
    </w:lvl>
    <w:lvl w:ilvl="6" w:tplc="28694896" w:tentative="1">
      <w:start w:val="1"/>
      <w:numFmt w:val="decimal"/>
      <w:lvlText w:val="%7."/>
      <w:lvlJc w:val="left"/>
      <w:pPr>
        <w:ind w:left="5040" w:hanging="360"/>
      </w:pPr>
    </w:lvl>
    <w:lvl w:ilvl="7" w:tplc="28694896" w:tentative="1">
      <w:start w:val="1"/>
      <w:numFmt w:val="lowerLetter"/>
      <w:lvlText w:val="%8."/>
      <w:lvlJc w:val="left"/>
      <w:pPr>
        <w:ind w:left="5760" w:hanging="360"/>
      </w:pPr>
    </w:lvl>
    <w:lvl w:ilvl="8" w:tplc="2869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8">
    <w:multiLevelType w:val="hybridMultilevel"/>
    <w:lvl w:ilvl="0" w:tplc="10078110">
      <w:start w:val="1"/>
      <w:numFmt w:val="decimal"/>
      <w:lvlText w:val="%1."/>
      <w:lvlJc w:val="left"/>
      <w:pPr>
        <w:ind w:left="720" w:hanging="360"/>
      </w:pPr>
    </w:lvl>
    <w:lvl w:ilvl="1" w:tplc="10078110" w:tentative="1">
      <w:start w:val="1"/>
      <w:numFmt w:val="lowerLetter"/>
      <w:lvlText w:val="%2."/>
      <w:lvlJc w:val="left"/>
      <w:pPr>
        <w:ind w:left="1440" w:hanging="360"/>
      </w:pPr>
    </w:lvl>
    <w:lvl w:ilvl="2" w:tplc="10078110" w:tentative="1">
      <w:start w:val="1"/>
      <w:numFmt w:val="lowerRoman"/>
      <w:lvlText w:val="%3."/>
      <w:lvlJc w:val="right"/>
      <w:pPr>
        <w:ind w:left="2160" w:hanging="180"/>
      </w:pPr>
    </w:lvl>
    <w:lvl w:ilvl="3" w:tplc="10078110" w:tentative="1">
      <w:start w:val="1"/>
      <w:numFmt w:val="decimal"/>
      <w:lvlText w:val="%4."/>
      <w:lvlJc w:val="left"/>
      <w:pPr>
        <w:ind w:left="2880" w:hanging="360"/>
      </w:pPr>
    </w:lvl>
    <w:lvl w:ilvl="4" w:tplc="10078110" w:tentative="1">
      <w:start w:val="1"/>
      <w:numFmt w:val="lowerLetter"/>
      <w:lvlText w:val="%5."/>
      <w:lvlJc w:val="left"/>
      <w:pPr>
        <w:ind w:left="3600" w:hanging="360"/>
      </w:pPr>
    </w:lvl>
    <w:lvl w:ilvl="5" w:tplc="10078110" w:tentative="1">
      <w:start w:val="1"/>
      <w:numFmt w:val="lowerRoman"/>
      <w:lvlText w:val="%6."/>
      <w:lvlJc w:val="right"/>
      <w:pPr>
        <w:ind w:left="4320" w:hanging="180"/>
      </w:pPr>
    </w:lvl>
    <w:lvl w:ilvl="6" w:tplc="10078110" w:tentative="1">
      <w:start w:val="1"/>
      <w:numFmt w:val="decimal"/>
      <w:lvlText w:val="%7."/>
      <w:lvlJc w:val="left"/>
      <w:pPr>
        <w:ind w:left="5040" w:hanging="360"/>
      </w:pPr>
    </w:lvl>
    <w:lvl w:ilvl="7" w:tplc="10078110" w:tentative="1">
      <w:start w:val="1"/>
      <w:numFmt w:val="lowerLetter"/>
      <w:lvlText w:val="%8."/>
      <w:lvlJc w:val="left"/>
      <w:pPr>
        <w:ind w:left="5760" w:hanging="360"/>
      </w:pPr>
    </w:lvl>
    <w:lvl w:ilvl="8" w:tplc="1007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7">
    <w:multiLevelType w:val="hybridMultilevel"/>
    <w:lvl w:ilvl="0" w:tplc="90954726">
      <w:start w:val="1"/>
      <w:numFmt w:val="decimal"/>
      <w:lvlText w:val="%1."/>
      <w:lvlJc w:val="left"/>
      <w:pPr>
        <w:ind w:left="720" w:hanging="360"/>
      </w:pPr>
    </w:lvl>
    <w:lvl w:ilvl="1" w:tplc="90954726" w:tentative="1">
      <w:start w:val="1"/>
      <w:numFmt w:val="lowerLetter"/>
      <w:lvlText w:val="%2."/>
      <w:lvlJc w:val="left"/>
      <w:pPr>
        <w:ind w:left="1440" w:hanging="360"/>
      </w:pPr>
    </w:lvl>
    <w:lvl w:ilvl="2" w:tplc="90954726" w:tentative="1">
      <w:start w:val="1"/>
      <w:numFmt w:val="lowerRoman"/>
      <w:lvlText w:val="%3."/>
      <w:lvlJc w:val="right"/>
      <w:pPr>
        <w:ind w:left="2160" w:hanging="180"/>
      </w:pPr>
    </w:lvl>
    <w:lvl w:ilvl="3" w:tplc="90954726" w:tentative="1">
      <w:start w:val="1"/>
      <w:numFmt w:val="decimal"/>
      <w:lvlText w:val="%4."/>
      <w:lvlJc w:val="left"/>
      <w:pPr>
        <w:ind w:left="2880" w:hanging="360"/>
      </w:pPr>
    </w:lvl>
    <w:lvl w:ilvl="4" w:tplc="90954726" w:tentative="1">
      <w:start w:val="1"/>
      <w:numFmt w:val="lowerLetter"/>
      <w:lvlText w:val="%5."/>
      <w:lvlJc w:val="left"/>
      <w:pPr>
        <w:ind w:left="3600" w:hanging="360"/>
      </w:pPr>
    </w:lvl>
    <w:lvl w:ilvl="5" w:tplc="90954726" w:tentative="1">
      <w:start w:val="1"/>
      <w:numFmt w:val="lowerRoman"/>
      <w:lvlText w:val="%6."/>
      <w:lvlJc w:val="right"/>
      <w:pPr>
        <w:ind w:left="4320" w:hanging="180"/>
      </w:pPr>
    </w:lvl>
    <w:lvl w:ilvl="6" w:tplc="90954726" w:tentative="1">
      <w:start w:val="1"/>
      <w:numFmt w:val="decimal"/>
      <w:lvlText w:val="%7."/>
      <w:lvlJc w:val="left"/>
      <w:pPr>
        <w:ind w:left="5040" w:hanging="360"/>
      </w:pPr>
    </w:lvl>
    <w:lvl w:ilvl="7" w:tplc="90954726" w:tentative="1">
      <w:start w:val="1"/>
      <w:numFmt w:val="lowerLetter"/>
      <w:lvlText w:val="%8."/>
      <w:lvlJc w:val="left"/>
      <w:pPr>
        <w:ind w:left="5760" w:hanging="360"/>
      </w:pPr>
    </w:lvl>
    <w:lvl w:ilvl="8" w:tplc="90954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6">
    <w:multiLevelType w:val="hybridMultilevel"/>
    <w:lvl w:ilvl="0" w:tplc="58384284">
      <w:start w:val="1"/>
      <w:numFmt w:val="decimal"/>
      <w:lvlText w:val="%1."/>
      <w:lvlJc w:val="left"/>
      <w:pPr>
        <w:ind w:left="720" w:hanging="360"/>
      </w:pPr>
    </w:lvl>
    <w:lvl w:ilvl="1" w:tplc="58384284" w:tentative="1">
      <w:start w:val="1"/>
      <w:numFmt w:val="lowerLetter"/>
      <w:lvlText w:val="%2."/>
      <w:lvlJc w:val="left"/>
      <w:pPr>
        <w:ind w:left="1440" w:hanging="360"/>
      </w:pPr>
    </w:lvl>
    <w:lvl w:ilvl="2" w:tplc="58384284" w:tentative="1">
      <w:start w:val="1"/>
      <w:numFmt w:val="lowerRoman"/>
      <w:lvlText w:val="%3."/>
      <w:lvlJc w:val="right"/>
      <w:pPr>
        <w:ind w:left="2160" w:hanging="180"/>
      </w:pPr>
    </w:lvl>
    <w:lvl w:ilvl="3" w:tplc="58384284" w:tentative="1">
      <w:start w:val="1"/>
      <w:numFmt w:val="decimal"/>
      <w:lvlText w:val="%4."/>
      <w:lvlJc w:val="left"/>
      <w:pPr>
        <w:ind w:left="2880" w:hanging="360"/>
      </w:pPr>
    </w:lvl>
    <w:lvl w:ilvl="4" w:tplc="58384284" w:tentative="1">
      <w:start w:val="1"/>
      <w:numFmt w:val="lowerLetter"/>
      <w:lvlText w:val="%5."/>
      <w:lvlJc w:val="left"/>
      <w:pPr>
        <w:ind w:left="3600" w:hanging="360"/>
      </w:pPr>
    </w:lvl>
    <w:lvl w:ilvl="5" w:tplc="58384284" w:tentative="1">
      <w:start w:val="1"/>
      <w:numFmt w:val="lowerRoman"/>
      <w:lvlText w:val="%6."/>
      <w:lvlJc w:val="right"/>
      <w:pPr>
        <w:ind w:left="4320" w:hanging="180"/>
      </w:pPr>
    </w:lvl>
    <w:lvl w:ilvl="6" w:tplc="58384284" w:tentative="1">
      <w:start w:val="1"/>
      <w:numFmt w:val="decimal"/>
      <w:lvlText w:val="%7."/>
      <w:lvlJc w:val="left"/>
      <w:pPr>
        <w:ind w:left="5040" w:hanging="360"/>
      </w:pPr>
    </w:lvl>
    <w:lvl w:ilvl="7" w:tplc="58384284" w:tentative="1">
      <w:start w:val="1"/>
      <w:numFmt w:val="lowerLetter"/>
      <w:lvlText w:val="%8."/>
      <w:lvlJc w:val="left"/>
      <w:pPr>
        <w:ind w:left="5760" w:hanging="360"/>
      </w:pPr>
    </w:lvl>
    <w:lvl w:ilvl="8" w:tplc="58384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5">
    <w:multiLevelType w:val="hybridMultilevel"/>
    <w:lvl w:ilvl="0" w:tplc="76372028">
      <w:start w:val="1"/>
      <w:numFmt w:val="decimal"/>
      <w:lvlText w:val="%1."/>
      <w:lvlJc w:val="left"/>
      <w:pPr>
        <w:ind w:left="720" w:hanging="360"/>
      </w:pPr>
    </w:lvl>
    <w:lvl w:ilvl="1" w:tplc="76372028" w:tentative="1">
      <w:start w:val="1"/>
      <w:numFmt w:val="lowerLetter"/>
      <w:lvlText w:val="%2."/>
      <w:lvlJc w:val="left"/>
      <w:pPr>
        <w:ind w:left="1440" w:hanging="360"/>
      </w:pPr>
    </w:lvl>
    <w:lvl w:ilvl="2" w:tplc="76372028" w:tentative="1">
      <w:start w:val="1"/>
      <w:numFmt w:val="lowerRoman"/>
      <w:lvlText w:val="%3."/>
      <w:lvlJc w:val="right"/>
      <w:pPr>
        <w:ind w:left="2160" w:hanging="180"/>
      </w:pPr>
    </w:lvl>
    <w:lvl w:ilvl="3" w:tplc="76372028" w:tentative="1">
      <w:start w:val="1"/>
      <w:numFmt w:val="decimal"/>
      <w:lvlText w:val="%4."/>
      <w:lvlJc w:val="left"/>
      <w:pPr>
        <w:ind w:left="2880" w:hanging="360"/>
      </w:pPr>
    </w:lvl>
    <w:lvl w:ilvl="4" w:tplc="76372028" w:tentative="1">
      <w:start w:val="1"/>
      <w:numFmt w:val="lowerLetter"/>
      <w:lvlText w:val="%5."/>
      <w:lvlJc w:val="left"/>
      <w:pPr>
        <w:ind w:left="3600" w:hanging="360"/>
      </w:pPr>
    </w:lvl>
    <w:lvl w:ilvl="5" w:tplc="76372028" w:tentative="1">
      <w:start w:val="1"/>
      <w:numFmt w:val="lowerRoman"/>
      <w:lvlText w:val="%6."/>
      <w:lvlJc w:val="right"/>
      <w:pPr>
        <w:ind w:left="4320" w:hanging="180"/>
      </w:pPr>
    </w:lvl>
    <w:lvl w:ilvl="6" w:tplc="76372028" w:tentative="1">
      <w:start w:val="1"/>
      <w:numFmt w:val="decimal"/>
      <w:lvlText w:val="%7."/>
      <w:lvlJc w:val="left"/>
      <w:pPr>
        <w:ind w:left="5040" w:hanging="360"/>
      </w:pPr>
    </w:lvl>
    <w:lvl w:ilvl="7" w:tplc="76372028" w:tentative="1">
      <w:start w:val="1"/>
      <w:numFmt w:val="lowerLetter"/>
      <w:lvlText w:val="%8."/>
      <w:lvlJc w:val="left"/>
      <w:pPr>
        <w:ind w:left="5760" w:hanging="360"/>
      </w:pPr>
    </w:lvl>
    <w:lvl w:ilvl="8" w:tplc="7637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4">
    <w:multiLevelType w:val="hybridMultilevel"/>
    <w:lvl w:ilvl="0" w:tplc="31473348">
      <w:start w:val="1"/>
      <w:numFmt w:val="decimal"/>
      <w:lvlText w:val="%1."/>
      <w:lvlJc w:val="left"/>
      <w:pPr>
        <w:ind w:left="720" w:hanging="360"/>
      </w:pPr>
    </w:lvl>
    <w:lvl w:ilvl="1" w:tplc="31473348" w:tentative="1">
      <w:start w:val="1"/>
      <w:numFmt w:val="lowerLetter"/>
      <w:lvlText w:val="%2."/>
      <w:lvlJc w:val="left"/>
      <w:pPr>
        <w:ind w:left="1440" w:hanging="360"/>
      </w:pPr>
    </w:lvl>
    <w:lvl w:ilvl="2" w:tplc="31473348" w:tentative="1">
      <w:start w:val="1"/>
      <w:numFmt w:val="lowerRoman"/>
      <w:lvlText w:val="%3."/>
      <w:lvlJc w:val="right"/>
      <w:pPr>
        <w:ind w:left="2160" w:hanging="180"/>
      </w:pPr>
    </w:lvl>
    <w:lvl w:ilvl="3" w:tplc="31473348" w:tentative="1">
      <w:start w:val="1"/>
      <w:numFmt w:val="decimal"/>
      <w:lvlText w:val="%4."/>
      <w:lvlJc w:val="left"/>
      <w:pPr>
        <w:ind w:left="2880" w:hanging="360"/>
      </w:pPr>
    </w:lvl>
    <w:lvl w:ilvl="4" w:tplc="31473348" w:tentative="1">
      <w:start w:val="1"/>
      <w:numFmt w:val="lowerLetter"/>
      <w:lvlText w:val="%5."/>
      <w:lvlJc w:val="left"/>
      <w:pPr>
        <w:ind w:left="3600" w:hanging="360"/>
      </w:pPr>
    </w:lvl>
    <w:lvl w:ilvl="5" w:tplc="31473348" w:tentative="1">
      <w:start w:val="1"/>
      <w:numFmt w:val="lowerRoman"/>
      <w:lvlText w:val="%6."/>
      <w:lvlJc w:val="right"/>
      <w:pPr>
        <w:ind w:left="4320" w:hanging="180"/>
      </w:pPr>
    </w:lvl>
    <w:lvl w:ilvl="6" w:tplc="31473348" w:tentative="1">
      <w:start w:val="1"/>
      <w:numFmt w:val="decimal"/>
      <w:lvlText w:val="%7."/>
      <w:lvlJc w:val="left"/>
      <w:pPr>
        <w:ind w:left="5040" w:hanging="360"/>
      </w:pPr>
    </w:lvl>
    <w:lvl w:ilvl="7" w:tplc="31473348" w:tentative="1">
      <w:start w:val="1"/>
      <w:numFmt w:val="lowerLetter"/>
      <w:lvlText w:val="%8."/>
      <w:lvlJc w:val="left"/>
      <w:pPr>
        <w:ind w:left="5760" w:hanging="360"/>
      </w:pPr>
    </w:lvl>
    <w:lvl w:ilvl="8" w:tplc="3147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3">
    <w:multiLevelType w:val="hybridMultilevel"/>
    <w:lvl w:ilvl="0" w:tplc="29536763">
      <w:start w:val="1"/>
      <w:numFmt w:val="decimal"/>
      <w:lvlText w:val="%1."/>
      <w:lvlJc w:val="left"/>
      <w:pPr>
        <w:ind w:left="720" w:hanging="360"/>
      </w:pPr>
    </w:lvl>
    <w:lvl w:ilvl="1" w:tplc="29536763" w:tentative="1">
      <w:start w:val="1"/>
      <w:numFmt w:val="lowerLetter"/>
      <w:lvlText w:val="%2."/>
      <w:lvlJc w:val="left"/>
      <w:pPr>
        <w:ind w:left="1440" w:hanging="360"/>
      </w:pPr>
    </w:lvl>
    <w:lvl w:ilvl="2" w:tplc="29536763" w:tentative="1">
      <w:start w:val="1"/>
      <w:numFmt w:val="lowerRoman"/>
      <w:lvlText w:val="%3."/>
      <w:lvlJc w:val="right"/>
      <w:pPr>
        <w:ind w:left="2160" w:hanging="180"/>
      </w:pPr>
    </w:lvl>
    <w:lvl w:ilvl="3" w:tplc="29536763" w:tentative="1">
      <w:start w:val="1"/>
      <w:numFmt w:val="decimal"/>
      <w:lvlText w:val="%4."/>
      <w:lvlJc w:val="left"/>
      <w:pPr>
        <w:ind w:left="2880" w:hanging="360"/>
      </w:pPr>
    </w:lvl>
    <w:lvl w:ilvl="4" w:tplc="29536763" w:tentative="1">
      <w:start w:val="1"/>
      <w:numFmt w:val="lowerLetter"/>
      <w:lvlText w:val="%5."/>
      <w:lvlJc w:val="left"/>
      <w:pPr>
        <w:ind w:left="3600" w:hanging="360"/>
      </w:pPr>
    </w:lvl>
    <w:lvl w:ilvl="5" w:tplc="29536763" w:tentative="1">
      <w:start w:val="1"/>
      <w:numFmt w:val="lowerRoman"/>
      <w:lvlText w:val="%6."/>
      <w:lvlJc w:val="right"/>
      <w:pPr>
        <w:ind w:left="4320" w:hanging="180"/>
      </w:pPr>
    </w:lvl>
    <w:lvl w:ilvl="6" w:tplc="29536763" w:tentative="1">
      <w:start w:val="1"/>
      <w:numFmt w:val="decimal"/>
      <w:lvlText w:val="%7."/>
      <w:lvlJc w:val="left"/>
      <w:pPr>
        <w:ind w:left="5040" w:hanging="360"/>
      </w:pPr>
    </w:lvl>
    <w:lvl w:ilvl="7" w:tplc="29536763" w:tentative="1">
      <w:start w:val="1"/>
      <w:numFmt w:val="lowerLetter"/>
      <w:lvlText w:val="%8."/>
      <w:lvlJc w:val="left"/>
      <w:pPr>
        <w:ind w:left="5760" w:hanging="360"/>
      </w:pPr>
    </w:lvl>
    <w:lvl w:ilvl="8" w:tplc="29536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2">
    <w:multiLevelType w:val="hybridMultilevel"/>
    <w:lvl w:ilvl="0" w:tplc="51206976">
      <w:start w:val="1"/>
      <w:numFmt w:val="decimal"/>
      <w:lvlText w:val="%1."/>
      <w:lvlJc w:val="left"/>
      <w:pPr>
        <w:ind w:left="720" w:hanging="360"/>
      </w:pPr>
    </w:lvl>
    <w:lvl w:ilvl="1" w:tplc="51206976" w:tentative="1">
      <w:start w:val="1"/>
      <w:numFmt w:val="lowerLetter"/>
      <w:lvlText w:val="%2."/>
      <w:lvlJc w:val="left"/>
      <w:pPr>
        <w:ind w:left="1440" w:hanging="360"/>
      </w:pPr>
    </w:lvl>
    <w:lvl w:ilvl="2" w:tplc="51206976" w:tentative="1">
      <w:start w:val="1"/>
      <w:numFmt w:val="lowerRoman"/>
      <w:lvlText w:val="%3."/>
      <w:lvlJc w:val="right"/>
      <w:pPr>
        <w:ind w:left="2160" w:hanging="180"/>
      </w:pPr>
    </w:lvl>
    <w:lvl w:ilvl="3" w:tplc="51206976" w:tentative="1">
      <w:start w:val="1"/>
      <w:numFmt w:val="decimal"/>
      <w:lvlText w:val="%4."/>
      <w:lvlJc w:val="left"/>
      <w:pPr>
        <w:ind w:left="2880" w:hanging="360"/>
      </w:pPr>
    </w:lvl>
    <w:lvl w:ilvl="4" w:tplc="51206976" w:tentative="1">
      <w:start w:val="1"/>
      <w:numFmt w:val="lowerLetter"/>
      <w:lvlText w:val="%5."/>
      <w:lvlJc w:val="left"/>
      <w:pPr>
        <w:ind w:left="3600" w:hanging="360"/>
      </w:pPr>
    </w:lvl>
    <w:lvl w:ilvl="5" w:tplc="51206976" w:tentative="1">
      <w:start w:val="1"/>
      <w:numFmt w:val="lowerRoman"/>
      <w:lvlText w:val="%6."/>
      <w:lvlJc w:val="right"/>
      <w:pPr>
        <w:ind w:left="4320" w:hanging="180"/>
      </w:pPr>
    </w:lvl>
    <w:lvl w:ilvl="6" w:tplc="51206976" w:tentative="1">
      <w:start w:val="1"/>
      <w:numFmt w:val="decimal"/>
      <w:lvlText w:val="%7."/>
      <w:lvlJc w:val="left"/>
      <w:pPr>
        <w:ind w:left="5040" w:hanging="360"/>
      </w:pPr>
    </w:lvl>
    <w:lvl w:ilvl="7" w:tplc="51206976" w:tentative="1">
      <w:start w:val="1"/>
      <w:numFmt w:val="lowerLetter"/>
      <w:lvlText w:val="%8."/>
      <w:lvlJc w:val="left"/>
      <w:pPr>
        <w:ind w:left="5760" w:hanging="360"/>
      </w:pPr>
    </w:lvl>
    <w:lvl w:ilvl="8" w:tplc="5120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1">
    <w:multiLevelType w:val="hybridMultilevel"/>
    <w:lvl w:ilvl="0" w:tplc="15440989">
      <w:start w:val="1"/>
      <w:numFmt w:val="decimal"/>
      <w:lvlText w:val="%1."/>
      <w:lvlJc w:val="left"/>
      <w:pPr>
        <w:ind w:left="720" w:hanging="360"/>
      </w:pPr>
    </w:lvl>
    <w:lvl w:ilvl="1" w:tplc="15440989" w:tentative="1">
      <w:start w:val="1"/>
      <w:numFmt w:val="lowerLetter"/>
      <w:lvlText w:val="%2."/>
      <w:lvlJc w:val="left"/>
      <w:pPr>
        <w:ind w:left="1440" w:hanging="360"/>
      </w:pPr>
    </w:lvl>
    <w:lvl w:ilvl="2" w:tplc="15440989" w:tentative="1">
      <w:start w:val="1"/>
      <w:numFmt w:val="lowerRoman"/>
      <w:lvlText w:val="%3."/>
      <w:lvlJc w:val="right"/>
      <w:pPr>
        <w:ind w:left="2160" w:hanging="180"/>
      </w:pPr>
    </w:lvl>
    <w:lvl w:ilvl="3" w:tplc="15440989" w:tentative="1">
      <w:start w:val="1"/>
      <w:numFmt w:val="decimal"/>
      <w:lvlText w:val="%4."/>
      <w:lvlJc w:val="left"/>
      <w:pPr>
        <w:ind w:left="2880" w:hanging="360"/>
      </w:pPr>
    </w:lvl>
    <w:lvl w:ilvl="4" w:tplc="15440989" w:tentative="1">
      <w:start w:val="1"/>
      <w:numFmt w:val="lowerLetter"/>
      <w:lvlText w:val="%5."/>
      <w:lvlJc w:val="left"/>
      <w:pPr>
        <w:ind w:left="3600" w:hanging="360"/>
      </w:pPr>
    </w:lvl>
    <w:lvl w:ilvl="5" w:tplc="15440989" w:tentative="1">
      <w:start w:val="1"/>
      <w:numFmt w:val="lowerRoman"/>
      <w:lvlText w:val="%6."/>
      <w:lvlJc w:val="right"/>
      <w:pPr>
        <w:ind w:left="4320" w:hanging="180"/>
      </w:pPr>
    </w:lvl>
    <w:lvl w:ilvl="6" w:tplc="15440989" w:tentative="1">
      <w:start w:val="1"/>
      <w:numFmt w:val="decimal"/>
      <w:lvlText w:val="%7."/>
      <w:lvlJc w:val="left"/>
      <w:pPr>
        <w:ind w:left="5040" w:hanging="360"/>
      </w:pPr>
    </w:lvl>
    <w:lvl w:ilvl="7" w:tplc="15440989" w:tentative="1">
      <w:start w:val="1"/>
      <w:numFmt w:val="lowerLetter"/>
      <w:lvlText w:val="%8."/>
      <w:lvlJc w:val="left"/>
      <w:pPr>
        <w:ind w:left="5760" w:hanging="360"/>
      </w:pPr>
    </w:lvl>
    <w:lvl w:ilvl="8" w:tplc="15440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0">
    <w:multiLevelType w:val="hybridMultilevel"/>
    <w:lvl w:ilvl="0" w:tplc="55948523">
      <w:start w:val="1"/>
      <w:numFmt w:val="decimal"/>
      <w:lvlText w:val="%1."/>
      <w:lvlJc w:val="left"/>
      <w:pPr>
        <w:ind w:left="720" w:hanging="360"/>
      </w:pPr>
    </w:lvl>
    <w:lvl w:ilvl="1" w:tplc="55948523" w:tentative="1">
      <w:start w:val="1"/>
      <w:numFmt w:val="lowerLetter"/>
      <w:lvlText w:val="%2."/>
      <w:lvlJc w:val="left"/>
      <w:pPr>
        <w:ind w:left="1440" w:hanging="360"/>
      </w:pPr>
    </w:lvl>
    <w:lvl w:ilvl="2" w:tplc="55948523" w:tentative="1">
      <w:start w:val="1"/>
      <w:numFmt w:val="lowerRoman"/>
      <w:lvlText w:val="%3."/>
      <w:lvlJc w:val="right"/>
      <w:pPr>
        <w:ind w:left="2160" w:hanging="180"/>
      </w:pPr>
    </w:lvl>
    <w:lvl w:ilvl="3" w:tplc="55948523" w:tentative="1">
      <w:start w:val="1"/>
      <w:numFmt w:val="decimal"/>
      <w:lvlText w:val="%4."/>
      <w:lvlJc w:val="left"/>
      <w:pPr>
        <w:ind w:left="2880" w:hanging="360"/>
      </w:pPr>
    </w:lvl>
    <w:lvl w:ilvl="4" w:tplc="55948523" w:tentative="1">
      <w:start w:val="1"/>
      <w:numFmt w:val="lowerLetter"/>
      <w:lvlText w:val="%5."/>
      <w:lvlJc w:val="left"/>
      <w:pPr>
        <w:ind w:left="3600" w:hanging="360"/>
      </w:pPr>
    </w:lvl>
    <w:lvl w:ilvl="5" w:tplc="55948523" w:tentative="1">
      <w:start w:val="1"/>
      <w:numFmt w:val="lowerRoman"/>
      <w:lvlText w:val="%6."/>
      <w:lvlJc w:val="right"/>
      <w:pPr>
        <w:ind w:left="4320" w:hanging="180"/>
      </w:pPr>
    </w:lvl>
    <w:lvl w:ilvl="6" w:tplc="55948523" w:tentative="1">
      <w:start w:val="1"/>
      <w:numFmt w:val="decimal"/>
      <w:lvlText w:val="%7."/>
      <w:lvlJc w:val="left"/>
      <w:pPr>
        <w:ind w:left="5040" w:hanging="360"/>
      </w:pPr>
    </w:lvl>
    <w:lvl w:ilvl="7" w:tplc="55948523" w:tentative="1">
      <w:start w:val="1"/>
      <w:numFmt w:val="lowerLetter"/>
      <w:lvlText w:val="%8."/>
      <w:lvlJc w:val="left"/>
      <w:pPr>
        <w:ind w:left="5760" w:hanging="360"/>
      </w:pPr>
    </w:lvl>
    <w:lvl w:ilvl="8" w:tplc="5594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9">
    <w:multiLevelType w:val="hybridMultilevel"/>
    <w:lvl w:ilvl="0" w:tplc="50693963">
      <w:start w:val="1"/>
      <w:numFmt w:val="decimal"/>
      <w:lvlText w:val="%1."/>
      <w:lvlJc w:val="left"/>
      <w:pPr>
        <w:ind w:left="720" w:hanging="360"/>
      </w:pPr>
    </w:lvl>
    <w:lvl w:ilvl="1" w:tplc="50693963" w:tentative="1">
      <w:start w:val="1"/>
      <w:numFmt w:val="lowerLetter"/>
      <w:lvlText w:val="%2."/>
      <w:lvlJc w:val="left"/>
      <w:pPr>
        <w:ind w:left="1440" w:hanging="360"/>
      </w:pPr>
    </w:lvl>
    <w:lvl w:ilvl="2" w:tplc="50693963" w:tentative="1">
      <w:start w:val="1"/>
      <w:numFmt w:val="lowerRoman"/>
      <w:lvlText w:val="%3."/>
      <w:lvlJc w:val="right"/>
      <w:pPr>
        <w:ind w:left="2160" w:hanging="180"/>
      </w:pPr>
    </w:lvl>
    <w:lvl w:ilvl="3" w:tplc="50693963" w:tentative="1">
      <w:start w:val="1"/>
      <w:numFmt w:val="decimal"/>
      <w:lvlText w:val="%4."/>
      <w:lvlJc w:val="left"/>
      <w:pPr>
        <w:ind w:left="2880" w:hanging="360"/>
      </w:pPr>
    </w:lvl>
    <w:lvl w:ilvl="4" w:tplc="50693963" w:tentative="1">
      <w:start w:val="1"/>
      <w:numFmt w:val="lowerLetter"/>
      <w:lvlText w:val="%5."/>
      <w:lvlJc w:val="left"/>
      <w:pPr>
        <w:ind w:left="3600" w:hanging="360"/>
      </w:pPr>
    </w:lvl>
    <w:lvl w:ilvl="5" w:tplc="50693963" w:tentative="1">
      <w:start w:val="1"/>
      <w:numFmt w:val="lowerRoman"/>
      <w:lvlText w:val="%6."/>
      <w:lvlJc w:val="right"/>
      <w:pPr>
        <w:ind w:left="4320" w:hanging="180"/>
      </w:pPr>
    </w:lvl>
    <w:lvl w:ilvl="6" w:tplc="50693963" w:tentative="1">
      <w:start w:val="1"/>
      <w:numFmt w:val="decimal"/>
      <w:lvlText w:val="%7."/>
      <w:lvlJc w:val="left"/>
      <w:pPr>
        <w:ind w:left="5040" w:hanging="360"/>
      </w:pPr>
    </w:lvl>
    <w:lvl w:ilvl="7" w:tplc="50693963" w:tentative="1">
      <w:start w:val="1"/>
      <w:numFmt w:val="lowerLetter"/>
      <w:lvlText w:val="%8."/>
      <w:lvlJc w:val="left"/>
      <w:pPr>
        <w:ind w:left="5760" w:hanging="360"/>
      </w:pPr>
    </w:lvl>
    <w:lvl w:ilvl="8" w:tplc="5069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8">
    <w:multiLevelType w:val="hybridMultilevel"/>
    <w:lvl w:ilvl="0" w:tplc="79707540">
      <w:start w:val="1"/>
      <w:numFmt w:val="decimal"/>
      <w:lvlText w:val="%1."/>
      <w:lvlJc w:val="left"/>
      <w:pPr>
        <w:ind w:left="720" w:hanging="360"/>
      </w:pPr>
    </w:lvl>
    <w:lvl w:ilvl="1" w:tplc="79707540" w:tentative="1">
      <w:start w:val="1"/>
      <w:numFmt w:val="lowerLetter"/>
      <w:lvlText w:val="%2."/>
      <w:lvlJc w:val="left"/>
      <w:pPr>
        <w:ind w:left="1440" w:hanging="360"/>
      </w:pPr>
    </w:lvl>
    <w:lvl w:ilvl="2" w:tplc="79707540" w:tentative="1">
      <w:start w:val="1"/>
      <w:numFmt w:val="lowerRoman"/>
      <w:lvlText w:val="%3."/>
      <w:lvlJc w:val="right"/>
      <w:pPr>
        <w:ind w:left="2160" w:hanging="180"/>
      </w:pPr>
    </w:lvl>
    <w:lvl w:ilvl="3" w:tplc="79707540" w:tentative="1">
      <w:start w:val="1"/>
      <w:numFmt w:val="decimal"/>
      <w:lvlText w:val="%4."/>
      <w:lvlJc w:val="left"/>
      <w:pPr>
        <w:ind w:left="2880" w:hanging="360"/>
      </w:pPr>
    </w:lvl>
    <w:lvl w:ilvl="4" w:tplc="79707540" w:tentative="1">
      <w:start w:val="1"/>
      <w:numFmt w:val="lowerLetter"/>
      <w:lvlText w:val="%5."/>
      <w:lvlJc w:val="left"/>
      <w:pPr>
        <w:ind w:left="3600" w:hanging="360"/>
      </w:pPr>
    </w:lvl>
    <w:lvl w:ilvl="5" w:tplc="79707540" w:tentative="1">
      <w:start w:val="1"/>
      <w:numFmt w:val="lowerRoman"/>
      <w:lvlText w:val="%6."/>
      <w:lvlJc w:val="right"/>
      <w:pPr>
        <w:ind w:left="4320" w:hanging="180"/>
      </w:pPr>
    </w:lvl>
    <w:lvl w:ilvl="6" w:tplc="79707540" w:tentative="1">
      <w:start w:val="1"/>
      <w:numFmt w:val="decimal"/>
      <w:lvlText w:val="%7."/>
      <w:lvlJc w:val="left"/>
      <w:pPr>
        <w:ind w:left="5040" w:hanging="360"/>
      </w:pPr>
    </w:lvl>
    <w:lvl w:ilvl="7" w:tplc="79707540" w:tentative="1">
      <w:start w:val="1"/>
      <w:numFmt w:val="lowerLetter"/>
      <w:lvlText w:val="%8."/>
      <w:lvlJc w:val="left"/>
      <w:pPr>
        <w:ind w:left="5760" w:hanging="360"/>
      </w:pPr>
    </w:lvl>
    <w:lvl w:ilvl="8" w:tplc="7970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7">
    <w:multiLevelType w:val="hybridMultilevel"/>
    <w:lvl w:ilvl="0" w:tplc="12127641">
      <w:start w:val="1"/>
      <w:numFmt w:val="decimal"/>
      <w:lvlText w:val="%1."/>
      <w:lvlJc w:val="left"/>
      <w:pPr>
        <w:ind w:left="720" w:hanging="360"/>
      </w:pPr>
    </w:lvl>
    <w:lvl w:ilvl="1" w:tplc="12127641" w:tentative="1">
      <w:start w:val="1"/>
      <w:numFmt w:val="lowerLetter"/>
      <w:lvlText w:val="%2."/>
      <w:lvlJc w:val="left"/>
      <w:pPr>
        <w:ind w:left="1440" w:hanging="360"/>
      </w:pPr>
    </w:lvl>
    <w:lvl w:ilvl="2" w:tplc="12127641" w:tentative="1">
      <w:start w:val="1"/>
      <w:numFmt w:val="lowerRoman"/>
      <w:lvlText w:val="%3."/>
      <w:lvlJc w:val="right"/>
      <w:pPr>
        <w:ind w:left="2160" w:hanging="180"/>
      </w:pPr>
    </w:lvl>
    <w:lvl w:ilvl="3" w:tplc="12127641" w:tentative="1">
      <w:start w:val="1"/>
      <w:numFmt w:val="decimal"/>
      <w:lvlText w:val="%4."/>
      <w:lvlJc w:val="left"/>
      <w:pPr>
        <w:ind w:left="2880" w:hanging="360"/>
      </w:pPr>
    </w:lvl>
    <w:lvl w:ilvl="4" w:tplc="12127641" w:tentative="1">
      <w:start w:val="1"/>
      <w:numFmt w:val="lowerLetter"/>
      <w:lvlText w:val="%5."/>
      <w:lvlJc w:val="left"/>
      <w:pPr>
        <w:ind w:left="3600" w:hanging="360"/>
      </w:pPr>
    </w:lvl>
    <w:lvl w:ilvl="5" w:tplc="12127641" w:tentative="1">
      <w:start w:val="1"/>
      <w:numFmt w:val="lowerRoman"/>
      <w:lvlText w:val="%6."/>
      <w:lvlJc w:val="right"/>
      <w:pPr>
        <w:ind w:left="4320" w:hanging="180"/>
      </w:pPr>
    </w:lvl>
    <w:lvl w:ilvl="6" w:tplc="12127641" w:tentative="1">
      <w:start w:val="1"/>
      <w:numFmt w:val="decimal"/>
      <w:lvlText w:val="%7."/>
      <w:lvlJc w:val="left"/>
      <w:pPr>
        <w:ind w:left="5040" w:hanging="360"/>
      </w:pPr>
    </w:lvl>
    <w:lvl w:ilvl="7" w:tplc="12127641" w:tentative="1">
      <w:start w:val="1"/>
      <w:numFmt w:val="lowerLetter"/>
      <w:lvlText w:val="%8."/>
      <w:lvlJc w:val="left"/>
      <w:pPr>
        <w:ind w:left="5760" w:hanging="360"/>
      </w:pPr>
    </w:lvl>
    <w:lvl w:ilvl="8" w:tplc="1212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6">
    <w:multiLevelType w:val="hybridMultilevel"/>
    <w:lvl w:ilvl="0" w:tplc="12787708">
      <w:start w:val="1"/>
      <w:numFmt w:val="decimal"/>
      <w:lvlText w:val="%1."/>
      <w:lvlJc w:val="left"/>
      <w:pPr>
        <w:ind w:left="720" w:hanging="360"/>
      </w:pPr>
    </w:lvl>
    <w:lvl w:ilvl="1" w:tplc="12787708" w:tentative="1">
      <w:start w:val="1"/>
      <w:numFmt w:val="lowerLetter"/>
      <w:lvlText w:val="%2."/>
      <w:lvlJc w:val="left"/>
      <w:pPr>
        <w:ind w:left="1440" w:hanging="360"/>
      </w:pPr>
    </w:lvl>
    <w:lvl w:ilvl="2" w:tplc="12787708" w:tentative="1">
      <w:start w:val="1"/>
      <w:numFmt w:val="lowerRoman"/>
      <w:lvlText w:val="%3."/>
      <w:lvlJc w:val="right"/>
      <w:pPr>
        <w:ind w:left="2160" w:hanging="180"/>
      </w:pPr>
    </w:lvl>
    <w:lvl w:ilvl="3" w:tplc="12787708" w:tentative="1">
      <w:start w:val="1"/>
      <w:numFmt w:val="decimal"/>
      <w:lvlText w:val="%4."/>
      <w:lvlJc w:val="left"/>
      <w:pPr>
        <w:ind w:left="2880" w:hanging="360"/>
      </w:pPr>
    </w:lvl>
    <w:lvl w:ilvl="4" w:tplc="12787708" w:tentative="1">
      <w:start w:val="1"/>
      <w:numFmt w:val="lowerLetter"/>
      <w:lvlText w:val="%5."/>
      <w:lvlJc w:val="left"/>
      <w:pPr>
        <w:ind w:left="3600" w:hanging="360"/>
      </w:pPr>
    </w:lvl>
    <w:lvl w:ilvl="5" w:tplc="12787708" w:tentative="1">
      <w:start w:val="1"/>
      <w:numFmt w:val="lowerRoman"/>
      <w:lvlText w:val="%6."/>
      <w:lvlJc w:val="right"/>
      <w:pPr>
        <w:ind w:left="4320" w:hanging="180"/>
      </w:pPr>
    </w:lvl>
    <w:lvl w:ilvl="6" w:tplc="12787708" w:tentative="1">
      <w:start w:val="1"/>
      <w:numFmt w:val="decimal"/>
      <w:lvlText w:val="%7."/>
      <w:lvlJc w:val="left"/>
      <w:pPr>
        <w:ind w:left="5040" w:hanging="360"/>
      </w:pPr>
    </w:lvl>
    <w:lvl w:ilvl="7" w:tplc="12787708" w:tentative="1">
      <w:start w:val="1"/>
      <w:numFmt w:val="lowerLetter"/>
      <w:lvlText w:val="%8."/>
      <w:lvlJc w:val="left"/>
      <w:pPr>
        <w:ind w:left="5760" w:hanging="360"/>
      </w:pPr>
    </w:lvl>
    <w:lvl w:ilvl="8" w:tplc="12787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5">
    <w:multiLevelType w:val="hybridMultilevel"/>
    <w:lvl w:ilvl="0" w:tplc="78697784">
      <w:start w:val="1"/>
      <w:numFmt w:val="decimal"/>
      <w:lvlText w:val="%1."/>
      <w:lvlJc w:val="left"/>
      <w:pPr>
        <w:ind w:left="720" w:hanging="360"/>
      </w:pPr>
    </w:lvl>
    <w:lvl w:ilvl="1" w:tplc="78697784" w:tentative="1">
      <w:start w:val="1"/>
      <w:numFmt w:val="lowerLetter"/>
      <w:lvlText w:val="%2."/>
      <w:lvlJc w:val="left"/>
      <w:pPr>
        <w:ind w:left="1440" w:hanging="360"/>
      </w:pPr>
    </w:lvl>
    <w:lvl w:ilvl="2" w:tplc="78697784" w:tentative="1">
      <w:start w:val="1"/>
      <w:numFmt w:val="lowerRoman"/>
      <w:lvlText w:val="%3."/>
      <w:lvlJc w:val="right"/>
      <w:pPr>
        <w:ind w:left="2160" w:hanging="180"/>
      </w:pPr>
    </w:lvl>
    <w:lvl w:ilvl="3" w:tplc="78697784" w:tentative="1">
      <w:start w:val="1"/>
      <w:numFmt w:val="decimal"/>
      <w:lvlText w:val="%4."/>
      <w:lvlJc w:val="left"/>
      <w:pPr>
        <w:ind w:left="2880" w:hanging="360"/>
      </w:pPr>
    </w:lvl>
    <w:lvl w:ilvl="4" w:tplc="78697784" w:tentative="1">
      <w:start w:val="1"/>
      <w:numFmt w:val="lowerLetter"/>
      <w:lvlText w:val="%5."/>
      <w:lvlJc w:val="left"/>
      <w:pPr>
        <w:ind w:left="3600" w:hanging="360"/>
      </w:pPr>
    </w:lvl>
    <w:lvl w:ilvl="5" w:tplc="78697784" w:tentative="1">
      <w:start w:val="1"/>
      <w:numFmt w:val="lowerRoman"/>
      <w:lvlText w:val="%6."/>
      <w:lvlJc w:val="right"/>
      <w:pPr>
        <w:ind w:left="4320" w:hanging="180"/>
      </w:pPr>
    </w:lvl>
    <w:lvl w:ilvl="6" w:tplc="78697784" w:tentative="1">
      <w:start w:val="1"/>
      <w:numFmt w:val="decimal"/>
      <w:lvlText w:val="%7."/>
      <w:lvlJc w:val="left"/>
      <w:pPr>
        <w:ind w:left="5040" w:hanging="360"/>
      </w:pPr>
    </w:lvl>
    <w:lvl w:ilvl="7" w:tplc="78697784" w:tentative="1">
      <w:start w:val="1"/>
      <w:numFmt w:val="lowerLetter"/>
      <w:lvlText w:val="%8."/>
      <w:lvlJc w:val="left"/>
      <w:pPr>
        <w:ind w:left="5760" w:hanging="360"/>
      </w:pPr>
    </w:lvl>
    <w:lvl w:ilvl="8" w:tplc="7869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4">
    <w:multiLevelType w:val="hybridMultilevel"/>
    <w:lvl w:ilvl="0" w:tplc="97047089">
      <w:start w:val="1"/>
      <w:numFmt w:val="decimal"/>
      <w:lvlText w:val="%1."/>
      <w:lvlJc w:val="left"/>
      <w:pPr>
        <w:ind w:left="720" w:hanging="360"/>
      </w:pPr>
    </w:lvl>
    <w:lvl w:ilvl="1" w:tplc="97047089" w:tentative="1">
      <w:start w:val="1"/>
      <w:numFmt w:val="lowerLetter"/>
      <w:lvlText w:val="%2."/>
      <w:lvlJc w:val="left"/>
      <w:pPr>
        <w:ind w:left="1440" w:hanging="360"/>
      </w:pPr>
    </w:lvl>
    <w:lvl w:ilvl="2" w:tplc="97047089" w:tentative="1">
      <w:start w:val="1"/>
      <w:numFmt w:val="lowerRoman"/>
      <w:lvlText w:val="%3."/>
      <w:lvlJc w:val="right"/>
      <w:pPr>
        <w:ind w:left="2160" w:hanging="180"/>
      </w:pPr>
    </w:lvl>
    <w:lvl w:ilvl="3" w:tplc="97047089" w:tentative="1">
      <w:start w:val="1"/>
      <w:numFmt w:val="decimal"/>
      <w:lvlText w:val="%4."/>
      <w:lvlJc w:val="left"/>
      <w:pPr>
        <w:ind w:left="2880" w:hanging="360"/>
      </w:pPr>
    </w:lvl>
    <w:lvl w:ilvl="4" w:tplc="97047089" w:tentative="1">
      <w:start w:val="1"/>
      <w:numFmt w:val="lowerLetter"/>
      <w:lvlText w:val="%5."/>
      <w:lvlJc w:val="left"/>
      <w:pPr>
        <w:ind w:left="3600" w:hanging="360"/>
      </w:pPr>
    </w:lvl>
    <w:lvl w:ilvl="5" w:tplc="97047089" w:tentative="1">
      <w:start w:val="1"/>
      <w:numFmt w:val="lowerRoman"/>
      <w:lvlText w:val="%6."/>
      <w:lvlJc w:val="right"/>
      <w:pPr>
        <w:ind w:left="4320" w:hanging="180"/>
      </w:pPr>
    </w:lvl>
    <w:lvl w:ilvl="6" w:tplc="97047089" w:tentative="1">
      <w:start w:val="1"/>
      <w:numFmt w:val="decimal"/>
      <w:lvlText w:val="%7."/>
      <w:lvlJc w:val="left"/>
      <w:pPr>
        <w:ind w:left="5040" w:hanging="360"/>
      </w:pPr>
    </w:lvl>
    <w:lvl w:ilvl="7" w:tplc="97047089" w:tentative="1">
      <w:start w:val="1"/>
      <w:numFmt w:val="lowerLetter"/>
      <w:lvlText w:val="%8."/>
      <w:lvlJc w:val="left"/>
      <w:pPr>
        <w:ind w:left="5760" w:hanging="360"/>
      </w:pPr>
    </w:lvl>
    <w:lvl w:ilvl="8" w:tplc="97047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3">
    <w:multiLevelType w:val="hybridMultilevel"/>
    <w:lvl w:ilvl="0" w:tplc="73315772">
      <w:start w:val="1"/>
      <w:numFmt w:val="decimal"/>
      <w:lvlText w:val="%1."/>
      <w:lvlJc w:val="left"/>
      <w:pPr>
        <w:ind w:left="720" w:hanging="360"/>
      </w:pPr>
    </w:lvl>
    <w:lvl w:ilvl="1" w:tplc="73315772" w:tentative="1">
      <w:start w:val="1"/>
      <w:numFmt w:val="lowerLetter"/>
      <w:lvlText w:val="%2."/>
      <w:lvlJc w:val="left"/>
      <w:pPr>
        <w:ind w:left="1440" w:hanging="360"/>
      </w:pPr>
    </w:lvl>
    <w:lvl w:ilvl="2" w:tplc="73315772" w:tentative="1">
      <w:start w:val="1"/>
      <w:numFmt w:val="lowerRoman"/>
      <w:lvlText w:val="%3."/>
      <w:lvlJc w:val="right"/>
      <w:pPr>
        <w:ind w:left="2160" w:hanging="180"/>
      </w:pPr>
    </w:lvl>
    <w:lvl w:ilvl="3" w:tplc="73315772" w:tentative="1">
      <w:start w:val="1"/>
      <w:numFmt w:val="decimal"/>
      <w:lvlText w:val="%4."/>
      <w:lvlJc w:val="left"/>
      <w:pPr>
        <w:ind w:left="2880" w:hanging="360"/>
      </w:pPr>
    </w:lvl>
    <w:lvl w:ilvl="4" w:tplc="73315772" w:tentative="1">
      <w:start w:val="1"/>
      <w:numFmt w:val="lowerLetter"/>
      <w:lvlText w:val="%5."/>
      <w:lvlJc w:val="left"/>
      <w:pPr>
        <w:ind w:left="3600" w:hanging="360"/>
      </w:pPr>
    </w:lvl>
    <w:lvl w:ilvl="5" w:tplc="73315772" w:tentative="1">
      <w:start w:val="1"/>
      <w:numFmt w:val="lowerRoman"/>
      <w:lvlText w:val="%6."/>
      <w:lvlJc w:val="right"/>
      <w:pPr>
        <w:ind w:left="4320" w:hanging="180"/>
      </w:pPr>
    </w:lvl>
    <w:lvl w:ilvl="6" w:tplc="73315772" w:tentative="1">
      <w:start w:val="1"/>
      <w:numFmt w:val="decimal"/>
      <w:lvlText w:val="%7."/>
      <w:lvlJc w:val="left"/>
      <w:pPr>
        <w:ind w:left="5040" w:hanging="360"/>
      </w:pPr>
    </w:lvl>
    <w:lvl w:ilvl="7" w:tplc="73315772" w:tentative="1">
      <w:start w:val="1"/>
      <w:numFmt w:val="lowerLetter"/>
      <w:lvlText w:val="%8."/>
      <w:lvlJc w:val="left"/>
      <w:pPr>
        <w:ind w:left="5760" w:hanging="360"/>
      </w:pPr>
    </w:lvl>
    <w:lvl w:ilvl="8" w:tplc="7331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2">
    <w:multiLevelType w:val="hybridMultilevel"/>
    <w:lvl w:ilvl="0" w:tplc="75252043">
      <w:start w:val="1"/>
      <w:numFmt w:val="decimal"/>
      <w:lvlText w:val="%1."/>
      <w:lvlJc w:val="left"/>
      <w:pPr>
        <w:ind w:left="720" w:hanging="360"/>
      </w:pPr>
    </w:lvl>
    <w:lvl w:ilvl="1" w:tplc="75252043" w:tentative="1">
      <w:start w:val="1"/>
      <w:numFmt w:val="lowerLetter"/>
      <w:lvlText w:val="%2."/>
      <w:lvlJc w:val="left"/>
      <w:pPr>
        <w:ind w:left="1440" w:hanging="360"/>
      </w:pPr>
    </w:lvl>
    <w:lvl w:ilvl="2" w:tplc="75252043" w:tentative="1">
      <w:start w:val="1"/>
      <w:numFmt w:val="lowerRoman"/>
      <w:lvlText w:val="%3."/>
      <w:lvlJc w:val="right"/>
      <w:pPr>
        <w:ind w:left="2160" w:hanging="180"/>
      </w:pPr>
    </w:lvl>
    <w:lvl w:ilvl="3" w:tplc="75252043" w:tentative="1">
      <w:start w:val="1"/>
      <w:numFmt w:val="decimal"/>
      <w:lvlText w:val="%4."/>
      <w:lvlJc w:val="left"/>
      <w:pPr>
        <w:ind w:left="2880" w:hanging="360"/>
      </w:pPr>
    </w:lvl>
    <w:lvl w:ilvl="4" w:tplc="75252043" w:tentative="1">
      <w:start w:val="1"/>
      <w:numFmt w:val="lowerLetter"/>
      <w:lvlText w:val="%5."/>
      <w:lvlJc w:val="left"/>
      <w:pPr>
        <w:ind w:left="3600" w:hanging="360"/>
      </w:pPr>
    </w:lvl>
    <w:lvl w:ilvl="5" w:tplc="75252043" w:tentative="1">
      <w:start w:val="1"/>
      <w:numFmt w:val="lowerRoman"/>
      <w:lvlText w:val="%6."/>
      <w:lvlJc w:val="right"/>
      <w:pPr>
        <w:ind w:left="4320" w:hanging="180"/>
      </w:pPr>
    </w:lvl>
    <w:lvl w:ilvl="6" w:tplc="75252043" w:tentative="1">
      <w:start w:val="1"/>
      <w:numFmt w:val="decimal"/>
      <w:lvlText w:val="%7."/>
      <w:lvlJc w:val="left"/>
      <w:pPr>
        <w:ind w:left="5040" w:hanging="360"/>
      </w:pPr>
    </w:lvl>
    <w:lvl w:ilvl="7" w:tplc="75252043" w:tentative="1">
      <w:start w:val="1"/>
      <w:numFmt w:val="lowerLetter"/>
      <w:lvlText w:val="%8."/>
      <w:lvlJc w:val="left"/>
      <w:pPr>
        <w:ind w:left="5760" w:hanging="360"/>
      </w:pPr>
    </w:lvl>
    <w:lvl w:ilvl="8" w:tplc="75252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1">
    <w:multiLevelType w:val="hybridMultilevel"/>
    <w:lvl w:ilvl="0" w:tplc="66055602">
      <w:start w:val="1"/>
      <w:numFmt w:val="decimal"/>
      <w:lvlText w:val="%1."/>
      <w:lvlJc w:val="left"/>
      <w:pPr>
        <w:ind w:left="720" w:hanging="360"/>
      </w:pPr>
    </w:lvl>
    <w:lvl w:ilvl="1" w:tplc="66055602" w:tentative="1">
      <w:start w:val="1"/>
      <w:numFmt w:val="lowerLetter"/>
      <w:lvlText w:val="%2."/>
      <w:lvlJc w:val="left"/>
      <w:pPr>
        <w:ind w:left="1440" w:hanging="360"/>
      </w:pPr>
    </w:lvl>
    <w:lvl w:ilvl="2" w:tplc="66055602" w:tentative="1">
      <w:start w:val="1"/>
      <w:numFmt w:val="lowerRoman"/>
      <w:lvlText w:val="%3."/>
      <w:lvlJc w:val="right"/>
      <w:pPr>
        <w:ind w:left="2160" w:hanging="180"/>
      </w:pPr>
    </w:lvl>
    <w:lvl w:ilvl="3" w:tplc="66055602" w:tentative="1">
      <w:start w:val="1"/>
      <w:numFmt w:val="decimal"/>
      <w:lvlText w:val="%4."/>
      <w:lvlJc w:val="left"/>
      <w:pPr>
        <w:ind w:left="2880" w:hanging="360"/>
      </w:pPr>
    </w:lvl>
    <w:lvl w:ilvl="4" w:tplc="66055602" w:tentative="1">
      <w:start w:val="1"/>
      <w:numFmt w:val="lowerLetter"/>
      <w:lvlText w:val="%5."/>
      <w:lvlJc w:val="left"/>
      <w:pPr>
        <w:ind w:left="3600" w:hanging="360"/>
      </w:pPr>
    </w:lvl>
    <w:lvl w:ilvl="5" w:tplc="66055602" w:tentative="1">
      <w:start w:val="1"/>
      <w:numFmt w:val="lowerRoman"/>
      <w:lvlText w:val="%6."/>
      <w:lvlJc w:val="right"/>
      <w:pPr>
        <w:ind w:left="4320" w:hanging="180"/>
      </w:pPr>
    </w:lvl>
    <w:lvl w:ilvl="6" w:tplc="66055602" w:tentative="1">
      <w:start w:val="1"/>
      <w:numFmt w:val="decimal"/>
      <w:lvlText w:val="%7."/>
      <w:lvlJc w:val="left"/>
      <w:pPr>
        <w:ind w:left="5040" w:hanging="360"/>
      </w:pPr>
    </w:lvl>
    <w:lvl w:ilvl="7" w:tplc="66055602" w:tentative="1">
      <w:start w:val="1"/>
      <w:numFmt w:val="lowerLetter"/>
      <w:lvlText w:val="%8."/>
      <w:lvlJc w:val="left"/>
      <w:pPr>
        <w:ind w:left="5760" w:hanging="360"/>
      </w:pPr>
    </w:lvl>
    <w:lvl w:ilvl="8" w:tplc="66055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0">
    <w:multiLevelType w:val="hybridMultilevel"/>
    <w:lvl w:ilvl="0" w:tplc="12436061">
      <w:start w:val="1"/>
      <w:numFmt w:val="decimal"/>
      <w:lvlText w:val="%1."/>
      <w:lvlJc w:val="left"/>
      <w:pPr>
        <w:ind w:left="720" w:hanging="360"/>
      </w:pPr>
    </w:lvl>
    <w:lvl w:ilvl="1" w:tplc="12436061" w:tentative="1">
      <w:start w:val="1"/>
      <w:numFmt w:val="lowerLetter"/>
      <w:lvlText w:val="%2."/>
      <w:lvlJc w:val="left"/>
      <w:pPr>
        <w:ind w:left="1440" w:hanging="360"/>
      </w:pPr>
    </w:lvl>
    <w:lvl w:ilvl="2" w:tplc="12436061" w:tentative="1">
      <w:start w:val="1"/>
      <w:numFmt w:val="lowerRoman"/>
      <w:lvlText w:val="%3."/>
      <w:lvlJc w:val="right"/>
      <w:pPr>
        <w:ind w:left="2160" w:hanging="180"/>
      </w:pPr>
    </w:lvl>
    <w:lvl w:ilvl="3" w:tplc="12436061" w:tentative="1">
      <w:start w:val="1"/>
      <w:numFmt w:val="decimal"/>
      <w:lvlText w:val="%4."/>
      <w:lvlJc w:val="left"/>
      <w:pPr>
        <w:ind w:left="2880" w:hanging="360"/>
      </w:pPr>
    </w:lvl>
    <w:lvl w:ilvl="4" w:tplc="12436061" w:tentative="1">
      <w:start w:val="1"/>
      <w:numFmt w:val="lowerLetter"/>
      <w:lvlText w:val="%5."/>
      <w:lvlJc w:val="left"/>
      <w:pPr>
        <w:ind w:left="3600" w:hanging="360"/>
      </w:pPr>
    </w:lvl>
    <w:lvl w:ilvl="5" w:tplc="12436061" w:tentative="1">
      <w:start w:val="1"/>
      <w:numFmt w:val="lowerRoman"/>
      <w:lvlText w:val="%6."/>
      <w:lvlJc w:val="right"/>
      <w:pPr>
        <w:ind w:left="4320" w:hanging="180"/>
      </w:pPr>
    </w:lvl>
    <w:lvl w:ilvl="6" w:tplc="12436061" w:tentative="1">
      <w:start w:val="1"/>
      <w:numFmt w:val="decimal"/>
      <w:lvlText w:val="%7."/>
      <w:lvlJc w:val="left"/>
      <w:pPr>
        <w:ind w:left="5040" w:hanging="360"/>
      </w:pPr>
    </w:lvl>
    <w:lvl w:ilvl="7" w:tplc="12436061" w:tentative="1">
      <w:start w:val="1"/>
      <w:numFmt w:val="lowerLetter"/>
      <w:lvlText w:val="%8."/>
      <w:lvlJc w:val="left"/>
      <w:pPr>
        <w:ind w:left="5760" w:hanging="360"/>
      </w:pPr>
    </w:lvl>
    <w:lvl w:ilvl="8" w:tplc="1243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9">
    <w:multiLevelType w:val="hybridMultilevel"/>
    <w:lvl w:ilvl="0" w:tplc="56693490">
      <w:start w:val="1"/>
      <w:numFmt w:val="decimal"/>
      <w:lvlText w:val="%1."/>
      <w:lvlJc w:val="left"/>
      <w:pPr>
        <w:ind w:left="720" w:hanging="360"/>
      </w:pPr>
    </w:lvl>
    <w:lvl w:ilvl="1" w:tplc="56693490" w:tentative="1">
      <w:start w:val="1"/>
      <w:numFmt w:val="lowerLetter"/>
      <w:lvlText w:val="%2."/>
      <w:lvlJc w:val="left"/>
      <w:pPr>
        <w:ind w:left="1440" w:hanging="360"/>
      </w:pPr>
    </w:lvl>
    <w:lvl w:ilvl="2" w:tplc="56693490" w:tentative="1">
      <w:start w:val="1"/>
      <w:numFmt w:val="lowerRoman"/>
      <w:lvlText w:val="%3."/>
      <w:lvlJc w:val="right"/>
      <w:pPr>
        <w:ind w:left="2160" w:hanging="180"/>
      </w:pPr>
    </w:lvl>
    <w:lvl w:ilvl="3" w:tplc="56693490" w:tentative="1">
      <w:start w:val="1"/>
      <w:numFmt w:val="decimal"/>
      <w:lvlText w:val="%4."/>
      <w:lvlJc w:val="left"/>
      <w:pPr>
        <w:ind w:left="2880" w:hanging="360"/>
      </w:pPr>
    </w:lvl>
    <w:lvl w:ilvl="4" w:tplc="56693490" w:tentative="1">
      <w:start w:val="1"/>
      <w:numFmt w:val="lowerLetter"/>
      <w:lvlText w:val="%5."/>
      <w:lvlJc w:val="left"/>
      <w:pPr>
        <w:ind w:left="3600" w:hanging="360"/>
      </w:pPr>
    </w:lvl>
    <w:lvl w:ilvl="5" w:tplc="56693490" w:tentative="1">
      <w:start w:val="1"/>
      <w:numFmt w:val="lowerRoman"/>
      <w:lvlText w:val="%6."/>
      <w:lvlJc w:val="right"/>
      <w:pPr>
        <w:ind w:left="4320" w:hanging="180"/>
      </w:pPr>
    </w:lvl>
    <w:lvl w:ilvl="6" w:tplc="56693490" w:tentative="1">
      <w:start w:val="1"/>
      <w:numFmt w:val="decimal"/>
      <w:lvlText w:val="%7."/>
      <w:lvlJc w:val="left"/>
      <w:pPr>
        <w:ind w:left="5040" w:hanging="360"/>
      </w:pPr>
    </w:lvl>
    <w:lvl w:ilvl="7" w:tplc="56693490" w:tentative="1">
      <w:start w:val="1"/>
      <w:numFmt w:val="lowerLetter"/>
      <w:lvlText w:val="%8."/>
      <w:lvlJc w:val="left"/>
      <w:pPr>
        <w:ind w:left="5760" w:hanging="360"/>
      </w:pPr>
    </w:lvl>
    <w:lvl w:ilvl="8" w:tplc="5669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8">
    <w:multiLevelType w:val="hybridMultilevel"/>
    <w:lvl w:ilvl="0" w:tplc="98241275">
      <w:start w:val="1"/>
      <w:numFmt w:val="decimal"/>
      <w:lvlText w:val="%1."/>
      <w:lvlJc w:val="left"/>
      <w:pPr>
        <w:ind w:left="720" w:hanging="360"/>
      </w:pPr>
    </w:lvl>
    <w:lvl w:ilvl="1" w:tplc="98241275" w:tentative="1">
      <w:start w:val="1"/>
      <w:numFmt w:val="lowerLetter"/>
      <w:lvlText w:val="%2."/>
      <w:lvlJc w:val="left"/>
      <w:pPr>
        <w:ind w:left="1440" w:hanging="360"/>
      </w:pPr>
    </w:lvl>
    <w:lvl w:ilvl="2" w:tplc="98241275" w:tentative="1">
      <w:start w:val="1"/>
      <w:numFmt w:val="lowerRoman"/>
      <w:lvlText w:val="%3."/>
      <w:lvlJc w:val="right"/>
      <w:pPr>
        <w:ind w:left="2160" w:hanging="180"/>
      </w:pPr>
    </w:lvl>
    <w:lvl w:ilvl="3" w:tplc="98241275" w:tentative="1">
      <w:start w:val="1"/>
      <w:numFmt w:val="decimal"/>
      <w:lvlText w:val="%4."/>
      <w:lvlJc w:val="left"/>
      <w:pPr>
        <w:ind w:left="2880" w:hanging="360"/>
      </w:pPr>
    </w:lvl>
    <w:lvl w:ilvl="4" w:tplc="98241275" w:tentative="1">
      <w:start w:val="1"/>
      <w:numFmt w:val="lowerLetter"/>
      <w:lvlText w:val="%5."/>
      <w:lvlJc w:val="left"/>
      <w:pPr>
        <w:ind w:left="3600" w:hanging="360"/>
      </w:pPr>
    </w:lvl>
    <w:lvl w:ilvl="5" w:tplc="98241275" w:tentative="1">
      <w:start w:val="1"/>
      <w:numFmt w:val="lowerRoman"/>
      <w:lvlText w:val="%6."/>
      <w:lvlJc w:val="right"/>
      <w:pPr>
        <w:ind w:left="4320" w:hanging="180"/>
      </w:pPr>
    </w:lvl>
    <w:lvl w:ilvl="6" w:tplc="98241275" w:tentative="1">
      <w:start w:val="1"/>
      <w:numFmt w:val="decimal"/>
      <w:lvlText w:val="%7."/>
      <w:lvlJc w:val="left"/>
      <w:pPr>
        <w:ind w:left="5040" w:hanging="360"/>
      </w:pPr>
    </w:lvl>
    <w:lvl w:ilvl="7" w:tplc="98241275" w:tentative="1">
      <w:start w:val="1"/>
      <w:numFmt w:val="lowerLetter"/>
      <w:lvlText w:val="%8."/>
      <w:lvlJc w:val="left"/>
      <w:pPr>
        <w:ind w:left="5760" w:hanging="360"/>
      </w:pPr>
    </w:lvl>
    <w:lvl w:ilvl="8" w:tplc="98241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7">
    <w:multiLevelType w:val="hybridMultilevel"/>
    <w:lvl w:ilvl="0" w:tplc="43488823">
      <w:start w:val="1"/>
      <w:numFmt w:val="decimal"/>
      <w:lvlText w:val="%1."/>
      <w:lvlJc w:val="left"/>
      <w:pPr>
        <w:ind w:left="720" w:hanging="360"/>
      </w:pPr>
    </w:lvl>
    <w:lvl w:ilvl="1" w:tplc="43488823" w:tentative="1">
      <w:start w:val="1"/>
      <w:numFmt w:val="lowerLetter"/>
      <w:lvlText w:val="%2."/>
      <w:lvlJc w:val="left"/>
      <w:pPr>
        <w:ind w:left="1440" w:hanging="360"/>
      </w:pPr>
    </w:lvl>
    <w:lvl w:ilvl="2" w:tplc="43488823" w:tentative="1">
      <w:start w:val="1"/>
      <w:numFmt w:val="lowerRoman"/>
      <w:lvlText w:val="%3."/>
      <w:lvlJc w:val="right"/>
      <w:pPr>
        <w:ind w:left="2160" w:hanging="180"/>
      </w:pPr>
    </w:lvl>
    <w:lvl w:ilvl="3" w:tplc="43488823" w:tentative="1">
      <w:start w:val="1"/>
      <w:numFmt w:val="decimal"/>
      <w:lvlText w:val="%4."/>
      <w:lvlJc w:val="left"/>
      <w:pPr>
        <w:ind w:left="2880" w:hanging="360"/>
      </w:pPr>
    </w:lvl>
    <w:lvl w:ilvl="4" w:tplc="43488823" w:tentative="1">
      <w:start w:val="1"/>
      <w:numFmt w:val="lowerLetter"/>
      <w:lvlText w:val="%5."/>
      <w:lvlJc w:val="left"/>
      <w:pPr>
        <w:ind w:left="3600" w:hanging="360"/>
      </w:pPr>
    </w:lvl>
    <w:lvl w:ilvl="5" w:tplc="43488823" w:tentative="1">
      <w:start w:val="1"/>
      <w:numFmt w:val="lowerRoman"/>
      <w:lvlText w:val="%6."/>
      <w:lvlJc w:val="right"/>
      <w:pPr>
        <w:ind w:left="4320" w:hanging="180"/>
      </w:pPr>
    </w:lvl>
    <w:lvl w:ilvl="6" w:tplc="43488823" w:tentative="1">
      <w:start w:val="1"/>
      <w:numFmt w:val="decimal"/>
      <w:lvlText w:val="%7."/>
      <w:lvlJc w:val="left"/>
      <w:pPr>
        <w:ind w:left="5040" w:hanging="360"/>
      </w:pPr>
    </w:lvl>
    <w:lvl w:ilvl="7" w:tplc="43488823" w:tentative="1">
      <w:start w:val="1"/>
      <w:numFmt w:val="lowerLetter"/>
      <w:lvlText w:val="%8."/>
      <w:lvlJc w:val="left"/>
      <w:pPr>
        <w:ind w:left="5760" w:hanging="360"/>
      </w:pPr>
    </w:lvl>
    <w:lvl w:ilvl="8" w:tplc="43488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6">
    <w:multiLevelType w:val="hybridMultilevel"/>
    <w:lvl w:ilvl="0" w:tplc="67329039">
      <w:start w:val="1"/>
      <w:numFmt w:val="decimal"/>
      <w:lvlText w:val="%1."/>
      <w:lvlJc w:val="left"/>
      <w:pPr>
        <w:ind w:left="720" w:hanging="360"/>
      </w:pPr>
    </w:lvl>
    <w:lvl w:ilvl="1" w:tplc="67329039" w:tentative="1">
      <w:start w:val="1"/>
      <w:numFmt w:val="lowerLetter"/>
      <w:lvlText w:val="%2."/>
      <w:lvlJc w:val="left"/>
      <w:pPr>
        <w:ind w:left="1440" w:hanging="360"/>
      </w:pPr>
    </w:lvl>
    <w:lvl w:ilvl="2" w:tplc="67329039" w:tentative="1">
      <w:start w:val="1"/>
      <w:numFmt w:val="lowerRoman"/>
      <w:lvlText w:val="%3."/>
      <w:lvlJc w:val="right"/>
      <w:pPr>
        <w:ind w:left="2160" w:hanging="180"/>
      </w:pPr>
    </w:lvl>
    <w:lvl w:ilvl="3" w:tplc="67329039" w:tentative="1">
      <w:start w:val="1"/>
      <w:numFmt w:val="decimal"/>
      <w:lvlText w:val="%4."/>
      <w:lvlJc w:val="left"/>
      <w:pPr>
        <w:ind w:left="2880" w:hanging="360"/>
      </w:pPr>
    </w:lvl>
    <w:lvl w:ilvl="4" w:tplc="67329039" w:tentative="1">
      <w:start w:val="1"/>
      <w:numFmt w:val="lowerLetter"/>
      <w:lvlText w:val="%5."/>
      <w:lvlJc w:val="left"/>
      <w:pPr>
        <w:ind w:left="3600" w:hanging="360"/>
      </w:pPr>
    </w:lvl>
    <w:lvl w:ilvl="5" w:tplc="67329039" w:tentative="1">
      <w:start w:val="1"/>
      <w:numFmt w:val="lowerRoman"/>
      <w:lvlText w:val="%6."/>
      <w:lvlJc w:val="right"/>
      <w:pPr>
        <w:ind w:left="4320" w:hanging="180"/>
      </w:pPr>
    </w:lvl>
    <w:lvl w:ilvl="6" w:tplc="67329039" w:tentative="1">
      <w:start w:val="1"/>
      <w:numFmt w:val="decimal"/>
      <w:lvlText w:val="%7."/>
      <w:lvlJc w:val="left"/>
      <w:pPr>
        <w:ind w:left="5040" w:hanging="360"/>
      </w:pPr>
    </w:lvl>
    <w:lvl w:ilvl="7" w:tplc="67329039" w:tentative="1">
      <w:start w:val="1"/>
      <w:numFmt w:val="lowerLetter"/>
      <w:lvlText w:val="%8."/>
      <w:lvlJc w:val="left"/>
      <w:pPr>
        <w:ind w:left="5760" w:hanging="360"/>
      </w:pPr>
    </w:lvl>
    <w:lvl w:ilvl="8" w:tplc="6732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5">
    <w:multiLevelType w:val="hybridMultilevel"/>
    <w:lvl w:ilvl="0" w:tplc="36686222">
      <w:start w:val="1"/>
      <w:numFmt w:val="decimal"/>
      <w:lvlText w:val="%1."/>
      <w:lvlJc w:val="left"/>
      <w:pPr>
        <w:ind w:left="720" w:hanging="360"/>
      </w:pPr>
    </w:lvl>
    <w:lvl w:ilvl="1" w:tplc="36686222" w:tentative="1">
      <w:start w:val="1"/>
      <w:numFmt w:val="lowerLetter"/>
      <w:lvlText w:val="%2."/>
      <w:lvlJc w:val="left"/>
      <w:pPr>
        <w:ind w:left="1440" w:hanging="360"/>
      </w:pPr>
    </w:lvl>
    <w:lvl w:ilvl="2" w:tplc="36686222" w:tentative="1">
      <w:start w:val="1"/>
      <w:numFmt w:val="lowerRoman"/>
      <w:lvlText w:val="%3."/>
      <w:lvlJc w:val="right"/>
      <w:pPr>
        <w:ind w:left="2160" w:hanging="180"/>
      </w:pPr>
    </w:lvl>
    <w:lvl w:ilvl="3" w:tplc="36686222" w:tentative="1">
      <w:start w:val="1"/>
      <w:numFmt w:val="decimal"/>
      <w:lvlText w:val="%4."/>
      <w:lvlJc w:val="left"/>
      <w:pPr>
        <w:ind w:left="2880" w:hanging="360"/>
      </w:pPr>
    </w:lvl>
    <w:lvl w:ilvl="4" w:tplc="36686222" w:tentative="1">
      <w:start w:val="1"/>
      <w:numFmt w:val="lowerLetter"/>
      <w:lvlText w:val="%5."/>
      <w:lvlJc w:val="left"/>
      <w:pPr>
        <w:ind w:left="3600" w:hanging="360"/>
      </w:pPr>
    </w:lvl>
    <w:lvl w:ilvl="5" w:tplc="36686222" w:tentative="1">
      <w:start w:val="1"/>
      <w:numFmt w:val="lowerRoman"/>
      <w:lvlText w:val="%6."/>
      <w:lvlJc w:val="right"/>
      <w:pPr>
        <w:ind w:left="4320" w:hanging="180"/>
      </w:pPr>
    </w:lvl>
    <w:lvl w:ilvl="6" w:tplc="36686222" w:tentative="1">
      <w:start w:val="1"/>
      <w:numFmt w:val="decimal"/>
      <w:lvlText w:val="%7."/>
      <w:lvlJc w:val="left"/>
      <w:pPr>
        <w:ind w:left="5040" w:hanging="360"/>
      </w:pPr>
    </w:lvl>
    <w:lvl w:ilvl="7" w:tplc="36686222" w:tentative="1">
      <w:start w:val="1"/>
      <w:numFmt w:val="lowerLetter"/>
      <w:lvlText w:val="%8."/>
      <w:lvlJc w:val="left"/>
      <w:pPr>
        <w:ind w:left="5760" w:hanging="360"/>
      </w:pPr>
    </w:lvl>
    <w:lvl w:ilvl="8" w:tplc="3668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4">
    <w:multiLevelType w:val="hybridMultilevel"/>
    <w:lvl w:ilvl="0" w:tplc="84025235">
      <w:start w:val="1"/>
      <w:numFmt w:val="decimal"/>
      <w:lvlText w:val="%1."/>
      <w:lvlJc w:val="left"/>
      <w:pPr>
        <w:ind w:left="720" w:hanging="360"/>
      </w:pPr>
    </w:lvl>
    <w:lvl w:ilvl="1" w:tplc="84025235" w:tentative="1">
      <w:start w:val="1"/>
      <w:numFmt w:val="lowerLetter"/>
      <w:lvlText w:val="%2."/>
      <w:lvlJc w:val="left"/>
      <w:pPr>
        <w:ind w:left="1440" w:hanging="360"/>
      </w:pPr>
    </w:lvl>
    <w:lvl w:ilvl="2" w:tplc="84025235" w:tentative="1">
      <w:start w:val="1"/>
      <w:numFmt w:val="lowerRoman"/>
      <w:lvlText w:val="%3."/>
      <w:lvlJc w:val="right"/>
      <w:pPr>
        <w:ind w:left="2160" w:hanging="180"/>
      </w:pPr>
    </w:lvl>
    <w:lvl w:ilvl="3" w:tplc="84025235" w:tentative="1">
      <w:start w:val="1"/>
      <w:numFmt w:val="decimal"/>
      <w:lvlText w:val="%4."/>
      <w:lvlJc w:val="left"/>
      <w:pPr>
        <w:ind w:left="2880" w:hanging="360"/>
      </w:pPr>
    </w:lvl>
    <w:lvl w:ilvl="4" w:tplc="84025235" w:tentative="1">
      <w:start w:val="1"/>
      <w:numFmt w:val="lowerLetter"/>
      <w:lvlText w:val="%5."/>
      <w:lvlJc w:val="left"/>
      <w:pPr>
        <w:ind w:left="3600" w:hanging="360"/>
      </w:pPr>
    </w:lvl>
    <w:lvl w:ilvl="5" w:tplc="84025235" w:tentative="1">
      <w:start w:val="1"/>
      <w:numFmt w:val="lowerRoman"/>
      <w:lvlText w:val="%6."/>
      <w:lvlJc w:val="right"/>
      <w:pPr>
        <w:ind w:left="4320" w:hanging="180"/>
      </w:pPr>
    </w:lvl>
    <w:lvl w:ilvl="6" w:tplc="84025235" w:tentative="1">
      <w:start w:val="1"/>
      <w:numFmt w:val="decimal"/>
      <w:lvlText w:val="%7."/>
      <w:lvlJc w:val="left"/>
      <w:pPr>
        <w:ind w:left="5040" w:hanging="360"/>
      </w:pPr>
    </w:lvl>
    <w:lvl w:ilvl="7" w:tplc="84025235" w:tentative="1">
      <w:start w:val="1"/>
      <w:numFmt w:val="lowerLetter"/>
      <w:lvlText w:val="%8."/>
      <w:lvlJc w:val="left"/>
      <w:pPr>
        <w:ind w:left="5760" w:hanging="360"/>
      </w:pPr>
    </w:lvl>
    <w:lvl w:ilvl="8" w:tplc="8402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3">
    <w:multiLevelType w:val="hybridMultilevel"/>
    <w:lvl w:ilvl="0" w:tplc="80982716">
      <w:start w:val="1"/>
      <w:numFmt w:val="decimal"/>
      <w:lvlText w:val="%1."/>
      <w:lvlJc w:val="left"/>
      <w:pPr>
        <w:ind w:left="720" w:hanging="360"/>
      </w:pPr>
    </w:lvl>
    <w:lvl w:ilvl="1" w:tplc="80982716" w:tentative="1">
      <w:start w:val="1"/>
      <w:numFmt w:val="lowerLetter"/>
      <w:lvlText w:val="%2."/>
      <w:lvlJc w:val="left"/>
      <w:pPr>
        <w:ind w:left="1440" w:hanging="360"/>
      </w:pPr>
    </w:lvl>
    <w:lvl w:ilvl="2" w:tplc="80982716" w:tentative="1">
      <w:start w:val="1"/>
      <w:numFmt w:val="lowerRoman"/>
      <w:lvlText w:val="%3."/>
      <w:lvlJc w:val="right"/>
      <w:pPr>
        <w:ind w:left="2160" w:hanging="180"/>
      </w:pPr>
    </w:lvl>
    <w:lvl w:ilvl="3" w:tplc="80982716" w:tentative="1">
      <w:start w:val="1"/>
      <w:numFmt w:val="decimal"/>
      <w:lvlText w:val="%4."/>
      <w:lvlJc w:val="left"/>
      <w:pPr>
        <w:ind w:left="2880" w:hanging="360"/>
      </w:pPr>
    </w:lvl>
    <w:lvl w:ilvl="4" w:tplc="80982716" w:tentative="1">
      <w:start w:val="1"/>
      <w:numFmt w:val="lowerLetter"/>
      <w:lvlText w:val="%5."/>
      <w:lvlJc w:val="left"/>
      <w:pPr>
        <w:ind w:left="3600" w:hanging="360"/>
      </w:pPr>
    </w:lvl>
    <w:lvl w:ilvl="5" w:tplc="80982716" w:tentative="1">
      <w:start w:val="1"/>
      <w:numFmt w:val="lowerRoman"/>
      <w:lvlText w:val="%6."/>
      <w:lvlJc w:val="right"/>
      <w:pPr>
        <w:ind w:left="4320" w:hanging="180"/>
      </w:pPr>
    </w:lvl>
    <w:lvl w:ilvl="6" w:tplc="80982716" w:tentative="1">
      <w:start w:val="1"/>
      <w:numFmt w:val="decimal"/>
      <w:lvlText w:val="%7."/>
      <w:lvlJc w:val="left"/>
      <w:pPr>
        <w:ind w:left="5040" w:hanging="360"/>
      </w:pPr>
    </w:lvl>
    <w:lvl w:ilvl="7" w:tplc="80982716" w:tentative="1">
      <w:start w:val="1"/>
      <w:numFmt w:val="lowerLetter"/>
      <w:lvlText w:val="%8."/>
      <w:lvlJc w:val="left"/>
      <w:pPr>
        <w:ind w:left="5760" w:hanging="360"/>
      </w:pPr>
    </w:lvl>
    <w:lvl w:ilvl="8" w:tplc="80982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2">
    <w:multiLevelType w:val="hybridMultilevel"/>
    <w:lvl w:ilvl="0" w:tplc="63114059">
      <w:start w:val="1"/>
      <w:numFmt w:val="decimal"/>
      <w:lvlText w:val="%1."/>
      <w:lvlJc w:val="left"/>
      <w:pPr>
        <w:ind w:left="720" w:hanging="360"/>
      </w:pPr>
    </w:lvl>
    <w:lvl w:ilvl="1" w:tplc="63114059" w:tentative="1">
      <w:start w:val="1"/>
      <w:numFmt w:val="lowerLetter"/>
      <w:lvlText w:val="%2."/>
      <w:lvlJc w:val="left"/>
      <w:pPr>
        <w:ind w:left="1440" w:hanging="360"/>
      </w:pPr>
    </w:lvl>
    <w:lvl w:ilvl="2" w:tplc="63114059" w:tentative="1">
      <w:start w:val="1"/>
      <w:numFmt w:val="lowerRoman"/>
      <w:lvlText w:val="%3."/>
      <w:lvlJc w:val="right"/>
      <w:pPr>
        <w:ind w:left="2160" w:hanging="180"/>
      </w:pPr>
    </w:lvl>
    <w:lvl w:ilvl="3" w:tplc="63114059" w:tentative="1">
      <w:start w:val="1"/>
      <w:numFmt w:val="decimal"/>
      <w:lvlText w:val="%4."/>
      <w:lvlJc w:val="left"/>
      <w:pPr>
        <w:ind w:left="2880" w:hanging="360"/>
      </w:pPr>
    </w:lvl>
    <w:lvl w:ilvl="4" w:tplc="63114059" w:tentative="1">
      <w:start w:val="1"/>
      <w:numFmt w:val="lowerLetter"/>
      <w:lvlText w:val="%5."/>
      <w:lvlJc w:val="left"/>
      <w:pPr>
        <w:ind w:left="3600" w:hanging="360"/>
      </w:pPr>
    </w:lvl>
    <w:lvl w:ilvl="5" w:tplc="63114059" w:tentative="1">
      <w:start w:val="1"/>
      <w:numFmt w:val="lowerRoman"/>
      <w:lvlText w:val="%6."/>
      <w:lvlJc w:val="right"/>
      <w:pPr>
        <w:ind w:left="4320" w:hanging="180"/>
      </w:pPr>
    </w:lvl>
    <w:lvl w:ilvl="6" w:tplc="63114059" w:tentative="1">
      <w:start w:val="1"/>
      <w:numFmt w:val="decimal"/>
      <w:lvlText w:val="%7."/>
      <w:lvlJc w:val="left"/>
      <w:pPr>
        <w:ind w:left="5040" w:hanging="360"/>
      </w:pPr>
    </w:lvl>
    <w:lvl w:ilvl="7" w:tplc="63114059" w:tentative="1">
      <w:start w:val="1"/>
      <w:numFmt w:val="lowerLetter"/>
      <w:lvlText w:val="%8."/>
      <w:lvlJc w:val="left"/>
      <w:pPr>
        <w:ind w:left="5760" w:hanging="360"/>
      </w:pPr>
    </w:lvl>
    <w:lvl w:ilvl="8" w:tplc="6311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1">
    <w:multiLevelType w:val="hybridMultilevel"/>
    <w:lvl w:ilvl="0" w:tplc="45616226">
      <w:start w:val="1"/>
      <w:numFmt w:val="decimal"/>
      <w:lvlText w:val="%1."/>
      <w:lvlJc w:val="left"/>
      <w:pPr>
        <w:ind w:left="720" w:hanging="360"/>
      </w:pPr>
    </w:lvl>
    <w:lvl w:ilvl="1" w:tplc="45616226" w:tentative="1">
      <w:start w:val="1"/>
      <w:numFmt w:val="lowerLetter"/>
      <w:lvlText w:val="%2."/>
      <w:lvlJc w:val="left"/>
      <w:pPr>
        <w:ind w:left="1440" w:hanging="360"/>
      </w:pPr>
    </w:lvl>
    <w:lvl w:ilvl="2" w:tplc="45616226" w:tentative="1">
      <w:start w:val="1"/>
      <w:numFmt w:val="lowerRoman"/>
      <w:lvlText w:val="%3."/>
      <w:lvlJc w:val="right"/>
      <w:pPr>
        <w:ind w:left="2160" w:hanging="180"/>
      </w:pPr>
    </w:lvl>
    <w:lvl w:ilvl="3" w:tplc="45616226" w:tentative="1">
      <w:start w:val="1"/>
      <w:numFmt w:val="decimal"/>
      <w:lvlText w:val="%4."/>
      <w:lvlJc w:val="left"/>
      <w:pPr>
        <w:ind w:left="2880" w:hanging="360"/>
      </w:pPr>
    </w:lvl>
    <w:lvl w:ilvl="4" w:tplc="45616226" w:tentative="1">
      <w:start w:val="1"/>
      <w:numFmt w:val="lowerLetter"/>
      <w:lvlText w:val="%5."/>
      <w:lvlJc w:val="left"/>
      <w:pPr>
        <w:ind w:left="3600" w:hanging="360"/>
      </w:pPr>
    </w:lvl>
    <w:lvl w:ilvl="5" w:tplc="45616226" w:tentative="1">
      <w:start w:val="1"/>
      <w:numFmt w:val="lowerRoman"/>
      <w:lvlText w:val="%6."/>
      <w:lvlJc w:val="right"/>
      <w:pPr>
        <w:ind w:left="4320" w:hanging="180"/>
      </w:pPr>
    </w:lvl>
    <w:lvl w:ilvl="6" w:tplc="45616226" w:tentative="1">
      <w:start w:val="1"/>
      <w:numFmt w:val="decimal"/>
      <w:lvlText w:val="%7."/>
      <w:lvlJc w:val="left"/>
      <w:pPr>
        <w:ind w:left="5040" w:hanging="360"/>
      </w:pPr>
    </w:lvl>
    <w:lvl w:ilvl="7" w:tplc="45616226" w:tentative="1">
      <w:start w:val="1"/>
      <w:numFmt w:val="lowerLetter"/>
      <w:lvlText w:val="%8."/>
      <w:lvlJc w:val="left"/>
      <w:pPr>
        <w:ind w:left="5760" w:hanging="360"/>
      </w:pPr>
    </w:lvl>
    <w:lvl w:ilvl="8" w:tplc="45616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0">
    <w:multiLevelType w:val="hybridMultilevel"/>
    <w:lvl w:ilvl="0" w:tplc="25294637">
      <w:start w:val="1"/>
      <w:numFmt w:val="decimal"/>
      <w:lvlText w:val="%1."/>
      <w:lvlJc w:val="left"/>
      <w:pPr>
        <w:ind w:left="720" w:hanging="360"/>
      </w:pPr>
    </w:lvl>
    <w:lvl w:ilvl="1" w:tplc="25294637" w:tentative="1">
      <w:start w:val="1"/>
      <w:numFmt w:val="lowerLetter"/>
      <w:lvlText w:val="%2."/>
      <w:lvlJc w:val="left"/>
      <w:pPr>
        <w:ind w:left="1440" w:hanging="360"/>
      </w:pPr>
    </w:lvl>
    <w:lvl w:ilvl="2" w:tplc="25294637" w:tentative="1">
      <w:start w:val="1"/>
      <w:numFmt w:val="lowerRoman"/>
      <w:lvlText w:val="%3."/>
      <w:lvlJc w:val="right"/>
      <w:pPr>
        <w:ind w:left="2160" w:hanging="180"/>
      </w:pPr>
    </w:lvl>
    <w:lvl w:ilvl="3" w:tplc="25294637" w:tentative="1">
      <w:start w:val="1"/>
      <w:numFmt w:val="decimal"/>
      <w:lvlText w:val="%4."/>
      <w:lvlJc w:val="left"/>
      <w:pPr>
        <w:ind w:left="2880" w:hanging="360"/>
      </w:pPr>
    </w:lvl>
    <w:lvl w:ilvl="4" w:tplc="25294637" w:tentative="1">
      <w:start w:val="1"/>
      <w:numFmt w:val="lowerLetter"/>
      <w:lvlText w:val="%5."/>
      <w:lvlJc w:val="left"/>
      <w:pPr>
        <w:ind w:left="3600" w:hanging="360"/>
      </w:pPr>
    </w:lvl>
    <w:lvl w:ilvl="5" w:tplc="25294637" w:tentative="1">
      <w:start w:val="1"/>
      <w:numFmt w:val="lowerRoman"/>
      <w:lvlText w:val="%6."/>
      <w:lvlJc w:val="right"/>
      <w:pPr>
        <w:ind w:left="4320" w:hanging="180"/>
      </w:pPr>
    </w:lvl>
    <w:lvl w:ilvl="6" w:tplc="25294637" w:tentative="1">
      <w:start w:val="1"/>
      <w:numFmt w:val="decimal"/>
      <w:lvlText w:val="%7."/>
      <w:lvlJc w:val="left"/>
      <w:pPr>
        <w:ind w:left="5040" w:hanging="360"/>
      </w:pPr>
    </w:lvl>
    <w:lvl w:ilvl="7" w:tplc="25294637" w:tentative="1">
      <w:start w:val="1"/>
      <w:numFmt w:val="lowerLetter"/>
      <w:lvlText w:val="%8."/>
      <w:lvlJc w:val="left"/>
      <w:pPr>
        <w:ind w:left="5760" w:hanging="360"/>
      </w:pPr>
    </w:lvl>
    <w:lvl w:ilvl="8" w:tplc="2529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9">
    <w:multiLevelType w:val="hybridMultilevel"/>
    <w:lvl w:ilvl="0" w:tplc="26742490">
      <w:start w:val="1"/>
      <w:numFmt w:val="decimal"/>
      <w:lvlText w:val="%1."/>
      <w:lvlJc w:val="left"/>
      <w:pPr>
        <w:ind w:left="720" w:hanging="360"/>
      </w:pPr>
    </w:lvl>
    <w:lvl w:ilvl="1" w:tplc="26742490" w:tentative="1">
      <w:start w:val="1"/>
      <w:numFmt w:val="lowerLetter"/>
      <w:lvlText w:val="%2."/>
      <w:lvlJc w:val="left"/>
      <w:pPr>
        <w:ind w:left="1440" w:hanging="360"/>
      </w:pPr>
    </w:lvl>
    <w:lvl w:ilvl="2" w:tplc="26742490" w:tentative="1">
      <w:start w:val="1"/>
      <w:numFmt w:val="lowerRoman"/>
      <w:lvlText w:val="%3."/>
      <w:lvlJc w:val="right"/>
      <w:pPr>
        <w:ind w:left="2160" w:hanging="180"/>
      </w:pPr>
    </w:lvl>
    <w:lvl w:ilvl="3" w:tplc="26742490" w:tentative="1">
      <w:start w:val="1"/>
      <w:numFmt w:val="decimal"/>
      <w:lvlText w:val="%4."/>
      <w:lvlJc w:val="left"/>
      <w:pPr>
        <w:ind w:left="2880" w:hanging="360"/>
      </w:pPr>
    </w:lvl>
    <w:lvl w:ilvl="4" w:tplc="26742490" w:tentative="1">
      <w:start w:val="1"/>
      <w:numFmt w:val="lowerLetter"/>
      <w:lvlText w:val="%5."/>
      <w:lvlJc w:val="left"/>
      <w:pPr>
        <w:ind w:left="3600" w:hanging="360"/>
      </w:pPr>
    </w:lvl>
    <w:lvl w:ilvl="5" w:tplc="26742490" w:tentative="1">
      <w:start w:val="1"/>
      <w:numFmt w:val="lowerRoman"/>
      <w:lvlText w:val="%6."/>
      <w:lvlJc w:val="right"/>
      <w:pPr>
        <w:ind w:left="4320" w:hanging="180"/>
      </w:pPr>
    </w:lvl>
    <w:lvl w:ilvl="6" w:tplc="26742490" w:tentative="1">
      <w:start w:val="1"/>
      <w:numFmt w:val="decimal"/>
      <w:lvlText w:val="%7."/>
      <w:lvlJc w:val="left"/>
      <w:pPr>
        <w:ind w:left="5040" w:hanging="360"/>
      </w:pPr>
    </w:lvl>
    <w:lvl w:ilvl="7" w:tplc="26742490" w:tentative="1">
      <w:start w:val="1"/>
      <w:numFmt w:val="lowerLetter"/>
      <w:lvlText w:val="%8."/>
      <w:lvlJc w:val="left"/>
      <w:pPr>
        <w:ind w:left="5760" w:hanging="360"/>
      </w:pPr>
    </w:lvl>
    <w:lvl w:ilvl="8" w:tplc="26742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8">
    <w:multiLevelType w:val="hybridMultilevel"/>
    <w:lvl w:ilvl="0" w:tplc="11618257">
      <w:start w:val="1"/>
      <w:numFmt w:val="decimal"/>
      <w:lvlText w:val="%1."/>
      <w:lvlJc w:val="left"/>
      <w:pPr>
        <w:ind w:left="720" w:hanging="360"/>
      </w:pPr>
    </w:lvl>
    <w:lvl w:ilvl="1" w:tplc="11618257" w:tentative="1">
      <w:start w:val="1"/>
      <w:numFmt w:val="lowerLetter"/>
      <w:lvlText w:val="%2."/>
      <w:lvlJc w:val="left"/>
      <w:pPr>
        <w:ind w:left="1440" w:hanging="360"/>
      </w:pPr>
    </w:lvl>
    <w:lvl w:ilvl="2" w:tplc="11618257" w:tentative="1">
      <w:start w:val="1"/>
      <w:numFmt w:val="lowerRoman"/>
      <w:lvlText w:val="%3."/>
      <w:lvlJc w:val="right"/>
      <w:pPr>
        <w:ind w:left="2160" w:hanging="180"/>
      </w:pPr>
    </w:lvl>
    <w:lvl w:ilvl="3" w:tplc="11618257" w:tentative="1">
      <w:start w:val="1"/>
      <w:numFmt w:val="decimal"/>
      <w:lvlText w:val="%4."/>
      <w:lvlJc w:val="left"/>
      <w:pPr>
        <w:ind w:left="2880" w:hanging="360"/>
      </w:pPr>
    </w:lvl>
    <w:lvl w:ilvl="4" w:tplc="11618257" w:tentative="1">
      <w:start w:val="1"/>
      <w:numFmt w:val="lowerLetter"/>
      <w:lvlText w:val="%5."/>
      <w:lvlJc w:val="left"/>
      <w:pPr>
        <w:ind w:left="3600" w:hanging="360"/>
      </w:pPr>
    </w:lvl>
    <w:lvl w:ilvl="5" w:tplc="11618257" w:tentative="1">
      <w:start w:val="1"/>
      <w:numFmt w:val="lowerRoman"/>
      <w:lvlText w:val="%6."/>
      <w:lvlJc w:val="right"/>
      <w:pPr>
        <w:ind w:left="4320" w:hanging="180"/>
      </w:pPr>
    </w:lvl>
    <w:lvl w:ilvl="6" w:tplc="11618257" w:tentative="1">
      <w:start w:val="1"/>
      <w:numFmt w:val="decimal"/>
      <w:lvlText w:val="%7."/>
      <w:lvlJc w:val="left"/>
      <w:pPr>
        <w:ind w:left="5040" w:hanging="360"/>
      </w:pPr>
    </w:lvl>
    <w:lvl w:ilvl="7" w:tplc="11618257" w:tentative="1">
      <w:start w:val="1"/>
      <w:numFmt w:val="lowerLetter"/>
      <w:lvlText w:val="%8."/>
      <w:lvlJc w:val="left"/>
      <w:pPr>
        <w:ind w:left="5760" w:hanging="360"/>
      </w:pPr>
    </w:lvl>
    <w:lvl w:ilvl="8" w:tplc="1161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7">
    <w:multiLevelType w:val="hybridMultilevel"/>
    <w:lvl w:ilvl="0" w:tplc="12022818">
      <w:start w:val="1"/>
      <w:numFmt w:val="decimal"/>
      <w:lvlText w:val="%1."/>
      <w:lvlJc w:val="left"/>
      <w:pPr>
        <w:ind w:left="720" w:hanging="360"/>
      </w:pPr>
    </w:lvl>
    <w:lvl w:ilvl="1" w:tplc="12022818" w:tentative="1">
      <w:start w:val="1"/>
      <w:numFmt w:val="lowerLetter"/>
      <w:lvlText w:val="%2."/>
      <w:lvlJc w:val="left"/>
      <w:pPr>
        <w:ind w:left="1440" w:hanging="360"/>
      </w:pPr>
    </w:lvl>
    <w:lvl w:ilvl="2" w:tplc="12022818" w:tentative="1">
      <w:start w:val="1"/>
      <w:numFmt w:val="lowerRoman"/>
      <w:lvlText w:val="%3."/>
      <w:lvlJc w:val="right"/>
      <w:pPr>
        <w:ind w:left="2160" w:hanging="180"/>
      </w:pPr>
    </w:lvl>
    <w:lvl w:ilvl="3" w:tplc="12022818" w:tentative="1">
      <w:start w:val="1"/>
      <w:numFmt w:val="decimal"/>
      <w:lvlText w:val="%4."/>
      <w:lvlJc w:val="left"/>
      <w:pPr>
        <w:ind w:left="2880" w:hanging="360"/>
      </w:pPr>
    </w:lvl>
    <w:lvl w:ilvl="4" w:tplc="12022818" w:tentative="1">
      <w:start w:val="1"/>
      <w:numFmt w:val="lowerLetter"/>
      <w:lvlText w:val="%5."/>
      <w:lvlJc w:val="left"/>
      <w:pPr>
        <w:ind w:left="3600" w:hanging="360"/>
      </w:pPr>
    </w:lvl>
    <w:lvl w:ilvl="5" w:tplc="12022818" w:tentative="1">
      <w:start w:val="1"/>
      <w:numFmt w:val="lowerRoman"/>
      <w:lvlText w:val="%6."/>
      <w:lvlJc w:val="right"/>
      <w:pPr>
        <w:ind w:left="4320" w:hanging="180"/>
      </w:pPr>
    </w:lvl>
    <w:lvl w:ilvl="6" w:tplc="12022818" w:tentative="1">
      <w:start w:val="1"/>
      <w:numFmt w:val="decimal"/>
      <w:lvlText w:val="%7."/>
      <w:lvlJc w:val="left"/>
      <w:pPr>
        <w:ind w:left="5040" w:hanging="360"/>
      </w:pPr>
    </w:lvl>
    <w:lvl w:ilvl="7" w:tplc="12022818" w:tentative="1">
      <w:start w:val="1"/>
      <w:numFmt w:val="lowerLetter"/>
      <w:lvlText w:val="%8."/>
      <w:lvlJc w:val="left"/>
      <w:pPr>
        <w:ind w:left="5760" w:hanging="360"/>
      </w:pPr>
    </w:lvl>
    <w:lvl w:ilvl="8" w:tplc="1202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6">
    <w:multiLevelType w:val="hybridMultilevel"/>
    <w:lvl w:ilvl="0" w:tplc="13097391">
      <w:start w:val="1"/>
      <w:numFmt w:val="decimal"/>
      <w:lvlText w:val="%1."/>
      <w:lvlJc w:val="left"/>
      <w:pPr>
        <w:ind w:left="720" w:hanging="360"/>
      </w:pPr>
    </w:lvl>
    <w:lvl w:ilvl="1" w:tplc="13097391" w:tentative="1">
      <w:start w:val="1"/>
      <w:numFmt w:val="lowerLetter"/>
      <w:lvlText w:val="%2."/>
      <w:lvlJc w:val="left"/>
      <w:pPr>
        <w:ind w:left="1440" w:hanging="360"/>
      </w:pPr>
    </w:lvl>
    <w:lvl w:ilvl="2" w:tplc="13097391" w:tentative="1">
      <w:start w:val="1"/>
      <w:numFmt w:val="lowerRoman"/>
      <w:lvlText w:val="%3."/>
      <w:lvlJc w:val="right"/>
      <w:pPr>
        <w:ind w:left="2160" w:hanging="180"/>
      </w:pPr>
    </w:lvl>
    <w:lvl w:ilvl="3" w:tplc="13097391" w:tentative="1">
      <w:start w:val="1"/>
      <w:numFmt w:val="decimal"/>
      <w:lvlText w:val="%4."/>
      <w:lvlJc w:val="left"/>
      <w:pPr>
        <w:ind w:left="2880" w:hanging="360"/>
      </w:pPr>
    </w:lvl>
    <w:lvl w:ilvl="4" w:tplc="13097391" w:tentative="1">
      <w:start w:val="1"/>
      <w:numFmt w:val="lowerLetter"/>
      <w:lvlText w:val="%5."/>
      <w:lvlJc w:val="left"/>
      <w:pPr>
        <w:ind w:left="3600" w:hanging="360"/>
      </w:pPr>
    </w:lvl>
    <w:lvl w:ilvl="5" w:tplc="13097391" w:tentative="1">
      <w:start w:val="1"/>
      <w:numFmt w:val="lowerRoman"/>
      <w:lvlText w:val="%6."/>
      <w:lvlJc w:val="right"/>
      <w:pPr>
        <w:ind w:left="4320" w:hanging="180"/>
      </w:pPr>
    </w:lvl>
    <w:lvl w:ilvl="6" w:tplc="13097391" w:tentative="1">
      <w:start w:val="1"/>
      <w:numFmt w:val="decimal"/>
      <w:lvlText w:val="%7."/>
      <w:lvlJc w:val="left"/>
      <w:pPr>
        <w:ind w:left="5040" w:hanging="360"/>
      </w:pPr>
    </w:lvl>
    <w:lvl w:ilvl="7" w:tplc="13097391" w:tentative="1">
      <w:start w:val="1"/>
      <w:numFmt w:val="lowerLetter"/>
      <w:lvlText w:val="%8."/>
      <w:lvlJc w:val="left"/>
      <w:pPr>
        <w:ind w:left="5760" w:hanging="360"/>
      </w:pPr>
    </w:lvl>
    <w:lvl w:ilvl="8" w:tplc="1309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5">
    <w:multiLevelType w:val="hybridMultilevel"/>
    <w:lvl w:ilvl="0" w:tplc="31676670">
      <w:start w:val="1"/>
      <w:numFmt w:val="decimal"/>
      <w:lvlText w:val="%1."/>
      <w:lvlJc w:val="left"/>
      <w:pPr>
        <w:ind w:left="720" w:hanging="360"/>
      </w:pPr>
    </w:lvl>
    <w:lvl w:ilvl="1" w:tplc="31676670" w:tentative="1">
      <w:start w:val="1"/>
      <w:numFmt w:val="lowerLetter"/>
      <w:lvlText w:val="%2."/>
      <w:lvlJc w:val="left"/>
      <w:pPr>
        <w:ind w:left="1440" w:hanging="360"/>
      </w:pPr>
    </w:lvl>
    <w:lvl w:ilvl="2" w:tplc="31676670" w:tentative="1">
      <w:start w:val="1"/>
      <w:numFmt w:val="lowerRoman"/>
      <w:lvlText w:val="%3."/>
      <w:lvlJc w:val="right"/>
      <w:pPr>
        <w:ind w:left="2160" w:hanging="180"/>
      </w:pPr>
    </w:lvl>
    <w:lvl w:ilvl="3" w:tplc="31676670" w:tentative="1">
      <w:start w:val="1"/>
      <w:numFmt w:val="decimal"/>
      <w:lvlText w:val="%4."/>
      <w:lvlJc w:val="left"/>
      <w:pPr>
        <w:ind w:left="2880" w:hanging="360"/>
      </w:pPr>
    </w:lvl>
    <w:lvl w:ilvl="4" w:tplc="31676670" w:tentative="1">
      <w:start w:val="1"/>
      <w:numFmt w:val="lowerLetter"/>
      <w:lvlText w:val="%5."/>
      <w:lvlJc w:val="left"/>
      <w:pPr>
        <w:ind w:left="3600" w:hanging="360"/>
      </w:pPr>
    </w:lvl>
    <w:lvl w:ilvl="5" w:tplc="31676670" w:tentative="1">
      <w:start w:val="1"/>
      <w:numFmt w:val="lowerRoman"/>
      <w:lvlText w:val="%6."/>
      <w:lvlJc w:val="right"/>
      <w:pPr>
        <w:ind w:left="4320" w:hanging="180"/>
      </w:pPr>
    </w:lvl>
    <w:lvl w:ilvl="6" w:tplc="31676670" w:tentative="1">
      <w:start w:val="1"/>
      <w:numFmt w:val="decimal"/>
      <w:lvlText w:val="%7."/>
      <w:lvlJc w:val="left"/>
      <w:pPr>
        <w:ind w:left="5040" w:hanging="360"/>
      </w:pPr>
    </w:lvl>
    <w:lvl w:ilvl="7" w:tplc="31676670" w:tentative="1">
      <w:start w:val="1"/>
      <w:numFmt w:val="lowerLetter"/>
      <w:lvlText w:val="%8."/>
      <w:lvlJc w:val="left"/>
      <w:pPr>
        <w:ind w:left="5760" w:hanging="360"/>
      </w:pPr>
    </w:lvl>
    <w:lvl w:ilvl="8" w:tplc="3167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4">
    <w:multiLevelType w:val="hybridMultilevel"/>
    <w:lvl w:ilvl="0" w:tplc="72497979">
      <w:start w:val="1"/>
      <w:numFmt w:val="decimal"/>
      <w:lvlText w:val="%1."/>
      <w:lvlJc w:val="left"/>
      <w:pPr>
        <w:ind w:left="720" w:hanging="360"/>
      </w:pPr>
    </w:lvl>
    <w:lvl w:ilvl="1" w:tplc="72497979" w:tentative="1">
      <w:start w:val="1"/>
      <w:numFmt w:val="lowerLetter"/>
      <w:lvlText w:val="%2."/>
      <w:lvlJc w:val="left"/>
      <w:pPr>
        <w:ind w:left="1440" w:hanging="360"/>
      </w:pPr>
    </w:lvl>
    <w:lvl w:ilvl="2" w:tplc="72497979" w:tentative="1">
      <w:start w:val="1"/>
      <w:numFmt w:val="lowerRoman"/>
      <w:lvlText w:val="%3."/>
      <w:lvlJc w:val="right"/>
      <w:pPr>
        <w:ind w:left="2160" w:hanging="180"/>
      </w:pPr>
    </w:lvl>
    <w:lvl w:ilvl="3" w:tplc="72497979" w:tentative="1">
      <w:start w:val="1"/>
      <w:numFmt w:val="decimal"/>
      <w:lvlText w:val="%4."/>
      <w:lvlJc w:val="left"/>
      <w:pPr>
        <w:ind w:left="2880" w:hanging="360"/>
      </w:pPr>
    </w:lvl>
    <w:lvl w:ilvl="4" w:tplc="72497979" w:tentative="1">
      <w:start w:val="1"/>
      <w:numFmt w:val="lowerLetter"/>
      <w:lvlText w:val="%5."/>
      <w:lvlJc w:val="left"/>
      <w:pPr>
        <w:ind w:left="3600" w:hanging="360"/>
      </w:pPr>
    </w:lvl>
    <w:lvl w:ilvl="5" w:tplc="72497979" w:tentative="1">
      <w:start w:val="1"/>
      <w:numFmt w:val="lowerRoman"/>
      <w:lvlText w:val="%6."/>
      <w:lvlJc w:val="right"/>
      <w:pPr>
        <w:ind w:left="4320" w:hanging="180"/>
      </w:pPr>
    </w:lvl>
    <w:lvl w:ilvl="6" w:tplc="72497979" w:tentative="1">
      <w:start w:val="1"/>
      <w:numFmt w:val="decimal"/>
      <w:lvlText w:val="%7."/>
      <w:lvlJc w:val="left"/>
      <w:pPr>
        <w:ind w:left="5040" w:hanging="360"/>
      </w:pPr>
    </w:lvl>
    <w:lvl w:ilvl="7" w:tplc="72497979" w:tentative="1">
      <w:start w:val="1"/>
      <w:numFmt w:val="lowerLetter"/>
      <w:lvlText w:val="%8."/>
      <w:lvlJc w:val="left"/>
      <w:pPr>
        <w:ind w:left="5760" w:hanging="360"/>
      </w:pPr>
    </w:lvl>
    <w:lvl w:ilvl="8" w:tplc="72497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3">
    <w:multiLevelType w:val="hybridMultilevel"/>
    <w:lvl w:ilvl="0" w:tplc="74914800">
      <w:start w:val="1"/>
      <w:numFmt w:val="decimal"/>
      <w:lvlText w:val="%1."/>
      <w:lvlJc w:val="left"/>
      <w:pPr>
        <w:ind w:left="720" w:hanging="360"/>
      </w:pPr>
    </w:lvl>
    <w:lvl w:ilvl="1" w:tplc="74914800" w:tentative="1">
      <w:start w:val="1"/>
      <w:numFmt w:val="lowerLetter"/>
      <w:lvlText w:val="%2."/>
      <w:lvlJc w:val="left"/>
      <w:pPr>
        <w:ind w:left="1440" w:hanging="360"/>
      </w:pPr>
    </w:lvl>
    <w:lvl w:ilvl="2" w:tplc="74914800" w:tentative="1">
      <w:start w:val="1"/>
      <w:numFmt w:val="lowerRoman"/>
      <w:lvlText w:val="%3."/>
      <w:lvlJc w:val="right"/>
      <w:pPr>
        <w:ind w:left="2160" w:hanging="180"/>
      </w:pPr>
    </w:lvl>
    <w:lvl w:ilvl="3" w:tplc="74914800" w:tentative="1">
      <w:start w:val="1"/>
      <w:numFmt w:val="decimal"/>
      <w:lvlText w:val="%4."/>
      <w:lvlJc w:val="left"/>
      <w:pPr>
        <w:ind w:left="2880" w:hanging="360"/>
      </w:pPr>
    </w:lvl>
    <w:lvl w:ilvl="4" w:tplc="74914800" w:tentative="1">
      <w:start w:val="1"/>
      <w:numFmt w:val="lowerLetter"/>
      <w:lvlText w:val="%5."/>
      <w:lvlJc w:val="left"/>
      <w:pPr>
        <w:ind w:left="3600" w:hanging="360"/>
      </w:pPr>
    </w:lvl>
    <w:lvl w:ilvl="5" w:tplc="74914800" w:tentative="1">
      <w:start w:val="1"/>
      <w:numFmt w:val="lowerRoman"/>
      <w:lvlText w:val="%6."/>
      <w:lvlJc w:val="right"/>
      <w:pPr>
        <w:ind w:left="4320" w:hanging="180"/>
      </w:pPr>
    </w:lvl>
    <w:lvl w:ilvl="6" w:tplc="74914800" w:tentative="1">
      <w:start w:val="1"/>
      <w:numFmt w:val="decimal"/>
      <w:lvlText w:val="%7."/>
      <w:lvlJc w:val="left"/>
      <w:pPr>
        <w:ind w:left="5040" w:hanging="360"/>
      </w:pPr>
    </w:lvl>
    <w:lvl w:ilvl="7" w:tplc="74914800" w:tentative="1">
      <w:start w:val="1"/>
      <w:numFmt w:val="lowerLetter"/>
      <w:lvlText w:val="%8."/>
      <w:lvlJc w:val="left"/>
      <w:pPr>
        <w:ind w:left="5760" w:hanging="360"/>
      </w:pPr>
    </w:lvl>
    <w:lvl w:ilvl="8" w:tplc="74914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2">
    <w:multiLevelType w:val="hybridMultilevel"/>
    <w:lvl w:ilvl="0" w:tplc="51651151">
      <w:start w:val="1"/>
      <w:numFmt w:val="decimal"/>
      <w:lvlText w:val="%1."/>
      <w:lvlJc w:val="left"/>
      <w:pPr>
        <w:ind w:left="720" w:hanging="360"/>
      </w:pPr>
    </w:lvl>
    <w:lvl w:ilvl="1" w:tplc="51651151" w:tentative="1">
      <w:start w:val="1"/>
      <w:numFmt w:val="lowerLetter"/>
      <w:lvlText w:val="%2."/>
      <w:lvlJc w:val="left"/>
      <w:pPr>
        <w:ind w:left="1440" w:hanging="360"/>
      </w:pPr>
    </w:lvl>
    <w:lvl w:ilvl="2" w:tplc="51651151" w:tentative="1">
      <w:start w:val="1"/>
      <w:numFmt w:val="lowerRoman"/>
      <w:lvlText w:val="%3."/>
      <w:lvlJc w:val="right"/>
      <w:pPr>
        <w:ind w:left="2160" w:hanging="180"/>
      </w:pPr>
    </w:lvl>
    <w:lvl w:ilvl="3" w:tplc="51651151" w:tentative="1">
      <w:start w:val="1"/>
      <w:numFmt w:val="decimal"/>
      <w:lvlText w:val="%4."/>
      <w:lvlJc w:val="left"/>
      <w:pPr>
        <w:ind w:left="2880" w:hanging="360"/>
      </w:pPr>
    </w:lvl>
    <w:lvl w:ilvl="4" w:tplc="51651151" w:tentative="1">
      <w:start w:val="1"/>
      <w:numFmt w:val="lowerLetter"/>
      <w:lvlText w:val="%5."/>
      <w:lvlJc w:val="left"/>
      <w:pPr>
        <w:ind w:left="3600" w:hanging="360"/>
      </w:pPr>
    </w:lvl>
    <w:lvl w:ilvl="5" w:tplc="51651151" w:tentative="1">
      <w:start w:val="1"/>
      <w:numFmt w:val="lowerRoman"/>
      <w:lvlText w:val="%6."/>
      <w:lvlJc w:val="right"/>
      <w:pPr>
        <w:ind w:left="4320" w:hanging="180"/>
      </w:pPr>
    </w:lvl>
    <w:lvl w:ilvl="6" w:tplc="51651151" w:tentative="1">
      <w:start w:val="1"/>
      <w:numFmt w:val="decimal"/>
      <w:lvlText w:val="%7."/>
      <w:lvlJc w:val="left"/>
      <w:pPr>
        <w:ind w:left="5040" w:hanging="360"/>
      </w:pPr>
    </w:lvl>
    <w:lvl w:ilvl="7" w:tplc="51651151" w:tentative="1">
      <w:start w:val="1"/>
      <w:numFmt w:val="lowerLetter"/>
      <w:lvlText w:val="%8."/>
      <w:lvlJc w:val="left"/>
      <w:pPr>
        <w:ind w:left="5760" w:hanging="360"/>
      </w:pPr>
    </w:lvl>
    <w:lvl w:ilvl="8" w:tplc="51651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1">
    <w:multiLevelType w:val="hybridMultilevel"/>
    <w:lvl w:ilvl="0" w:tplc="73700021">
      <w:start w:val="1"/>
      <w:numFmt w:val="decimal"/>
      <w:lvlText w:val="%1."/>
      <w:lvlJc w:val="left"/>
      <w:pPr>
        <w:ind w:left="720" w:hanging="360"/>
      </w:pPr>
    </w:lvl>
    <w:lvl w:ilvl="1" w:tplc="73700021" w:tentative="1">
      <w:start w:val="1"/>
      <w:numFmt w:val="lowerLetter"/>
      <w:lvlText w:val="%2."/>
      <w:lvlJc w:val="left"/>
      <w:pPr>
        <w:ind w:left="1440" w:hanging="360"/>
      </w:pPr>
    </w:lvl>
    <w:lvl w:ilvl="2" w:tplc="73700021" w:tentative="1">
      <w:start w:val="1"/>
      <w:numFmt w:val="lowerRoman"/>
      <w:lvlText w:val="%3."/>
      <w:lvlJc w:val="right"/>
      <w:pPr>
        <w:ind w:left="2160" w:hanging="180"/>
      </w:pPr>
    </w:lvl>
    <w:lvl w:ilvl="3" w:tplc="73700021" w:tentative="1">
      <w:start w:val="1"/>
      <w:numFmt w:val="decimal"/>
      <w:lvlText w:val="%4."/>
      <w:lvlJc w:val="left"/>
      <w:pPr>
        <w:ind w:left="2880" w:hanging="360"/>
      </w:pPr>
    </w:lvl>
    <w:lvl w:ilvl="4" w:tplc="73700021" w:tentative="1">
      <w:start w:val="1"/>
      <w:numFmt w:val="lowerLetter"/>
      <w:lvlText w:val="%5."/>
      <w:lvlJc w:val="left"/>
      <w:pPr>
        <w:ind w:left="3600" w:hanging="360"/>
      </w:pPr>
    </w:lvl>
    <w:lvl w:ilvl="5" w:tplc="73700021" w:tentative="1">
      <w:start w:val="1"/>
      <w:numFmt w:val="lowerRoman"/>
      <w:lvlText w:val="%6."/>
      <w:lvlJc w:val="right"/>
      <w:pPr>
        <w:ind w:left="4320" w:hanging="180"/>
      </w:pPr>
    </w:lvl>
    <w:lvl w:ilvl="6" w:tplc="73700021" w:tentative="1">
      <w:start w:val="1"/>
      <w:numFmt w:val="decimal"/>
      <w:lvlText w:val="%7."/>
      <w:lvlJc w:val="left"/>
      <w:pPr>
        <w:ind w:left="5040" w:hanging="360"/>
      </w:pPr>
    </w:lvl>
    <w:lvl w:ilvl="7" w:tplc="73700021" w:tentative="1">
      <w:start w:val="1"/>
      <w:numFmt w:val="lowerLetter"/>
      <w:lvlText w:val="%8."/>
      <w:lvlJc w:val="left"/>
      <w:pPr>
        <w:ind w:left="5760" w:hanging="360"/>
      </w:pPr>
    </w:lvl>
    <w:lvl w:ilvl="8" w:tplc="7370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0">
    <w:multiLevelType w:val="hybridMultilevel"/>
    <w:lvl w:ilvl="0" w:tplc="436959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820">
    <w:abstractNumId w:val="8820"/>
  </w:num>
  <w:num w:numId="8821">
    <w:abstractNumId w:val="8821"/>
  </w:num>
  <w:num w:numId="8822">
    <w:abstractNumId w:val="8822"/>
  </w:num>
  <w:num w:numId="8823">
    <w:abstractNumId w:val="8823"/>
  </w:num>
  <w:num w:numId="8824">
    <w:abstractNumId w:val="8824"/>
  </w:num>
  <w:num w:numId="8825">
    <w:abstractNumId w:val="8825"/>
  </w:num>
  <w:num w:numId="8826">
    <w:abstractNumId w:val="8826"/>
  </w:num>
  <w:num w:numId="8827">
    <w:abstractNumId w:val="8827"/>
  </w:num>
  <w:num w:numId="8828">
    <w:abstractNumId w:val="8828"/>
  </w:num>
  <w:num w:numId="8829">
    <w:abstractNumId w:val="8829"/>
  </w:num>
  <w:num w:numId="8830">
    <w:abstractNumId w:val="8830"/>
  </w:num>
  <w:num w:numId="8831">
    <w:abstractNumId w:val="8831"/>
  </w:num>
  <w:num w:numId="8832">
    <w:abstractNumId w:val="8832"/>
  </w:num>
  <w:num w:numId="8833">
    <w:abstractNumId w:val="8833"/>
  </w:num>
  <w:num w:numId="8834">
    <w:abstractNumId w:val="8834"/>
  </w:num>
  <w:num w:numId="8835">
    <w:abstractNumId w:val="8835"/>
  </w:num>
  <w:num w:numId="8836">
    <w:abstractNumId w:val="8836"/>
  </w:num>
  <w:num w:numId="8837">
    <w:abstractNumId w:val="8837"/>
  </w:num>
  <w:num w:numId="8838">
    <w:abstractNumId w:val="8838"/>
  </w:num>
  <w:num w:numId="8839">
    <w:abstractNumId w:val="8839"/>
  </w:num>
  <w:num w:numId="8840">
    <w:abstractNumId w:val="8840"/>
  </w:num>
  <w:num w:numId="8841">
    <w:abstractNumId w:val="8841"/>
  </w:num>
  <w:num w:numId="8842">
    <w:abstractNumId w:val="8842"/>
  </w:num>
  <w:num w:numId="8843">
    <w:abstractNumId w:val="8843"/>
  </w:num>
  <w:num w:numId="8844">
    <w:abstractNumId w:val="8844"/>
  </w:num>
  <w:num w:numId="8845">
    <w:abstractNumId w:val="8845"/>
  </w:num>
  <w:num w:numId="8846">
    <w:abstractNumId w:val="8846"/>
  </w:num>
  <w:num w:numId="8847">
    <w:abstractNumId w:val="8847"/>
  </w:num>
  <w:num w:numId="8848">
    <w:abstractNumId w:val="8848"/>
  </w:num>
  <w:num w:numId="8849">
    <w:abstractNumId w:val="8849"/>
  </w:num>
  <w:num w:numId="8850">
    <w:abstractNumId w:val="8850"/>
  </w:num>
  <w:num w:numId="8851">
    <w:abstractNumId w:val="8851"/>
  </w:num>
  <w:num w:numId="8852">
    <w:abstractNumId w:val="8852"/>
  </w:num>
  <w:num w:numId="8853">
    <w:abstractNumId w:val="8853"/>
  </w:num>
  <w:num w:numId="8854">
    <w:abstractNumId w:val="8854"/>
  </w:num>
  <w:num w:numId="8855">
    <w:abstractNumId w:val="8855"/>
  </w:num>
  <w:num w:numId="8856">
    <w:abstractNumId w:val="8856"/>
  </w:num>
  <w:num w:numId="8857">
    <w:abstractNumId w:val="8857"/>
  </w:num>
  <w:num w:numId="8858">
    <w:abstractNumId w:val="8858"/>
  </w:num>
  <w:num w:numId="8859">
    <w:abstractNumId w:val="8859"/>
  </w:num>
  <w:num w:numId="8860">
    <w:abstractNumId w:val="8860"/>
  </w:num>
  <w:num w:numId="8861">
    <w:abstractNumId w:val="8861"/>
  </w:num>
  <w:num w:numId="8862">
    <w:abstractNumId w:val="8862"/>
  </w:num>
  <w:num w:numId="8863">
    <w:abstractNumId w:val="8863"/>
  </w:num>
  <w:num w:numId="8864">
    <w:abstractNumId w:val="8864"/>
  </w:num>
  <w:num w:numId="8865">
    <w:abstractNumId w:val="8865"/>
  </w:num>
  <w:num w:numId="8866">
    <w:abstractNumId w:val="8866"/>
  </w:num>
  <w:num w:numId="8867">
    <w:abstractNumId w:val="8867"/>
  </w:num>
  <w:num w:numId="8868">
    <w:abstractNumId w:val="8868"/>
  </w:num>
  <w:num w:numId="8869">
    <w:abstractNumId w:val="8869"/>
  </w:num>
  <w:num w:numId="8870">
    <w:abstractNumId w:val="8870"/>
  </w:num>
  <w:num w:numId="8871">
    <w:abstractNumId w:val="8871"/>
  </w:num>
  <w:num w:numId="8872">
    <w:abstractNumId w:val="8872"/>
  </w:num>
  <w:num w:numId="8873">
    <w:abstractNumId w:val="8873"/>
  </w:num>
  <w:num w:numId="8874">
    <w:abstractNumId w:val="8874"/>
  </w:num>
  <w:num w:numId="8875">
    <w:abstractNumId w:val="8875"/>
  </w:num>
  <w:num w:numId="8876">
    <w:abstractNumId w:val="8876"/>
  </w:num>
  <w:num w:numId="8877">
    <w:abstractNumId w:val="8877"/>
  </w:num>
  <w:num w:numId="8878">
    <w:abstractNumId w:val="8878"/>
  </w:num>
  <w:num w:numId="8879">
    <w:abstractNumId w:val="8879"/>
  </w:num>
  <w:num w:numId="8880">
    <w:abstractNumId w:val="8880"/>
  </w:num>
  <w:num w:numId="8881">
    <w:abstractNumId w:val="8881"/>
  </w:num>
  <w:num w:numId="8882">
    <w:abstractNumId w:val="8882"/>
  </w:num>
  <w:num w:numId="8883">
    <w:abstractNumId w:val="8883"/>
  </w:num>
  <w:num w:numId="8884">
    <w:abstractNumId w:val="8884"/>
  </w:num>
  <w:num w:numId="8885">
    <w:abstractNumId w:val="8885"/>
  </w:num>
  <w:num w:numId="8886">
    <w:abstractNumId w:val="8886"/>
  </w:num>
  <w:num w:numId="8887">
    <w:abstractNumId w:val="8887"/>
  </w:num>
  <w:num w:numId="8888">
    <w:abstractNumId w:val="8888"/>
  </w:num>
  <w:num w:numId="8889">
    <w:abstractNumId w:val="8889"/>
  </w:num>
  <w:num w:numId="8890">
    <w:abstractNumId w:val="8890"/>
  </w:num>
  <w:num w:numId="8891">
    <w:abstractNumId w:val="8891"/>
  </w:num>
  <w:num w:numId="8892">
    <w:abstractNumId w:val="8892"/>
  </w:num>
  <w:num w:numId="8893">
    <w:abstractNumId w:val="8893"/>
  </w:num>
  <w:num w:numId="8894">
    <w:abstractNumId w:val="8894"/>
  </w:num>
  <w:num w:numId="8895">
    <w:abstractNumId w:val="8895"/>
  </w:num>
  <w:num w:numId="8896">
    <w:abstractNumId w:val="8896"/>
  </w:num>
  <w:num w:numId="8897">
    <w:abstractNumId w:val="8897"/>
  </w:num>
  <w:num w:numId="8898">
    <w:abstractNumId w:val="8898"/>
  </w:num>
  <w:num w:numId="8899">
    <w:abstractNumId w:val="8899"/>
  </w:num>
  <w:num w:numId="8900">
    <w:abstractNumId w:val="8900"/>
  </w:num>
  <w:num w:numId="8901">
    <w:abstractNumId w:val="8901"/>
  </w:num>
  <w:num w:numId="8902">
    <w:abstractNumId w:val="8902"/>
  </w:num>
  <w:num w:numId="8903">
    <w:abstractNumId w:val="8903"/>
  </w:num>
  <w:num w:numId="8904">
    <w:abstractNumId w:val="8904"/>
  </w:num>
  <w:num w:numId="8905">
    <w:abstractNumId w:val="8905"/>
  </w:num>
  <w:num w:numId="8906">
    <w:abstractNumId w:val="8906"/>
  </w:num>
  <w:num w:numId="8907">
    <w:abstractNumId w:val="8907"/>
  </w:num>
  <w:num w:numId="8908">
    <w:abstractNumId w:val="8908"/>
  </w:num>
  <w:num w:numId="8909">
    <w:abstractNumId w:val="8909"/>
  </w:num>
  <w:num w:numId="8910">
    <w:abstractNumId w:val="8910"/>
  </w:num>
  <w:num w:numId="8911">
    <w:abstractNumId w:val="8911"/>
  </w:num>
  <w:num w:numId="8912">
    <w:abstractNumId w:val="8912"/>
  </w:num>
  <w:num w:numId="8913">
    <w:abstractNumId w:val="8913"/>
  </w:num>
  <w:num w:numId="8914">
    <w:abstractNumId w:val="8914"/>
  </w:num>
  <w:num w:numId="8915">
    <w:abstractNumId w:val="8915"/>
  </w:num>
  <w:num w:numId="8916">
    <w:abstractNumId w:val="8916"/>
  </w:num>
  <w:num w:numId="8917">
    <w:abstractNumId w:val="8917"/>
  </w:num>
  <w:num w:numId="8918">
    <w:abstractNumId w:val="8918"/>
  </w:num>
  <w:num w:numId="8919">
    <w:abstractNumId w:val="8919"/>
  </w:num>
  <w:num w:numId="8920">
    <w:abstractNumId w:val="8920"/>
  </w:num>
  <w:num w:numId="8921">
    <w:abstractNumId w:val="8921"/>
  </w:num>
  <w:num w:numId="8922">
    <w:abstractNumId w:val="8922"/>
  </w:num>
  <w:num w:numId="8923">
    <w:abstractNumId w:val="8923"/>
  </w:num>
  <w:num w:numId="8924">
    <w:abstractNumId w:val="8924"/>
  </w:num>
  <w:num w:numId="8925">
    <w:abstractNumId w:val="8925"/>
  </w:num>
  <w:num w:numId="8926">
    <w:abstractNumId w:val="8926"/>
  </w:num>
  <w:num w:numId="8927">
    <w:abstractNumId w:val="89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0666659" Type="http://schemas.openxmlformats.org/officeDocument/2006/relationships/comments" Target="comments.xml"/><Relationship Id="rId867059449" Type="http://schemas.microsoft.com/office/2011/relationships/commentsExtended" Target="commentsExtended.xml"/><Relationship Id="rId12342616" Type="http://schemas.openxmlformats.org/officeDocument/2006/relationships/image" Target="media/imgrId12342616.jpg"/><Relationship Id="rId362061c042e42ab43" Type="http://schemas.openxmlformats.org/officeDocument/2006/relationships/hyperlink" Target="https://iservice.lombardini.it/jsp/Template2/manuale.jsp?id=96&amp;parent=1000" TargetMode="External"/><Relationship Id="rId785061c042e42ac8d" Type="http://schemas.openxmlformats.org/officeDocument/2006/relationships/hyperlink" Target="https://iservice.lombardini.it/jsp/Template2/manuale.jsp?id=97&amp;parent=1000" TargetMode="External"/><Relationship Id="rId314161c042e42addd" Type="http://schemas.openxmlformats.org/officeDocument/2006/relationships/hyperlink" Target="https://iservice.lombardini.it/jsp/Template2/manuale.jsp?id=176&amp;parent=1000" TargetMode="External"/><Relationship Id="rId703961c042e42af2a" Type="http://schemas.openxmlformats.org/officeDocument/2006/relationships/hyperlink" Target="https://iservice.lombardini.it/jsp/Template2/manuale.jsp?id=176&amp;parent=1000" TargetMode="External"/><Relationship Id="rId487661c042e42b10d" Type="http://schemas.openxmlformats.org/officeDocument/2006/relationships/hyperlink" Target="https://iservice.lombardini.it/jsp/Template2/manuale.jsp?id=176&amp;parent=1000" TargetMode="External"/><Relationship Id="rId266761c042e42b1ca" Type="http://schemas.openxmlformats.org/officeDocument/2006/relationships/hyperlink" Target="https://iservice.lombardini.it/jsp/Template2/manuale.jsp?id=177&amp;parent=1000" TargetMode="External"/><Relationship Id="rId646861c042e42b257" Type="http://schemas.openxmlformats.org/officeDocument/2006/relationships/hyperlink" Target="https://iservice.lombardini.it/jsp/Template2/manuale.jsp?id=178&amp;parent=1000" TargetMode="External"/><Relationship Id="rId713861c042e42b341" Type="http://schemas.openxmlformats.org/officeDocument/2006/relationships/hyperlink" Target="https://iservice.lombardini.it/jsp/Template2/manuale.jsp?id=179&amp;parent=1000" TargetMode="External"/><Relationship Id="rId133961c042e42b448" Type="http://schemas.openxmlformats.org/officeDocument/2006/relationships/hyperlink" Target="https://iservice.lombardini.it/jsp/Template2/manuale.jsp?id=180&amp;parent=1000" TargetMode="External"/><Relationship Id="rId530761c042e42b616" Type="http://schemas.openxmlformats.org/officeDocument/2006/relationships/hyperlink" Target="https://iservice.lombardini.it/jsp/Template2/manuale.jsp?id=181&amp;parent=1000" TargetMode="External"/><Relationship Id="rId716561c042e42b734" Type="http://schemas.openxmlformats.org/officeDocument/2006/relationships/hyperlink" Target="https://iservice.lombardini.it/jsp/Template2/manuale.jsp?id=182&amp;parent=1000" TargetMode="External"/><Relationship Id="rId281561c042e42b989" Type="http://schemas.openxmlformats.org/officeDocument/2006/relationships/hyperlink" Target="https://iservice.lombardini.it/jsp/Template2/manuale.jsp?id=364&amp;parent=1000" TargetMode="External"/><Relationship Id="rId286461c042e42bb56" Type="http://schemas.openxmlformats.org/officeDocument/2006/relationships/hyperlink" Target="https://iservice.lombardini.it/jsp/Template2/manuale.jsp?id=183&amp;parent=1000" TargetMode="External"/><Relationship Id="rId975661c042e42bc11" Type="http://schemas.openxmlformats.org/officeDocument/2006/relationships/hyperlink" Target="https://iservice.lombardini.it/jsp/Template2/manuale.jsp?id=184&amp;parent=1000" TargetMode="External"/><Relationship Id="rId887161c042e42bcc5" Type="http://schemas.openxmlformats.org/officeDocument/2006/relationships/hyperlink" Target="https://iservice.lombardini.it/jsp/Template2/manuale.jsp?id=185&amp;parent=1000" TargetMode="External"/><Relationship Id="rId761261c042e42bda4" Type="http://schemas.openxmlformats.org/officeDocument/2006/relationships/hyperlink" Target="https://iservice.lombardini.it/jsp/Template2/manuale.jsp?id=821&amp;parent=1000" TargetMode="External"/><Relationship Id="rId294661c042e42bf2a" Type="http://schemas.openxmlformats.org/officeDocument/2006/relationships/hyperlink" Target="https://iservice.lombardini.it/jsp/Template4/manuale.jsp?id=2663&amp;parent=1088" TargetMode="External"/><Relationship Id="rId585261c042e42c0ce" Type="http://schemas.openxmlformats.org/officeDocument/2006/relationships/hyperlink" Target="https://iservice.lombardini.it/jsp/Template4/manuale.jsp?id=2665&amp;parent=1088" TargetMode="External"/><Relationship Id="rId724761c042e42c3e2" Type="http://schemas.openxmlformats.org/officeDocument/2006/relationships/hyperlink" Target="https://iservice.lombardini.it/jsp/Template4/manuale.jsp?id=2666&amp;parent=1088" TargetMode="External"/><Relationship Id="rId549461c042e42c789" Type="http://schemas.openxmlformats.org/officeDocument/2006/relationships/hyperlink" Target="https://iservice.lombardini.it/jsp/Template4/manuale.jsp?id=2667&amp;parent=1088" TargetMode="External"/><Relationship Id="rId197861c042e42c946" Type="http://schemas.openxmlformats.org/officeDocument/2006/relationships/hyperlink" Target="https://iservice.lombardini.it/jsp/Template4/manuale.jsp?id=2675&amp;parent=1088" TargetMode="External"/><Relationship Id="rId105861c042e42cda1" Type="http://schemas.openxmlformats.org/officeDocument/2006/relationships/hyperlink" Target="https://iservice.lombardini.it/jsp/Template2/manuale.jsp?id=822&amp;parent=1000" TargetMode="External"/><Relationship Id="rId502961c042e42cef7" Type="http://schemas.openxmlformats.org/officeDocument/2006/relationships/hyperlink" Target="https://iservice.lombardini.it/jsp/Template2/manuale.jsp?id=822&amp;parent=1000" TargetMode="External"/><Relationship Id="rId656361c042e46461d" Type="http://schemas.openxmlformats.org/officeDocument/2006/relationships/hyperlink" Target="https://iservice.lombardini.it/jsp/Template2/manuale.jsp?id=198&amp;parent=1000" TargetMode="External"/><Relationship Id="rId284761c042e476460" Type="http://schemas.openxmlformats.org/officeDocument/2006/relationships/hyperlink" Target="https://iservice.lombardini.it/jsp/Template2/manuale.jsp?id=152&amp;parent=1000" TargetMode="External"/><Relationship Id="rId446561c042e5199af" Type="http://schemas.openxmlformats.org/officeDocument/2006/relationships/hyperlink" Target="https://iservice.lombardini.it/jsp/Template2/manuale.jsp?id=154&amp;parent=1000" TargetMode="External"/><Relationship Id="rId924261c042e574ce3" Type="http://schemas.openxmlformats.org/officeDocument/2006/relationships/hyperlink" Target="https://iservice.lombardini.it/jsp/Template2/manuale.jsp?id=154&amp;parent=1000" TargetMode="External"/><Relationship Id="rId680561c042e5a1f13" Type="http://schemas.openxmlformats.org/officeDocument/2006/relationships/hyperlink" Target="https://iservice.lombardini.it/jsp/Template2/manuale.jsp?id=154&amp;parent=1000" TargetMode="External"/><Relationship Id="rId665161c042e5bc527" Type="http://schemas.openxmlformats.org/officeDocument/2006/relationships/hyperlink" Target="https://iservice.lombardini.it/jsp/Template2/manuale.jsp?id=155&amp;parent=1000" TargetMode="External"/><Relationship Id="rId506161c042e5d1439" Type="http://schemas.openxmlformats.org/officeDocument/2006/relationships/hyperlink" Target="https://iservice.lombardini.it/jsp/Template2/manuale.jsp?id=155&amp;parent=1000" TargetMode="External"/><Relationship Id="rId767061c042e609111" Type="http://schemas.openxmlformats.org/officeDocument/2006/relationships/hyperlink" Target="https://iservice.lombardini.it/jsp/Template2/manuale.jsp?id=155&amp;parent=1000" TargetMode="External"/><Relationship Id="rId479861c042e60935e" Type="http://schemas.openxmlformats.org/officeDocument/2006/relationships/hyperlink" Target="https://iservice.lombardini.it/jsp/Template2/manuale.jsp?id=148&amp;parent=1000" TargetMode="External"/><Relationship Id="rId519761c042e63e508" Type="http://schemas.openxmlformats.org/officeDocument/2006/relationships/hyperlink" Target="https://iservice.lombardini.it/jsp/Template2/manuale.jsp?id=155&amp;parent=1000" TargetMode="External"/><Relationship Id="rId783661c042e7009ad" Type="http://schemas.openxmlformats.org/officeDocument/2006/relationships/hyperlink" Target="https://iservice.lombardini.it/jsp/Template2/manuale.jsp?id=148&amp;parent=1000" TargetMode="External"/><Relationship Id="rId537561c042e74c255" Type="http://schemas.openxmlformats.org/officeDocument/2006/relationships/hyperlink" Target="https://www.youtube.com/embed/Ba8qqxTx6wA?rel=0" TargetMode="External"/><Relationship Id="rId219161c042e8a2347" Type="http://schemas.openxmlformats.org/officeDocument/2006/relationships/hyperlink" Target="https://iservice.lombardini.it/jsp/Template2/manuale.jsp?id=822&amp;parent=1000" TargetMode="External"/><Relationship Id="rId929461c042e8a2762" Type="http://schemas.openxmlformats.org/officeDocument/2006/relationships/hyperlink" Target="https://iservice.lombardini.it/jsp/Template2/manuale.jsp?id=822&amp;parent=1000" TargetMode="External"/><Relationship Id="rId729561c042e8a281a" Type="http://schemas.openxmlformats.org/officeDocument/2006/relationships/hyperlink" Target="https://iservice.lombardini.it/jsp/Template2/manuale.jsp?id=822&amp;parent=1000" TargetMode="External"/><Relationship Id="rId816561c042e8a2c20" Type="http://schemas.openxmlformats.org/officeDocument/2006/relationships/hyperlink" Target="https://iservice.lombardini.it/jsp/Template2/manuale.jsp?id=822&amp;parent=1000" TargetMode="External"/><Relationship Id="rId118661c042e960f31" Type="http://schemas.openxmlformats.org/officeDocument/2006/relationships/hyperlink" Target="https://iservice.lombardini.it/jsp/Template2/manuale.jsp?id=822&amp;parent=1000" TargetMode="External"/><Relationship Id="rId935261c042e9af091" Type="http://schemas.openxmlformats.org/officeDocument/2006/relationships/hyperlink" Target="https://iservice.lombardini.it/jsp/Template2/manuale.jsp?id=680&amp;parent=1000" TargetMode="External"/><Relationship Id="rId898561c042e9af725" Type="http://schemas.openxmlformats.org/officeDocument/2006/relationships/hyperlink" Target="https://iservice.lombardini.it/jsp/Template2/manuale.jsp?id=822&amp;parent=1000" TargetMode="External"/><Relationship Id="rId450461c042e9ee056" Type="http://schemas.openxmlformats.org/officeDocument/2006/relationships/hyperlink" Target="https://iservice.lombardini.it/jsp/Template2/manuale.jsp?id=822&amp;parent=1000" TargetMode="External"/><Relationship Id="rId610561c042ea24c0e" Type="http://schemas.openxmlformats.org/officeDocument/2006/relationships/hyperlink" Target="https://iservice.lombardini.it/jsp/Template2/manuale.jsp?id=146&amp;parent=1000" TargetMode="External"/><Relationship Id="rId305561c042ea253ad" Type="http://schemas.openxmlformats.org/officeDocument/2006/relationships/hyperlink" Target="https://iservice.lombardini.it/jsp/Template2/manuale.jsp?id=822&amp;parent=1000" TargetMode="External"/><Relationship Id="rId804461c042ea257de" Type="http://schemas.openxmlformats.org/officeDocument/2006/relationships/hyperlink" Target="https://iservice.lombardini.it/jsp/Template2/manuale.jsp?id=822&amp;parent=1000" TargetMode="External"/><Relationship Id="rId780161c042ea259e6" Type="http://schemas.openxmlformats.org/officeDocument/2006/relationships/hyperlink" Target="https://iservice.lombardini.it/jsp/Template2/manuale.jsp?id=822&amp;parent=1000" TargetMode="External"/><Relationship Id="rId967561c042ea2608f" Type="http://schemas.openxmlformats.org/officeDocument/2006/relationships/hyperlink" Target="https://iservice.lombardini.it/jsp/Template2/manuale.jsp?id=822&amp;parent=1000" TargetMode="External"/><Relationship Id="rId930361c042ea262f3" Type="http://schemas.openxmlformats.org/officeDocument/2006/relationships/hyperlink" Target="https://iservice.lombardini.it/jsp/Template2/manuale.jsp?id=822&amp;parent=1000" TargetMode="External"/><Relationship Id="rId765661c042ea601d7" Type="http://schemas.openxmlformats.org/officeDocument/2006/relationships/hyperlink" Target="https://iservice.lombardini.it/jsp/Template2/manuale.jsp?id=822&amp;parent=1000" TargetMode="External"/><Relationship Id="rId618361c042ec5f1ba" Type="http://schemas.openxmlformats.org/officeDocument/2006/relationships/hyperlink" Target="https://iservice.lombardini.it/jsp/Template2/manuale.jsp?id=822&amp;parent=1000" TargetMode="External"/><Relationship Id="rId341961c042ec5f28e" Type="http://schemas.openxmlformats.org/officeDocument/2006/relationships/hyperlink" Target="https://iservice.lombardini.it/jsp/Template2/manuale.jsp?id=822&amp;parent=1000" TargetMode="External"/><Relationship Id="rId995861c042ec5f662" Type="http://schemas.openxmlformats.org/officeDocument/2006/relationships/hyperlink" Target="https://iservice.lombardini.it/jsp/Template2/manuale.jsp?id=822&amp;parent=1000" TargetMode="External"/><Relationship Id="rId891761c042ec5fbb0" Type="http://schemas.openxmlformats.org/officeDocument/2006/relationships/hyperlink" Target="https://iservice.lombardini.it/jsp/Template2/manuale.jsp?id=822&amp;parent=1000" TargetMode="External"/><Relationship Id="rId127361c042ecb6f69" Type="http://schemas.openxmlformats.org/officeDocument/2006/relationships/hyperlink" Target="https://iservice.lombardini.it/jsp/Template2/manuale.jsp?id=822&amp;parent=1000" TargetMode="External"/><Relationship Id="rId339661c042ecb779f" Type="http://schemas.openxmlformats.org/officeDocument/2006/relationships/hyperlink" Target="https://iservice.lombardini.it/jsp/Template2/manuale.jsp?id=133&amp;parent=1000" TargetMode="External"/><Relationship Id="rId750661c042ed2bd1c" Type="http://schemas.openxmlformats.org/officeDocument/2006/relationships/hyperlink" Target="https://iservice.lombardini.it/jsp/Template2/manuale.jsp?id=143&amp;parent=1000" TargetMode="External"/><Relationship Id="rId221861c042ed2c010" Type="http://schemas.openxmlformats.org/officeDocument/2006/relationships/hyperlink" Target="https://iservice.lombardini.it/jsp/Template2/manuale.jsp?id=822&amp;parent=1000" TargetMode="External"/><Relationship Id="rId668361c042ee1d108" Type="http://schemas.openxmlformats.org/officeDocument/2006/relationships/hyperlink" Target="https://iservice.lombardini.it/jsp/Template2/manuale.jsp?id=97&amp;parent=1000" TargetMode="External"/><Relationship Id="rId622061c042ee4494f" Type="http://schemas.openxmlformats.org/officeDocument/2006/relationships/hyperlink" Target="https://iservice.lombardini.it/jsp/Template2/manuale.jsp?id=822&amp;parent=1000" TargetMode="External"/><Relationship Id="rId597761c042ee45ec8" Type="http://schemas.openxmlformats.org/officeDocument/2006/relationships/hyperlink" Target="https://iservice.lombardini.it/jsp/Template2/manuale.jsp?id=822&amp;parent=1000" TargetMode="External"/><Relationship Id="rId357261c042ee465bd" Type="http://schemas.openxmlformats.org/officeDocument/2006/relationships/hyperlink" Target="https://iservice.lombardini.it/jsp/Template2/manuale.jsp?id=822&amp;parent=1000" TargetMode="External"/><Relationship Id="rId808861c042ee937fb" Type="http://schemas.openxmlformats.org/officeDocument/2006/relationships/hyperlink" Target="https://iservice.lombardini.it/jsp/Template2/manuale.jsp?id=822&amp;parent=1000" TargetMode="External"/><Relationship Id="rId489561c042ef78f15" Type="http://schemas.openxmlformats.org/officeDocument/2006/relationships/hyperlink" Target="https://iservice.lombardini.it/jsp/Template2/manuale.jsp?id=132&amp;parent=1000" TargetMode="External"/><Relationship Id="rId101361c042ef9d590" Type="http://schemas.openxmlformats.org/officeDocument/2006/relationships/hyperlink" Target="https://iservice.lombardini.it/jsp/Template2/manuale.jsp?id=157&amp;parent=1000" TargetMode="External"/><Relationship Id="rId800561c042ef9e0f1" Type="http://schemas.openxmlformats.org/officeDocument/2006/relationships/hyperlink" Target="https://iservice.lombardini.it/jsp/Template2/manuale.jsp?id=104&amp;parent=1000" TargetMode="External"/><Relationship Id="rId913561c042efdb59f" Type="http://schemas.openxmlformats.org/officeDocument/2006/relationships/hyperlink" Target="https://iservice.lombardini.it/jsp/Template2/manuale.jsp?id=822&amp;parent=1000" TargetMode="External"/><Relationship Id="rId451861c042f034aed" Type="http://schemas.openxmlformats.org/officeDocument/2006/relationships/hyperlink" Target="https://iservice.lombardini.it/jsp/Template2/manuale.jsp?id=822&amp;parent=1000" TargetMode="External"/><Relationship Id="rId682861c042f06f9b4" Type="http://schemas.openxmlformats.org/officeDocument/2006/relationships/hyperlink" Target="https://iservice.lombardini.it/jsp/Template2/manuale.jsp?id=128&amp;parent=1000" TargetMode="External"/><Relationship Id="rId715861c042f070b13" Type="http://schemas.openxmlformats.org/officeDocument/2006/relationships/hyperlink" Target="https://iservice.lombardini.it/jsp/Template2/manuale.jsp?id=822&amp;parent=1000" TargetMode="External"/><Relationship Id="rId177061c042f0ec8a1" Type="http://schemas.openxmlformats.org/officeDocument/2006/relationships/hyperlink" Target="https://iservice.lombardini.it/jsp/Template2/manuale.jsp?id=822&amp;parent=1000" TargetMode="External"/><Relationship Id="rId826361c042f123436" Type="http://schemas.openxmlformats.org/officeDocument/2006/relationships/hyperlink" Target="https://iservice.lombardini.it/jsp/Template2/manuale.jsp?id=113&amp;parent=1000" TargetMode="External"/><Relationship Id="rId393061c042f158d0f" Type="http://schemas.openxmlformats.org/officeDocument/2006/relationships/hyperlink" Target="https://iservice.lombardini.it/jsp/Template2/manuale.jsp?id=113&amp;parent=1000" TargetMode="External"/><Relationship Id="rId451561c042f1b057d" Type="http://schemas.openxmlformats.org/officeDocument/2006/relationships/hyperlink" Target="https://iservice.lombardini.it/jsp/Template2/manuale.jsp?id=822&amp;parent=1000" TargetMode="External"/><Relationship Id="rId155761c042f1ed213" Type="http://schemas.openxmlformats.org/officeDocument/2006/relationships/hyperlink" Target="https://iservice.lombardini.it/jsp/Template2/manuale.jsp?id=822&amp;parent=1000" TargetMode="External"/><Relationship Id="rId204961c042f22bc44" Type="http://schemas.openxmlformats.org/officeDocument/2006/relationships/hyperlink" Target="https://iservice.lombardini.it/jsp/Template2/manuale.jsp?id=822&amp;parent=1000" TargetMode="External"/><Relationship Id="rId614461c042f22c7d4" Type="http://schemas.openxmlformats.org/officeDocument/2006/relationships/hyperlink" Target="https://iservice.lombardini.it/jsp/Template2/manuale.jsp?id=822&amp;parent=1000" TargetMode="External"/><Relationship Id="rId779361c042f2e537e" Type="http://schemas.openxmlformats.org/officeDocument/2006/relationships/hyperlink" Target="https://iservice.lombardini.it/jsp/Template2/manuale.jsp?id=822&amp;parent=1000" TargetMode="External"/><Relationship Id="rId150361c042f30926f" Type="http://schemas.openxmlformats.org/officeDocument/2006/relationships/hyperlink" Target="https://iservice.lombardini.it/jsp/Template2/manuale.jsp?id=822&amp;parent=1000" TargetMode="External"/><Relationship Id="rId541961c042f3e0796" Type="http://schemas.openxmlformats.org/officeDocument/2006/relationships/hyperlink" Target="https://iservice.lombardini.it/jsp/Template2/manuale.jsp?id=822&amp;parent=1000" TargetMode="External"/><Relationship Id="rId714861c042f400213" Type="http://schemas.openxmlformats.org/officeDocument/2006/relationships/hyperlink" Target="https://iservice.lombardini.it/jsp/Template2/manuale.jsp?id=822&amp;parent=1000" TargetMode="External"/><Relationship Id="rId539061c042f419cce" Type="http://schemas.openxmlformats.org/officeDocument/2006/relationships/hyperlink" Target="https://iservice.lombardini.it/jsp/Template2/manuale.jsp?id=822&amp;parent=1000" TargetMode="External"/><Relationship Id="rId520561c042f41a720" Type="http://schemas.openxmlformats.org/officeDocument/2006/relationships/hyperlink" Target="https://iservice.lombardini.it/jsp/Template2/manuale.jsp?id=822&amp;parent=1000" TargetMode="External"/><Relationship Id="rId364761c042e44ffa1" Type="http://schemas.openxmlformats.org/officeDocument/2006/relationships/image" Target="media/imgrId364761c042e44ffa1.jpg"/><Relationship Id="rId149461c042e463f50" Type="http://schemas.openxmlformats.org/officeDocument/2006/relationships/image" Target="media/imgrId149461c042e463f50.jpg"/><Relationship Id="rId471061c042e475970" Type="http://schemas.openxmlformats.org/officeDocument/2006/relationships/image" Target="media/imgrId471061c042e475970.jpg"/><Relationship Id="rId278361c042e48a7b3" Type="http://schemas.openxmlformats.org/officeDocument/2006/relationships/image" Target="media/imgrId278361c042e48a7b3.jpg"/><Relationship Id="rId166661c042e4a19d6" Type="http://schemas.openxmlformats.org/officeDocument/2006/relationships/image" Target="media/imgrId166661c042e4a19d6.jpg"/><Relationship Id="rId149161c042e4b6bab" Type="http://schemas.openxmlformats.org/officeDocument/2006/relationships/image" Target="media/imgrId149161c042e4b6bab.jpg"/><Relationship Id="rId875361c042e4c7f0f" Type="http://schemas.openxmlformats.org/officeDocument/2006/relationships/image" Target="media/imgrId875361c042e4c7f0f.jpg"/><Relationship Id="rId688161c042e4e80df" Type="http://schemas.openxmlformats.org/officeDocument/2006/relationships/image" Target="media/imgrId688161c042e4e80df.jpg"/><Relationship Id="rId320661c042e5098fe" Type="http://schemas.openxmlformats.org/officeDocument/2006/relationships/image" Target="media/imgrId320661c042e5098fe.jpg"/><Relationship Id="rId824161c042e519425" Type="http://schemas.openxmlformats.org/officeDocument/2006/relationships/image" Target="media/imgrId824161c042e519425.jpg"/><Relationship Id="rId223661c042e52deac" Type="http://schemas.openxmlformats.org/officeDocument/2006/relationships/image" Target="media/imgrId223661c042e52deac.jpg"/><Relationship Id="rId987961c042e542f65" Type="http://schemas.openxmlformats.org/officeDocument/2006/relationships/image" Target="media/imgrId987961c042e542f65.jpg"/><Relationship Id="rId826361c042e55a2af" Type="http://schemas.openxmlformats.org/officeDocument/2006/relationships/image" Target="media/imgrId826361c042e55a2af.jpg"/><Relationship Id="rId531761c042e572c81" Type="http://schemas.openxmlformats.org/officeDocument/2006/relationships/image" Target="media/imgrId531761c042e572c81.jpg"/><Relationship Id="rId731661c042e58e09a" Type="http://schemas.openxmlformats.org/officeDocument/2006/relationships/image" Target="media/imgrId731661c042e58e09a.jpg"/><Relationship Id="rId781761c042e59fdb2" Type="http://schemas.openxmlformats.org/officeDocument/2006/relationships/image" Target="media/imgrId781761c042e59fdb2.jpg"/><Relationship Id="rId484961c042e5bbadd" Type="http://schemas.openxmlformats.org/officeDocument/2006/relationships/image" Target="media/imgrId484961c042e5bbadd.jpg"/><Relationship Id="rId781861c042e5d0dca" Type="http://schemas.openxmlformats.org/officeDocument/2006/relationships/image" Target="media/imgrId781861c042e5d0dca.jpg"/><Relationship Id="rId540461c042e5e8b5a" Type="http://schemas.openxmlformats.org/officeDocument/2006/relationships/image" Target="media/imgrId540461c042e5e8b5a.png"/><Relationship Id="rId389861c042e608e55" Type="http://schemas.openxmlformats.org/officeDocument/2006/relationships/image" Target="media/imgrId389861c042e608e55.jpg"/><Relationship Id="rId300161c042e61e119" Type="http://schemas.openxmlformats.org/officeDocument/2006/relationships/image" Target="media/imgrId300161c042e61e119.jpg"/><Relationship Id="rId829961c042e62fcbd" Type="http://schemas.openxmlformats.org/officeDocument/2006/relationships/image" Target="media/imgrId829961c042e62fcbd.jpg"/><Relationship Id="rId837861c042e63e21f" Type="http://schemas.openxmlformats.org/officeDocument/2006/relationships/image" Target="media/imgrId837861c042e63e21f.jpg"/><Relationship Id="rId538061c042e6550e5" Type="http://schemas.openxmlformats.org/officeDocument/2006/relationships/image" Target="media/imgrId538061c042e6550e5.jpg"/><Relationship Id="rId211561c042e6664a6" Type="http://schemas.openxmlformats.org/officeDocument/2006/relationships/image" Target="media/imgrId211561c042e6664a6.jpg"/><Relationship Id="rId587261c042e67c951" Type="http://schemas.openxmlformats.org/officeDocument/2006/relationships/image" Target="media/imgrId587261c042e67c951.jpg"/><Relationship Id="rId930161c042e694022" Type="http://schemas.openxmlformats.org/officeDocument/2006/relationships/image" Target="media/imgrId930161c042e694022.jpg"/><Relationship Id="rId193661c042e6a7066" Type="http://schemas.openxmlformats.org/officeDocument/2006/relationships/image" Target="media/imgrId193661c042e6a7066.jpg"/><Relationship Id="rId384361c042e6b69dc" Type="http://schemas.openxmlformats.org/officeDocument/2006/relationships/image" Target="media/imgrId384361c042e6b69dc.jpg"/><Relationship Id="rId678761c042e6c811a" Type="http://schemas.openxmlformats.org/officeDocument/2006/relationships/image" Target="media/imgrId678761c042e6c811a.jpg"/><Relationship Id="rId303461c042e7003d3" Type="http://schemas.openxmlformats.org/officeDocument/2006/relationships/image" Target="media/imgrId303461c042e7003d3.jpg"/><Relationship Id="rId846661c042e712091" Type="http://schemas.openxmlformats.org/officeDocument/2006/relationships/image" Target="media/imgrId846661c042e712091.jpg"/><Relationship Id="rId384261c042e724462" Type="http://schemas.openxmlformats.org/officeDocument/2006/relationships/image" Target="media/imgrId384261c042e724462.jpg"/><Relationship Id="rId469861c042e7379fe" Type="http://schemas.openxmlformats.org/officeDocument/2006/relationships/image" Target="media/imgrId469861c042e7379fe.jpg"/><Relationship Id="rId895361c042e74bbbc" Type="http://schemas.openxmlformats.org/officeDocument/2006/relationships/image" Target="media/imgrId895361c042e74bbbc.jpg"/><Relationship Id="rId602361c042e75d124" Type="http://schemas.openxmlformats.org/officeDocument/2006/relationships/image" Target="media/imgrId602361c042e75d124.jpg"/><Relationship Id="rId425061c042e78292f" Type="http://schemas.openxmlformats.org/officeDocument/2006/relationships/image" Target="media/imgrId425061c042e78292f.jpg"/><Relationship Id="rId896061c042e79b31f" Type="http://schemas.openxmlformats.org/officeDocument/2006/relationships/image" Target="media/imgrId896061c042e79b31f.jpg"/><Relationship Id="rId879761c042e7a9910" Type="http://schemas.openxmlformats.org/officeDocument/2006/relationships/image" Target="media/imgrId879761c042e7a9910.jpg"/><Relationship Id="rId406461c042e7bc3c3" Type="http://schemas.openxmlformats.org/officeDocument/2006/relationships/image" Target="media/imgrId406461c042e7bc3c3.jpg"/><Relationship Id="rId898161c042e7d0119" Type="http://schemas.openxmlformats.org/officeDocument/2006/relationships/image" Target="media/imgrId898161c042e7d0119.jpg"/><Relationship Id="rId870161c042e7df591" Type="http://schemas.openxmlformats.org/officeDocument/2006/relationships/image" Target="media/imgrId870161c042e7df591.jpg"/><Relationship Id="rId285061c042e7f3d5f" Type="http://schemas.openxmlformats.org/officeDocument/2006/relationships/image" Target="media/imgrId285061c042e7f3d5f.jpg"/><Relationship Id="rId949261c042e816eb2" Type="http://schemas.openxmlformats.org/officeDocument/2006/relationships/image" Target="media/imgrId949261c042e816eb2.jpg"/><Relationship Id="rId519561c042e82b6f1" Type="http://schemas.openxmlformats.org/officeDocument/2006/relationships/image" Target="media/imgrId519561c042e82b6f1.jpg"/><Relationship Id="rId789361c042e83eb41" Type="http://schemas.openxmlformats.org/officeDocument/2006/relationships/image" Target="media/imgrId789361c042e83eb41.jpg"/><Relationship Id="rId669261c042e84f232" Type="http://schemas.openxmlformats.org/officeDocument/2006/relationships/image" Target="media/imgrId669261c042e84f232.jpg"/><Relationship Id="rId736461c042e8631cd" Type="http://schemas.openxmlformats.org/officeDocument/2006/relationships/image" Target="media/imgrId736461c042e8631cd.jpg"/><Relationship Id="rId341761c042e875d06" Type="http://schemas.openxmlformats.org/officeDocument/2006/relationships/image" Target="media/imgrId341761c042e875d06.jpg"/><Relationship Id="rId659361c042e88c9c5" Type="http://schemas.openxmlformats.org/officeDocument/2006/relationships/image" Target="media/imgrId659361c042e88c9c5.jpg"/><Relationship Id="rId990261c042e8a1ac8" Type="http://schemas.openxmlformats.org/officeDocument/2006/relationships/image" Target="media/imgrId990261c042e8a1ac8.jpg"/><Relationship Id="rId379061c042e8b9d81" Type="http://schemas.openxmlformats.org/officeDocument/2006/relationships/image" Target="media/imgrId379061c042e8b9d81.jpg"/><Relationship Id="rId626461c042e8ce989" Type="http://schemas.openxmlformats.org/officeDocument/2006/relationships/image" Target="media/imgrId626461c042e8ce989.jpg"/><Relationship Id="rId185161c042e8e07bf" Type="http://schemas.openxmlformats.org/officeDocument/2006/relationships/image" Target="media/imgrId185161c042e8e07bf.jpg"/><Relationship Id="rId410261c042e9019f1" Type="http://schemas.openxmlformats.org/officeDocument/2006/relationships/image" Target="media/imgrId410261c042e9019f1.jpg"/><Relationship Id="rId781061c042e91bcb9" Type="http://schemas.openxmlformats.org/officeDocument/2006/relationships/image" Target="media/imgrId781061c042e91bcb9.jpg"/><Relationship Id="rId942061c042e931aaf" Type="http://schemas.openxmlformats.org/officeDocument/2006/relationships/image" Target="media/imgrId942061c042e931aaf.jpg"/><Relationship Id="rId693261c042e946b64" Type="http://schemas.openxmlformats.org/officeDocument/2006/relationships/image" Target="media/imgrId693261c042e946b64.jpg"/><Relationship Id="rId683961c042e95f448" Type="http://schemas.openxmlformats.org/officeDocument/2006/relationships/image" Target="media/imgrId683961c042e95f448.jpg"/><Relationship Id="rId245261c042e974ae7" Type="http://schemas.openxmlformats.org/officeDocument/2006/relationships/image" Target="media/imgrId245261c042e974ae7.jpg"/><Relationship Id="rId432861c042e987dce" Type="http://schemas.openxmlformats.org/officeDocument/2006/relationships/image" Target="media/imgrId432861c042e987dce.jpg"/><Relationship Id="rId701961c042e99c144" Type="http://schemas.openxmlformats.org/officeDocument/2006/relationships/image" Target="media/imgrId701961c042e99c144.jpg"/><Relationship Id="rId172761c042e9aea30" Type="http://schemas.openxmlformats.org/officeDocument/2006/relationships/image" Target="media/imgrId172761c042e9aea30.jpg"/><Relationship Id="rId967561c042e9c72d9" Type="http://schemas.openxmlformats.org/officeDocument/2006/relationships/image" Target="media/imgrId967561c042e9c72d9.jpg"/><Relationship Id="rId342761c042e9d770b" Type="http://schemas.openxmlformats.org/officeDocument/2006/relationships/image" Target="media/imgrId342761c042e9d770b.gif"/><Relationship Id="rId827961c042e9ed07a" Type="http://schemas.openxmlformats.org/officeDocument/2006/relationships/image" Target="media/imgrId827961c042e9ed07a.jpg"/><Relationship Id="rId269061c042ea0ece3" Type="http://schemas.openxmlformats.org/officeDocument/2006/relationships/image" Target="media/imgrId269061c042ea0ece3.jpg"/><Relationship Id="rId204861c042ea24412" Type="http://schemas.openxmlformats.org/officeDocument/2006/relationships/image" Target="media/imgrId204861c042ea24412.jpg"/><Relationship Id="rId452261c042ea3c9f5" Type="http://schemas.openxmlformats.org/officeDocument/2006/relationships/image" Target="media/imgrId452261c042ea3c9f5.jpg"/><Relationship Id="rId591161c042ea4cc0b" Type="http://schemas.openxmlformats.org/officeDocument/2006/relationships/image" Target="media/imgrId591161c042ea4cc0b.jpg"/><Relationship Id="rId126061c042ea5f219" Type="http://schemas.openxmlformats.org/officeDocument/2006/relationships/image" Target="media/imgrId126061c042ea5f219.jpg"/><Relationship Id="rId457261c042ea727ae" Type="http://schemas.openxmlformats.org/officeDocument/2006/relationships/image" Target="media/imgrId457261c042ea727ae.jpg"/><Relationship Id="rId520761c042ea854f2" Type="http://schemas.openxmlformats.org/officeDocument/2006/relationships/image" Target="media/imgrId520761c042ea854f2.jpg"/><Relationship Id="rId135861c042ea9dcbe" Type="http://schemas.openxmlformats.org/officeDocument/2006/relationships/image" Target="media/imgrId135861c042ea9dcbe.jpg"/><Relationship Id="rId697561c042eaaf030" Type="http://schemas.openxmlformats.org/officeDocument/2006/relationships/image" Target="media/imgrId697561c042eaaf030.jpg"/><Relationship Id="rId681961c042eac58a2" Type="http://schemas.openxmlformats.org/officeDocument/2006/relationships/image" Target="media/imgrId681961c042eac58a2.jpg"/><Relationship Id="rId141261c042eadc7f6" Type="http://schemas.openxmlformats.org/officeDocument/2006/relationships/image" Target="media/imgrId141261c042eadc7f6.jpg"/><Relationship Id="rId160561c042eaef33e" Type="http://schemas.openxmlformats.org/officeDocument/2006/relationships/image" Target="media/imgrId160561c042eaef33e.jpg"/><Relationship Id="rId392861c042eb08fb4" Type="http://schemas.openxmlformats.org/officeDocument/2006/relationships/image" Target="media/imgrId392861c042eb08fb4.jpg"/><Relationship Id="rId770861c042eb1e1ff" Type="http://schemas.openxmlformats.org/officeDocument/2006/relationships/image" Target="media/imgrId770861c042eb1e1ff.jpg"/><Relationship Id="rId392561c042eb30e70" Type="http://schemas.openxmlformats.org/officeDocument/2006/relationships/image" Target="media/imgrId392561c042eb30e70.jpg"/><Relationship Id="rId985561c042eb4992b" Type="http://schemas.openxmlformats.org/officeDocument/2006/relationships/image" Target="media/imgrId985561c042eb4992b.jpg"/><Relationship Id="rId923961c042eb68864" Type="http://schemas.openxmlformats.org/officeDocument/2006/relationships/image" Target="media/imgrId923961c042eb68864.jpg"/><Relationship Id="rId549861c042eb78f00" Type="http://schemas.openxmlformats.org/officeDocument/2006/relationships/image" Target="media/imgrId549861c042eb78f00.jpg"/><Relationship Id="rId504561c042eb8cc14" Type="http://schemas.openxmlformats.org/officeDocument/2006/relationships/image" Target="media/imgrId504561c042eb8cc14.jpg"/><Relationship Id="rId648761c042eba4d04" Type="http://schemas.openxmlformats.org/officeDocument/2006/relationships/image" Target="media/imgrId648761c042eba4d04.jpg"/><Relationship Id="rId379761c042ebb593b" Type="http://schemas.openxmlformats.org/officeDocument/2006/relationships/image" Target="media/imgrId379761c042ebb593b.jpg"/><Relationship Id="rId180861c042ebc8a0a" Type="http://schemas.openxmlformats.org/officeDocument/2006/relationships/image" Target="media/imgrId180861c042ebc8a0a.jpg"/><Relationship Id="rId222561c042ebdf670" Type="http://schemas.openxmlformats.org/officeDocument/2006/relationships/image" Target="media/imgrId222561c042ebdf670.jpg"/><Relationship Id="rId963561c042ebf04d5" Type="http://schemas.openxmlformats.org/officeDocument/2006/relationships/image" Target="media/imgrId963561c042ebf04d5.jpg"/><Relationship Id="rId128161c042ec133ea" Type="http://schemas.openxmlformats.org/officeDocument/2006/relationships/image" Target="media/imgrId128161c042ec133ea.jpg"/><Relationship Id="rId121961c042ec2b2d9" Type="http://schemas.openxmlformats.org/officeDocument/2006/relationships/image" Target="media/imgrId121961c042ec2b2d9.jpg"/><Relationship Id="rId399061c042ec3d50e" Type="http://schemas.openxmlformats.org/officeDocument/2006/relationships/image" Target="media/imgrId399061c042ec3d50e.jpg"/><Relationship Id="rId671261c042ec4f3fe" Type="http://schemas.openxmlformats.org/officeDocument/2006/relationships/image" Target="media/imgrId671261c042ec4f3fe.jpg"/><Relationship Id="rId540361c042ec5e9dd" Type="http://schemas.openxmlformats.org/officeDocument/2006/relationships/image" Target="media/imgrId540361c042ec5e9dd.jpg"/><Relationship Id="rId467961c042ec71d00" Type="http://schemas.openxmlformats.org/officeDocument/2006/relationships/image" Target="media/imgrId467961c042ec71d00.jpg"/><Relationship Id="rId873661c042ec8121a" Type="http://schemas.openxmlformats.org/officeDocument/2006/relationships/image" Target="media/imgrId873661c042ec8121a.jpg"/><Relationship Id="rId696261c042ec97b25" Type="http://schemas.openxmlformats.org/officeDocument/2006/relationships/image" Target="media/imgrId696261c042ec97b25.jpg"/><Relationship Id="rId557561c042ecb6aef" Type="http://schemas.openxmlformats.org/officeDocument/2006/relationships/image" Target="media/imgrId557561c042ecb6aef.jpg"/><Relationship Id="rId840561c042eccfb87" Type="http://schemas.openxmlformats.org/officeDocument/2006/relationships/image" Target="media/imgrId840561c042eccfb87.jpg"/><Relationship Id="rId909261c042ecea686" Type="http://schemas.openxmlformats.org/officeDocument/2006/relationships/image" Target="media/imgrId909261c042ecea686.jpg"/><Relationship Id="rId417561c042ed087b6" Type="http://schemas.openxmlformats.org/officeDocument/2006/relationships/image" Target="media/imgrId417561c042ed087b6.jpg"/><Relationship Id="rId890061c042ed19581" Type="http://schemas.openxmlformats.org/officeDocument/2006/relationships/image" Target="media/imgrId890061c042ed19581.jpg"/><Relationship Id="rId500261c042ed2b43e" Type="http://schemas.openxmlformats.org/officeDocument/2006/relationships/image" Target="media/imgrId500261c042ed2b43e.jpg"/><Relationship Id="rId338061c042ed3d109" Type="http://schemas.openxmlformats.org/officeDocument/2006/relationships/image" Target="media/imgrId338061c042ed3d109.jpg"/><Relationship Id="rId774761c042ed4f2cc" Type="http://schemas.openxmlformats.org/officeDocument/2006/relationships/image" Target="media/imgrId774761c042ed4f2cc.jpg"/><Relationship Id="rId822461c042ed5f26d" Type="http://schemas.openxmlformats.org/officeDocument/2006/relationships/image" Target="media/imgrId822461c042ed5f26d.jpg"/><Relationship Id="rId179161c042ed72c07" Type="http://schemas.openxmlformats.org/officeDocument/2006/relationships/image" Target="media/imgrId179161c042ed72c07.jpg"/><Relationship Id="rId421261c042ed855b2" Type="http://schemas.openxmlformats.org/officeDocument/2006/relationships/image" Target="media/imgrId421261c042ed855b2.jpg"/><Relationship Id="rId645161c042ed9e1fb" Type="http://schemas.openxmlformats.org/officeDocument/2006/relationships/image" Target="media/imgrId645161c042ed9e1fb.jpg"/><Relationship Id="rId143361c042edbe33a" Type="http://schemas.openxmlformats.org/officeDocument/2006/relationships/image" Target="media/imgrId143361c042edbe33a.jpg"/><Relationship Id="rId346861c042edd30ba" Type="http://schemas.openxmlformats.org/officeDocument/2006/relationships/image" Target="media/imgrId346861c042edd30ba.jpg"/><Relationship Id="rId618661c042ede8040" Type="http://schemas.openxmlformats.org/officeDocument/2006/relationships/image" Target="media/imgrId618661c042ede8040.jpg"/><Relationship Id="rId818861c042ee09cb1" Type="http://schemas.openxmlformats.org/officeDocument/2006/relationships/image" Target="media/imgrId818861c042ee09cb1.jpg"/><Relationship Id="rId547361c042ee1c792" Type="http://schemas.openxmlformats.org/officeDocument/2006/relationships/image" Target="media/imgrId547361c042ee1c792.jpg"/><Relationship Id="rId802761c042ee301e6" Type="http://schemas.openxmlformats.org/officeDocument/2006/relationships/image" Target="media/imgrId802761c042ee301e6.jpg"/><Relationship Id="rId223461c042ee43b7d" Type="http://schemas.openxmlformats.org/officeDocument/2006/relationships/image" Target="media/imgrId223461c042ee43b7d.jpg"/><Relationship Id="rId593361c042ee672f4" Type="http://schemas.openxmlformats.org/officeDocument/2006/relationships/image" Target="media/imgrId593361c042ee672f4.jpg"/><Relationship Id="rId558761c042ee7feb8" Type="http://schemas.openxmlformats.org/officeDocument/2006/relationships/image" Target="media/imgrId558761c042ee7feb8.jpg"/><Relationship Id="rId841661c042ee92274" Type="http://schemas.openxmlformats.org/officeDocument/2006/relationships/image" Target="media/imgrId841661c042ee92274.jpg"/><Relationship Id="rId164261c042eea76f4" Type="http://schemas.openxmlformats.org/officeDocument/2006/relationships/image" Target="media/imgrId164261c042eea76f4.jpg"/><Relationship Id="rId682661c042eeb8799" Type="http://schemas.openxmlformats.org/officeDocument/2006/relationships/image" Target="media/imgrId682661c042eeb8799.jpg"/><Relationship Id="rId827461c042eec9146" Type="http://schemas.openxmlformats.org/officeDocument/2006/relationships/image" Target="media/imgrId827461c042eec9146.jpg"/><Relationship Id="rId840661c042eee2f86" Type="http://schemas.openxmlformats.org/officeDocument/2006/relationships/image" Target="media/imgrId840661c042eee2f86.jpg"/><Relationship Id="rId246861c042eef1807" Type="http://schemas.openxmlformats.org/officeDocument/2006/relationships/image" Target="media/imgrId246861c042eef1807.jpg"/><Relationship Id="rId258561c042ef14279" Type="http://schemas.openxmlformats.org/officeDocument/2006/relationships/image" Target="media/imgrId258561c042ef14279.jpg"/><Relationship Id="rId427361c042ef29b21" Type="http://schemas.openxmlformats.org/officeDocument/2006/relationships/image" Target="media/imgrId427361c042ef29b21.jpg"/><Relationship Id="rId248261c042ef3a851" Type="http://schemas.openxmlformats.org/officeDocument/2006/relationships/image" Target="media/imgrId248261c042ef3a851.jpg"/><Relationship Id="rId747761c042ef4bf66" Type="http://schemas.openxmlformats.org/officeDocument/2006/relationships/image" Target="media/imgrId747761c042ef4bf66.jpg"/><Relationship Id="rId731961c042ef7896c" Type="http://schemas.openxmlformats.org/officeDocument/2006/relationships/image" Target="media/imgrId731961c042ef7896c.jpg"/><Relationship Id="rId415661c042ef86bbd" Type="http://schemas.openxmlformats.org/officeDocument/2006/relationships/image" Target="media/imgrId415661c042ef86bbd.jpg"/><Relationship Id="rId525561c042ef9cb48" Type="http://schemas.openxmlformats.org/officeDocument/2006/relationships/image" Target="media/imgrId525561c042ef9cb48.jpg"/><Relationship Id="rId638461c042efb37cf" Type="http://schemas.openxmlformats.org/officeDocument/2006/relationships/image" Target="media/imgrId638461c042efb37cf.jpg"/><Relationship Id="rId734361c042efc7fa9" Type="http://schemas.openxmlformats.org/officeDocument/2006/relationships/image" Target="media/imgrId734361c042efc7fa9.jpg"/><Relationship Id="rId263661c042efdaeb9" Type="http://schemas.openxmlformats.org/officeDocument/2006/relationships/image" Target="media/imgrId263661c042efdaeb9.jpg"/><Relationship Id="rId400061c042efef0a1" Type="http://schemas.openxmlformats.org/officeDocument/2006/relationships/image" Target="media/imgrId400061c042efef0a1.jpg"/><Relationship Id="rId439261c042f00e97d" Type="http://schemas.openxmlformats.org/officeDocument/2006/relationships/image" Target="media/imgrId439261c042f00e97d.jpg"/><Relationship Id="rId776461c042f0237ed" Type="http://schemas.openxmlformats.org/officeDocument/2006/relationships/image" Target="media/imgrId776461c042f0237ed.jpg"/><Relationship Id="rId240961c042f0335c3" Type="http://schemas.openxmlformats.org/officeDocument/2006/relationships/image" Target="media/imgrId240961c042f0335c3.jpg"/><Relationship Id="rId131961c042f04696a" Type="http://schemas.openxmlformats.org/officeDocument/2006/relationships/image" Target="media/imgrId131961c042f04696a.jpg"/><Relationship Id="rId252561c042f05956a" Type="http://schemas.openxmlformats.org/officeDocument/2006/relationships/image" Target="media/imgrId252561c042f05956a.jpg"/><Relationship Id="rId375561c042f06db7b" Type="http://schemas.openxmlformats.org/officeDocument/2006/relationships/image" Target="media/imgrId375561c042f06db7b.jpg"/><Relationship Id="rId890961c042f085921" Type="http://schemas.openxmlformats.org/officeDocument/2006/relationships/image" Target="media/imgrId890961c042f085921.jpg"/><Relationship Id="rId829161c042f094121" Type="http://schemas.openxmlformats.org/officeDocument/2006/relationships/image" Target="media/imgrId829161c042f094121.jpg"/><Relationship Id="rId696261c042f0adc71" Type="http://schemas.openxmlformats.org/officeDocument/2006/relationships/image" Target="media/imgrId696261c042f0adc71.jpg"/><Relationship Id="rId347861c042f0bdc1a" Type="http://schemas.openxmlformats.org/officeDocument/2006/relationships/image" Target="media/imgrId347861c042f0bdc1a.jpg"/><Relationship Id="rId969761c042f0d28cd" Type="http://schemas.openxmlformats.org/officeDocument/2006/relationships/image" Target="media/imgrId969761c042f0d28cd.jpg"/><Relationship Id="rId250561c042f0eb95a" Type="http://schemas.openxmlformats.org/officeDocument/2006/relationships/image" Target="media/imgrId250561c042f0eb95a.jpg"/><Relationship Id="rId633661c042f112b64" Type="http://schemas.openxmlformats.org/officeDocument/2006/relationships/image" Target="media/imgrId633661c042f112b64.jpg"/><Relationship Id="rId180661c042f122fca" Type="http://schemas.openxmlformats.org/officeDocument/2006/relationships/image" Target="media/imgrId180661c042f122fca.jpg"/><Relationship Id="rId516761c042f134e85" Type="http://schemas.openxmlformats.org/officeDocument/2006/relationships/image" Target="media/imgrId516761c042f134e85.jpg"/><Relationship Id="rId516161c042f146212" Type="http://schemas.openxmlformats.org/officeDocument/2006/relationships/image" Target="media/imgrId516161c042f146212.jpg"/><Relationship Id="rId824561c042f157b4f" Type="http://schemas.openxmlformats.org/officeDocument/2006/relationships/image" Target="media/imgrId824561c042f157b4f.jpg"/><Relationship Id="rId246961c042f16fcd5" Type="http://schemas.openxmlformats.org/officeDocument/2006/relationships/image" Target="media/imgrId246961c042f16fcd5.jpg"/><Relationship Id="rId840761c042f183cf8" Type="http://schemas.openxmlformats.org/officeDocument/2006/relationships/image" Target="media/imgrId840761c042f183cf8.jpg"/><Relationship Id="rId735761c042f19a849" Type="http://schemas.openxmlformats.org/officeDocument/2006/relationships/image" Target="media/imgrId735761c042f19a849.jpg"/><Relationship Id="rId360761c042f1ada4c" Type="http://schemas.openxmlformats.org/officeDocument/2006/relationships/image" Target="media/imgrId360761c042f1ada4c.jpg"/><Relationship Id="rId139761c042f1c247a" Type="http://schemas.openxmlformats.org/officeDocument/2006/relationships/image" Target="media/imgrId139761c042f1c247a.jpg"/><Relationship Id="rId788161c042f1d507c" Type="http://schemas.openxmlformats.org/officeDocument/2006/relationships/image" Target="media/imgrId788161c042f1d507c.jpg"/><Relationship Id="rId925061c042f1eafcd" Type="http://schemas.openxmlformats.org/officeDocument/2006/relationships/image" Target="media/imgrId925061c042f1eafcd.jpg"/><Relationship Id="rId246261c042f20d2bc" Type="http://schemas.openxmlformats.org/officeDocument/2006/relationships/image" Target="media/imgrId246261c042f20d2bc.jpg"/><Relationship Id="rId834261c042f228daa" Type="http://schemas.openxmlformats.org/officeDocument/2006/relationships/image" Target="media/imgrId834261c042f228daa.jpg"/><Relationship Id="rId995261c042f23d628" Type="http://schemas.openxmlformats.org/officeDocument/2006/relationships/image" Target="media/imgrId995261c042f23d628.jpg"/><Relationship Id="rId880261c042f251bed" Type="http://schemas.openxmlformats.org/officeDocument/2006/relationships/image" Target="media/imgrId880261c042f251bed.jpg"/><Relationship Id="rId169261c042f263942" Type="http://schemas.openxmlformats.org/officeDocument/2006/relationships/image" Target="media/imgrId169261c042f263942.jpg"/><Relationship Id="rId819361c042f27789c" Type="http://schemas.openxmlformats.org/officeDocument/2006/relationships/image" Target="media/imgrId819361c042f27789c.jpg"/><Relationship Id="rId395961c042f2892b9" Type="http://schemas.openxmlformats.org/officeDocument/2006/relationships/image" Target="media/imgrId395961c042f2892b9.jpg"/><Relationship Id="rId965261c042f2a3628" Type="http://schemas.openxmlformats.org/officeDocument/2006/relationships/image" Target="media/imgrId965261c042f2a3628.jpg"/><Relationship Id="rId696161c042f2ba710" Type="http://schemas.openxmlformats.org/officeDocument/2006/relationships/image" Target="media/imgrId696161c042f2ba710.jpg"/><Relationship Id="rId752561c042f2d2a5e" Type="http://schemas.openxmlformats.org/officeDocument/2006/relationships/image" Target="media/imgrId752561c042f2d2a5e.jpg"/><Relationship Id="rId689161c042f2e4cb9" Type="http://schemas.openxmlformats.org/officeDocument/2006/relationships/image" Target="media/imgrId689161c042f2e4cb9.jpg"/><Relationship Id="rId597561c042f30826e" Type="http://schemas.openxmlformats.org/officeDocument/2006/relationships/image" Target="media/imgrId597561c042f30826e.jpg"/><Relationship Id="rId539961c042f31e53a" Type="http://schemas.openxmlformats.org/officeDocument/2006/relationships/image" Target="media/imgrId539961c042f31e53a.jpg"/><Relationship Id="rId140261c042f33760d" Type="http://schemas.openxmlformats.org/officeDocument/2006/relationships/image" Target="media/imgrId140261c042f33760d.jpg"/><Relationship Id="rId459561c042f34b923" Type="http://schemas.openxmlformats.org/officeDocument/2006/relationships/image" Target="media/imgrId459561c042f34b923.jpg"/><Relationship Id="rId522161c042f36ac01" Type="http://schemas.openxmlformats.org/officeDocument/2006/relationships/image" Target="media/imgrId522161c042f36ac01.jpg"/><Relationship Id="rId741861c042f381633" Type="http://schemas.openxmlformats.org/officeDocument/2006/relationships/image" Target="media/imgrId741861c042f381633.jpg"/><Relationship Id="rId141061c042f394a93" Type="http://schemas.openxmlformats.org/officeDocument/2006/relationships/image" Target="media/imgrId141061c042f394a93.jpg"/><Relationship Id="rId111361c042f3ad757" Type="http://schemas.openxmlformats.org/officeDocument/2006/relationships/image" Target="media/imgrId111361c042f3ad757.jpg"/><Relationship Id="rId129861c042f3c5eae" Type="http://schemas.openxmlformats.org/officeDocument/2006/relationships/image" Target="media/imgrId129861c042f3c5eae.jpg"/><Relationship Id="rId276861c042f3df355" Type="http://schemas.openxmlformats.org/officeDocument/2006/relationships/image" Target="media/imgrId276861c042f3df355.jpg"/><Relationship Id="rId143161c042f3f3779" Type="http://schemas.openxmlformats.org/officeDocument/2006/relationships/image" Target="media/imgrId143161c042f3f3779.jpg"/><Relationship Id="rId662561c042f418bca" Type="http://schemas.openxmlformats.org/officeDocument/2006/relationships/image" Target="media/imgrId662561c042f418bca.jpg"/><Relationship Id="rId314061c042f42dfbf" Type="http://schemas.openxmlformats.org/officeDocument/2006/relationships/image" Target="media/imgrId314061c042f42dfb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42616" Type="http://schemas.openxmlformats.org/officeDocument/2006/relationships/image" Target="media/imgrId123426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42616" Type="http://schemas.openxmlformats.org/officeDocument/2006/relationships/image" Target="media/imgrId123426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42616" Type="http://schemas.openxmlformats.org/officeDocument/2006/relationships/image" Target="media/imgrId123426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42616" Type="http://schemas.openxmlformats.org/officeDocument/2006/relationships/image" Target="media/imgrId123426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42616" Type="http://schemas.openxmlformats.org/officeDocument/2006/relationships/image" Target="media/imgrId123426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342616" Type="http://schemas.openxmlformats.org/officeDocument/2006/relationships/image" Target="media/imgrId123426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