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rifornimento liquidi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217569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7503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1780553" w:name="ctxt"/>
    <w:bookmarkEnd w:id="4178055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 rifornimento liquidi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86245" name="name355461c04310219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061c0431021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88161c0431021e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accessibile.</w:t>
            </w:r>
          </w:p>
          <w:p>
            <w:pPr>
              <w:numPr>
                <w:ilvl w:val="0"/>
                <w:numId w:val="1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833261c04310224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894864" name="name608661c043103d611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761561c043103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Vedere il </w:t>
            </w:r>
            <w:hyperlink r:id="rId689461c043103ea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le diverse configurazioni dell'asta livello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142959" name="name608861c0431059409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650461c0431059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59961c0431059b0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49931" name="name896661c0431068f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161c0431068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97361c04310693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sostituendo la guarnizione in rame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334572" name="name571061c043107f675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776961c043107f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essere presente o un tappo di chiusura o un tubo di collegamento alla vaschetta di espansione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 entrambi fissati con una fascetta.</w:t>
            </w:r>
          </w:p>
          <w:p>
            <w:pPr>
              <w:numPr>
                <w:ilvl w:val="0"/>
                <w:numId w:val="1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Reinserire sul raccordo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chiusura o il tubo di collegamento alla vaschetta di espansione.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221178" name="name735661c0431099c39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367461c0431099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 con il liquido refrigerante (vedere il </w:t>
            </w:r>
            <w:hyperlink r:id="rId550161c043109a2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le specifiche del liquido).</w:t>
            </w:r>
          </w:p>
          <w:p>
            <w:pPr>
              <w:numPr>
                <w:ilvl w:val="0"/>
                <w:numId w:val="1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1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separata, introdurre il liquido sino al riferimento di livello massimo.</w:t>
            </w:r>
          </w:p>
          <w:p>
            <w:pPr>
              <w:numPr>
                <w:ilvl w:val="0"/>
                <w:numId w:val="1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far fuoriuscire l'eventuale aria presente (se necessario rabboccare come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1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1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della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97816" name="name407261c04310aa1b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4661c04310aa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/>
          <w:p/>
          <w:p>
            <w:pPr>
              <w:numPr>
                <w:ilvl w:val="0"/>
                <w:numId w:val="1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e ripristinare il livello del liquido refrigerante.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632244" name="name899261c04310c4c42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314661c04310c4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11864469" name="name749361c04310dc2e4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353161c04310dc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39868459" name="name823961c0431107b83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722261c0431107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54461c043110846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898">
    <w:multiLevelType w:val="hybridMultilevel"/>
    <w:lvl w:ilvl="0" w:tplc="11992806">
      <w:start w:val="1"/>
      <w:numFmt w:val="decimal"/>
      <w:lvlText w:val="%1."/>
      <w:lvlJc w:val="left"/>
      <w:pPr>
        <w:ind w:left="720" w:hanging="360"/>
      </w:pPr>
    </w:lvl>
    <w:lvl w:ilvl="1" w:tplc="11992806" w:tentative="1">
      <w:start w:val="1"/>
      <w:numFmt w:val="lowerLetter"/>
      <w:lvlText w:val="%2."/>
      <w:lvlJc w:val="left"/>
      <w:pPr>
        <w:ind w:left="1440" w:hanging="360"/>
      </w:pPr>
    </w:lvl>
    <w:lvl w:ilvl="2" w:tplc="11992806" w:tentative="1">
      <w:start w:val="1"/>
      <w:numFmt w:val="lowerRoman"/>
      <w:lvlText w:val="%3."/>
      <w:lvlJc w:val="right"/>
      <w:pPr>
        <w:ind w:left="2160" w:hanging="180"/>
      </w:pPr>
    </w:lvl>
    <w:lvl w:ilvl="3" w:tplc="11992806" w:tentative="1">
      <w:start w:val="1"/>
      <w:numFmt w:val="decimal"/>
      <w:lvlText w:val="%4."/>
      <w:lvlJc w:val="left"/>
      <w:pPr>
        <w:ind w:left="2880" w:hanging="360"/>
      </w:pPr>
    </w:lvl>
    <w:lvl w:ilvl="4" w:tplc="11992806" w:tentative="1">
      <w:start w:val="1"/>
      <w:numFmt w:val="lowerLetter"/>
      <w:lvlText w:val="%5."/>
      <w:lvlJc w:val="left"/>
      <w:pPr>
        <w:ind w:left="3600" w:hanging="360"/>
      </w:pPr>
    </w:lvl>
    <w:lvl w:ilvl="5" w:tplc="11992806" w:tentative="1">
      <w:start w:val="1"/>
      <w:numFmt w:val="lowerRoman"/>
      <w:lvlText w:val="%6."/>
      <w:lvlJc w:val="right"/>
      <w:pPr>
        <w:ind w:left="4320" w:hanging="180"/>
      </w:pPr>
    </w:lvl>
    <w:lvl w:ilvl="6" w:tplc="11992806" w:tentative="1">
      <w:start w:val="1"/>
      <w:numFmt w:val="decimal"/>
      <w:lvlText w:val="%7."/>
      <w:lvlJc w:val="left"/>
      <w:pPr>
        <w:ind w:left="5040" w:hanging="360"/>
      </w:pPr>
    </w:lvl>
    <w:lvl w:ilvl="7" w:tplc="11992806" w:tentative="1">
      <w:start w:val="1"/>
      <w:numFmt w:val="lowerLetter"/>
      <w:lvlText w:val="%8."/>
      <w:lvlJc w:val="left"/>
      <w:pPr>
        <w:ind w:left="5760" w:hanging="360"/>
      </w:pPr>
    </w:lvl>
    <w:lvl w:ilvl="8" w:tplc="11992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7">
    <w:multiLevelType w:val="hybridMultilevel"/>
    <w:lvl w:ilvl="0" w:tplc="13962689">
      <w:start w:val="1"/>
      <w:numFmt w:val="decimal"/>
      <w:lvlText w:val="%1."/>
      <w:lvlJc w:val="left"/>
      <w:pPr>
        <w:ind w:left="720" w:hanging="360"/>
      </w:pPr>
    </w:lvl>
    <w:lvl w:ilvl="1" w:tplc="13962689" w:tentative="1">
      <w:start w:val="1"/>
      <w:numFmt w:val="lowerLetter"/>
      <w:lvlText w:val="%2."/>
      <w:lvlJc w:val="left"/>
      <w:pPr>
        <w:ind w:left="1440" w:hanging="360"/>
      </w:pPr>
    </w:lvl>
    <w:lvl w:ilvl="2" w:tplc="13962689" w:tentative="1">
      <w:start w:val="1"/>
      <w:numFmt w:val="lowerRoman"/>
      <w:lvlText w:val="%3."/>
      <w:lvlJc w:val="right"/>
      <w:pPr>
        <w:ind w:left="2160" w:hanging="180"/>
      </w:pPr>
    </w:lvl>
    <w:lvl w:ilvl="3" w:tplc="13962689" w:tentative="1">
      <w:start w:val="1"/>
      <w:numFmt w:val="decimal"/>
      <w:lvlText w:val="%4."/>
      <w:lvlJc w:val="left"/>
      <w:pPr>
        <w:ind w:left="2880" w:hanging="360"/>
      </w:pPr>
    </w:lvl>
    <w:lvl w:ilvl="4" w:tplc="13962689" w:tentative="1">
      <w:start w:val="1"/>
      <w:numFmt w:val="lowerLetter"/>
      <w:lvlText w:val="%5."/>
      <w:lvlJc w:val="left"/>
      <w:pPr>
        <w:ind w:left="3600" w:hanging="360"/>
      </w:pPr>
    </w:lvl>
    <w:lvl w:ilvl="5" w:tplc="13962689" w:tentative="1">
      <w:start w:val="1"/>
      <w:numFmt w:val="lowerRoman"/>
      <w:lvlText w:val="%6."/>
      <w:lvlJc w:val="right"/>
      <w:pPr>
        <w:ind w:left="4320" w:hanging="180"/>
      </w:pPr>
    </w:lvl>
    <w:lvl w:ilvl="6" w:tplc="13962689" w:tentative="1">
      <w:start w:val="1"/>
      <w:numFmt w:val="decimal"/>
      <w:lvlText w:val="%7."/>
      <w:lvlJc w:val="left"/>
      <w:pPr>
        <w:ind w:left="5040" w:hanging="360"/>
      </w:pPr>
    </w:lvl>
    <w:lvl w:ilvl="7" w:tplc="13962689" w:tentative="1">
      <w:start w:val="1"/>
      <w:numFmt w:val="lowerLetter"/>
      <w:lvlText w:val="%8."/>
      <w:lvlJc w:val="left"/>
      <w:pPr>
        <w:ind w:left="5760" w:hanging="360"/>
      </w:pPr>
    </w:lvl>
    <w:lvl w:ilvl="8" w:tplc="13962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6">
    <w:multiLevelType w:val="hybridMultilevel"/>
    <w:lvl w:ilvl="0" w:tplc="90293063">
      <w:start w:val="1"/>
      <w:numFmt w:val="decimal"/>
      <w:lvlText w:val="%1."/>
      <w:lvlJc w:val="left"/>
      <w:pPr>
        <w:ind w:left="720" w:hanging="360"/>
      </w:pPr>
    </w:lvl>
    <w:lvl w:ilvl="1" w:tplc="90293063" w:tentative="1">
      <w:start w:val="1"/>
      <w:numFmt w:val="lowerLetter"/>
      <w:lvlText w:val="%2."/>
      <w:lvlJc w:val="left"/>
      <w:pPr>
        <w:ind w:left="1440" w:hanging="360"/>
      </w:pPr>
    </w:lvl>
    <w:lvl w:ilvl="2" w:tplc="90293063" w:tentative="1">
      <w:start w:val="1"/>
      <w:numFmt w:val="lowerRoman"/>
      <w:lvlText w:val="%3."/>
      <w:lvlJc w:val="right"/>
      <w:pPr>
        <w:ind w:left="2160" w:hanging="180"/>
      </w:pPr>
    </w:lvl>
    <w:lvl w:ilvl="3" w:tplc="90293063" w:tentative="1">
      <w:start w:val="1"/>
      <w:numFmt w:val="decimal"/>
      <w:lvlText w:val="%4."/>
      <w:lvlJc w:val="left"/>
      <w:pPr>
        <w:ind w:left="2880" w:hanging="360"/>
      </w:pPr>
    </w:lvl>
    <w:lvl w:ilvl="4" w:tplc="90293063" w:tentative="1">
      <w:start w:val="1"/>
      <w:numFmt w:val="lowerLetter"/>
      <w:lvlText w:val="%5."/>
      <w:lvlJc w:val="left"/>
      <w:pPr>
        <w:ind w:left="3600" w:hanging="360"/>
      </w:pPr>
    </w:lvl>
    <w:lvl w:ilvl="5" w:tplc="90293063" w:tentative="1">
      <w:start w:val="1"/>
      <w:numFmt w:val="lowerRoman"/>
      <w:lvlText w:val="%6."/>
      <w:lvlJc w:val="right"/>
      <w:pPr>
        <w:ind w:left="4320" w:hanging="180"/>
      </w:pPr>
    </w:lvl>
    <w:lvl w:ilvl="6" w:tplc="90293063" w:tentative="1">
      <w:start w:val="1"/>
      <w:numFmt w:val="decimal"/>
      <w:lvlText w:val="%7."/>
      <w:lvlJc w:val="left"/>
      <w:pPr>
        <w:ind w:left="5040" w:hanging="360"/>
      </w:pPr>
    </w:lvl>
    <w:lvl w:ilvl="7" w:tplc="90293063" w:tentative="1">
      <w:start w:val="1"/>
      <w:numFmt w:val="lowerLetter"/>
      <w:lvlText w:val="%8."/>
      <w:lvlJc w:val="left"/>
      <w:pPr>
        <w:ind w:left="5760" w:hanging="360"/>
      </w:pPr>
    </w:lvl>
    <w:lvl w:ilvl="8" w:tplc="90293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5">
    <w:multiLevelType w:val="hybridMultilevel"/>
    <w:lvl w:ilvl="0" w:tplc="44527153">
      <w:start w:val="1"/>
      <w:numFmt w:val="decimal"/>
      <w:lvlText w:val="%1."/>
      <w:lvlJc w:val="left"/>
      <w:pPr>
        <w:ind w:left="720" w:hanging="360"/>
      </w:pPr>
    </w:lvl>
    <w:lvl w:ilvl="1" w:tplc="44527153" w:tentative="1">
      <w:start w:val="1"/>
      <w:numFmt w:val="lowerLetter"/>
      <w:lvlText w:val="%2."/>
      <w:lvlJc w:val="left"/>
      <w:pPr>
        <w:ind w:left="1440" w:hanging="360"/>
      </w:pPr>
    </w:lvl>
    <w:lvl w:ilvl="2" w:tplc="44527153" w:tentative="1">
      <w:start w:val="1"/>
      <w:numFmt w:val="lowerRoman"/>
      <w:lvlText w:val="%3."/>
      <w:lvlJc w:val="right"/>
      <w:pPr>
        <w:ind w:left="2160" w:hanging="180"/>
      </w:pPr>
    </w:lvl>
    <w:lvl w:ilvl="3" w:tplc="44527153" w:tentative="1">
      <w:start w:val="1"/>
      <w:numFmt w:val="decimal"/>
      <w:lvlText w:val="%4."/>
      <w:lvlJc w:val="left"/>
      <w:pPr>
        <w:ind w:left="2880" w:hanging="360"/>
      </w:pPr>
    </w:lvl>
    <w:lvl w:ilvl="4" w:tplc="44527153" w:tentative="1">
      <w:start w:val="1"/>
      <w:numFmt w:val="lowerLetter"/>
      <w:lvlText w:val="%5."/>
      <w:lvlJc w:val="left"/>
      <w:pPr>
        <w:ind w:left="3600" w:hanging="360"/>
      </w:pPr>
    </w:lvl>
    <w:lvl w:ilvl="5" w:tplc="44527153" w:tentative="1">
      <w:start w:val="1"/>
      <w:numFmt w:val="lowerRoman"/>
      <w:lvlText w:val="%6."/>
      <w:lvlJc w:val="right"/>
      <w:pPr>
        <w:ind w:left="4320" w:hanging="180"/>
      </w:pPr>
    </w:lvl>
    <w:lvl w:ilvl="6" w:tplc="44527153" w:tentative="1">
      <w:start w:val="1"/>
      <w:numFmt w:val="decimal"/>
      <w:lvlText w:val="%7."/>
      <w:lvlJc w:val="left"/>
      <w:pPr>
        <w:ind w:left="5040" w:hanging="360"/>
      </w:pPr>
    </w:lvl>
    <w:lvl w:ilvl="7" w:tplc="44527153" w:tentative="1">
      <w:start w:val="1"/>
      <w:numFmt w:val="lowerLetter"/>
      <w:lvlText w:val="%8."/>
      <w:lvlJc w:val="left"/>
      <w:pPr>
        <w:ind w:left="5760" w:hanging="360"/>
      </w:pPr>
    </w:lvl>
    <w:lvl w:ilvl="8" w:tplc="44527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4">
    <w:multiLevelType w:val="hybridMultilevel"/>
    <w:lvl w:ilvl="0" w:tplc="62930939">
      <w:start w:val="1"/>
      <w:numFmt w:val="decimal"/>
      <w:lvlText w:val="%1."/>
      <w:lvlJc w:val="left"/>
      <w:pPr>
        <w:ind w:left="720" w:hanging="360"/>
      </w:pPr>
    </w:lvl>
    <w:lvl w:ilvl="1" w:tplc="62930939" w:tentative="1">
      <w:start w:val="1"/>
      <w:numFmt w:val="lowerLetter"/>
      <w:lvlText w:val="%2."/>
      <w:lvlJc w:val="left"/>
      <w:pPr>
        <w:ind w:left="1440" w:hanging="360"/>
      </w:pPr>
    </w:lvl>
    <w:lvl w:ilvl="2" w:tplc="62930939" w:tentative="1">
      <w:start w:val="1"/>
      <w:numFmt w:val="lowerRoman"/>
      <w:lvlText w:val="%3."/>
      <w:lvlJc w:val="right"/>
      <w:pPr>
        <w:ind w:left="2160" w:hanging="180"/>
      </w:pPr>
    </w:lvl>
    <w:lvl w:ilvl="3" w:tplc="62930939" w:tentative="1">
      <w:start w:val="1"/>
      <w:numFmt w:val="decimal"/>
      <w:lvlText w:val="%4."/>
      <w:lvlJc w:val="left"/>
      <w:pPr>
        <w:ind w:left="2880" w:hanging="360"/>
      </w:pPr>
    </w:lvl>
    <w:lvl w:ilvl="4" w:tplc="62930939" w:tentative="1">
      <w:start w:val="1"/>
      <w:numFmt w:val="lowerLetter"/>
      <w:lvlText w:val="%5."/>
      <w:lvlJc w:val="left"/>
      <w:pPr>
        <w:ind w:left="3600" w:hanging="360"/>
      </w:pPr>
    </w:lvl>
    <w:lvl w:ilvl="5" w:tplc="62930939" w:tentative="1">
      <w:start w:val="1"/>
      <w:numFmt w:val="lowerRoman"/>
      <w:lvlText w:val="%6."/>
      <w:lvlJc w:val="right"/>
      <w:pPr>
        <w:ind w:left="4320" w:hanging="180"/>
      </w:pPr>
    </w:lvl>
    <w:lvl w:ilvl="6" w:tplc="62930939" w:tentative="1">
      <w:start w:val="1"/>
      <w:numFmt w:val="decimal"/>
      <w:lvlText w:val="%7."/>
      <w:lvlJc w:val="left"/>
      <w:pPr>
        <w:ind w:left="5040" w:hanging="360"/>
      </w:pPr>
    </w:lvl>
    <w:lvl w:ilvl="7" w:tplc="62930939" w:tentative="1">
      <w:start w:val="1"/>
      <w:numFmt w:val="lowerLetter"/>
      <w:lvlText w:val="%8."/>
      <w:lvlJc w:val="left"/>
      <w:pPr>
        <w:ind w:left="5760" w:hanging="360"/>
      </w:pPr>
    </w:lvl>
    <w:lvl w:ilvl="8" w:tplc="62930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3">
    <w:multiLevelType w:val="hybridMultilevel"/>
    <w:lvl w:ilvl="0" w:tplc="46375220">
      <w:start w:val="1"/>
      <w:numFmt w:val="decimal"/>
      <w:lvlText w:val="%1."/>
      <w:lvlJc w:val="left"/>
      <w:pPr>
        <w:ind w:left="720" w:hanging="360"/>
      </w:pPr>
    </w:lvl>
    <w:lvl w:ilvl="1" w:tplc="46375220" w:tentative="1">
      <w:start w:val="1"/>
      <w:numFmt w:val="lowerLetter"/>
      <w:lvlText w:val="%2."/>
      <w:lvlJc w:val="left"/>
      <w:pPr>
        <w:ind w:left="1440" w:hanging="360"/>
      </w:pPr>
    </w:lvl>
    <w:lvl w:ilvl="2" w:tplc="46375220" w:tentative="1">
      <w:start w:val="1"/>
      <w:numFmt w:val="lowerRoman"/>
      <w:lvlText w:val="%3."/>
      <w:lvlJc w:val="right"/>
      <w:pPr>
        <w:ind w:left="2160" w:hanging="180"/>
      </w:pPr>
    </w:lvl>
    <w:lvl w:ilvl="3" w:tplc="46375220" w:tentative="1">
      <w:start w:val="1"/>
      <w:numFmt w:val="decimal"/>
      <w:lvlText w:val="%4."/>
      <w:lvlJc w:val="left"/>
      <w:pPr>
        <w:ind w:left="2880" w:hanging="360"/>
      </w:pPr>
    </w:lvl>
    <w:lvl w:ilvl="4" w:tplc="46375220" w:tentative="1">
      <w:start w:val="1"/>
      <w:numFmt w:val="lowerLetter"/>
      <w:lvlText w:val="%5."/>
      <w:lvlJc w:val="left"/>
      <w:pPr>
        <w:ind w:left="3600" w:hanging="360"/>
      </w:pPr>
    </w:lvl>
    <w:lvl w:ilvl="5" w:tplc="46375220" w:tentative="1">
      <w:start w:val="1"/>
      <w:numFmt w:val="lowerRoman"/>
      <w:lvlText w:val="%6."/>
      <w:lvlJc w:val="right"/>
      <w:pPr>
        <w:ind w:left="4320" w:hanging="180"/>
      </w:pPr>
    </w:lvl>
    <w:lvl w:ilvl="6" w:tplc="46375220" w:tentative="1">
      <w:start w:val="1"/>
      <w:numFmt w:val="decimal"/>
      <w:lvlText w:val="%7."/>
      <w:lvlJc w:val="left"/>
      <w:pPr>
        <w:ind w:left="5040" w:hanging="360"/>
      </w:pPr>
    </w:lvl>
    <w:lvl w:ilvl="7" w:tplc="46375220" w:tentative="1">
      <w:start w:val="1"/>
      <w:numFmt w:val="lowerLetter"/>
      <w:lvlText w:val="%8."/>
      <w:lvlJc w:val="left"/>
      <w:pPr>
        <w:ind w:left="5760" w:hanging="360"/>
      </w:pPr>
    </w:lvl>
    <w:lvl w:ilvl="8" w:tplc="46375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2">
    <w:multiLevelType w:val="hybridMultilevel"/>
    <w:lvl w:ilvl="0" w:tplc="87962004">
      <w:start w:val="1"/>
      <w:numFmt w:val="decimal"/>
      <w:lvlText w:val="%1."/>
      <w:lvlJc w:val="left"/>
      <w:pPr>
        <w:ind w:left="720" w:hanging="360"/>
      </w:pPr>
    </w:lvl>
    <w:lvl w:ilvl="1" w:tplc="87962004" w:tentative="1">
      <w:start w:val="1"/>
      <w:numFmt w:val="lowerLetter"/>
      <w:lvlText w:val="%2."/>
      <w:lvlJc w:val="left"/>
      <w:pPr>
        <w:ind w:left="1440" w:hanging="360"/>
      </w:pPr>
    </w:lvl>
    <w:lvl w:ilvl="2" w:tplc="87962004" w:tentative="1">
      <w:start w:val="1"/>
      <w:numFmt w:val="lowerRoman"/>
      <w:lvlText w:val="%3."/>
      <w:lvlJc w:val="right"/>
      <w:pPr>
        <w:ind w:left="2160" w:hanging="180"/>
      </w:pPr>
    </w:lvl>
    <w:lvl w:ilvl="3" w:tplc="87962004" w:tentative="1">
      <w:start w:val="1"/>
      <w:numFmt w:val="decimal"/>
      <w:lvlText w:val="%4."/>
      <w:lvlJc w:val="left"/>
      <w:pPr>
        <w:ind w:left="2880" w:hanging="360"/>
      </w:pPr>
    </w:lvl>
    <w:lvl w:ilvl="4" w:tplc="87962004" w:tentative="1">
      <w:start w:val="1"/>
      <w:numFmt w:val="lowerLetter"/>
      <w:lvlText w:val="%5."/>
      <w:lvlJc w:val="left"/>
      <w:pPr>
        <w:ind w:left="3600" w:hanging="360"/>
      </w:pPr>
    </w:lvl>
    <w:lvl w:ilvl="5" w:tplc="87962004" w:tentative="1">
      <w:start w:val="1"/>
      <w:numFmt w:val="lowerRoman"/>
      <w:lvlText w:val="%6."/>
      <w:lvlJc w:val="right"/>
      <w:pPr>
        <w:ind w:left="4320" w:hanging="180"/>
      </w:pPr>
    </w:lvl>
    <w:lvl w:ilvl="6" w:tplc="87962004" w:tentative="1">
      <w:start w:val="1"/>
      <w:numFmt w:val="decimal"/>
      <w:lvlText w:val="%7."/>
      <w:lvlJc w:val="left"/>
      <w:pPr>
        <w:ind w:left="5040" w:hanging="360"/>
      </w:pPr>
    </w:lvl>
    <w:lvl w:ilvl="7" w:tplc="87962004" w:tentative="1">
      <w:start w:val="1"/>
      <w:numFmt w:val="lowerLetter"/>
      <w:lvlText w:val="%8."/>
      <w:lvlJc w:val="left"/>
      <w:pPr>
        <w:ind w:left="5760" w:hanging="360"/>
      </w:pPr>
    </w:lvl>
    <w:lvl w:ilvl="8" w:tplc="87962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1">
    <w:multiLevelType w:val="hybridMultilevel"/>
    <w:lvl w:ilvl="0" w:tplc="646336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891">
    <w:abstractNumId w:val="12891"/>
  </w:num>
  <w:num w:numId="12892">
    <w:abstractNumId w:val="12892"/>
  </w:num>
  <w:num w:numId="12893">
    <w:abstractNumId w:val="12893"/>
  </w:num>
  <w:num w:numId="12894">
    <w:abstractNumId w:val="12894"/>
  </w:num>
  <w:num w:numId="12895">
    <w:abstractNumId w:val="12895"/>
  </w:num>
  <w:num w:numId="12896">
    <w:abstractNumId w:val="12896"/>
  </w:num>
  <w:num w:numId="12897">
    <w:abstractNumId w:val="12897"/>
  </w:num>
  <w:num w:numId="12898">
    <w:abstractNumId w:val="1289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93200819" Type="http://schemas.openxmlformats.org/officeDocument/2006/relationships/comments" Target="comments.xml"/><Relationship Id="rId689261278" Type="http://schemas.microsoft.com/office/2011/relationships/commentsExtended" Target="commentsExtended.xml"/><Relationship Id="rId37503302" Type="http://schemas.openxmlformats.org/officeDocument/2006/relationships/image" Target="media/imgrId37503302.jpg"/><Relationship Id="rId888161c0431021ee2" Type="http://schemas.openxmlformats.org/officeDocument/2006/relationships/hyperlink" Target="https://iservice.lombardini.it/jsp/Template2/manuale.jsp?id=198&amp;parent=1000" TargetMode="External"/><Relationship Id="rId833261c04310224d0" Type="http://schemas.openxmlformats.org/officeDocument/2006/relationships/hyperlink" Target="https://iservice.lombardini.it/jsp/Template2/manuale.jsp?id=55&amp;parent=1000" TargetMode="External"/><Relationship Id="rId689461c043103ead3" Type="http://schemas.openxmlformats.org/officeDocument/2006/relationships/hyperlink" Target="https://iservice.lombardini.it/jsp/Template2/manuale.jsp?id=176&amp;parent=1000" TargetMode="External"/><Relationship Id="rId459961c0431059b00" Type="http://schemas.openxmlformats.org/officeDocument/2006/relationships/hyperlink" Target="https://www.youtube.com/embed/cVpoy_m253A?showinfo=0&amp;rel=0" TargetMode="External"/><Relationship Id="rId997361c04310693bb" Type="http://schemas.openxmlformats.org/officeDocument/2006/relationships/hyperlink" Target="https://iservice.lombardini.it/jsp/Template2/manuale.jsp?id=198&amp;parent=1000" TargetMode="External"/><Relationship Id="rId550161c043109a24d" Type="http://schemas.openxmlformats.org/officeDocument/2006/relationships/hyperlink" Target="https://iservice.lombardini.it/jsp/Template2/manuale.jsp?id=195&amp;parent=1000" TargetMode="External"/><Relationship Id="rId254461c043110846f" Type="http://schemas.openxmlformats.org/officeDocument/2006/relationships/hyperlink" Target="https://www.youtube.com/embed/S79xPhTZMps?showinfo=0&amp;rel=0" TargetMode="External"/><Relationship Id="rId810061c0431021991" Type="http://schemas.openxmlformats.org/officeDocument/2006/relationships/image" Target="media/imgrId810061c0431021991.jpg"/><Relationship Id="rId761561c043103d608" Type="http://schemas.openxmlformats.org/officeDocument/2006/relationships/image" Target="media/imgrId761561c043103d608.png"/><Relationship Id="rId650461c04310593f0" Type="http://schemas.openxmlformats.org/officeDocument/2006/relationships/image" Target="media/imgrId650461c04310593f0.png"/><Relationship Id="rId495161c0431068fad" Type="http://schemas.openxmlformats.org/officeDocument/2006/relationships/image" Target="media/imgrId495161c0431068fad.jpg"/><Relationship Id="rId776961c043107f65a" Type="http://schemas.openxmlformats.org/officeDocument/2006/relationships/image" Target="media/imgrId776961c043107f65a.png"/><Relationship Id="rId367461c0431099c23" Type="http://schemas.openxmlformats.org/officeDocument/2006/relationships/image" Target="media/imgrId367461c0431099c23.png"/><Relationship Id="rId804661c04310aa1b8" Type="http://schemas.openxmlformats.org/officeDocument/2006/relationships/image" Target="media/imgrId804661c04310aa1b8.jpg"/><Relationship Id="rId314661c04310c4c3d" Type="http://schemas.openxmlformats.org/officeDocument/2006/relationships/image" Target="media/imgrId314661c04310c4c3d.png"/><Relationship Id="rId353161c04310dc2ce" Type="http://schemas.openxmlformats.org/officeDocument/2006/relationships/image" Target="media/imgrId353161c04310dc2ce.jpg"/><Relationship Id="rId722261c0431107b63" Type="http://schemas.openxmlformats.org/officeDocument/2006/relationships/image" Target="media/imgrId722261c0431107b63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503302" Type="http://schemas.openxmlformats.org/officeDocument/2006/relationships/image" Target="media/imgrId375033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503302" Type="http://schemas.openxmlformats.org/officeDocument/2006/relationships/image" Target="media/imgrId375033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503302" Type="http://schemas.openxmlformats.org/officeDocument/2006/relationships/image" Target="media/imgrId375033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503302" Type="http://schemas.openxmlformats.org/officeDocument/2006/relationships/image" Target="media/imgrId375033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503302" Type="http://schemas.openxmlformats.org/officeDocument/2006/relationships/image" Target="media/imgrId375033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503302" Type="http://schemas.openxmlformats.org/officeDocument/2006/relationships/image" Target="media/imgrId375033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