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00333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387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9894653" w:name="ctxt"/>
    <w:bookmarkEnd w:id="6989465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164451" name="name834561c043505dcd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7461c043505dcc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4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57161c043505e4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84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8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8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70708830" name="name966661c0435088423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19961c04350884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07972" name="name139361c0435098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1c0435098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20061c0435098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48910" name="name347461c04350b34b7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29761c04350b3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37790" name="name800661c04350c6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361c04350c6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2561c04350c7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088263" name="name397461c04350e3455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79061c04350e3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1572" name="name131861c0435117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861c0435117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61261c0435117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976264" name="name388161c0435131cb1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23861c0435131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639321" name="name428961c0435151a5a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18661c0435151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8430" name="name542961c0435166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661c0435166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6361c0435166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8879" name="name334561c043518433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10061c0435184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879534" name="name242961c043519d78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30461c043519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79965" name="name202461c04351b1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161c04351b1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33661c04351b2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5059188" name="name824361c04351c64dd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572261c04351c6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84562" name="name101961c04351dcee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48761c04351dc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20666" name="name548661c0435205cb5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681961c0435205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437">
    <w:multiLevelType w:val="hybridMultilevel"/>
    <w:lvl w:ilvl="0" w:tplc="75994374">
      <w:start w:val="1"/>
      <w:numFmt w:val="decimal"/>
      <w:lvlText w:val="%1."/>
      <w:lvlJc w:val="left"/>
      <w:pPr>
        <w:ind w:left="720" w:hanging="360"/>
      </w:pPr>
    </w:lvl>
    <w:lvl w:ilvl="1" w:tplc="75994374" w:tentative="1">
      <w:start w:val="1"/>
      <w:numFmt w:val="lowerLetter"/>
      <w:lvlText w:val="%2."/>
      <w:lvlJc w:val="left"/>
      <w:pPr>
        <w:ind w:left="1440" w:hanging="360"/>
      </w:pPr>
    </w:lvl>
    <w:lvl w:ilvl="2" w:tplc="75994374" w:tentative="1">
      <w:start w:val="1"/>
      <w:numFmt w:val="lowerRoman"/>
      <w:lvlText w:val="%3."/>
      <w:lvlJc w:val="right"/>
      <w:pPr>
        <w:ind w:left="2160" w:hanging="180"/>
      </w:pPr>
    </w:lvl>
    <w:lvl w:ilvl="3" w:tplc="75994374" w:tentative="1">
      <w:start w:val="1"/>
      <w:numFmt w:val="decimal"/>
      <w:lvlText w:val="%4."/>
      <w:lvlJc w:val="left"/>
      <w:pPr>
        <w:ind w:left="2880" w:hanging="360"/>
      </w:pPr>
    </w:lvl>
    <w:lvl w:ilvl="4" w:tplc="75994374" w:tentative="1">
      <w:start w:val="1"/>
      <w:numFmt w:val="lowerLetter"/>
      <w:lvlText w:val="%5."/>
      <w:lvlJc w:val="left"/>
      <w:pPr>
        <w:ind w:left="3600" w:hanging="360"/>
      </w:pPr>
    </w:lvl>
    <w:lvl w:ilvl="5" w:tplc="75994374" w:tentative="1">
      <w:start w:val="1"/>
      <w:numFmt w:val="lowerRoman"/>
      <w:lvlText w:val="%6."/>
      <w:lvlJc w:val="right"/>
      <w:pPr>
        <w:ind w:left="4320" w:hanging="180"/>
      </w:pPr>
    </w:lvl>
    <w:lvl w:ilvl="6" w:tplc="75994374" w:tentative="1">
      <w:start w:val="1"/>
      <w:numFmt w:val="decimal"/>
      <w:lvlText w:val="%7."/>
      <w:lvlJc w:val="left"/>
      <w:pPr>
        <w:ind w:left="5040" w:hanging="360"/>
      </w:pPr>
    </w:lvl>
    <w:lvl w:ilvl="7" w:tplc="75994374" w:tentative="1">
      <w:start w:val="1"/>
      <w:numFmt w:val="lowerLetter"/>
      <w:lvlText w:val="%8."/>
      <w:lvlJc w:val="left"/>
      <w:pPr>
        <w:ind w:left="5760" w:hanging="360"/>
      </w:pPr>
    </w:lvl>
    <w:lvl w:ilvl="8" w:tplc="7599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6">
    <w:multiLevelType w:val="hybridMultilevel"/>
    <w:lvl w:ilvl="0" w:tplc="92497621">
      <w:start w:val="1"/>
      <w:numFmt w:val="decimal"/>
      <w:lvlText w:val="%1."/>
      <w:lvlJc w:val="left"/>
      <w:pPr>
        <w:ind w:left="720" w:hanging="360"/>
      </w:pPr>
    </w:lvl>
    <w:lvl w:ilvl="1" w:tplc="92497621" w:tentative="1">
      <w:start w:val="1"/>
      <w:numFmt w:val="lowerLetter"/>
      <w:lvlText w:val="%2."/>
      <w:lvlJc w:val="left"/>
      <w:pPr>
        <w:ind w:left="1440" w:hanging="360"/>
      </w:pPr>
    </w:lvl>
    <w:lvl w:ilvl="2" w:tplc="92497621" w:tentative="1">
      <w:start w:val="1"/>
      <w:numFmt w:val="lowerRoman"/>
      <w:lvlText w:val="%3."/>
      <w:lvlJc w:val="right"/>
      <w:pPr>
        <w:ind w:left="2160" w:hanging="180"/>
      </w:pPr>
    </w:lvl>
    <w:lvl w:ilvl="3" w:tplc="92497621" w:tentative="1">
      <w:start w:val="1"/>
      <w:numFmt w:val="decimal"/>
      <w:lvlText w:val="%4."/>
      <w:lvlJc w:val="left"/>
      <w:pPr>
        <w:ind w:left="2880" w:hanging="360"/>
      </w:pPr>
    </w:lvl>
    <w:lvl w:ilvl="4" w:tplc="92497621" w:tentative="1">
      <w:start w:val="1"/>
      <w:numFmt w:val="lowerLetter"/>
      <w:lvlText w:val="%5."/>
      <w:lvlJc w:val="left"/>
      <w:pPr>
        <w:ind w:left="3600" w:hanging="360"/>
      </w:pPr>
    </w:lvl>
    <w:lvl w:ilvl="5" w:tplc="92497621" w:tentative="1">
      <w:start w:val="1"/>
      <w:numFmt w:val="lowerRoman"/>
      <w:lvlText w:val="%6."/>
      <w:lvlJc w:val="right"/>
      <w:pPr>
        <w:ind w:left="4320" w:hanging="180"/>
      </w:pPr>
    </w:lvl>
    <w:lvl w:ilvl="6" w:tplc="92497621" w:tentative="1">
      <w:start w:val="1"/>
      <w:numFmt w:val="decimal"/>
      <w:lvlText w:val="%7."/>
      <w:lvlJc w:val="left"/>
      <w:pPr>
        <w:ind w:left="5040" w:hanging="360"/>
      </w:pPr>
    </w:lvl>
    <w:lvl w:ilvl="7" w:tplc="92497621" w:tentative="1">
      <w:start w:val="1"/>
      <w:numFmt w:val="lowerLetter"/>
      <w:lvlText w:val="%8."/>
      <w:lvlJc w:val="left"/>
      <w:pPr>
        <w:ind w:left="5760" w:hanging="360"/>
      </w:pPr>
    </w:lvl>
    <w:lvl w:ilvl="8" w:tplc="9249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5">
    <w:multiLevelType w:val="hybridMultilevel"/>
    <w:lvl w:ilvl="0" w:tplc="17120815">
      <w:start w:val="1"/>
      <w:numFmt w:val="decimal"/>
      <w:lvlText w:val="%1."/>
      <w:lvlJc w:val="left"/>
      <w:pPr>
        <w:ind w:left="720" w:hanging="360"/>
      </w:pPr>
    </w:lvl>
    <w:lvl w:ilvl="1" w:tplc="17120815" w:tentative="1">
      <w:start w:val="1"/>
      <w:numFmt w:val="lowerLetter"/>
      <w:lvlText w:val="%2."/>
      <w:lvlJc w:val="left"/>
      <w:pPr>
        <w:ind w:left="1440" w:hanging="360"/>
      </w:pPr>
    </w:lvl>
    <w:lvl w:ilvl="2" w:tplc="17120815" w:tentative="1">
      <w:start w:val="1"/>
      <w:numFmt w:val="lowerRoman"/>
      <w:lvlText w:val="%3."/>
      <w:lvlJc w:val="right"/>
      <w:pPr>
        <w:ind w:left="2160" w:hanging="180"/>
      </w:pPr>
    </w:lvl>
    <w:lvl w:ilvl="3" w:tplc="17120815" w:tentative="1">
      <w:start w:val="1"/>
      <w:numFmt w:val="decimal"/>
      <w:lvlText w:val="%4."/>
      <w:lvlJc w:val="left"/>
      <w:pPr>
        <w:ind w:left="2880" w:hanging="360"/>
      </w:pPr>
    </w:lvl>
    <w:lvl w:ilvl="4" w:tplc="17120815" w:tentative="1">
      <w:start w:val="1"/>
      <w:numFmt w:val="lowerLetter"/>
      <w:lvlText w:val="%5."/>
      <w:lvlJc w:val="left"/>
      <w:pPr>
        <w:ind w:left="3600" w:hanging="360"/>
      </w:pPr>
    </w:lvl>
    <w:lvl w:ilvl="5" w:tplc="17120815" w:tentative="1">
      <w:start w:val="1"/>
      <w:numFmt w:val="lowerRoman"/>
      <w:lvlText w:val="%6."/>
      <w:lvlJc w:val="right"/>
      <w:pPr>
        <w:ind w:left="4320" w:hanging="180"/>
      </w:pPr>
    </w:lvl>
    <w:lvl w:ilvl="6" w:tplc="17120815" w:tentative="1">
      <w:start w:val="1"/>
      <w:numFmt w:val="decimal"/>
      <w:lvlText w:val="%7."/>
      <w:lvlJc w:val="left"/>
      <w:pPr>
        <w:ind w:left="5040" w:hanging="360"/>
      </w:pPr>
    </w:lvl>
    <w:lvl w:ilvl="7" w:tplc="17120815" w:tentative="1">
      <w:start w:val="1"/>
      <w:numFmt w:val="lowerLetter"/>
      <w:lvlText w:val="%8."/>
      <w:lvlJc w:val="left"/>
      <w:pPr>
        <w:ind w:left="5760" w:hanging="360"/>
      </w:pPr>
    </w:lvl>
    <w:lvl w:ilvl="8" w:tplc="1712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4">
    <w:multiLevelType w:val="hybridMultilevel"/>
    <w:lvl w:ilvl="0" w:tplc="46991475">
      <w:start w:val="1"/>
      <w:numFmt w:val="decimal"/>
      <w:lvlText w:val="%1."/>
      <w:lvlJc w:val="left"/>
      <w:pPr>
        <w:ind w:left="720" w:hanging="360"/>
      </w:pPr>
    </w:lvl>
    <w:lvl w:ilvl="1" w:tplc="46991475" w:tentative="1">
      <w:start w:val="1"/>
      <w:numFmt w:val="lowerLetter"/>
      <w:lvlText w:val="%2."/>
      <w:lvlJc w:val="left"/>
      <w:pPr>
        <w:ind w:left="1440" w:hanging="360"/>
      </w:pPr>
    </w:lvl>
    <w:lvl w:ilvl="2" w:tplc="46991475" w:tentative="1">
      <w:start w:val="1"/>
      <w:numFmt w:val="lowerRoman"/>
      <w:lvlText w:val="%3."/>
      <w:lvlJc w:val="right"/>
      <w:pPr>
        <w:ind w:left="2160" w:hanging="180"/>
      </w:pPr>
    </w:lvl>
    <w:lvl w:ilvl="3" w:tplc="46991475" w:tentative="1">
      <w:start w:val="1"/>
      <w:numFmt w:val="decimal"/>
      <w:lvlText w:val="%4."/>
      <w:lvlJc w:val="left"/>
      <w:pPr>
        <w:ind w:left="2880" w:hanging="360"/>
      </w:pPr>
    </w:lvl>
    <w:lvl w:ilvl="4" w:tplc="46991475" w:tentative="1">
      <w:start w:val="1"/>
      <w:numFmt w:val="lowerLetter"/>
      <w:lvlText w:val="%5."/>
      <w:lvlJc w:val="left"/>
      <w:pPr>
        <w:ind w:left="3600" w:hanging="360"/>
      </w:pPr>
    </w:lvl>
    <w:lvl w:ilvl="5" w:tplc="46991475" w:tentative="1">
      <w:start w:val="1"/>
      <w:numFmt w:val="lowerRoman"/>
      <w:lvlText w:val="%6."/>
      <w:lvlJc w:val="right"/>
      <w:pPr>
        <w:ind w:left="4320" w:hanging="180"/>
      </w:pPr>
    </w:lvl>
    <w:lvl w:ilvl="6" w:tplc="46991475" w:tentative="1">
      <w:start w:val="1"/>
      <w:numFmt w:val="decimal"/>
      <w:lvlText w:val="%7."/>
      <w:lvlJc w:val="left"/>
      <w:pPr>
        <w:ind w:left="5040" w:hanging="360"/>
      </w:pPr>
    </w:lvl>
    <w:lvl w:ilvl="7" w:tplc="46991475" w:tentative="1">
      <w:start w:val="1"/>
      <w:numFmt w:val="lowerLetter"/>
      <w:lvlText w:val="%8."/>
      <w:lvlJc w:val="left"/>
      <w:pPr>
        <w:ind w:left="5760" w:hanging="360"/>
      </w:pPr>
    </w:lvl>
    <w:lvl w:ilvl="8" w:tplc="4699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3">
    <w:multiLevelType w:val="hybridMultilevel"/>
    <w:lvl w:ilvl="0" w:tplc="51534325">
      <w:start w:val="1"/>
      <w:numFmt w:val="decimal"/>
      <w:lvlText w:val="%1."/>
      <w:lvlJc w:val="left"/>
      <w:pPr>
        <w:ind w:left="720" w:hanging="360"/>
      </w:pPr>
    </w:lvl>
    <w:lvl w:ilvl="1" w:tplc="51534325" w:tentative="1">
      <w:start w:val="1"/>
      <w:numFmt w:val="lowerLetter"/>
      <w:lvlText w:val="%2."/>
      <w:lvlJc w:val="left"/>
      <w:pPr>
        <w:ind w:left="1440" w:hanging="360"/>
      </w:pPr>
    </w:lvl>
    <w:lvl w:ilvl="2" w:tplc="51534325" w:tentative="1">
      <w:start w:val="1"/>
      <w:numFmt w:val="lowerRoman"/>
      <w:lvlText w:val="%3."/>
      <w:lvlJc w:val="right"/>
      <w:pPr>
        <w:ind w:left="2160" w:hanging="180"/>
      </w:pPr>
    </w:lvl>
    <w:lvl w:ilvl="3" w:tplc="51534325" w:tentative="1">
      <w:start w:val="1"/>
      <w:numFmt w:val="decimal"/>
      <w:lvlText w:val="%4."/>
      <w:lvlJc w:val="left"/>
      <w:pPr>
        <w:ind w:left="2880" w:hanging="360"/>
      </w:pPr>
    </w:lvl>
    <w:lvl w:ilvl="4" w:tplc="51534325" w:tentative="1">
      <w:start w:val="1"/>
      <w:numFmt w:val="lowerLetter"/>
      <w:lvlText w:val="%5."/>
      <w:lvlJc w:val="left"/>
      <w:pPr>
        <w:ind w:left="3600" w:hanging="360"/>
      </w:pPr>
    </w:lvl>
    <w:lvl w:ilvl="5" w:tplc="51534325" w:tentative="1">
      <w:start w:val="1"/>
      <w:numFmt w:val="lowerRoman"/>
      <w:lvlText w:val="%6."/>
      <w:lvlJc w:val="right"/>
      <w:pPr>
        <w:ind w:left="4320" w:hanging="180"/>
      </w:pPr>
    </w:lvl>
    <w:lvl w:ilvl="6" w:tplc="51534325" w:tentative="1">
      <w:start w:val="1"/>
      <w:numFmt w:val="decimal"/>
      <w:lvlText w:val="%7."/>
      <w:lvlJc w:val="left"/>
      <w:pPr>
        <w:ind w:left="5040" w:hanging="360"/>
      </w:pPr>
    </w:lvl>
    <w:lvl w:ilvl="7" w:tplc="51534325" w:tentative="1">
      <w:start w:val="1"/>
      <w:numFmt w:val="lowerLetter"/>
      <w:lvlText w:val="%8."/>
      <w:lvlJc w:val="left"/>
      <w:pPr>
        <w:ind w:left="5760" w:hanging="360"/>
      </w:pPr>
    </w:lvl>
    <w:lvl w:ilvl="8" w:tplc="51534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2">
    <w:multiLevelType w:val="hybridMultilevel"/>
    <w:lvl w:ilvl="0" w:tplc="50472377">
      <w:start w:val="1"/>
      <w:numFmt w:val="decimal"/>
      <w:lvlText w:val="%1."/>
      <w:lvlJc w:val="left"/>
      <w:pPr>
        <w:ind w:left="720" w:hanging="360"/>
      </w:pPr>
    </w:lvl>
    <w:lvl w:ilvl="1" w:tplc="50472377" w:tentative="1">
      <w:start w:val="1"/>
      <w:numFmt w:val="lowerLetter"/>
      <w:lvlText w:val="%2."/>
      <w:lvlJc w:val="left"/>
      <w:pPr>
        <w:ind w:left="1440" w:hanging="360"/>
      </w:pPr>
    </w:lvl>
    <w:lvl w:ilvl="2" w:tplc="50472377" w:tentative="1">
      <w:start w:val="1"/>
      <w:numFmt w:val="lowerRoman"/>
      <w:lvlText w:val="%3."/>
      <w:lvlJc w:val="right"/>
      <w:pPr>
        <w:ind w:left="2160" w:hanging="180"/>
      </w:pPr>
    </w:lvl>
    <w:lvl w:ilvl="3" w:tplc="50472377" w:tentative="1">
      <w:start w:val="1"/>
      <w:numFmt w:val="decimal"/>
      <w:lvlText w:val="%4."/>
      <w:lvlJc w:val="left"/>
      <w:pPr>
        <w:ind w:left="2880" w:hanging="360"/>
      </w:pPr>
    </w:lvl>
    <w:lvl w:ilvl="4" w:tplc="50472377" w:tentative="1">
      <w:start w:val="1"/>
      <w:numFmt w:val="lowerLetter"/>
      <w:lvlText w:val="%5."/>
      <w:lvlJc w:val="left"/>
      <w:pPr>
        <w:ind w:left="3600" w:hanging="360"/>
      </w:pPr>
    </w:lvl>
    <w:lvl w:ilvl="5" w:tplc="50472377" w:tentative="1">
      <w:start w:val="1"/>
      <w:numFmt w:val="lowerRoman"/>
      <w:lvlText w:val="%6."/>
      <w:lvlJc w:val="right"/>
      <w:pPr>
        <w:ind w:left="4320" w:hanging="180"/>
      </w:pPr>
    </w:lvl>
    <w:lvl w:ilvl="6" w:tplc="50472377" w:tentative="1">
      <w:start w:val="1"/>
      <w:numFmt w:val="decimal"/>
      <w:lvlText w:val="%7."/>
      <w:lvlJc w:val="left"/>
      <w:pPr>
        <w:ind w:left="5040" w:hanging="360"/>
      </w:pPr>
    </w:lvl>
    <w:lvl w:ilvl="7" w:tplc="50472377" w:tentative="1">
      <w:start w:val="1"/>
      <w:numFmt w:val="lowerLetter"/>
      <w:lvlText w:val="%8."/>
      <w:lvlJc w:val="left"/>
      <w:pPr>
        <w:ind w:left="5760" w:hanging="360"/>
      </w:pPr>
    </w:lvl>
    <w:lvl w:ilvl="8" w:tplc="5047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1">
    <w:multiLevelType w:val="hybridMultilevel"/>
    <w:lvl w:ilvl="0" w:tplc="80508481">
      <w:start w:val="1"/>
      <w:numFmt w:val="decimal"/>
      <w:lvlText w:val="%1."/>
      <w:lvlJc w:val="left"/>
      <w:pPr>
        <w:ind w:left="720" w:hanging="360"/>
      </w:pPr>
    </w:lvl>
    <w:lvl w:ilvl="1" w:tplc="80508481" w:tentative="1">
      <w:start w:val="1"/>
      <w:numFmt w:val="lowerLetter"/>
      <w:lvlText w:val="%2."/>
      <w:lvlJc w:val="left"/>
      <w:pPr>
        <w:ind w:left="1440" w:hanging="360"/>
      </w:pPr>
    </w:lvl>
    <w:lvl w:ilvl="2" w:tplc="80508481" w:tentative="1">
      <w:start w:val="1"/>
      <w:numFmt w:val="lowerRoman"/>
      <w:lvlText w:val="%3."/>
      <w:lvlJc w:val="right"/>
      <w:pPr>
        <w:ind w:left="2160" w:hanging="180"/>
      </w:pPr>
    </w:lvl>
    <w:lvl w:ilvl="3" w:tplc="80508481" w:tentative="1">
      <w:start w:val="1"/>
      <w:numFmt w:val="decimal"/>
      <w:lvlText w:val="%4."/>
      <w:lvlJc w:val="left"/>
      <w:pPr>
        <w:ind w:left="2880" w:hanging="360"/>
      </w:pPr>
    </w:lvl>
    <w:lvl w:ilvl="4" w:tplc="80508481" w:tentative="1">
      <w:start w:val="1"/>
      <w:numFmt w:val="lowerLetter"/>
      <w:lvlText w:val="%5."/>
      <w:lvlJc w:val="left"/>
      <w:pPr>
        <w:ind w:left="3600" w:hanging="360"/>
      </w:pPr>
    </w:lvl>
    <w:lvl w:ilvl="5" w:tplc="80508481" w:tentative="1">
      <w:start w:val="1"/>
      <w:numFmt w:val="lowerRoman"/>
      <w:lvlText w:val="%6."/>
      <w:lvlJc w:val="right"/>
      <w:pPr>
        <w:ind w:left="4320" w:hanging="180"/>
      </w:pPr>
    </w:lvl>
    <w:lvl w:ilvl="6" w:tplc="80508481" w:tentative="1">
      <w:start w:val="1"/>
      <w:numFmt w:val="decimal"/>
      <w:lvlText w:val="%7."/>
      <w:lvlJc w:val="left"/>
      <w:pPr>
        <w:ind w:left="5040" w:hanging="360"/>
      </w:pPr>
    </w:lvl>
    <w:lvl w:ilvl="7" w:tplc="80508481" w:tentative="1">
      <w:start w:val="1"/>
      <w:numFmt w:val="lowerLetter"/>
      <w:lvlText w:val="%8."/>
      <w:lvlJc w:val="left"/>
      <w:pPr>
        <w:ind w:left="5760" w:hanging="360"/>
      </w:pPr>
    </w:lvl>
    <w:lvl w:ilvl="8" w:tplc="8050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0">
    <w:multiLevelType w:val="hybridMultilevel"/>
    <w:lvl w:ilvl="0" w:tplc="41047163">
      <w:start w:val="1"/>
      <w:numFmt w:val="decimal"/>
      <w:lvlText w:val="%1."/>
      <w:lvlJc w:val="left"/>
      <w:pPr>
        <w:ind w:left="720" w:hanging="360"/>
      </w:pPr>
    </w:lvl>
    <w:lvl w:ilvl="1" w:tplc="41047163" w:tentative="1">
      <w:start w:val="1"/>
      <w:numFmt w:val="lowerLetter"/>
      <w:lvlText w:val="%2."/>
      <w:lvlJc w:val="left"/>
      <w:pPr>
        <w:ind w:left="1440" w:hanging="360"/>
      </w:pPr>
    </w:lvl>
    <w:lvl w:ilvl="2" w:tplc="41047163" w:tentative="1">
      <w:start w:val="1"/>
      <w:numFmt w:val="lowerRoman"/>
      <w:lvlText w:val="%3."/>
      <w:lvlJc w:val="right"/>
      <w:pPr>
        <w:ind w:left="2160" w:hanging="180"/>
      </w:pPr>
    </w:lvl>
    <w:lvl w:ilvl="3" w:tplc="41047163" w:tentative="1">
      <w:start w:val="1"/>
      <w:numFmt w:val="decimal"/>
      <w:lvlText w:val="%4."/>
      <w:lvlJc w:val="left"/>
      <w:pPr>
        <w:ind w:left="2880" w:hanging="360"/>
      </w:pPr>
    </w:lvl>
    <w:lvl w:ilvl="4" w:tplc="41047163" w:tentative="1">
      <w:start w:val="1"/>
      <w:numFmt w:val="lowerLetter"/>
      <w:lvlText w:val="%5."/>
      <w:lvlJc w:val="left"/>
      <w:pPr>
        <w:ind w:left="3600" w:hanging="360"/>
      </w:pPr>
    </w:lvl>
    <w:lvl w:ilvl="5" w:tplc="41047163" w:tentative="1">
      <w:start w:val="1"/>
      <w:numFmt w:val="lowerRoman"/>
      <w:lvlText w:val="%6."/>
      <w:lvlJc w:val="right"/>
      <w:pPr>
        <w:ind w:left="4320" w:hanging="180"/>
      </w:pPr>
    </w:lvl>
    <w:lvl w:ilvl="6" w:tplc="41047163" w:tentative="1">
      <w:start w:val="1"/>
      <w:numFmt w:val="decimal"/>
      <w:lvlText w:val="%7."/>
      <w:lvlJc w:val="left"/>
      <w:pPr>
        <w:ind w:left="5040" w:hanging="360"/>
      </w:pPr>
    </w:lvl>
    <w:lvl w:ilvl="7" w:tplc="41047163" w:tentative="1">
      <w:start w:val="1"/>
      <w:numFmt w:val="lowerLetter"/>
      <w:lvlText w:val="%8."/>
      <w:lvlJc w:val="left"/>
      <w:pPr>
        <w:ind w:left="5760" w:hanging="360"/>
      </w:pPr>
    </w:lvl>
    <w:lvl w:ilvl="8" w:tplc="4104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9">
    <w:multiLevelType w:val="hybridMultilevel"/>
    <w:lvl w:ilvl="0" w:tplc="99444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429">
    <w:abstractNumId w:val="8429"/>
  </w:num>
  <w:num w:numId="8430">
    <w:abstractNumId w:val="8430"/>
  </w:num>
  <w:num w:numId="8431">
    <w:abstractNumId w:val="8431"/>
  </w:num>
  <w:num w:numId="8432">
    <w:abstractNumId w:val="8432"/>
  </w:num>
  <w:num w:numId="8433">
    <w:abstractNumId w:val="8433"/>
  </w:num>
  <w:num w:numId="8434">
    <w:abstractNumId w:val="8434"/>
  </w:num>
  <w:num w:numId="8435">
    <w:abstractNumId w:val="8435"/>
  </w:num>
  <w:num w:numId="8436">
    <w:abstractNumId w:val="8436"/>
  </w:num>
  <w:num w:numId="8437">
    <w:abstractNumId w:val="84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2973934" Type="http://schemas.openxmlformats.org/officeDocument/2006/relationships/comments" Target="comments.xml"/><Relationship Id="rId912458239" Type="http://schemas.microsoft.com/office/2011/relationships/commentsExtended" Target="commentsExtended.xml"/><Relationship Id="rId69387626" Type="http://schemas.openxmlformats.org/officeDocument/2006/relationships/image" Target="media/imgrId69387626.jpg"/><Relationship Id="rId557161c043505e42c" Type="http://schemas.openxmlformats.org/officeDocument/2006/relationships/hyperlink" Target="https://iservice.lombardini.it/jsp/Template2/manuale.jsp?id=814&amp;parent=1545" TargetMode="External"/><Relationship Id="rId420061c0435098a86" Type="http://schemas.openxmlformats.org/officeDocument/2006/relationships/hyperlink" Target="https://iservice.lombardini.it/jsp/Template2/manuale.jsp?id=198&amp;parent=1000" TargetMode="External"/><Relationship Id="rId882561c04350c7472" Type="http://schemas.openxmlformats.org/officeDocument/2006/relationships/hyperlink" Target="https://iservice.lombardini.it/jsp/Template2/manuale.jsp?id=198&amp;parent=1000" TargetMode="External"/><Relationship Id="rId161261c0435117d4f" Type="http://schemas.openxmlformats.org/officeDocument/2006/relationships/hyperlink" Target="https://iservice.lombardini.it/jsp/Template2/manuale.jsp?id=198&amp;parent=1000" TargetMode="External"/><Relationship Id="rId746361c0435166f9b" Type="http://schemas.openxmlformats.org/officeDocument/2006/relationships/hyperlink" Target="https://iservice.lombardini.it/jsp/Template2/manuale.jsp?id=198&amp;parent=1000" TargetMode="External"/><Relationship Id="rId333661c04351b265f" Type="http://schemas.openxmlformats.org/officeDocument/2006/relationships/hyperlink" Target="https://iservice.lombardini.it/jsp/Template2/manuale.jsp?id=198&amp;parent=1000" TargetMode="External"/><Relationship Id="rId817461c043505dccb" Type="http://schemas.openxmlformats.org/officeDocument/2006/relationships/image" Target="media/imgrId817461c043505dccb.jpg"/><Relationship Id="rId119961c043508841e" Type="http://schemas.openxmlformats.org/officeDocument/2006/relationships/image" Target="media/imgrId119961c043508841e.jpg"/><Relationship Id="rId639461c043509848d" Type="http://schemas.openxmlformats.org/officeDocument/2006/relationships/image" Target="media/imgrId639461c043509848d.jpg"/><Relationship Id="rId129761c04350b34a1" Type="http://schemas.openxmlformats.org/officeDocument/2006/relationships/image" Target="media/imgrId129761c04350b34a1.png"/><Relationship Id="rId647361c04350c6dff" Type="http://schemas.openxmlformats.org/officeDocument/2006/relationships/image" Target="media/imgrId647361c04350c6dff.jpg"/><Relationship Id="rId379061c04350e3430" Type="http://schemas.openxmlformats.org/officeDocument/2006/relationships/image" Target="media/imgrId379061c04350e3430.png"/><Relationship Id="rId177861c0435117a43" Type="http://schemas.openxmlformats.org/officeDocument/2006/relationships/image" Target="media/imgrId177861c0435117a43.jpg"/><Relationship Id="rId823861c0435131c93" Type="http://schemas.openxmlformats.org/officeDocument/2006/relationships/image" Target="media/imgrId823861c0435131c93.png"/><Relationship Id="rId818661c0435151a54" Type="http://schemas.openxmlformats.org/officeDocument/2006/relationships/image" Target="media/imgrId818661c0435151a54.png"/><Relationship Id="rId730661c0435166547" Type="http://schemas.openxmlformats.org/officeDocument/2006/relationships/image" Target="media/imgrId730661c0435166547.jpg"/><Relationship Id="rId410061c0435184332" Type="http://schemas.openxmlformats.org/officeDocument/2006/relationships/image" Target="media/imgrId410061c0435184332.png"/><Relationship Id="rId930461c043519d784" Type="http://schemas.openxmlformats.org/officeDocument/2006/relationships/image" Target="media/imgrId930461c043519d784.png"/><Relationship Id="rId474161c04351b1e0a" Type="http://schemas.openxmlformats.org/officeDocument/2006/relationships/image" Target="media/imgrId474161c04351b1e0a.jpg"/><Relationship Id="rId572261c04351c64d9" Type="http://schemas.openxmlformats.org/officeDocument/2006/relationships/image" Target="media/imgrId572261c04351c64d9.png"/><Relationship Id="rId448761c04351dcee7" Type="http://schemas.openxmlformats.org/officeDocument/2006/relationships/image" Target="media/imgrId448761c04351dcee7.png"/><Relationship Id="rId681961c0435205caf" Type="http://schemas.openxmlformats.org/officeDocument/2006/relationships/image" Target="media/imgrId681961c0435205ca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87626" Type="http://schemas.openxmlformats.org/officeDocument/2006/relationships/image" Target="media/imgrId693876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87626" Type="http://schemas.openxmlformats.org/officeDocument/2006/relationships/image" Target="media/imgrId693876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87626" Type="http://schemas.openxmlformats.org/officeDocument/2006/relationships/image" Target="media/imgrId693876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87626" Type="http://schemas.openxmlformats.org/officeDocument/2006/relationships/image" Target="media/imgrId693876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87626" Type="http://schemas.openxmlformats.org/officeDocument/2006/relationships/image" Target="media/imgrId693876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87626" Type="http://schemas.openxmlformats.org/officeDocument/2006/relationships/image" Target="media/imgrId693876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