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54088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388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9025269" w:name="ctxt"/>
    <w:bookmarkEnd w:id="1902526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617266" name="name418761c05567da56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6361c05567da5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1112548" name="name348261c05567e9de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67561c05567e9d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22861c05567ea3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180761c05567ea5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677661c05567ea7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4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44161c05567ea9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538061c05567eaa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74161c05567eb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3280" name="name165361c05568102d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31461c0556810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00461c0556810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7976" name="name594361c0556827ebf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47461c0556827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6961c0556828a50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24668" name="name216761c055683cf5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19261c055683c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01914" name="name145561c055685453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33261c0556854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56" name="name130261c055686970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10061c055686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3721" name="name180661c055687a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1c055687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922961c055687a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27906" name="name756261c055688e31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81861c055688e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3080" name="name818561c05568a1d8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11261c05568a1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40363" name="name224561c05568b9d8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56561c05568b9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194" name="name541061c05568ceba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60861c05568c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482061c05568cf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58240" name="name578361c05568e2f5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70661c05568e2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4611" name="name626161c05568f3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861c05568f3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3605324" name="name125861c055691297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9361c0556912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85590" name="name500061c0556923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1c0556923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187734" name="name768561c055693642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16161c0556936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794" name="name998761c0556944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461c0556944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390267" name="name329561c05569557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9761c0556955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9751" name="name917361c055696fb9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64561c055696f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02525" name="name626161c055697c0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2261c055697c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05397" name="name582561c05569934d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0261c0556993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410" name="name741161c05569a54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5961c05569a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861c05569a6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7961c05569a6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1799" name="name855861c05569bd75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87961c05569b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483761c05569be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8924" name="name180961c05569d383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50761c05569d3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721374" name="name856761c05569e62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461c05569e6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7261c05569e6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94962" name="name221361c0556a08f8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05361c0556a08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280958" name="name730561c0556a191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661c0556a19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9931" name="name507361c0556a2c4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5361c0556a2c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0407" name="name930961c0556a3f82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48061c0556a3f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95940" name="name524261c0556a5806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37961c0556a5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01633" name="name954061c0556a6d6e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61361c0556a6d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41607" name="name102161c0556a81d1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21661c0556a8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1187" name="name285861c0556a96cb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57861c0556a96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94861c0556a97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3016" name="name929061c0556aac6b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44761c0556aac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74512" name="name501061c0556abdc6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76761c0556abd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47376" name="name166861c0556acf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561c0556acf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4707" name="name679061c0556ae32c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04261c0556ae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4306" name="name730361c0556b01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061c0556b01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43561c0556b01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1808" name="name189861c0556b176f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47361c0556b17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9251" name="name969461c0556b2d04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02461c0556b2c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775623" name="name961861c0556b3e4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9061c0556b3e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13656" name="name804861c0556b5438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27661c0556b54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333925" name="name961361c0556b647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3161c0556b64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32161c0556b64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4252" name="name370561c0556b7b29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86161c0556b7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4951" name="name103461c0556b8fe3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63361c0556b8f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91943" name="name450861c0556ba1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1c0556ba1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8361c0556ba2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69961" name="name925761c0556bb5d1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12961c0556bb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57502" name="name562761c0556bcbd0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96461c0556bcb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7072" name="name726761c0556bf0b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9661c0556bf0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69409" name="name980161c0556c108f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46161c0556c10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685461c0556c11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31070" name="name402261c0556c24ab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29661c0556c24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83830" name="name178061c0556c37d4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12061c0556c37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7969" name="name745161c0556c4c82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79461c0556c4c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30761c0556c4d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33856" name="name256661c0556c61e0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05161c0556c61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06161c0556c62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4988" name="name455461c0556c7671e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25661c0556c76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1140" name="name983361c0556c82f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6561c0556c82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3353" name="name425761c0556c93b0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09461c0556c9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7705" name="name187361c0556ca6c1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01361c0556ca6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6667" name="name256461c0556cb6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461c0556cb6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79828" name="name953361c0556ccd03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80261c0556ccd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2275" name="name679561c0556cdf4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0761c0556cdf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88561c0556cdf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557007" name="name554561c0556d0669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59361c0556d06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8416" name="name860061c0556d19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161c0556d19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07361c0556d19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34971" name="name271261c0556d2c262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30861c0556d2c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9364" name="name731961c0556d3b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1c0556d3b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221361c0556d3c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36861c0556d3c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672" name="name755861c0556d5203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29161c0556d5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8351" name="name977861c0556d6c4e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43661c0556d6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2293" name="name754961c0556d7de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0461c0556d7d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3935" name="name796761c0556d929a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71561c0556d92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92504" name="name679761c0556da6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061c0556da6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986661c0556da6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30361c0556da7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10261c0556da7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26461c0556da8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2837" name="name368961c0556db94a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84461c0556db9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680" name="name665861c0556dd1f3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60761c0556dd1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25748" name="name454161c0556deaee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56061c0556dea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6922" name="name737761c0556e0ba5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37461c0556e0b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13802" name="name704061c0556e1b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261c0556e1b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138361c0556e1c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6661c0556e1c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27261c0556e1c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05924" name="name681561c0556e2fe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3761c0556e2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73161c0556e30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30161c0556e31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78461c0556e31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84067" name="name317861c0556e4832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29261c0556e48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05449" name="name836261c0556e585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4061c0556e58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19516" name="name608661c0556e6c16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21361c0556e6c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34736" name="name962961c0556e81a6d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01161c0556e81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04519" name="name619561c0556e95d6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51161c0556e95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17101" name="name483161c0556ea51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7561c0556ea5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230" name="name110161c0556ebb2e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25961c0556eb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6795" name="name916861c0556ece2b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92261c0556ece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7216" name="name490461c0556ede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1c0556ede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43400" name="name591061c0556eec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1c0556eec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2311" name="name354261c0556f0e72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52961c0556f0e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859279" name="name379061c0556f2081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78161c0556f20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16855" name="name192661c0556f323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961c0556f32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27761c0556f32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10461c0556f32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75052" name="name579161c0556f4493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08661c0556f44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4861c0556f45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62693" name="name899361c0556f5d0d5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49261c0556f5d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7977" name="name188261c0556f6f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1c0556f6f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8277" name="name346961c0556f9c10d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71661c0556f9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278235" name="name653861c0556facd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7061c0556fac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5273" name="name666161c05570d49b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24361c05570d4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183968" name="name520361c05570e61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361c05570e6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84295" name="name165861c0557104e2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79061c0557104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861685" name="name883261c0557114d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4961c0557114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744486" name="name228861c0557125a3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09161c0557125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19060" name="name845261c05571360c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10861c0557136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21116" name="name478361c05571455c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28861c0557145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85869" name="name887661c055715a4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861c055715a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3008" name="name157961c055717057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08061c0557170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35855" name="name343861c0557185c9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79361c0557185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3861" name="name108361c0557195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1c0557195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7856941" name="name140961c05571a8dc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45761c05571a8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3256384" name="name548861c05571c370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1861c05571c3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7157963" name="name754461c05571de7e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94061c05571de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3199779" name="name243661c055720128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69861c055720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754378" name="name585161c0557218d9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81061c0557218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5327" name="name856161c0557228d1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7661c0557228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30006" name="name639561c055723c4e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24861c055723c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5891133" name="name597561c055725d6e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87461c055725d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7311003" name="name680461c055727a84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5461c055727a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843894" name="name666561c055728eb5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44861c055728e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596128" name="name178061c05572a29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3361c05572a2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71866" name="name152561c05572b6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561c05572b6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8997" name="name352661c05572cd86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35161c05572c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48650" name="name233761c05572dd4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161c05572dd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0196" name="name592161c05572ed0d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02161c05572ed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966520" name="name294861c0557306e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861c0557306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31133" name="name110861c055731d2f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24061c055731d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1632" name="name840561c05573319e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12661c0557331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0170" name="name633861c055734521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60661c0557345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4161" name="name762461c0557359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261c0557359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0376" name="name254561c055736fb9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73561c055736f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30299" name="name152161c05573806a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43461c055738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22361" name="name929161c05573937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9261c0557393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4611" name="name708661c05573a921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00361c05573a9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895">
    <w:multiLevelType w:val="hybridMultilevel"/>
    <w:lvl w:ilvl="0" w:tplc="68140876">
      <w:start w:val="1"/>
      <w:numFmt w:val="decimal"/>
      <w:lvlText w:val="%1."/>
      <w:lvlJc w:val="left"/>
      <w:pPr>
        <w:ind w:left="720" w:hanging="360"/>
      </w:pPr>
    </w:lvl>
    <w:lvl w:ilvl="1" w:tplc="68140876" w:tentative="1">
      <w:start w:val="1"/>
      <w:numFmt w:val="lowerLetter"/>
      <w:lvlText w:val="%2."/>
      <w:lvlJc w:val="left"/>
      <w:pPr>
        <w:ind w:left="1440" w:hanging="360"/>
      </w:pPr>
    </w:lvl>
    <w:lvl w:ilvl="2" w:tplc="68140876" w:tentative="1">
      <w:start w:val="1"/>
      <w:numFmt w:val="lowerRoman"/>
      <w:lvlText w:val="%3."/>
      <w:lvlJc w:val="right"/>
      <w:pPr>
        <w:ind w:left="2160" w:hanging="180"/>
      </w:pPr>
    </w:lvl>
    <w:lvl w:ilvl="3" w:tplc="68140876" w:tentative="1">
      <w:start w:val="1"/>
      <w:numFmt w:val="decimal"/>
      <w:lvlText w:val="%4."/>
      <w:lvlJc w:val="left"/>
      <w:pPr>
        <w:ind w:left="2880" w:hanging="360"/>
      </w:pPr>
    </w:lvl>
    <w:lvl w:ilvl="4" w:tplc="68140876" w:tentative="1">
      <w:start w:val="1"/>
      <w:numFmt w:val="lowerLetter"/>
      <w:lvlText w:val="%5."/>
      <w:lvlJc w:val="left"/>
      <w:pPr>
        <w:ind w:left="3600" w:hanging="360"/>
      </w:pPr>
    </w:lvl>
    <w:lvl w:ilvl="5" w:tplc="68140876" w:tentative="1">
      <w:start w:val="1"/>
      <w:numFmt w:val="lowerRoman"/>
      <w:lvlText w:val="%6."/>
      <w:lvlJc w:val="right"/>
      <w:pPr>
        <w:ind w:left="4320" w:hanging="180"/>
      </w:pPr>
    </w:lvl>
    <w:lvl w:ilvl="6" w:tplc="68140876" w:tentative="1">
      <w:start w:val="1"/>
      <w:numFmt w:val="decimal"/>
      <w:lvlText w:val="%7."/>
      <w:lvlJc w:val="left"/>
      <w:pPr>
        <w:ind w:left="5040" w:hanging="360"/>
      </w:pPr>
    </w:lvl>
    <w:lvl w:ilvl="7" w:tplc="68140876" w:tentative="1">
      <w:start w:val="1"/>
      <w:numFmt w:val="lowerLetter"/>
      <w:lvlText w:val="%8."/>
      <w:lvlJc w:val="left"/>
      <w:pPr>
        <w:ind w:left="5760" w:hanging="360"/>
      </w:pPr>
    </w:lvl>
    <w:lvl w:ilvl="8" w:tplc="6814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91456484">
      <w:start w:val="1"/>
      <w:numFmt w:val="decimal"/>
      <w:lvlText w:val="%1."/>
      <w:lvlJc w:val="left"/>
      <w:pPr>
        <w:ind w:left="720" w:hanging="360"/>
      </w:pPr>
    </w:lvl>
    <w:lvl w:ilvl="1" w:tplc="91456484" w:tentative="1">
      <w:start w:val="1"/>
      <w:numFmt w:val="lowerLetter"/>
      <w:lvlText w:val="%2."/>
      <w:lvlJc w:val="left"/>
      <w:pPr>
        <w:ind w:left="1440" w:hanging="360"/>
      </w:pPr>
    </w:lvl>
    <w:lvl w:ilvl="2" w:tplc="91456484" w:tentative="1">
      <w:start w:val="1"/>
      <w:numFmt w:val="lowerRoman"/>
      <w:lvlText w:val="%3."/>
      <w:lvlJc w:val="right"/>
      <w:pPr>
        <w:ind w:left="2160" w:hanging="180"/>
      </w:pPr>
    </w:lvl>
    <w:lvl w:ilvl="3" w:tplc="91456484" w:tentative="1">
      <w:start w:val="1"/>
      <w:numFmt w:val="decimal"/>
      <w:lvlText w:val="%4."/>
      <w:lvlJc w:val="left"/>
      <w:pPr>
        <w:ind w:left="2880" w:hanging="360"/>
      </w:pPr>
    </w:lvl>
    <w:lvl w:ilvl="4" w:tplc="91456484" w:tentative="1">
      <w:start w:val="1"/>
      <w:numFmt w:val="lowerLetter"/>
      <w:lvlText w:val="%5."/>
      <w:lvlJc w:val="left"/>
      <w:pPr>
        <w:ind w:left="3600" w:hanging="360"/>
      </w:pPr>
    </w:lvl>
    <w:lvl w:ilvl="5" w:tplc="91456484" w:tentative="1">
      <w:start w:val="1"/>
      <w:numFmt w:val="lowerRoman"/>
      <w:lvlText w:val="%6."/>
      <w:lvlJc w:val="right"/>
      <w:pPr>
        <w:ind w:left="4320" w:hanging="180"/>
      </w:pPr>
    </w:lvl>
    <w:lvl w:ilvl="6" w:tplc="91456484" w:tentative="1">
      <w:start w:val="1"/>
      <w:numFmt w:val="decimal"/>
      <w:lvlText w:val="%7."/>
      <w:lvlJc w:val="left"/>
      <w:pPr>
        <w:ind w:left="5040" w:hanging="360"/>
      </w:pPr>
    </w:lvl>
    <w:lvl w:ilvl="7" w:tplc="91456484" w:tentative="1">
      <w:start w:val="1"/>
      <w:numFmt w:val="lowerLetter"/>
      <w:lvlText w:val="%8."/>
      <w:lvlJc w:val="left"/>
      <w:pPr>
        <w:ind w:left="5760" w:hanging="360"/>
      </w:pPr>
    </w:lvl>
    <w:lvl w:ilvl="8" w:tplc="9145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42778282">
      <w:start w:val="1"/>
      <w:numFmt w:val="decimal"/>
      <w:lvlText w:val="%1."/>
      <w:lvlJc w:val="left"/>
      <w:pPr>
        <w:ind w:left="720" w:hanging="360"/>
      </w:pPr>
    </w:lvl>
    <w:lvl w:ilvl="1" w:tplc="42778282" w:tentative="1">
      <w:start w:val="1"/>
      <w:numFmt w:val="lowerLetter"/>
      <w:lvlText w:val="%2."/>
      <w:lvlJc w:val="left"/>
      <w:pPr>
        <w:ind w:left="1440" w:hanging="360"/>
      </w:pPr>
    </w:lvl>
    <w:lvl w:ilvl="2" w:tplc="42778282" w:tentative="1">
      <w:start w:val="1"/>
      <w:numFmt w:val="lowerRoman"/>
      <w:lvlText w:val="%3."/>
      <w:lvlJc w:val="right"/>
      <w:pPr>
        <w:ind w:left="2160" w:hanging="180"/>
      </w:pPr>
    </w:lvl>
    <w:lvl w:ilvl="3" w:tplc="42778282" w:tentative="1">
      <w:start w:val="1"/>
      <w:numFmt w:val="decimal"/>
      <w:lvlText w:val="%4."/>
      <w:lvlJc w:val="left"/>
      <w:pPr>
        <w:ind w:left="2880" w:hanging="360"/>
      </w:pPr>
    </w:lvl>
    <w:lvl w:ilvl="4" w:tplc="42778282" w:tentative="1">
      <w:start w:val="1"/>
      <w:numFmt w:val="lowerLetter"/>
      <w:lvlText w:val="%5."/>
      <w:lvlJc w:val="left"/>
      <w:pPr>
        <w:ind w:left="3600" w:hanging="360"/>
      </w:pPr>
    </w:lvl>
    <w:lvl w:ilvl="5" w:tplc="42778282" w:tentative="1">
      <w:start w:val="1"/>
      <w:numFmt w:val="lowerRoman"/>
      <w:lvlText w:val="%6."/>
      <w:lvlJc w:val="right"/>
      <w:pPr>
        <w:ind w:left="4320" w:hanging="180"/>
      </w:pPr>
    </w:lvl>
    <w:lvl w:ilvl="6" w:tplc="42778282" w:tentative="1">
      <w:start w:val="1"/>
      <w:numFmt w:val="decimal"/>
      <w:lvlText w:val="%7."/>
      <w:lvlJc w:val="left"/>
      <w:pPr>
        <w:ind w:left="5040" w:hanging="360"/>
      </w:pPr>
    </w:lvl>
    <w:lvl w:ilvl="7" w:tplc="42778282" w:tentative="1">
      <w:start w:val="1"/>
      <w:numFmt w:val="lowerLetter"/>
      <w:lvlText w:val="%8."/>
      <w:lvlJc w:val="left"/>
      <w:pPr>
        <w:ind w:left="5760" w:hanging="360"/>
      </w:pPr>
    </w:lvl>
    <w:lvl w:ilvl="8" w:tplc="42778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14769712">
      <w:start w:val="1"/>
      <w:numFmt w:val="decimal"/>
      <w:lvlText w:val="%1."/>
      <w:lvlJc w:val="left"/>
      <w:pPr>
        <w:ind w:left="720" w:hanging="360"/>
      </w:pPr>
    </w:lvl>
    <w:lvl w:ilvl="1" w:tplc="14769712" w:tentative="1">
      <w:start w:val="1"/>
      <w:numFmt w:val="lowerLetter"/>
      <w:lvlText w:val="%2."/>
      <w:lvlJc w:val="left"/>
      <w:pPr>
        <w:ind w:left="1440" w:hanging="360"/>
      </w:pPr>
    </w:lvl>
    <w:lvl w:ilvl="2" w:tplc="14769712" w:tentative="1">
      <w:start w:val="1"/>
      <w:numFmt w:val="lowerRoman"/>
      <w:lvlText w:val="%3."/>
      <w:lvlJc w:val="right"/>
      <w:pPr>
        <w:ind w:left="2160" w:hanging="180"/>
      </w:pPr>
    </w:lvl>
    <w:lvl w:ilvl="3" w:tplc="14769712" w:tentative="1">
      <w:start w:val="1"/>
      <w:numFmt w:val="decimal"/>
      <w:lvlText w:val="%4."/>
      <w:lvlJc w:val="left"/>
      <w:pPr>
        <w:ind w:left="2880" w:hanging="360"/>
      </w:pPr>
    </w:lvl>
    <w:lvl w:ilvl="4" w:tplc="14769712" w:tentative="1">
      <w:start w:val="1"/>
      <w:numFmt w:val="lowerLetter"/>
      <w:lvlText w:val="%5."/>
      <w:lvlJc w:val="left"/>
      <w:pPr>
        <w:ind w:left="3600" w:hanging="360"/>
      </w:pPr>
    </w:lvl>
    <w:lvl w:ilvl="5" w:tplc="14769712" w:tentative="1">
      <w:start w:val="1"/>
      <w:numFmt w:val="lowerRoman"/>
      <w:lvlText w:val="%6."/>
      <w:lvlJc w:val="right"/>
      <w:pPr>
        <w:ind w:left="4320" w:hanging="180"/>
      </w:pPr>
    </w:lvl>
    <w:lvl w:ilvl="6" w:tplc="14769712" w:tentative="1">
      <w:start w:val="1"/>
      <w:numFmt w:val="decimal"/>
      <w:lvlText w:val="%7."/>
      <w:lvlJc w:val="left"/>
      <w:pPr>
        <w:ind w:left="5040" w:hanging="360"/>
      </w:pPr>
    </w:lvl>
    <w:lvl w:ilvl="7" w:tplc="14769712" w:tentative="1">
      <w:start w:val="1"/>
      <w:numFmt w:val="lowerLetter"/>
      <w:lvlText w:val="%8."/>
      <w:lvlJc w:val="left"/>
      <w:pPr>
        <w:ind w:left="5760" w:hanging="360"/>
      </w:pPr>
    </w:lvl>
    <w:lvl w:ilvl="8" w:tplc="1476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45968629">
      <w:start w:val="1"/>
      <w:numFmt w:val="decimal"/>
      <w:lvlText w:val="%1."/>
      <w:lvlJc w:val="left"/>
      <w:pPr>
        <w:ind w:left="720" w:hanging="360"/>
      </w:pPr>
    </w:lvl>
    <w:lvl w:ilvl="1" w:tplc="45968629" w:tentative="1">
      <w:start w:val="1"/>
      <w:numFmt w:val="lowerLetter"/>
      <w:lvlText w:val="%2."/>
      <w:lvlJc w:val="left"/>
      <w:pPr>
        <w:ind w:left="1440" w:hanging="360"/>
      </w:pPr>
    </w:lvl>
    <w:lvl w:ilvl="2" w:tplc="45968629" w:tentative="1">
      <w:start w:val="1"/>
      <w:numFmt w:val="lowerRoman"/>
      <w:lvlText w:val="%3."/>
      <w:lvlJc w:val="right"/>
      <w:pPr>
        <w:ind w:left="2160" w:hanging="180"/>
      </w:pPr>
    </w:lvl>
    <w:lvl w:ilvl="3" w:tplc="45968629" w:tentative="1">
      <w:start w:val="1"/>
      <w:numFmt w:val="decimal"/>
      <w:lvlText w:val="%4."/>
      <w:lvlJc w:val="left"/>
      <w:pPr>
        <w:ind w:left="2880" w:hanging="360"/>
      </w:pPr>
    </w:lvl>
    <w:lvl w:ilvl="4" w:tplc="45968629" w:tentative="1">
      <w:start w:val="1"/>
      <w:numFmt w:val="lowerLetter"/>
      <w:lvlText w:val="%5."/>
      <w:lvlJc w:val="left"/>
      <w:pPr>
        <w:ind w:left="3600" w:hanging="360"/>
      </w:pPr>
    </w:lvl>
    <w:lvl w:ilvl="5" w:tplc="45968629" w:tentative="1">
      <w:start w:val="1"/>
      <w:numFmt w:val="lowerRoman"/>
      <w:lvlText w:val="%6."/>
      <w:lvlJc w:val="right"/>
      <w:pPr>
        <w:ind w:left="4320" w:hanging="180"/>
      </w:pPr>
    </w:lvl>
    <w:lvl w:ilvl="6" w:tplc="45968629" w:tentative="1">
      <w:start w:val="1"/>
      <w:numFmt w:val="decimal"/>
      <w:lvlText w:val="%7."/>
      <w:lvlJc w:val="left"/>
      <w:pPr>
        <w:ind w:left="5040" w:hanging="360"/>
      </w:pPr>
    </w:lvl>
    <w:lvl w:ilvl="7" w:tplc="45968629" w:tentative="1">
      <w:start w:val="1"/>
      <w:numFmt w:val="lowerLetter"/>
      <w:lvlText w:val="%8."/>
      <w:lvlJc w:val="left"/>
      <w:pPr>
        <w:ind w:left="5760" w:hanging="360"/>
      </w:pPr>
    </w:lvl>
    <w:lvl w:ilvl="8" w:tplc="4596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90192895">
      <w:start w:val="1"/>
      <w:numFmt w:val="decimal"/>
      <w:lvlText w:val="%1."/>
      <w:lvlJc w:val="left"/>
      <w:pPr>
        <w:ind w:left="720" w:hanging="360"/>
      </w:pPr>
    </w:lvl>
    <w:lvl w:ilvl="1" w:tplc="90192895" w:tentative="1">
      <w:start w:val="1"/>
      <w:numFmt w:val="lowerLetter"/>
      <w:lvlText w:val="%2."/>
      <w:lvlJc w:val="left"/>
      <w:pPr>
        <w:ind w:left="1440" w:hanging="360"/>
      </w:pPr>
    </w:lvl>
    <w:lvl w:ilvl="2" w:tplc="90192895" w:tentative="1">
      <w:start w:val="1"/>
      <w:numFmt w:val="lowerRoman"/>
      <w:lvlText w:val="%3."/>
      <w:lvlJc w:val="right"/>
      <w:pPr>
        <w:ind w:left="2160" w:hanging="180"/>
      </w:pPr>
    </w:lvl>
    <w:lvl w:ilvl="3" w:tplc="90192895" w:tentative="1">
      <w:start w:val="1"/>
      <w:numFmt w:val="decimal"/>
      <w:lvlText w:val="%4."/>
      <w:lvlJc w:val="left"/>
      <w:pPr>
        <w:ind w:left="2880" w:hanging="360"/>
      </w:pPr>
    </w:lvl>
    <w:lvl w:ilvl="4" w:tplc="90192895" w:tentative="1">
      <w:start w:val="1"/>
      <w:numFmt w:val="lowerLetter"/>
      <w:lvlText w:val="%5."/>
      <w:lvlJc w:val="left"/>
      <w:pPr>
        <w:ind w:left="3600" w:hanging="360"/>
      </w:pPr>
    </w:lvl>
    <w:lvl w:ilvl="5" w:tplc="90192895" w:tentative="1">
      <w:start w:val="1"/>
      <w:numFmt w:val="lowerRoman"/>
      <w:lvlText w:val="%6."/>
      <w:lvlJc w:val="right"/>
      <w:pPr>
        <w:ind w:left="4320" w:hanging="180"/>
      </w:pPr>
    </w:lvl>
    <w:lvl w:ilvl="6" w:tplc="90192895" w:tentative="1">
      <w:start w:val="1"/>
      <w:numFmt w:val="decimal"/>
      <w:lvlText w:val="%7."/>
      <w:lvlJc w:val="left"/>
      <w:pPr>
        <w:ind w:left="5040" w:hanging="360"/>
      </w:pPr>
    </w:lvl>
    <w:lvl w:ilvl="7" w:tplc="90192895" w:tentative="1">
      <w:start w:val="1"/>
      <w:numFmt w:val="lowerLetter"/>
      <w:lvlText w:val="%8."/>
      <w:lvlJc w:val="left"/>
      <w:pPr>
        <w:ind w:left="5760" w:hanging="360"/>
      </w:pPr>
    </w:lvl>
    <w:lvl w:ilvl="8" w:tplc="9019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99546993">
      <w:start w:val="1"/>
      <w:numFmt w:val="decimal"/>
      <w:lvlText w:val="%1."/>
      <w:lvlJc w:val="left"/>
      <w:pPr>
        <w:ind w:left="720" w:hanging="360"/>
      </w:pPr>
    </w:lvl>
    <w:lvl w:ilvl="1" w:tplc="99546993" w:tentative="1">
      <w:start w:val="1"/>
      <w:numFmt w:val="lowerLetter"/>
      <w:lvlText w:val="%2."/>
      <w:lvlJc w:val="left"/>
      <w:pPr>
        <w:ind w:left="1440" w:hanging="360"/>
      </w:pPr>
    </w:lvl>
    <w:lvl w:ilvl="2" w:tplc="99546993" w:tentative="1">
      <w:start w:val="1"/>
      <w:numFmt w:val="lowerRoman"/>
      <w:lvlText w:val="%3."/>
      <w:lvlJc w:val="right"/>
      <w:pPr>
        <w:ind w:left="2160" w:hanging="180"/>
      </w:pPr>
    </w:lvl>
    <w:lvl w:ilvl="3" w:tplc="99546993" w:tentative="1">
      <w:start w:val="1"/>
      <w:numFmt w:val="decimal"/>
      <w:lvlText w:val="%4."/>
      <w:lvlJc w:val="left"/>
      <w:pPr>
        <w:ind w:left="2880" w:hanging="360"/>
      </w:pPr>
    </w:lvl>
    <w:lvl w:ilvl="4" w:tplc="99546993" w:tentative="1">
      <w:start w:val="1"/>
      <w:numFmt w:val="lowerLetter"/>
      <w:lvlText w:val="%5."/>
      <w:lvlJc w:val="left"/>
      <w:pPr>
        <w:ind w:left="3600" w:hanging="360"/>
      </w:pPr>
    </w:lvl>
    <w:lvl w:ilvl="5" w:tplc="99546993" w:tentative="1">
      <w:start w:val="1"/>
      <w:numFmt w:val="lowerRoman"/>
      <w:lvlText w:val="%6."/>
      <w:lvlJc w:val="right"/>
      <w:pPr>
        <w:ind w:left="4320" w:hanging="180"/>
      </w:pPr>
    </w:lvl>
    <w:lvl w:ilvl="6" w:tplc="99546993" w:tentative="1">
      <w:start w:val="1"/>
      <w:numFmt w:val="decimal"/>
      <w:lvlText w:val="%7."/>
      <w:lvlJc w:val="left"/>
      <w:pPr>
        <w:ind w:left="5040" w:hanging="360"/>
      </w:pPr>
    </w:lvl>
    <w:lvl w:ilvl="7" w:tplc="99546993" w:tentative="1">
      <w:start w:val="1"/>
      <w:numFmt w:val="lowerLetter"/>
      <w:lvlText w:val="%8."/>
      <w:lvlJc w:val="left"/>
      <w:pPr>
        <w:ind w:left="5760" w:hanging="360"/>
      </w:pPr>
    </w:lvl>
    <w:lvl w:ilvl="8" w:tplc="9954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49455053">
      <w:start w:val="1"/>
      <w:numFmt w:val="decimal"/>
      <w:lvlText w:val="%1."/>
      <w:lvlJc w:val="left"/>
      <w:pPr>
        <w:ind w:left="720" w:hanging="360"/>
      </w:pPr>
    </w:lvl>
    <w:lvl w:ilvl="1" w:tplc="49455053" w:tentative="1">
      <w:start w:val="1"/>
      <w:numFmt w:val="lowerLetter"/>
      <w:lvlText w:val="%2."/>
      <w:lvlJc w:val="left"/>
      <w:pPr>
        <w:ind w:left="1440" w:hanging="360"/>
      </w:pPr>
    </w:lvl>
    <w:lvl w:ilvl="2" w:tplc="49455053" w:tentative="1">
      <w:start w:val="1"/>
      <w:numFmt w:val="lowerRoman"/>
      <w:lvlText w:val="%3."/>
      <w:lvlJc w:val="right"/>
      <w:pPr>
        <w:ind w:left="2160" w:hanging="180"/>
      </w:pPr>
    </w:lvl>
    <w:lvl w:ilvl="3" w:tplc="49455053" w:tentative="1">
      <w:start w:val="1"/>
      <w:numFmt w:val="decimal"/>
      <w:lvlText w:val="%4."/>
      <w:lvlJc w:val="left"/>
      <w:pPr>
        <w:ind w:left="2880" w:hanging="360"/>
      </w:pPr>
    </w:lvl>
    <w:lvl w:ilvl="4" w:tplc="49455053" w:tentative="1">
      <w:start w:val="1"/>
      <w:numFmt w:val="lowerLetter"/>
      <w:lvlText w:val="%5."/>
      <w:lvlJc w:val="left"/>
      <w:pPr>
        <w:ind w:left="3600" w:hanging="360"/>
      </w:pPr>
    </w:lvl>
    <w:lvl w:ilvl="5" w:tplc="49455053" w:tentative="1">
      <w:start w:val="1"/>
      <w:numFmt w:val="lowerRoman"/>
      <w:lvlText w:val="%6."/>
      <w:lvlJc w:val="right"/>
      <w:pPr>
        <w:ind w:left="4320" w:hanging="180"/>
      </w:pPr>
    </w:lvl>
    <w:lvl w:ilvl="6" w:tplc="49455053" w:tentative="1">
      <w:start w:val="1"/>
      <w:numFmt w:val="decimal"/>
      <w:lvlText w:val="%7."/>
      <w:lvlJc w:val="left"/>
      <w:pPr>
        <w:ind w:left="5040" w:hanging="360"/>
      </w:pPr>
    </w:lvl>
    <w:lvl w:ilvl="7" w:tplc="49455053" w:tentative="1">
      <w:start w:val="1"/>
      <w:numFmt w:val="lowerLetter"/>
      <w:lvlText w:val="%8."/>
      <w:lvlJc w:val="left"/>
      <w:pPr>
        <w:ind w:left="5760" w:hanging="360"/>
      </w:pPr>
    </w:lvl>
    <w:lvl w:ilvl="8" w:tplc="4945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37603145">
      <w:start w:val="1"/>
      <w:numFmt w:val="decimal"/>
      <w:lvlText w:val="%1."/>
      <w:lvlJc w:val="left"/>
      <w:pPr>
        <w:ind w:left="720" w:hanging="360"/>
      </w:pPr>
    </w:lvl>
    <w:lvl w:ilvl="1" w:tplc="37603145" w:tentative="1">
      <w:start w:val="1"/>
      <w:numFmt w:val="lowerLetter"/>
      <w:lvlText w:val="%2."/>
      <w:lvlJc w:val="left"/>
      <w:pPr>
        <w:ind w:left="1440" w:hanging="360"/>
      </w:pPr>
    </w:lvl>
    <w:lvl w:ilvl="2" w:tplc="37603145" w:tentative="1">
      <w:start w:val="1"/>
      <w:numFmt w:val="lowerRoman"/>
      <w:lvlText w:val="%3."/>
      <w:lvlJc w:val="right"/>
      <w:pPr>
        <w:ind w:left="2160" w:hanging="180"/>
      </w:pPr>
    </w:lvl>
    <w:lvl w:ilvl="3" w:tplc="37603145" w:tentative="1">
      <w:start w:val="1"/>
      <w:numFmt w:val="decimal"/>
      <w:lvlText w:val="%4."/>
      <w:lvlJc w:val="left"/>
      <w:pPr>
        <w:ind w:left="2880" w:hanging="360"/>
      </w:pPr>
    </w:lvl>
    <w:lvl w:ilvl="4" w:tplc="37603145" w:tentative="1">
      <w:start w:val="1"/>
      <w:numFmt w:val="lowerLetter"/>
      <w:lvlText w:val="%5."/>
      <w:lvlJc w:val="left"/>
      <w:pPr>
        <w:ind w:left="3600" w:hanging="360"/>
      </w:pPr>
    </w:lvl>
    <w:lvl w:ilvl="5" w:tplc="37603145" w:tentative="1">
      <w:start w:val="1"/>
      <w:numFmt w:val="lowerRoman"/>
      <w:lvlText w:val="%6."/>
      <w:lvlJc w:val="right"/>
      <w:pPr>
        <w:ind w:left="4320" w:hanging="180"/>
      </w:pPr>
    </w:lvl>
    <w:lvl w:ilvl="6" w:tplc="37603145" w:tentative="1">
      <w:start w:val="1"/>
      <w:numFmt w:val="decimal"/>
      <w:lvlText w:val="%7."/>
      <w:lvlJc w:val="left"/>
      <w:pPr>
        <w:ind w:left="5040" w:hanging="360"/>
      </w:pPr>
    </w:lvl>
    <w:lvl w:ilvl="7" w:tplc="37603145" w:tentative="1">
      <w:start w:val="1"/>
      <w:numFmt w:val="lowerLetter"/>
      <w:lvlText w:val="%8."/>
      <w:lvlJc w:val="left"/>
      <w:pPr>
        <w:ind w:left="5760" w:hanging="360"/>
      </w:pPr>
    </w:lvl>
    <w:lvl w:ilvl="8" w:tplc="3760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36807196">
      <w:start w:val="1"/>
      <w:numFmt w:val="decimal"/>
      <w:lvlText w:val="%1."/>
      <w:lvlJc w:val="left"/>
      <w:pPr>
        <w:ind w:left="720" w:hanging="360"/>
      </w:pPr>
    </w:lvl>
    <w:lvl w:ilvl="1" w:tplc="36807196" w:tentative="1">
      <w:start w:val="1"/>
      <w:numFmt w:val="lowerLetter"/>
      <w:lvlText w:val="%2."/>
      <w:lvlJc w:val="left"/>
      <w:pPr>
        <w:ind w:left="1440" w:hanging="360"/>
      </w:pPr>
    </w:lvl>
    <w:lvl w:ilvl="2" w:tplc="36807196" w:tentative="1">
      <w:start w:val="1"/>
      <w:numFmt w:val="lowerRoman"/>
      <w:lvlText w:val="%3."/>
      <w:lvlJc w:val="right"/>
      <w:pPr>
        <w:ind w:left="2160" w:hanging="180"/>
      </w:pPr>
    </w:lvl>
    <w:lvl w:ilvl="3" w:tplc="36807196" w:tentative="1">
      <w:start w:val="1"/>
      <w:numFmt w:val="decimal"/>
      <w:lvlText w:val="%4."/>
      <w:lvlJc w:val="left"/>
      <w:pPr>
        <w:ind w:left="2880" w:hanging="360"/>
      </w:pPr>
    </w:lvl>
    <w:lvl w:ilvl="4" w:tplc="36807196" w:tentative="1">
      <w:start w:val="1"/>
      <w:numFmt w:val="lowerLetter"/>
      <w:lvlText w:val="%5."/>
      <w:lvlJc w:val="left"/>
      <w:pPr>
        <w:ind w:left="3600" w:hanging="360"/>
      </w:pPr>
    </w:lvl>
    <w:lvl w:ilvl="5" w:tplc="36807196" w:tentative="1">
      <w:start w:val="1"/>
      <w:numFmt w:val="lowerRoman"/>
      <w:lvlText w:val="%6."/>
      <w:lvlJc w:val="right"/>
      <w:pPr>
        <w:ind w:left="4320" w:hanging="180"/>
      </w:pPr>
    </w:lvl>
    <w:lvl w:ilvl="6" w:tplc="36807196" w:tentative="1">
      <w:start w:val="1"/>
      <w:numFmt w:val="decimal"/>
      <w:lvlText w:val="%7."/>
      <w:lvlJc w:val="left"/>
      <w:pPr>
        <w:ind w:left="5040" w:hanging="360"/>
      </w:pPr>
    </w:lvl>
    <w:lvl w:ilvl="7" w:tplc="36807196" w:tentative="1">
      <w:start w:val="1"/>
      <w:numFmt w:val="lowerLetter"/>
      <w:lvlText w:val="%8."/>
      <w:lvlJc w:val="left"/>
      <w:pPr>
        <w:ind w:left="5760" w:hanging="360"/>
      </w:pPr>
    </w:lvl>
    <w:lvl w:ilvl="8" w:tplc="3680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91139832">
      <w:start w:val="1"/>
      <w:numFmt w:val="decimal"/>
      <w:lvlText w:val="%1."/>
      <w:lvlJc w:val="left"/>
      <w:pPr>
        <w:ind w:left="720" w:hanging="360"/>
      </w:pPr>
    </w:lvl>
    <w:lvl w:ilvl="1" w:tplc="91139832" w:tentative="1">
      <w:start w:val="1"/>
      <w:numFmt w:val="lowerLetter"/>
      <w:lvlText w:val="%2."/>
      <w:lvlJc w:val="left"/>
      <w:pPr>
        <w:ind w:left="1440" w:hanging="360"/>
      </w:pPr>
    </w:lvl>
    <w:lvl w:ilvl="2" w:tplc="91139832" w:tentative="1">
      <w:start w:val="1"/>
      <w:numFmt w:val="lowerRoman"/>
      <w:lvlText w:val="%3."/>
      <w:lvlJc w:val="right"/>
      <w:pPr>
        <w:ind w:left="2160" w:hanging="180"/>
      </w:pPr>
    </w:lvl>
    <w:lvl w:ilvl="3" w:tplc="91139832" w:tentative="1">
      <w:start w:val="1"/>
      <w:numFmt w:val="decimal"/>
      <w:lvlText w:val="%4."/>
      <w:lvlJc w:val="left"/>
      <w:pPr>
        <w:ind w:left="2880" w:hanging="360"/>
      </w:pPr>
    </w:lvl>
    <w:lvl w:ilvl="4" w:tplc="91139832" w:tentative="1">
      <w:start w:val="1"/>
      <w:numFmt w:val="lowerLetter"/>
      <w:lvlText w:val="%5."/>
      <w:lvlJc w:val="left"/>
      <w:pPr>
        <w:ind w:left="3600" w:hanging="360"/>
      </w:pPr>
    </w:lvl>
    <w:lvl w:ilvl="5" w:tplc="91139832" w:tentative="1">
      <w:start w:val="1"/>
      <w:numFmt w:val="lowerRoman"/>
      <w:lvlText w:val="%6."/>
      <w:lvlJc w:val="right"/>
      <w:pPr>
        <w:ind w:left="4320" w:hanging="180"/>
      </w:pPr>
    </w:lvl>
    <w:lvl w:ilvl="6" w:tplc="91139832" w:tentative="1">
      <w:start w:val="1"/>
      <w:numFmt w:val="decimal"/>
      <w:lvlText w:val="%7."/>
      <w:lvlJc w:val="left"/>
      <w:pPr>
        <w:ind w:left="5040" w:hanging="360"/>
      </w:pPr>
    </w:lvl>
    <w:lvl w:ilvl="7" w:tplc="91139832" w:tentative="1">
      <w:start w:val="1"/>
      <w:numFmt w:val="lowerLetter"/>
      <w:lvlText w:val="%8."/>
      <w:lvlJc w:val="left"/>
      <w:pPr>
        <w:ind w:left="5760" w:hanging="360"/>
      </w:pPr>
    </w:lvl>
    <w:lvl w:ilvl="8" w:tplc="9113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25987419">
      <w:start w:val="1"/>
      <w:numFmt w:val="decimal"/>
      <w:lvlText w:val="%1."/>
      <w:lvlJc w:val="left"/>
      <w:pPr>
        <w:ind w:left="720" w:hanging="360"/>
      </w:pPr>
    </w:lvl>
    <w:lvl w:ilvl="1" w:tplc="25987419" w:tentative="1">
      <w:start w:val="1"/>
      <w:numFmt w:val="lowerLetter"/>
      <w:lvlText w:val="%2."/>
      <w:lvlJc w:val="left"/>
      <w:pPr>
        <w:ind w:left="1440" w:hanging="360"/>
      </w:pPr>
    </w:lvl>
    <w:lvl w:ilvl="2" w:tplc="25987419" w:tentative="1">
      <w:start w:val="1"/>
      <w:numFmt w:val="lowerRoman"/>
      <w:lvlText w:val="%3."/>
      <w:lvlJc w:val="right"/>
      <w:pPr>
        <w:ind w:left="2160" w:hanging="180"/>
      </w:pPr>
    </w:lvl>
    <w:lvl w:ilvl="3" w:tplc="25987419" w:tentative="1">
      <w:start w:val="1"/>
      <w:numFmt w:val="decimal"/>
      <w:lvlText w:val="%4."/>
      <w:lvlJc w:val="left"/>
      <w:pPr>
        <w:ind w:left="2880" w:hanging="360"/>
      </w:pPr>
    </w:lvl>
    <w:lvl w:ilvl="4" w:tplc="25987419" w:tentative="1">
      <w:start w:val="1"/>
      <w:numFmt w:val="lowerLetter"/>
      <w:lvlText w:val="%5."/>
      <w:lvlJc w:val="left"/>
      <w:pPr>
        <w:ind w:left="3600" w:hanging="360"/>
      </w:pPr>
    </w:lvl>
    <w:lvl w:ilvl="5" w:tplc="25987419" w:tentative="1">
      <w:start w:val="1"/>
      <w:numFmt w:val="lowerRoman"/>
      <w:lvlText w:val="%6."/>
      <w:lvlJc w:val="right"/>
      <w:pPr>
        <w:ind w:left="4320" w:hanging="180"/>
      </w:pPr>
    </w:lvl>
    <w:lvl w:ilvl="6" w:tplc="25987419" w:tentative="1">
      <w:start w:val="1"/>
      <w:numFmt w:val="decimal"/>
      <w:lvlText w:val="%7."/>
      <w:lvlJc w:val="left"/>
      <w:pPr>
        <w:ind w:left="5040" w:hanging="360"/>
      </w:pPr>
    </w:lvl>
    <w:lvl w:ilvl="7" w:tplc="25987419" w:tentative="1">
      <w:start w:val="1"/>
      <w:numFmt w:val="lowerLetter"/>
      <w:lvlText w:val="%8."/>
      <w:lvlJc w:val="left"/>
      <w:pPr>
        <w:ind w:left="5760" w:hanging="360"/>
      </w:pPr>
    </w:lvl>
    <w:lvl w:ilvl="8" w:tplc="2598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98753539">
      <w:start w:val="1"/>
      <w:numFmt w:val="decimal"/>
      <w:lvlText w:val="%1."/>
      <w:lvlJc w:val="left"/>
      <w:pPr>
        <w:ind w:left="720" w:hanging="360"/>
      </w:pPr>
    </w:lvl>
    <w:lvl w:ilvl="1" w:tplc="98753539" w:tentative="1">
      <w:start w:val="1"/>
      <w:numFmt w:val="lowerLetter"/>
      <w:lvlText w:val="%2."/>
      <w:lvlJc w:val="left"/>
      <w:pPr>
        <w:ind w:left="1440" w:hanging="360"/>
      </w:pPr>
    </w:lvl>
    <w:lvl w:ilvl="2" w:tplc="98753539" w:tentative="1">
      <w:start w:val="1"/>
      <w:numFmt w:val="lowerRoman"/>
      <w:lvlText w:val="%3."/>
      <w:lvlJc w:val="right"/>
      <w:pPr>
        <w:ind w:left="2160" w:hanging="180"/>
      </w:pPr>
    </w:lvl>
    <w:lvl w:ilvl="3" w:tplc="98753539" w:tentative="1">
      <w:start w:val="1"/>
      <w:numFmt w:val="decimal"/>
      <w:lvlText w:val="%4."/>
      <w:lvlJc w:val="left"/>
      <w:pPr>
        <w:ind w:left="2880" w:hanging="360"/>
      </w:pPr>
    </w:lvl>
    <w:lvl w:ilvl="4" w:tplc="98753539" w:tentative="1">
      <w:start w:val="1"/>
      <w:numFmt w:val="lowerLetter"/>
      <w:lvlText w:val="%5."/>
      <w:lvlJc w:val="left"/>
      <w:pPr>
        <w:ind w:left="3600" w:hanging="360"/>
      </w:pPr>
    </w:lvl>
    <w:lvl w:ilvl="5" w:tplc="98753539" w:tentative="1">
      <w:start w:val="1"/>
      <w:numFmt w:val="lowerRoman"/>
      <w:lvlText w:val="%6."/>
      <w:lvlJc w:val="right"/>
      <w:pPr>
        <w:ind w:left="4320" w:hanging="180"/>
      </w:pPr>
    </w:lvl>
    <w:lvl w:ilvl="6" w:tplc="98753539" w:tentative="1">
      <w:start w:val="1"/>
      <w:numFmt w:val="decimal"/>
      <w:lvlText w:val="%7."/>
      <w:lvlJc w:val="left"/>
      <w:pPr>
        <w:ind w:left="5040" w:hanging="360"/>
      </w:pPr>
    </w:lvl>
    <w:lvl w:ilvl="7" w:tplc="98753539" w:tentative="1">
      <w:start w:val="1"/>
      <w:numFmt w:val="lowerLetter"/>
      <w:lvlText w:val="%8."/>
      <w:lvlJc w:val="left"/>
      <w:pPr>
        <w:ind w:left="5760" w:hanging="360"/>
      </w:pPr>
    </w:lvl>
    <w:lvl w:ilvl="8" w:tplc="9875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44338665">
      <w:start w:val="1"/>
      <w:numFmt w:val="decimal"/>
      <w:lvlText w:val="%1."/>
      <w:lvlJc w:val="left"/>
      <w:pPr>
        <w:ind w:left="720" w:hanging="360"/>
      </w:pPr>
    </w:lvl>
    <w:lvl w:ilvl="1" w:tplc="44338665" w:tentative="1">
      <w:start w:val="1"/>
      <w:numFmt w:val="lowerLetter"/>
      <w:lvlText w:val="%2."/>
      <w:lvlJc w:val="left"/>
      <w:pPr>
        <w:ind w:left="1440" w:hanging="360"/>
      </w:pPr>
    </w:lvl>
    <w:lvl w:ilvl="2" w:tplc="44338665" w:tentative="1">
      <w:start w:val="1"/>
      <w:numFmt w:val="lowerRoman"/>
      <w:lvlText w:val="%3."/>
      <w:lvlJc w:val="right"/>
      <w:pPr>
        <w:ind w:left="2160" w:hanging="180"/>
      </w:pPr>
    </w:lvl>
    <w:lvl w:ilvl="3" w:tplc="44338665" w:tentative="1">
      <w:start w:val="1"/>
      <w:numFmt w:val="decimal"/>
      <w:lvlText w:val="%4."/>
      <w:lvlJc w:val="left"/>
      <w:pPr>
        <w:ind w:left="2880" w:hanging="360"/>
      </w:pPr>
    </w:lvl>
    <w:lvl w:ilvl="4" w:tplc="44338665" w:tentative="1">
      <w:start w:val="1"/>
      <w:numFmt w:val="lowerLetter"/>
      <w:lvlText w:val="%5."/>
      <w:lvlJc w:val="left"/>
      <w:pPr>
        <w:ind w:left="3600" w:hanging="360"/>
      </w:pPr>
    </w:lvl>
    <w:lvl w:ilvl="5" w:tplc="44338665" w:tentative="1">
      <w:start w:val="1"/>
      <w:numFmt w:val="lowerRoman"/>
      <w:lvlText w:val="%6."/>
      <w:lvlJc w:val="right"/>
      <w:pPr>
        <w:ind w:left="4320" w:hanging="180"/>
      </w:pPr>
    </w:lvl>
    <w:lvl w:ilvl="6" w:tplc="44338665" w:tentative="1">
      <w:start w:val="1"/>
      <w:numFmt w:val="decimal"/>
      <w:lvlText w:val="%7."/>
      <w:lvlJc w:val="left"/>
      <w:pPr>
        <w:ind w:left="5040" w:hanging="360"/>
      </w:pPr>
    </w:lvl>
    <w:lvl w:ilvl="7" w:tplc="44338665" w:tentative="1">
      <w:start w:val="1"/>
      <w:numFmt w:val="lowerLetter"/>
      <w:lvlText w:val="%8."/>
      <w:lvlJc w:val="left"/>
      <w:pPr>
        <w:ind w:left="5760" w:hanging="360"/>
      </w:pPr>
    </w:lvl>
    <w:lvl w:ilvl="8" w:tplc="4433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30446836">
      <w:start w:val="1"/>
      <w:numFmt w:val="decimal"/>
      <w:lvlText w:val="%1."/>
      <w:lvlJc w:val="left"/>
      <w:pPr>
        <w:ind w:left="720" w:hanging="360"/>
      </w:pPr>
    </w:lvl>
    <w:lvl w:ilvl="1" w:tplc="30446836" w:tentative="1">
      <w:start w:val="1"/>
      <w:numFmt w:val="lowerLetter"/>
      <w:lvlText w:val="%2."/>
      <w:lvlJc w:val="left"/>
      <w:pPr>
        <w:ind w:left="1440" w:hanging="360"/>
      </w:pPr>
    </w:lvl>
    <w:lvl w:ilvl="2" w:tplc="30446836" w:tentative="1">
      <w:start w:val="1"/>
      <w:numFmt w:val="lowerRoman"/>
      <w:lvlText w:val="%3."/>
      <w:lvlJc w:val="right"/>
      <w:pPr>
        <w:ind w:left="2160" w:hanging="180"/>
      </w:pPr>
    </w:lvl>
    <w:lvl w:ilvl="3" w:tplc="30446836" w:tentative="1">
      <w:start w:val="1"/>
      <w:numFmt w:val="decimal"/>
      <w:lvlText w:val="%4."/>
      <w:lvlJc w:val="left"/>
      <w:pPr>
        <w:ind w:left="2880" w:hanging="360"/>
      </w:pPr>
    </w:lvl>
    <w:lvl w:ilvl="4" w:tplc="30446836" w:tentative="1">
      <w:start w:val="1"/>
      <w:numFmt w:val="lowerLetter"/>
      <w:lvlText w:val="%5."/>
      <w:lvlJc w:val="left"/>
      <w:pPr>
        <w:ind w:left="3600" w:hanging="360"/>
      </w:pPr>
    </w:lvl>
    <w:lvl w:ilvl="5" w:tplc="30446836" w:tentative="1">
      <w:start w:val="1"/>
      <w:numFmt w:val="lowerRoman"/>
      <w:lvlText w:val="%6."/>
      <w:lvlJc w:val="right"/>
      <w:pPr>
        <w:ind w:left="4320" w:hanging="180"/>
      </w:pPr>
    </w:lvl>
    <w:lvl w:ilvl="6" w:tplc="30446836" w:tentative="1">
      <w:start w:val="1"/>
      <w:numFmt w:val="decimal"/>
      <w:lvlText w:val="%7."/>
      <w:lvlJc w:val="left"/>
      <w:pPr>
        <w:ind w:left="5040" w:hanging="360"/>
      </w:pPr>
    </w:lvl>
    <w:lvl w:ilvl="7" w:tplc="30446836" w:tentative="1">
      <w:start w:val="1"/>
      <w:numFmt w:val="lowerLetter"/>
      <w:lvlText w:val="%8."/>
      <w:lvlJc w:val="left"/>
      <w:pPr>
        <w:ind w:left="5760" w:hanging="360"/>
      </w:pPr>
    </w:lvl>
    <w:lvl w:ilvl="8" w:tplc="3044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47803121">
      <w:start w:val="1"/>
      <w:numFmt w:val="decimal"/>
      <w:lvlText w:val="%1."/>
      <w:lvlJc w:val="left"/>
      <w:pPr>
        <w:ind w:left="720" w:hanging="360"/>
      </w:pPr>
    </w:lvl>
    <w:lvl w:ilvl="1" w:tplc="47803121" w:tentative="1">
      <w:start w:val="1"/>
      <w:numFmt w:val="lowerLetter"/>
      <w:lvlText w:val="%2."/>
      <w:lvlJc w:val="left"/>
      <w:pPr>
        <w:ind w:left="1440" w:hanging="360"/>
      </w:pPr>
    </w:lvl>
    <w:lvl w:ilvl="2" w:tplc="47803121" w:tentative="1">
      <w:start w:val="1"/>
      <w:numFmt w:val="lowerRoman"/>
      <w:lvlText w:val="%3."/>
      <w:lvlJc w:val="right"/>
      <w:pPr>
        <w:ind w:left="2160" w:hanging="180"/>
      </w:pPr>
    </w:lvl>
    <w:lvl w:ilvl="3" w:tplc="47803121" w:tentative="1">
      <w:start w:val="1"/>
      <w:numFmt w:val="decimal"/>
      <w:lvlText w:val="%4."/>
      <w:lvlJc w:val="left"/>
      <w:pPr>
        <w:ind w:left="2880" w:hanging="360"/>
      </w:pPr>
    </w:lvl>
    <w:lvl w:ilvl="4" w:tplc="47803121" w:tentative="1">
      <w:start w:val="1"/>
      <w:numFmt w:val="lowerLetter"/>
      <w:lvlText w:val="%5."/>
      <w:lvlJc w:val="left"/>
      <w:pPr>
        <w:ind w:left="3600" w:hanging="360"/>
      </w:pPr>
    </w:lvl>
    <w:lvl w:ilvl="5" w:tplc="47803121" w:tentative="1">
      <w:start w:val="1"/>
      <w:numFmt w:val="lowerRoman"/>
      <w:lvlText w:val="%6."/>
      <w:lvlJc w:val="right"/>
      <w:pPr>
        <w:ind w:left="4320" w:hanging="180"/>
      </w:pPr>
    </w:lvl>
    <w:lvl w:ilvl="6" w:tplc="47803121" w:tentative="1">
      <w:start w:val="1"/>
      <w:numFmt w:val="decimal"/>
      <w:lvlText w:val="%7."/>
      <w:lvlJc w:val="left"/>
      <w:pPr>
        <w:ind w:left="5040" w:hanging="360"/>
      </w:pPr>
    </w:lvl>
    <w:lvl w:ilvl="7" w:tplc="47803121" w:tentative="1">
      <w:start w:val="1"/>
      <w:numFmt w:val="lowerLetter"/>
      <w:lvlText w:val="%8."/>
      <w:lvlJc w:val="left"/>
      <w:pPr>
        <w:ind w:left="5760" w:hanging="360"/>
      </w:pPr>
    </w:lvl>
    <w:lvl w:ilvl="8" w:tplc="4780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20897935">
      <w:start w:val="1"/>
      <w:numFmt w:val="decimal"/>
      <w:lvlText w:val="%1."/>
      <w:lvlJc w:val="left"/>
      <w:pPr>
        <w:ind w:left="720" w:hanging="360"/>
      </w:pPr>
    </w:lvl>
    <w:lvl w:ilvl="1" w:tplc="20897935" w:tentative="1">
      <w:start w:val="1"/>
      <w:numFmt w:val="lowerLetter"/>
      <w:lvlText w:val="%2."/>
      <w:lvlJc w:val="left"/>
      <w:pPr>
        <w:ind w:left="1440" w:hanging="360"/>
      </w:pPr>
    </w:lvl>
    <w:lvl w:ilvl="2" w:tplc="20897935" w:tentative="1">
      <w:start w:val="1"/>
      <w:numFmt w:val="lowerRoman"/>
      <w:lvlText w:val="%3."/>
      <w:lvlJc w:val="right"/>
      <w:pPr>
        <w:ind w:left="2160" w:hanging="180"/>
      </w:pPr>
    </w:lvl>
    <w:lvl w:ilvl="3" w:tplc="20897935" w:tentative="1">
      <w:start w:val="1"/>
      <w:numFmt w:val="decimal"/>
      <w:lvlText w:val="%4."/>
      <w:lvlJc w:val="left"/>
      <w:pPr>
        <w:ind w:left="2880" w:hanging="360"/>
      </w:pPr>
    </w:lvl>
    <w:lvl w:ilvl="4" w:tplc="20897935" w:tentative="1">
      <w:start w:val="1"/>
      <w:numFmt w:val="lowerLetter"/>
      <w:lvlText w:val="%5."/>
      <w:lvlJc w:val="left"/>
      <w:pPr>
        <w:ind w:left="3600" w:hanging="360"/>
      </w:pPr>
    </w:lvl>
    <w:lvl w:ilvl="5" w:tplc="20897935" w:tentative="1">
      <w:start w:val="1"/>
      <w:numFmt w:val="lowerRoman"/>
      <w:lvlText w:val="%6."/>
      <w:lvlJc w:val="right"/>
      <w:pPr>
        <w:ind w:left="4320" w:hanging="180"/>
      </w:pPr>
    </w:lvl>
    <w:lvl w:ilvl="6" w:tplc="20897935" w:tentative="1">
      <w:start w:val="1"/>
      <w:numFmt w:val="decimal"/>
      <w:lvlText w:val="%7."/>
      <w:lvlJc w:val="left"/>
      <w:pPr>
        <w:ind w:left="5040" w:hanging="360"/>
      </w:pPr>
    </w:lvl>
    <w:lvl w:ilvl="7" w:tplc="20897935" w:tentative="1">
      <w:start w:val="1"/>
      <w:numFmt w:val="lowerLetter"/>
      <w:lvlText w:val="%8."/>
      <w:lvlJc w:val="left"/>
      <w:pPr>
        <w:ind w:left="5760" w:hanging="360"/>
      </w:pPr>
    </w:lvl>
    <w:lvl w:ilvl="8" w:tplc="2089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34735991">
      <w:start w:val="1"/>
      <w:numFmt w:val="decimal"/>
      <w:lvlText w:val="%1."/>
      <w:lvlJc w:val="left"/>
      <w:pPr>
        <w:ind w:left="720" w:hanging="360"/>
      </w:pPr>
    </w:lvl>
    <w:lvl w:ilvl="1" w:tplc="34735991" w:tentative="1">
      <w:start w:val="1"/>
      <w:numFmt w:val="lowerLetter"/>
      <w:lvlText w:val="%2."/>
      <w:lvlJc w:val="left"/>
      <w:pPr>
        <w:ind w:left="1440" w:hanging="360"/>
      </w:pPr>
    </w:lvl>
    <w:lvl w:ilvl="2" w:tplc="34735991" w:tentative="1">
      <w:start w:val="1"/>
      <w:numFmt w:val="lowerRoman"/>
      <w:lvlText w:val="%3."/>
      <w:lvlJc w:val="right"/>
      <w:pPr>
        <w:ind w:left="2160" w:hanging="180"/>
      </w:pPr>
    </w:lvl>
    <w:lvl w:ilvl="3" w:tplc="34735991" w:tentative="1">
      <w:start w:val="1"/>
      <w:numFmt w:val="decimal"/>
      <w:lvlText w:val="%4."/>
      <w:lvlJc w:val="left"/>
      <w:pPr>
        <w:ind w:left="2880" w:hanging="360"/>
      </w:pPr>
    </w:lvl>
    <w:lvl w:ilvl="4" w:tplc="34735991" w:tentative="1">
      <w:start w:val="1"/>
      <w:numFmt w:val="lowerLetter"/>
      <w:lvlText w:val="%5."/>
      <w:lvlJc w:val="left"/>
      <w:pPr>
        <w:ind w:left="3600" w:hanging="360"/>
      </w:pPr>
    </w:lvl>
    <w:lvl w:ilvl="5" w:tplc="34735991" w:tentative="1">
      <w:start w:val="1"/>
      <w:numFmt w:val="lowerRoman"/>
      <w:lvlText w:val="%6."/>
      <w:lvlJc w:val="right"/>
      <w:pPr>
        <w:ind w:left="4320" w:hanging="180"/>
      </w:pPr>
    </w:lvl>
    <w:lvl w:ilvl="6" w:tplc="34735991" w:tentative="1">
      <w:start w:val="1"/>
      <w:numFmt w:val="decimal"/>
      <w:lvlText w:val="%7."/>
      <w:lvlJc w:val="left"/>
      <w:pPr>
        <w:ind w:left="5040" w:hanging="360"/>
      </w:pPr>
    </w:lvl>
    <w:lvl w:ilvl="7" w:tplc="34735991" w:tentative="1">
      <w:start w:val="1"/>
      <w:numFmt w:val="lowerLetter"/>
      <w:lvlText w:val="%8."/>
      <w:lvlJc w:val="left"/>
      <w:pPr>
        <w:ind w:left="5760" w:hanging="360"/>
      </w:pPr>
    </w:lvl>
    <w:lvl w:ilvl="8" w:tplc="3473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7">
    <w:multiLevelType w:val="hybridMultilevel"/>
    <w:lvl w:ilvl="0" w:tplc="34783880">
      <w:start w:val="1"/>
      <w:numFmt w:val="decimal"/>
      <w:lvlText w:val="%1."/>
      <w:lvlJc w:val="left"/>
      <w:pPr>
        <w:ind w:left="720" w:hanging="360"/>
      </w:pPr>
    </w:lvl>
    <w:lvl w:ilvl="1" w:tplc="34783880" w:tentative="1">
      <w:start w:val="1"/>
      <w:numFmt w:val="lowerLetter"/>
      <w:lvlText w:val="%2."/>
      <w:lvlJc w:val="left"/>
      <w:pPr>
        <w:ind w:left="1440" w:hanging="360"/>
      </w:pPr>
    </w:lvl>
    <w:lvl w:ilvl="2" w:tplc="34783880" w:tentative="1">
      <w:start w:val="1"/>
      <w:numFmt w:val="lowerRoman"/>
      <w:lvlText w:val="%3."/>
      <w:lvlJc w:val="right"/>
      <w:pPr>
        <w:ind w:left="2160" w:hanging="180"/>
      </w:pPr>
    </w:lvl>
    <w:lvl w:ilvl="3" w:tplc="34783880" w:tentative="1">
      <w:start w:val="1"/>
      <w:numFmt w:val="decimal"/>
      <w:lvlText w:val="%4."/>
      <w:lvlJc w:val="left"/>
      <w:pPr>
        <w:ind w:left="2880" w:hanging="360"/>
      </w:pPr>
    </w:lvl>
    <w:lvl w:ilvl="4" w:tplc="34783880" w:tentative="1">
      <w:start w:val="1"/>
      <w:numFmt w:val="lowerLetter"/>
      <w:lvlText w:val="%5."/>
      <w:lvlJc w:val="left"/>
      <w:pPr>
        <w:ind w:left="3600" w:hanging="360"/>
      </w:pPr>
    </w:lvl>
    <w:lvl w:ilvl="5" w:tplc="34783880" w:tentative="1">
      <w:start w:val="1"/>
      <w:numFmt w:val="lowerRoman"/>
      <w:lvlText w:val="%6."/>
      <w:lvlJc w:val="right"/>
      <w:pPr>
        <w:ind w:left="4320" w:hanging="180"/>
      </w:pPr>
    </w:lvl>
    <w:lvl w:ilvl="6" w:tplc="34783880" w:tentative="1">
      <w:start w:val="1"/>
      <w:numFmt w:val="decimal"/>
      <w:lvlText w:val="%7."/>
      <w:lvlJc w:val="left"/>
      <w:pPr>
        <w:ind w:left="5040" w:hanging="360"/>
      </w:pPr>
    </w:lvl>
    <w:lvl w:ilvl="7" w:tplc="34783880" w:tentative="1">
      <w:start w:val="1"/>
      <w:numFmt w:val="lowerLetter"/>
      <w:lvlText w:val="%8."/>
      <w:lvlJc w:val="left"/>
      <w:pPr>
        <w:ind w:left="5760" w:hanging="360"/>
      </w:pPr>
    </w:lvl>
    <w:lvl w:ilvl="8" w:tplc="3478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6">
    <w:multiLevelType w:val="hybridMultilevel"/>
    <w:lvl w:ilvl="0" w:tplc="45730673">
      <w:start w:val="1"/>
      <w:numFmt w:val="decimal"/>
      <w:lvlText w:val="%1."/>
      <w:lvlJc w:val="left"/>
      <w:pPr>
        <w:ind w:left="720" w:hanging="360"/>
      </w:pPr>
    </w:lvl>
    <w:lvl w:ilvl="1" w:tplc="45730673" w:tentative="1">
      <w:start w:val="1"/>
      <w:numFmt w:val="lowerLetter"/>
      <w:lvlText w:val="%2."/>
      <w:lvlJc w:val="left"/>
      <w:pPr>
        <w:ind w:left="1440" w:hanging="360"/>
      </w:pPr>
    </w:lvl>
    <w:lvl w:ilvl="2" w:tplc="45730673" w:tentative="1">
      <w:start w:val="1"/>
      <w:numFmt w:val="lowerRoman"/>
      <w:lvlText w:val="%3."/>
      <w:lvlJc w:val="right"/>
      <w:pPr>
        <w:ind w:left="2160" w:hanging="180"/>
      </w:pPr>
    </w:lvl>
    <w:lvl w:ilvl="3" w:tplc="45730673" w:tentative="1">
      <w:start w:val="1"/>
      <w:numFmt w:val="decimal"/>
      <w:lvlText w:val="%4."/>
      <w:lvlJc w:val="left"/>
      <w:pPr>
        <w:ind w:left="2880" w:hanging="360"/>
      </w:pPr>
    </w:lvl>
    <w:lvl w:ilvl="4" w:tplc="45730673" w:tentative="1">
      <w:start w:val="1"/>
      <w:numFmt w:val="lowerLetter"/>
      <w:lvlText w:val="%5."/>
      <w:lvlJc w:val="left"/>
      <w:pPr>
        <w:ind w:left="3600" w:hanging="360"/>
      </w:pPr>
    </w:lvl>
    <w:lvl w:ilvl="5" w:tplc="45730673" w:tentative="1">
      <w:start w:val="1"/>
      <w:numFmt w:val="lowerRoman"/>
      <w:lvlText w:val="%6."/>
      <w:lvlJc w:val="right"/>
      <w:pPr>
        <w:ind w:left="4320" w:hanging="180"/>
      </w:pPr>
    </w:lvl>
    <w:lvl w:ilvl="6" w:tplc="45730673" w:tentative="1">
      <w:start w:val="1"/>
      <w:numFmt w:val="decimal"/>
      <w:lvlText w:val="%7."/>
      <w:lvlJc w:val="left"/>
      <w:pPr>
        <w:ind w:left="5040" w:hanging="360"/>
      </w:pPr>
    </w:lvl>
    <w:lvl w:ilvl="7" w:tplc="45730673" w:tentative="1">
      <w:start w:val="1"/>
      <w:numFmt w:val="lowerLetter"/>
      <w:lvlText w:val="%8."/>
      <w:lvlJc w:val="left"/>
      <w:pPr>
        <w:ind w:left="5760" w:hanging="360"/>
      </w:pPr>
    </w:lvl>
    <w:lvl w:ilvl="8" w:tplc="4573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5">
    <w:multiLevelType w:val="hybridMultilevel"/>
    <w:lvl w:ilvl="0" w:tplc="15579463">
      <w:start w:val="1"/>
      <w:numFmt w:val="decimal"/>
      <w:lvlText w:val="%1."/>
      <w:lvlJc w:val="left"/>
      <w:pPr>
        <w:ind w:left="720" w:hanging="360"/>
      </w:pPr>
    </w:lvl>
    <w:lvl w:ilvl="1" w:tplc="15579463" w:tentative="1">
      <w:start w:val="1"/>
      <w:numFmt w:val="lowerLetter"/>
      <w:lvlText w:val="%2."/>
      <w:lvlJc w:val="left"/>
      <w:pPr>
        <w:ind w:left="1440" w:hanging="360"/>
      </w:pPr>
    </w:lvl>
    <w:lvl w:ilvl="2" w:tplc="15579463" w:tentative="1">
      <w:start w:val="1"/>
      <w:numFmt w:val="lowerRoman"/>
      <w:lvlText w:val="%3."/>
      <w:lvlJc w:val="right"/>
      <w:pPr>
        <w:ind w:left="2160" w:hanging="180"/>
      </w:pPr>
    </w:lvl>
    <w:lvl w:ilvl="3" w:tplc="15579463" w:tentative="1">
      <w:start w:val="1"/>
      <w:numFmt w:val="decimal"/>
      <w:lvlText w:val="%4."/>
      <w:lvlJc w:val="left"/>
      <w:pPr>
        <w:ind w:left="2880" w:hanging="360"/>
      </w:pPr>
    </w:lvl>
    <w:lvl w:ilvl="4" w:tplc="15579463" w:tentative="1">
      <w:start w:val="1"/>
      <w:numFmt w:val="lowerLetter"/>
      <w:lvlText w:val="%5."/>
      <w:lvlJc w:val="left"/>
      <w:pPr>
        <w:ind w:left="3600" w:hanging="360"/>
      </w:pPr>
    </w:lvl>
    <w:lvl w:ilvl="5" w:tplc="15579463" w:tentative="1">
      <w:start w:val="1"/>
      <w:numFmt w:val="lowerRoman"/>
      <w:lvlText w:val="%6."/>
      <w:lvlJc w:val="right"/>
      <w:pPr>
        <w:ind w:left="4320" w:hanging="180"/>
      </w:pPr>
    </w:lvl>
    <w:lvl w:ilvl="6" w:tplc="15579463" w:tentative="1">
      <w:start w:val="1"/>
      <w:numFmt w:val="decimal"/>
      <w:lvlText w:val="%7."/>
      <w:lvlJc w:val="left"/>
      <w:pPr>
        <w:ind w:left="5040" w:hanging="360"/>
      </w:pPr>
    </w:lvl>
    <w:lvl w:ilvl="7" w:tplc="15579463" w:tentative="1">
      <w:start w:val="1"/>
      <w:numFmt w:val="lowerLetter"/>
      <w:lvlText w:val="%8."/>
      <w:lvlJc w:val="left"/>
      <w:pPr>
        <w:ind w:left="5760" w:hanging="360"/>
      </w:pPr>
    </w:lvl>
    <w:lvl w:ilvl="8" w:tplc="1557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4">
    <w:multiLevelType w:val="hybridMultilevel"/>
    <w:lvl w:ilvl="0" w:tplc="10098455">
      <w:start w:val="1"/>
      <w:numFmt w:val="decimal"/>
      <w:lvlText w:val="%1."/>
      <w:lvlJc w:val="left"/>
      <w:pPr>
        <w:ind w:left="720" w:hanging="360"/>
      </w:pPr>
    </w:lvl>
    <w:lvl w:ilvl="1" w:tplc="10098455" w:tentative="1">
      <w:start w:val="1"/>
      <w:numFmt w:val="lowerLetter"/>
      <w:lvlText w:val="%2."/>
      <w:lvlJc w:val="left"/>
      <w:pPr>
        <w:ind w:left="1440" w:hanging="360"/>
      </w:pPr>
    </w:lvl>
    <w:lvl w:ilvl="2" w:tplc="10098455" w:tentative="1">
      <w:start w:val="1"/>
      <w:numFmt w:val="lowerRoman"/>
      <w:lvlText w:val="%3."/>
      <w:lvlJc w:val="right"/>
      <w:pPr>
        <w:ind w:left="2160" w:hanging="180"/>
      </w:pPr>
    </w:lvl>
    <w:lvl w:ilvl="3" w:tplc="10098455" w:tentative="1">
      <w:start w:val="1"/>
      <w:numFmt w:val="decimal"/>
      <w:lvlText w:val="%4."/>
      <w:lvlJc w:val="left"/>
      <w:pPr>
        <w:ind w:left="2880" w:hanging="360"/>
      </w:pPr>
    </w:lvl>
    <w:lvl w:ilvl="4" w:tplc="10098455" w:tentative="1">
      <w:start w:val="1"/>
      <w:numFmt w:val="lowerLetter"/>
      <w:lvlText w:val="%5."/>
      <w:lvlJc w:val="left"/>
      <w:pPr>
        <w:ind w:left="3600" w:hanging="360"/>
      </w:pPr>
    </w:lvl>
    <w:lvl w:ilvl="5" w:tplc="10098455" w:tentative="1">
      <w:start w:val="1"/>
      <w:numFmt w:val="lowerRoman"/>
      <w:lvlText w:val="%6."/>
      <w:lvlJc w:val="right"/>
      <w:pPr>
        <w:ind w:left="4320" w:hanging="180"/>
      </w:pPr>
    </w:lvl>
    <w:lvl w:ilvl="6" w:tplc="10098455" w:tentative="1">
      <w:start w:val="1"/>
      <w:numFmt w:val="decimal"/>
      <w:lvlText w:val="%7."/>
      <w:lvlJc w:val="left"/>
      <w:pPr>
        <w:ind w:left="5040" w:hanging="360"/>
      </w:pPr>
    </w:lvl>
    <w:lvl w:ilvl="7" w:tplc="10098455" w:tentative="1">
      <w:start w:val="1"/>
      <w:numFmt w:val="lowerLetter"/>
      <w:lvlText w:val="%8."/>
      <w:lvlJc w:val="left"/>
      <w:pPr>
        <w:ind w:left="5760" w:hanging="360"/>
      </w:pPr>
    </w:lvl>
    <w:lvl w:ilvl="8" w:tplc="1009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3">
    <w:multiLevelType w:val="hybridMultilevel"/>
    <w:lvl w:ilvl="0" w:tplc="33304561">
      <w:start w:val="1"/>
      <w:numFmt w:val="decimal"/>
      <w:lvlText w:val="%1."/>
      <w:lvlJc w:val="left"/>
      <w:pPr>
        <w:ind w:left="720" w:hanging="360"/>
      </w:pPr>
    </w:lvl>
    <w:lvl w:ilvl="1" w:tplc="33304561" w:tentative="1">
      <w:start w:val="1"/>
      <w:numFmt w:val="lowerLetter"/>
      <w:lvlText w:val="%2."/>
      <w:lvlJc w:val="left"/>
      <w:pPr>
        <w:ind w:left="1440" w:hanging="360"/>
      </w:pPr>
    </w:lvl>
    <w:lvl w:ilvl="2" w:tplc="33304561" w:tentative="1">
      <w:start w:val="1"/>
      <w:numFmt w:val="lowerRoman"/>
      <w:lvlText w:val="%3."/>
      <w:lvlJc w:val="right"/>
      <w:pPr>
        <w:ind w:left="2160" w:hanging="180"/>
      </w:pPr>
    </w:lvl>
    <w:lvl w:ilvl="3" w:tplc="33304561" w:tentative="1">
      <w:start w:val="1"/>
      <w:numFmt w:val="decimal"/>
      <w:lvlText w:val="%4."/>
      <w:lvlJc w:val="left"/>
      <w:pPr>
        <w:ind w:left="2880" w:hanging="360"/>
      </w:pPr>
    </w:lvl>
    <w:lvl w:ilvl="4" w:tplc="33304561" w:tentative="1">
      <w:start w:val="1"/>
      <w:numFmt w:val="lowerLetter"/>
      <w:lvlText w:val="%5."/>
      <w:lvlJc w:val="left"/>
      <w:pPr>
        <w:ind w:left="3600" w:hanging="360"/>
      </w:pPr>
    </w:lvl>
    <w:lvl w:ilvl="5" w:tplc="33304561" w:tentative="1">
      <w:start w:val="1"/>
      <w:numFmt w:val="lowerRoman"/>
      <w:lvlText w:val="%6."/>
      <w:lvlJc w:val="right"/>
      <w:pPr>
        <w:ind w:left="4320" w:hanging="180"/>
      </w:pPr>
    </w:lvl>
    <w:lvl w:ilvl="6" w:tplc="33304561" w:tentative="1">
      <w:start w:val="1"/>
      <w:numFmt w:val="decimal"/>
      <w:lvlText w:val="%7."/>
      <w:lvlJc w:val="left"/>
      <w:pPr>
        <w:ind w:left="5040" w:hanging="360"/>
      </w:pPr>
    </w:lvl>
    <w:lvl w:ilvl="7" w:tplc="33304561" w:tentative="1">
      <w:start w:val="1"/>
      <w:numFmt w:val="lowerLetter"/>
      <w:lvlText w:val="%8."/>
      <w:lvlJc w:val="left"/>
      <w:pPr>
        <w:ind w:left="5760" w:hanging="360"/>
      </w:pPr>
    </w:lvl>
    <w:lvl w:ilvl="8" w:tplc="3330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2">
    <w:multiLevelType w:val="hybridMultilevel"/>
    <w:lvl w:ilvl="0" w:tplc="84826613">
      <w:start w:val="1"/>
      <w:numFmt w:val="decimal"/>
      <w:lvlText w:val="%1."/>
      <w:lvlJc w:val="left"/>
      <w:pPr>
        <w:ind w:left="720" w:hanging="360"/>
      </w:pPr>
    </w:lvl>
    <w:lvl w:ilvl="1" w:tplc="84826613" w:tentative="1">
      <w:start w:val="1"/>
      <w:numFmt w:val="lowerLetter"/>
      <w:lvlText w:val="%2."/>
      <w:lvlJc w:val="left"/>
      <w:pPr>
        <w:ind w:left="1440" w:hanging="360"/>
      </w:pPr>
    </w:lvl>
    <w:lvl w:ilvl="2" w:tplc="84826613" w:tentative="1">
      <w:start w:val="1"/>
      <w:numFmt w:val="lowerRoman"/>
      <w:lvlText w:val="%3."/>
      <w:lvlJc w:val="right"/>
      <w:pPr>
        <w:ind w:left="2160" w:hanging="180"/>
      </w:pPr>
    </w:lvl>
    <w:lvl w:ilvl="3" w:tplc="84826613" w:tentative="1">
      <w:start w:val="1"/>
      <w:numFmt w:val="decimal"/>
      <w:lvlText w:val="%4."/>
      <w:lvlJc w:val="left"/>
      <w:pPr>
        <w:ind w:left="2880" w:hanging="360"/>
      </w:pPr>
    </w:lvl>
    <w:lvl w:ilvl="4" w:tplc="84826613" w:tentative="1">
      <w:start w:val="1"/>
      <w:numFmt w:val="lowerLetter"/>
      <w:lvlText w:val="%5."/>
      <w:lvlJc w:val="left"/>
      <w:pPr>
        <w:ind w:left="3600" w:hanging="360"/>
      </w:pPr>
    </w:lvl>
    <w:lvl w:ilvl="5" w:tplc="84826613" w:tentative="1">
      <w:start w:val="1"/>
      <w:numFmt w:val="lowerRoman"/>
      <w:lvlText w:val="%6."/>
      <w:lvlJc w:val="right"/>
      <w:pPr>
        <w:ind w:left="4320" w:hanging="180"/>
      </w:pPr>
    </w:lvl>
    <w:lvl w:ilvl="6" w:tplc="84826613" w:tentative="1">
      <w:start w:val="1"/>
      <w:numFmt w:val="decimal"/>
      <w:lvlText w:val="%7."/>
      <w:lvlJc w:val="left"/>
      <w:pPr>
        <w:ind w:left="5040" w:hanging="360"/>
      </w:pPr>
    </w:lvl>
    <w:lvl w:ilvl="7" w:tplc="84826613" w:tentative="1">
      <w:start w:val="1"/>
      <w:numFmt w:val="lowerLetter"/>
      <w:lvlText w:val="%8."/>
      <w:lvlJc w:val="left"/>
      <w:pPr>
        <w:ind w:left="5760" w:hanging="360"/>
      </w:pPr>
    </w:lvl>
    <w:lvl w:ilvl="8" w:tplc="8482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1">
    <w:multiLevelType w:val="hybridMultilevel"/>
    <w:lvl w:ilvl="0" w:tplc="48341803">
      <w:start w:val="1"/>
      <w:numFmt w:val="decimal"/>
      <w:lvlText w:val="%1."/>
      <w:lvlJc w:val="left"/>
      <w:pPr>
        <w:ind w:left="720" w:hanging="360"/>
      </w:pPr>
    </w:lvl>
    <w:lvl w:ilvl="1" w:tplc="48341803" w:tentative="1">
      <w:start w:val="1"/>
      <w:numFmt w:val="lowerLetter"/>
      <w:lvlText w:val="%2."/>
      <w:lvlJc w:val="left"/>
      <w:pPr>
        <w:ind w:left="1440" w:hanging="360"/>
      </w:pPr>
    </w:lvl>
    <w:lvl w:ilvl="2" w:tplc="48341803" w:tentative="1">
      <w:start w:val="1"/>
      <w:numFmt w:val="lowerRoman"/>
      <w:lvlText w:val="%3."/>
      <w:lvlJc w:val="right"/>
      <w:pPr>
        <w:ind w:left="2160" w:hanging="180"/>
      </w:pPr>
    </w:lvl>
    <w:lvl w:ilvl="3" w:tplc="48341803" w:tentative="1">
      <w:start w:val="1"/>
      <w:numFmt w:val="decimal"/>
      <w:lvlText w:val="%4."/>
      <w:lvlJc w:val="left"/>
      <w:pPr>
        <w:ind w:left="2880" w:hanging="360"/>
      </w:pPr>
    </w:lvl>
    <w:lvl w:ilvl="4" w:tplc="48341803" w:tentative="1">
      <w:start w:val="1"/>
      <w:numFmt w:val="lowerLetter"/>
      <w:lvlText w:val="%5."/>
      <w:lvlJc w:val="left"/>
      <w:pPr>
        <w:ind w:left="3600" w:hanging="360"/>
      </w:pPr>
    </w:lvl>
    <w:lvl w:ilvl="5" w:tplc="48341803" w:tentative="1">
      <w:start w:val="1"/>
      <w:numFmt w:val="lowerRoman"/>
      <w:lvlText w:val="%6."/>
      <w:lvlJc w:val="right"/>
      <w:pPr>
        <w:ind w:left="4320" w:hanging="180"/>
      </w:pPr>
    </w:lvl>
    <w:lvl w:ilvl="6" w:tplc="48341803" w:tentative="1">
      <w:start w:val="1"/>
      <w:numFmt w:val="decimal"/>
      <w:lvlText w:val="%7."/>
      <w:lvlJc w:val="left"/>
      <w:pPr>
        <w:ind w:left="5040" w:hanging="360"/>
      </w:pPr>
    </w:lvl>
    <w:lvl w:ilvl="7" w:tplc="48341803" w:tentative="1">
      <w:start w:val="1"/>
      <w:numFmt w:val="lowerLetter"/>
      <w:lvlText w:val="%8."/>
      <w:lvlJc w:val="left"/>
      <w:pPr>
        <w:ind w:left="5760" w:hanging="360"/>
      </w:pPr>
    </w:lvl>
    <w:lvl w:ilvl="8" w:tplc="4834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0">
    <w:multiLevelType w:val="hybridMultilevel"/>
    <w:lvl w:ilvl="0" w:tplc="13511920">
      <w:start w:val="1"/>
      <w:numFmt w:val="decimal"/>
      <w:lvlText w:val="%1."/>
      <w:lvlJc w:val="left"/>
      <w:pPr>
        <w:ind w:left="720" w:hanging="360"/>
      </w:pPr>
    </w:lvl>
    <w:lvl w:ilvl="1" w:tplc="13511920" w:tentative="1">
      <w:start w:val="1"/>
      <w:numFmt w:val="lowerLetter"/>
      <w:lvlText w:val="%2."/>
      <w:lvlJc w:val="left"/>
      <w:pPr>
        <w:ind w:left="1440" w:hanging="360"/>
      </w:pPr>
    </w:lvl>
    <w:lvl w:ilvl="2" w:tplc="13511920" w:tentative="1">
      <w:start w:val="1"/>
      <w:numFmt w:val="lowerRoman"/>
      <w:lvlText w:val="%3."/>
      <w:lvlJc w:val="right"/>
      <w:pPr>
        <w:ind w:left="2160" w:hanging="180"/>
      </w:pPr>
    </w:lvl>
    <w:lvl w:ilvl="3" w:tplc="13511920" w:tentative="1">
      <w:start w:val="1"/>
      <w:numFmt w:val="decimal"/>
      <w:lvlText w:val="%4."/>
      <w:lvlJc w:val="left"/>
      <w:pPr>
        <w:ind w:left="2880" w:hanging="360"/>
      </w:pPr>
    </w:lvl>
    <w:lvl w:ilvl="4" w:tplc="13511920" w:tentative="1">
      <w:start w:val="1"/>
      <w:numFmt w:val="lowerLetter"/>
      <w:lvlText w:val="%5."/>
      <w:lvlJc w:val="left"/>
      <w:pPr>
        <w:ind w:left="3600" w:hanging="360"/>
      </w:pPr>
    </w:lvl>
    <w:lvl w:ilvl="5" w:tplc="13511920" w:tentative="1">
      <w:start w:val="1"/>
      <w:numFmt w:val="lowerRoman"/>
      <w:lvlText w:val="%6."/>
      <w:lvlJc w:val="right"/>
      <w:pPr>
        <w:ind w:left="4320" w:hanging="180"/>
      </w:pPr>
    </w:lvl>
    <w:lvl w:ilvl="6" w:tplc="13511920" w:tentative="1">
      <w:start w:val="1"/>
      <w:numFmt w:val="decimal"/>
      <w:lvlText w:val="%7."/>
      <w:lvlJc w:val="left"/>
      <w:pPr>
        <w:ind w:left="5040" w:hanging="360"/>
      </w:pPr>
    </w:lvl>
    <w:lvl w:ilvl="7" w:tplc="13511920" w:tentative="1">
      <w:start w:val="1"/>
      <w:numFmt w:val="lowerLetter"/>
      <w:lvlText w:val="%8."/>
      <w:lvlJc w:val="left"/>
      <w:pPr>
        <w:ind w:left="5760" w:hanging="360"/>
      </w:pPr>
    </w:lvl>
    <w:lvl w:ilvl="8" w:tplc="1351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9">
    <w:multiLevelType w:val="hybridMultilevel"/>
    <w:lvl w:ilvl="0" w:tplc="56583201">
      <w:start w:val="1"/>
      <w:numFmt w:val="decimal"/>
      <w:lvlText w:val="%1."/>
      <w:lvlJc w:val="left"/>
      <w:pPr>
        <w:ind w:left="720" w:hanging="360"/>
      </w:pPr>
    </w:lvl>
    <w:lvl w:ilvl="1" w:tplc="56583201" w:tentative="1">
      <w:start w:val="1"/>
      <w:numFmt w:val="lowerLetter"/>
      <w:lvlText w:val="%2."/>
      <w:lvlJc w:val="left"/>
      <w:pPr>
        <w:ind w:left="1440" w:hanging="360"/>
      </w:pPr>
    </w:lvl>
    <w:lvl w:ilvl="2" w:tplc="56583201" w:tentative="1">
      <w:start w:val="1"/>
      <w:numFmt w:val="lowerRoman"/>
      <w:lvlText w:val="%3."/>
      <w:lvlJc w:val="right"/>
      <w:pPr>
        <w:ind w:left="2160" w:hanging="180"/>
      </w:pPr>
    </w:lvl>
    <w:lvl w:ilvl="3" w:tplc="56583201" w:tentative="1">
      <w:start w:val="1"/>
      <w:numFmt w:val="decimal"/>
      <w:lvlText w:val="%4."/>
      <w:lvlJc w:val="left"/>
      <w:pPr>
        <w:ind w:left="2880" w:hanging="360"/>
      </w:pPr>
    </w:lvl>
    <w:lvl w:ilvl="4" w:tplc="56583201" w:tentative="1">
      <w:start w:val="1"/>
      <w:numFmt w:val="lowerLetter"/>
      <w:lvlText w:val="%5."/>
      <w:lvlJc w:val="left"/>
      <w:pPr>
        <w:ind w:left="3600" w:hanging="360"/>
      </w:pPr>
    </w:lvl>
    <w:lvl w:ilvl="5" w:tplc="56583201" w:tentative="1">
      <w:start w:val="1"/>
      <w:numFmt w:val="lowerRoman"/>
      <w:lvlText w:val="%6."/>
      <w:lvlJc w:val="right"/>
      <w:pPr>
        <w:ind w:left="4320" w:hanging="180"/>
      </w:pPr>
    </w:lvl>
    <w:lvl w:ilvl="6" w:tplc="56583201" w:tentative="1">
      <w:start w:val="1"/>
      <w:numFmt w:val="decimal"/>
      <w:lvlText w:val="%7."/>
      <w:lvlJc w:val="left"/>
      <w:pPr>
        <w:ind w:left="5040" w:hanging="360"/>
      </w:pPr>
    </w:lvl>
    <w:lvl w:ilvl="7" w:tplc="56583201" w:tentative="1">
      <w:start w:val="1"/>
      <w:numFmt w:val="lowerLetter"/>
      <w:lvlText w:val="%8."/>
      <w:lvlJc w:val="left"/>
      <w:pPr>
        <w:ind w:left="5760" w:hanging="360"/>
      </w:pPr>
    </w:lvl>
    <w:lvl w:ilvl="8" w:tplc="5658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8">
    <w:multiLevelType w:val="hybridMultilevel"/>
    <w:lvl w:ilvl="0" w:tplc="93498164">
      <w:start w:val="1"/>
      <w:numFmt w:val="decimal"/>
      <w:lvlText w:val="%1."/>
      <w:lvlJc w:val="left"/>
      <w:pPr>
        <w:ind w:left="720" w:hanging="360"/>
      </w:pPr>
    </w:lvl>
    <w:lvl w:ilvl="1" w:tplc="93498164" w:tentative="1">
      <w:start w:val="1"/>
      <w:numFmt w:val="lowerLetter"/>
      <w:lvlText w:val="%2."/>
      <w:lvlJc w:val="left"/>
      <w:pPr>
        <w:ind w:left="1440" w:hanging="360"/>
      </w:pPr>
    </w:lvl>
    <w:lvl w:ilvl="2" w:tplc="93498164" w:tentative="1">
      <w:start w:val="1"/>
      <w:numFmt w:val="lowerRoman"/>
      <w:lvlText w:val="%3."/>
      <w:lvlJc w:val="right"/>
      <w:pPr>
        <w:ind w:left="2160" w:hanging="180"/>
      </w:pPr>
    </w:lvl>
    <w:lvl w:ilvl="3" w:tplc="93498164" w:tentative="1">
      <w:start w:val="1"/>
      <w:numFmt w:val="decimal"/>
      <w:lvlText w:val="%4."/>
      <w:lvlJc w:val="left"/>
      <w:pPr>
        <w:ind w:left="2880" w:hanging="360"/>
      </w:pPr>
    </w:lvl>
    <w:lvl w:ilvl="4" w:tplc="93498164" w:tentative="1">
      <w:start w:val="1"/>
      <w:numFmt w:val="lowerLetter"/>
      <w:lvlText w:val="%5."/>
      <w:lvlJc w:val="left"/>
      <w:pPr>
        <w:ind w:left="3600" w:hanging="360"/>
      </w:pPr>
    </w:lvl>
    <w:lvl w:ilvl="5" w:tplc="93498164" w:tentative="1">
      <w:start w:val="1"/>
      <w:numFmt w:val="lowerRoman"/>
      <w:lvlText w:val="%6."/>
      <w:lvlJc w:val="right"/>
      <w:pPr>
        <w:ind w:left="4320" w:hanging="180"/>
      </w:pPr>
    </w:lvl>
    <w:lvl w:ilvl="6" w:tplc="93498164" w:tentative="1">
      <w:start w:val="1"/>
      <w:numFmt w:val="decimal"/>
      <w:lvlText w:val="%7."/>
      <w:lvlJc w:val="left"/>
      <w:pPr>
        <w:ind w:left="5040" w:hanging="360"/>
      </w:pPr>
    </w:lvl>
    <w:lvl w:ilvl="7" w:tplc="93498164" w:tentative="1">
      <w:start w:val="1"/>
      <w:numFmt w:val="lowerLetter"/>
      <w:lvlText w:val="%8."/>
      <w:lvlJc w:val="left"/>
      <w:pPr>
        <w:ind w:left="5760" w:hanging="360"/>
      </w:pPr>
    </w:lvl>
    <w:lvl w:ilvl="8" w:tplc="9349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7">
    <w:multiLevelType w:val="hybridMultilevel"/>
    <w:lvl w:ilvl="0" w:tplc="83472826">
      <w:start w:val="1"/>
      <w:numFmt w:val="decimal"/>
      <w:lvlText w:val="%1."/>
      <w:lvlJc w:val="left"/>
      <w:pPr>
        <w:ind w:left="720" w:hanging="360"/>
      </w:pPr>
    </w:lvl>
    <w:lvl w:ilvl="1" w:tplc="83472826" w:tentative="1">
      <w:start w:val="1"/>
      <w:numFmt w:val="lowerLetter"/>
      <w:lvlText w:val="%2."/>
      <w:lvlJc w:val="left"/>
      <w:pPr>
        <w:ind w:left="1440" w:hanging="360"/>
      </w:pPr>
    </w:lvl>
    <w:lvl w:ilvl="2" w:tplc="83472826" w:tentative="1">
      <w:start w:val="1"/>
      <w:numFmt w:val="lowerRoman"/>
      <w:lvlText w:val="%3."/>
      <w:lvlJc w:val="right"/>
      <w:pPr>
        <w:ind w:left="2160" w:hanging="180"/>
      </w:pPr>
    </w:lvl>
    <w:lvl w:ilvl="3" w:tplc="83472826" w:tentative="1">
      <w:start w:val="1"/>
      <w:numFmt w:val="decimal"/>
      <w:lvlText w:val="%4."/>
      <w:lvlJc w:val="left"/>
      <w:pPr>
        <w:ind w:left="2880" w:hanging="360"/>
      </w:pPr>
    </w:lvl>
    <w:lvl w:ilvl="4" w:tplc="83472826" w:tentative="1">
      <w:start w:val="1"/>
      <w:numFmt w:val="lowerLetter"/>
      <w:lvlText w:val="%5."/>
      <w:lvlJc w:val="left"/>
      <w:pPr>
        <w:ind w:left="3600" w:hanging="360"/>
      </w:pPr>
    </w:lvl>
    <w:lvl w:ilvl="5" w:tplc="83472826" w:tentative="1">
      <w:start w:val="1"/>
      <w:numFmt w:val="lowerRoman"/>
      <w:lvlText w:val="%6."/>
      <w:lvlJc w:val="right"/>
      <w:pPr>
        <w:ind w:left="4320" w:hanging="180"/>
      </w:pPr>
    </w:lvl>
    <w:lvl w:ilvl="6" w:tplc="83472826" w:tentative="1">
      <w:start w:val="1"/>
      <w:numFmt w:val="decimal"/>
      <w:lvlText w:val="%7."/>
      <w:lvlJc w:val="left"/>
      <w:pPr>
        <w:ind w:left="5040" w:hanging="360"/>
      </w:pPr>
    </w:lvl>
    <w:lvl w:ilvl="7" w:tplc="83472826" w:tentative="1">
      <w:start w:val="1"/>
      <w:numFmt w:val="lowerLetter"/>
      <w:lvlText w:val="%8."/>
      <w:lvlJc w:val="left"/>
      <w:pPr>
        <w:ind w:left="5760" w:hanging="360"/>
      </w:pPr>
    </w:lvl>
    <w:lvl w:ilvl="8" w:tplc="8347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6">
    <w:multiLevelType w:val="hybridMultilevel"/>
    <w:lvl w:ilvl="0" w:tplc="83078120">
      <w:start w:val="1"/>
      <w:numFmt w:val="decimal"/>
      <w:lvlText w:val="%1."/>
      <w:lvlJc w:val="left"/>
      <w:pPr>
        <w:ind w:left="720" w:hanging="360"/>
      </w:pPr>
    </w:lvl>
    <w:lvl w:ilvl="1" w:tplc="83078120" w:tentative="1">
      <w:start w:val="1"/>
      <w:numFmt w:val="lowerLetter"/>
      <w:lvlText w:val="%2."/>
      <w:lvlJc w:val="left"/>
      <w:pPr>
        <w:ind w:left="1440" w:hanging="360"/>
      </w:pPr>
    </w:lvl>
    <w:lvl w:ilvl="2" w:tplc="83078120" w:tentative="1">
      <w:start w:val="1"/>
      <w:numFmt w:val="lowerRoman"/>
      <w:lvlText w:val="%3."/>
      <w:lvlJc w:val="right"/>
      <w:pPr>
        <w:ind w:left="2160" w:hanging="180"/>
      </w:pPr>
    </w:lvl>
    <w:lvl w:ilvl="3" w:tplc="83078120" w:tentative="1">
      <w:start w:val="1"/>
      <w:numFmt w:val="decimal"/>
      <w:lvlText w:val="%4."/>
      <w:lvlJc w:val="left"/>
      <w:pPr>
        <w:ind w:left="2880" w:hanging="360"/>
      </w:pPr>
    </w:lvl>
    <w:lvl w:ilvl="4" w:tplc="83078120" w:tentative="1">
      <w:start w:val="1"/>
      <w:numFmt w:val="lowerLetter"/>
      <w:lvlText w:val="%5."/>
      <w:lvlJc w:val="left"/>
      <w:pPr>
        <w:ind w:left="3600" w:hanging="360"/>
      </w:pPr>
    </w:lvl>
    <w:lvl w:ilvl="5" w:tplc="83078120" w:tentative="1">
      <w:start w:val="1"/>
      <w:numFmt w:val="lowerRoman"/>
      <w:lvlText w:val="%6."/>
      <w:lvlJc w:val="right"/>
      <w:pPr>
        <w:ind w:left="4320" w:hanging="180"/>
      </w:pPr>
    </w:lvl>
    <w:lvl w:ilvl="6" w:tplc="83078120" w:tentative="1">
      <w:start w:val="1"/>
      <w:numFmt w:val="decimal"/>
      <w:lvlText w:val="%7."/>
      <w:lvlJc w:val="left"/>
      <w:pPr>
        <w:ind w:left="5040" w:hanging="360"/>
      </w:pPr>
    </w:lvl>
    <w:lvl w:ilvl="7" w:tplc="83078120" w:tentative="1">
      <w:start w:val="1"/>
      <w:numFmt w:val="lowerLetter"/>
      <w:lvlText w:val="%8."/>
      <w:lvlJc w:val="left"/>
      <w:pPr>
        <w:ind w:left="5760" w:hanging="360"/>
      </w:pPr>
    </w:lvl>
    <w:lvl w:ilvl="8" w:tplc="8307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5">
    <w:multiLevelType w:val="hybridMultilevel"/>
    <w:lvl w:ilvl="0" w:tplc="11252681">
      <w:start w:val="1"/>
      <w:numFmt w:val="decimal"/>
      <w:lvlText w:val="%1."/>
      <w:lvlJc w:val="left"/>
      <w:pPr>
        <w:ind w:left="720" w:hanging="360"/>
      </w:pPr>
    </w:lvl>
    <w:lvl w:ilvl="1" w:tplc="11252681" w:tentative="1">
      <w:start w:val="1"/>
      <w:numFmt w:val="lowerLetter"/>
      <w:lvlText w:val="%2."/>
      <w:lvlJc w:val="left"/>
      <w:pPr>
        <w:ind w:left="1440" w:hanging="360"/>
      </w:pPr>
    </w:lvl>
    <w:lvl w:ilvl="2" w:tplc="11252681" w:tentative="1">
      <w:start w:val="1"/>
      <w:numFmt w:val="lowerRoman"/>
      <w:lvlText w:val="%3."/>
      <w:lvlJc w:val="right"/>
      <w:pPr>
        <w:ind w:left="2160" w:hanging="180"/>
      </w:pPr>
    </w:lvl>
    <w:lvl w:ilvl="3" w:tplc="11252681" w:tentative="1">
      <w:start w:val="1"/>
      <w:numFmt w:val="decimal"/>
      <w:lvlText w:val="%4."/>
      <w:lvlJc w:val="left"/>
      <w:pPr>
        <w:ind w:left="2880" w:hanging="360"/>
      </w:pPr>
    </w:lvl>
    <w:lvl w:ilvl="4" w:tplc="11252681" w:tentative="1">
      <w:start w:val="1"/>
      <w:numFmt w:val="lowerLetter"/>
      <w:lvlText w:val="%5."/>
      <w:lvlJc w:val="left"/>
      <w:pPr>
        <w:ind w:left="3600" w:hanging="360"/>
      </w:pPr>
    </w:lvl>
    <w:lvl w:ilvl="5" w:tplc="11252681" w:tentative="1">
      <w:start w:val="1"/>
      <w:numFmt w:val="lowerRoman"/>
      <w:lvlText w:val="%6."/>
      <w:lvlJc w:val="right"/>
      <w:pPr>
        <w:ind w:left="4320" w:hanging="180"/>
      </w:pPr>
    </w:lvl>
    <w:lvl w:ilvl="6" w:tplc="11252681" w:tentative="1">
      <w:start w:val="1"/>
      <w:numFmt w:val="decimal"/>
      <w:lvlText w:val="%7."/>
      <w:lvlJc w:val="left"/>
      <w:pPr>
        <w:ind w:left="5040" w:hanging="360"/>
      </w:pPr>
    </w:lvl>
    <w:lvl w:ilvl="7" w:tplc="11252681" w:tentative="1">
      <w:start w:val="1"/>
      <w:numFmt w:val="lowerLetter"/>
      <w:lvlText w:val="%8."/>
      <w:lvlJc w:val="left"/>
      <w:pPr>
        <w:ind w:left="5760" w:hanging="360"/>
      </w:pPr>
    </w:lvl>
    <w:lvl w:ilvl="8" w:tplc="1125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4">
    <w:multiLevelType w:val="hybridMultilevel"/>
    <w:lvl w:ilvl="0" w:tplc="77335591">
      <w:start w:val="1"/>
      <w:numFmt w:val="decimal"/>
      <w:lvlText w:val="%1."/>
      <w:lvlJc w:val="left"/>
      <w:pPr>
        <w:ind w:left="720" w:hanging="360"/>
      </w:pPr>
    </w:lvl>
    <w:lvl w:ilvl="1" w:tplc="77335591" w:tentative="1">
      <w:start w:val="1"/>
      <w:numFmt w:val="lowerLetter"/>
      <w:lvlText w:val="%2."/>
      <w:lvlJc w:val="left"/>
      <w:pPr>
        <w:ind w:left="1440" w:hanging="360"/>
      </w:pPr>
    </w:lvl>
    <w:lvl w:ilvl="2" w:tplc="77335591" w:tentative="1">
      <w:start w:val="1"/>
      <w:numFmt w:val="lowerRoman"/>
      <w:lvlText w:val="%3."/>
      <w:lvlJc w:val="right"/>
      <w:pPr>
        <w:ind w:left="2160" w:hanging="180"/>
      </w:pPr>
    </w:lvl>
    <w:lvl w:ilvl="3" w:tplc="77335591" w:tentative="1">
      <w:start w:val="1"/>
      <w:numFmt w:val="decimal"/>
      <w:lvlText w:val="%4."/>
      <w:lvlJc w:val="left"/>
      <w:pPr>
        <w:ind w:left="2880" w:hanging="360"/>
      </w:pPr>
    </w:lvl>
    <w:lvl w:ilvl="4" w:tplc="77335591" w:tentative="1">
      <w:start w:val="1"/>
      <w:numFmt w:val="lowerLetter"/>
      <w:lvlText w:val="%5."/>
      <w:lvlJc w:val="left"/>
      <w:pPr>
        <w:ind w:left="3600" w:hanging="360"/>
      </w:pPr>
    </w:lvl>
    <w:lvl w:ilvl="5" w:tplc="77335591" w:tentative="1">
      <w:start w:val="1"/>
      <w:numFmt w:val="lowerRoman"/>
      <w:lvlText w:val="%6."/>
      <w:lvlJc w:val="right"/>
      <w:pPr>
        <w:ind w:left="4320" w:hanging="180"/>
      </w:pPr>
    </w:lvl>
    <w:lvl w:ilvl="6" w:tplc="77335591" w:tentative="1">
      <w:start w:val="1"/>
      <w:numFmt w:val="decimal"/>
      <w:lvlText w:val="%7."/>
      <w:lvlJc w:val="left"/>
      <w:pPr>
        <w:ind w:left="5040" w:hanging="360"/>
      </w:pPr>
    </w:lvl>
    <w:lvl w:ilvl="7" w:tplc="77335591" w:tentative="1">
      <w:start w:val="1"/>
      <w:numFmt w:val="lowerLetter"/>
      <w:lvlText w:val="%8."/>
      <w:lvlJc w:val="left"/>
      <w:pPr>
        <w:ind w:left="5760" w:hanging="360"/>
      </w:pPr>
    </w:lvl>
    <w:lvl w:ilvl="8" w:tplc="77335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3">
    <w:multiLevelType w:val="hybridMultilevel"/>
    <w:lvl w:ilvl="0" w:tplc="95599428">
      <w:start w:val="1"/>
      <w:numFmt w:val="decimal"/>
      <w:lvlText w:val="%1."/>
      <w:lvlJc w:val="left"/>
      <w:pPr>
        <w:ind w:left="720" w:hanging="360"/>
      </w:pPr>
    </w:lvl>
    <w:lvl w:ilvl="1" w:tplc="95599428" w:tentative="1">
      <w:start w:val="1"/>
      <w:numFmt w:val="lowerLetter"/>
      <w:lvlText w:val="%2."/>
      <w:lvlJc w:val="left"/>
      <w:pPr>
        <w:ind w:left="1440" w:hanging="360"/>
      </w:pPr>
    </w:lvl>
    <w:lvl w:ilvl="2" w:tplc="95599428" w:tentative="1">
      <w:start w:val="1"/>
      <w:numFmt w:val="lowerRoman"/>
      <w:lvlText w:val="%3."/>
      <w:lvlJc w:val="right"/>
      <w:pPr>
        <w:ind w:left="2160" w:hanging="180"/>
      </w:pPr>
    </w:lvl>
    <w:lvl w:ilvl="3" w:tplc="95599428" w:tentative="1">
      <w:start w:val="1"/>
      <w:numFmt w:val="decimal"/>
      <w:lvlText w:val="%4."/>
      <w:lvlJc w:val="left"/>
      <w:pPr>
        <w:ind w:left="2880" w:hanging="360"/>
      </w:pPr>
    </w:lvl>
    <w:lvl w:ilvl="4" w:tplc="95599428" w:tentative="1">
      <w:start w:val="1"/>
      <w:numFmt w:val="lowerLetter"/>
      <w:lvlText w:val="%5."/>
      <w:lvlJc w:val="left"/>
      <w:pPr>
        <w:ind w:left="3600" w:hanging="360"/>
      </w:pPr>
    </w:lvl>
    <w:lvl w:ilvl="5" w:tplc="95599428" w:tentative="1">
      <w:start w:val="1"/>
      <w:numFmt w:val="lowerRoman"/>
      <w:lvlText w:val="%6."/>
      <w:lvlJc w:val="right"/>
      <w:pPr>
        <w:ind w:left="4320" w:hanging="180"/>
      </w:pPr>
    </w:lvl>
    <w:lvl w:ilvl="6" w:tplc="95599428" w:tentative="1">
      <w:start w:val="1"/>
      <w:numFmt w:val="decimal"/>
      <w:lvlText w:val="%7."/>
      <w:lvlJc w:val="left"/>
      <w:pPr>
        <w:ind w:left="5040" w:hanging="360"/>
      </w:pPr>
    </w:lvl>
    <w:lvl w:ilvl="7" w:tplc="95599428" w:tentative="1">
      <w:start w:val="1"/>
      <w:numFmt w:val="lowerLetter"/>
      <w:lvlText w:val="%8."/>
      <w:lvlJc w:val="left"/>
      <w:pPr>
        <w:ind w:left="5760" w:hanging="360"/>
      </w:pPr>
    </w:lvl>
    <w:lvl w:ilvl="8" w:tplc="9559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2">
    <w:multiLevelType w:val="hybridMultilevel"/>
    <w:lvl w:ilvl="0" w:tplc="87130797">
      <w:start w:val="1"/>
      <w:numFmt w:val="decimal"/>
      <w:lvlText w:val="%1."/>
      <w:lvlJc w:val="left"/>
      <w:pPr>
        <w:ind w:left="720" w:hanging="360"/>
      </w:pPr>
    </w:lvl>
    <w:lvl w:ilvl="1" w:tplc="87130797" w:tentative="1">
      <w:start w:val="1"/>
      <w:numFmt w:val="lowerLetter"/>
      <w:lvlText w:val="%2."/>
      <w:lvlJc w:val="left"/>
      <w:pPr>
        <w:ind w:left="1440" w:hanging="360"/>
      </w:pPr>
    </w:lvl>
    <w:lvl w:ilvl="2" w:tplc="87130797" w:tentative="1">
      <w:start w:val="1"/>
      <w:numFmt w:val="lowerRoman"/>
      <w:lvlText w:val="%3."/>
      <w:lvlJc w:val="right"/>
      <w:pPr>
        <w:ind w:left="2160" w:hanging="180"/>
      </w:pPr>
    </w:lvl>
    <w:lvl w:ilvl="3" w:tplc="87130797" w:tentative="1">
      <w:start w:val="1"/>
      <w:numFmt w:val="decimal"/>
      <w:lvlText w:val="%4."/>
      <w:lvlJc w:val="left"/>
      <w:pPr>
        <w:ind w:left="2880" w:hanging="360"/>
      </w:pPr>
    </w:lvl>
    <w:lvl w:ilvl="4" w:tplc="87130797" w:tentative="1">
      <w:start w:val="1"/>
      <w:numFmt w:val="lowerLetter"/>
      <w:lvlText w:val="%5."/>
      <w:lvlJc w:val="left"/>
      <w:pPr>
        <w:ind w:left="3600" w:hanging="360"/>
      </w:pPr>
    </w:lvl>
    <w:lvl w:ilvl="5" w:tplc="87130797" w:tentative="1">
      <w:start w:val="1"/>
      <w:numFmt w:val="lowerRoman"/>
      <w:lvlText w:val="%6."/>
      <w:lvlJc w:val="right"/>
      <w:pPr>
        <w:ind w:left="4320" w:hanging="180"/>
      </w:pPr>
    </w:lvl>
    <w:lvl w:ilvl="6" w:tplc="87130797" w:tentative="1">
      <w:start w:val="1"/>
      <w:numFmt w:val="decimal"/>
      <w:lvlText w:val="%7."/>
      <w:lvlJc w:val="left"/>
      <w:pPr>
        <w:ind w:left="5040" w:hanging="360"/>
      </w:pPr>
    </w:lvl>
    <w:lvl w:ilvl="7" w:tplc="87130797" w:tentative="1">
      <w:start w:val="1"/>
      <w:numFmt w:val="lowerLetter"/>
      <w:lvlText w:val="%8."/>
      <w:lvlJc w:val="left"/>
      <w:pPr>
        <w:ind w:left="5760" w:hanging="360"/>
      </w:pPr>
    </w:lvl>
    <w:lvl w:ilvl="8" w:tplc="8713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1">
    <w:multiLevelType w:val="hybridMultilevel"/>
    <w:lvl w:ilvl="0" w:tplc="91349521">
      <w:start w:val="1"/>
      <w:numFmt w:val="decimal"/>
      <w:lvlText w:val="%1."/>
      <w:lvlJc w:val="left"/>
      <w:pPr>
        <w:ind w:left="720" w:hanging="360"/>
      </w:pPr>
    </w:lvl>
    <w:lvl w:ilvl="1" w:tplc="91349521" w:tentative="1">
      <w:start w:val="1"/>
      <w:numFmt w:val="lowerLetter"/>
      <w:lvlText w:val="%2."/>
      <w:lvlJc w:val="left"/>
      <w:pPr>
        <w:ind w:left="1440" w:hanging="360"/>
      </w:pPr>
    </w:lvl>
    <w:lvl w:ilvl="2" w:tplc="91349521" w:tentative="1">
      <w:start w:val="1"/>
      <w:numFmt w:val="lowerRoman"/>
      <w:lvlText w:val="%3."/>
      <w:lvlJc w:val="right"/>
      <w:pPr>
        <w:ind w:left="2160" w:hanging="180"/>
      </w:pPr>
    </w:lvl>
    <w:lvl w:ilvl="3" w:tplc="91349521" w:tentative="1">
      <w:start w:val="1"/>
      <w:numFmt w:val="decimal"/>
      <w:lvlText w:val="%4."/>
      <w:lvlJc w:val="left"/>
      <w:pPr>
        <w:ind w:left="2880" w:hanging="360"/>
      </w:pPr>
    </w:lvl>
    <w:lvl w:ilvl="4" w:tplc="91349521" w:tentative="1">
      <w:start w:val="1"/>
      <w:numFmt w:val="lowerLetter"/>
      <w:lvlText w:val="%5."/>
      <w:lvlJc w:val="left"/>
      <w:pPr>
        <w:ind w:left="3600" w:hanging="360"/>
      </w:pPr>
    </w:lvl>
    <w:lvl w:ilvl="5" w:tplc="91349521" w:tentative="1">
      <w:start w:val="1"/>
      <w:numFmt w:val="lowerRoman"/>
      <w:lvlText w:val="%6."/>
      <w:lvlJc w:val="right"/>
      <w:pPr>
        <w:ind w:left="4320" w:hanging="180"/>
      </w:pPr>
    </w:lvl>
    <w:lvl w:ilvl="6" w:tplc="91349521" w:tentative="1">
      <w:start w:val="1"/>
      <w:numFmt w:val="decimal"/>
      <w:lvlText w:val="%7."/>
      <w:lvlJc w:val="left"/>
      <w:pPr>
        <w:ind w:left="5040" w:hanging="360"/>
      </w:pPr>
    </w:lvl>
    <w:lvl w:ilvl="7" w:tplc="91349521" w:tentative="1">
      <w:start w:val="1"/>
      <w:numFmt w:val="lowerLetter"/>
      <w:lvlText w:val="%8."/>
      <w:lvlJc w:val="left"/>
      <w:pPr>
        <w:ind w:left="5760" w:hanging="360"/>
      </w:pPr>
    </w:lvl>
    <w:lvl w:ilvl="8" w:tplc="9134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0">
    <w:multiLevelType w:val="hybridMultilevel"/>
    <w:lvl w:ilvl="0" w:tplc="11320334">
      <w:start w:val="1"/>
      <w:numFmt w:val="decimal"/>
      <w:lvlText w:val="%1."/>
      <w:lvlJc w:val="left"/>
      <w:pPr>
        <w:ind w:left="720" w:hanging="360"/>
      </w:pPr>
    </w:lvl>
    <w:lvl w:ilvl="1" w:tplc="11320334" w:tentative="1">
      <w:start w:val="1"/>
      <w:numFmt w:val="lowerLetter"/>
      <w:lvlText w:val="%2."/>
      <w:lvlJc w:val="left"/>
      <w:pPr>
        <w:ind w:left="1440" w:hanging="360"/>
      </w:pPr>
    </w:lvl>
    <w:lvl w:ilvl="2" w:tplc="11320334" w:tentative="1">
      <w:start w:val="1"/>
      <w:numFmt w:val="lowerRoman"/>
      <w:lvlText w:val="%3."/>
      <w:lvlJc w:val="right"/>
      <w:pPr>
        <w:ind w:left="2160" w:hanging="180"/>
      </w:pPr>
    </w:lvl>
    <w:lvl w:ilvl="3" w:tplc="11320334" w:tentative="1">
      <w:start w:val="1"/>
      <w:numFmt w:val="decimal"/>
      <w:lvlText w:val="%4."/>
      <w:lvlJc w:val="left"/>
      <w:pPr>
        <w:ind w:left="2880" w:hanging="360"/>
      </w:pPr>
    </w:lvl>
    <w:lvl w:ilvl="4" w:tplc="11320334" w:tentative="1">
      <w:start w:val="1"/>
      <w:numFmt w:val="lowerLetter"/>
      <w:lvlText w:val="%5."/>
      <w:lvlJc w:val="left"/>
      <w:pPr>
        <w:ind w:left="3600" w:hanging="360"/>
      </w:pPr>
    </w:lvl>
    <w:lvl w:ilvl="5" w:tplc="11320334" w:tentative="1">
      <w:start w:val="1"/>
      <w:numFmt w:val="lowerRoman"/>
      <w:lvlText w:val="%6."/>
      <w:lvlJc w:val="right"/>
      <w:pPr>
        <w:ind w:left="4320" w:hanging="180"/>
      </w:pPr>
    </w:lvl>
    <w:lvl w:ilvl="6" w:tplc="11320334" w:tentative="1">
      <w:start w:val="1"/>
      <w:numFmt w:val="decimal"/>
      <w:lvlText w:val="%7."/>
      <w:lvlJc w:val="left"/>
      <w:pPr>
        <w:ind w:left="5040" w:hanging="360"/>
      </w:pPr>
    </w:lvl>
    <w:lvl w:ilvl="7" w:tplc="11320334" w:tentative="1">
      <w:start w:val="1"/>
      <w:numFmt w:val="lowerLetter"/>
      <w:lvlText w:val="%8."/>
      <w:lvlJc w:val="left"/>
      <w:pPr>
        <w:ind w:left="5760" w:hanging="360"/>
      </w:pPr>
    </w:lvl>
    <w:lvl w:ilvl="8" w:tplc="1132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9">
    <w:multiLevelType w:val="hybridMultilevel"/>
    <w:lvl w:ilvl="0" w:tplc="92620087">
      <w:start w:val="1"/>
      <w:numFmt w:val="decimal"/>
      <w:lvlText w:val="%1."/>
      <w:lvlJc w:val="left"/>
      <w:pPr>
        <w:ind w:left="720" w:hanging="360"/>
      </w:pPr>
    </w:lvl>
    <w:lvl w:ilvl="1" w:tplc="92620087" w:tentative="1">
      <w:start w:val="1"/>
      <w:numFmt w:val="lowerLetter"/>
      <w:lvlText w:val="%2."/>
      <w:lvlJc w:val="left"/>
      <w:pPr>
        <w:ind w:left="1440" w:hanging="360"/>
      </w:pPr>
    </w:lvl>
    <w:lvl w:ilvl="2" w:tplc="92620087" w:tentative="1">
      <w:start w:val="1"/>
      <w:numFmt w:val="lowerRoman"/>
      <w:lvlText w:val="%3."/>
      <w:lvlJc w:val="right"/>
      <w:pPr>
        <w:ind w:left="2160" w:hanging="180"/>
      </w:pPr>
    </w:lvl>
    <w:lvl w:ilvl="3" w:tplc="92620087" w:tentative="1">
      <w:start w:val="1"/>
      <w:numFmt w:val="decimal"/>
      <w:lvlText w:val="%4."/>
      <w:lvlJc w:val="left"/>
      <w:pPr>
        <w:ind w:left="2880" w:hanging="360"/>
      </w:pPr>
    </w:lvl>
    <w:lvl w:ilvl="4" w:tplc="92620087" w:tentative="1">
      <w:start w:val="1"/>
      <w:numFmt w:val="lowerLetter"/>
      <w:lvlText w:val="%5."/>
      <w:lvlJc w:val="left"/>
      <w:pPr>
        <w:ind w:left="3600" w:hanging="360"/>
      </w:pPr>
    </w:lvl>
    <w:lvl w:ilvl="5" w:tplc="92620087" w:tentative="1">
      <w:start w:val="1"/>
      <w:numFmt w:val="lowerRoman"/>
      <w:lvlText w:val="%6."/>
      <w:lvlJc w:val="right"/>
      <w:pPr>
        <w:ind w:left="4320" w:hanging="180"/>
      </w:pPr>
    </w:lvl>
    <w:lvl w:ilvl="6" w:tplc="92620087" w:tentative="1">
      <w:start w:val="1"/>
      <w:numFmt w:val="decimal"/>
      <w:lvlText w:val="%7."/>
      <w:lvlJc w:val="left"/>
      <w:pPr>
        <w:ind w:left="5040" w:hanging="360"/>
      </w:pPr>
    </w:lvl>
    <w:lvl w:ilvl="7" w:tplc="92620087" w:tentative="1">
      <w:start w:val="1"/>
      <w:numFmt w:val="lowerLetter"/>
      <w:lvlText w:val="%8."/>
      <w:lvlJc w:val="left"/>
      <w:pPr>
        <w:ind w:left="5760" w:hanging="360"/>
      </w:pPr>
    </w:lvl>
    <w:lvl w:ilvl="8" w:tplc="9262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8">
    <w:multiLevelType w:val="hybridMultilevel"/>
    <w:lvl w:ilvl="0" w:tplc="87468336">
      <w:start w:val="1"/>
      <w:numFmt w:val="decimal"/>
      <w:lvlText w:val="%1."/>
      <w:lvlJc w:val="left"/>
      <w:pPr>
        <w:ind w:left="720" w:hanging="360"/>
      </w:pPr>
    </w:lvl>
    <w:lvl w:ilvl="1" w:tplc="87468336" w:tentative="1">
      <w:start w:val="1"/>
      <w:numFmt w:val="lowerLetter"/>
      <w:lvlText w:val="%2."/>
      <w:lvlJc w:val="left"/>
      <w:pPr>
        <w:ind w:left="1440" w:hanging="360"/>
      </w:pPr>
    </w:lvl>
    <w:lvl w:ilvl="2" w:tplc="87468336" w:tentative="1">
      <w:start w:val="1"/>
      <w:numFmt w:val="lowerRoman"/>
      <w:lvlText w:val="%3."/>
      <w:lvlJc w:val="right"/>
      <w:pPr>
        <w:ind w:left="2160" w:hanging="180"/>
      </w:pPr>
    </w:lvl>
    <w:lvl w:ilvl="3" w:tplc="87468336" w:tentative="1">
      <w:start w:val="1"/>
      <w:numFmt w:val="decimal"/>
      <w:lvlText w:val="%4."/>
      <w:lvlJc w:val="left"/>
      <w:pPr>
        <w:ind w:left="2880" w:hanging="360"/>
      </w:pPr>
    </w:lvl>
    <w:lvl w:ilvl="4" w:tplc="87468336" w:tentative="1">
      <w:start w:val="1"/>
      <w:numFmt w:val="lowerLetter"/>
      <w:lvlText w:val="%5."/>
      <w:lvlJc w:val="left"/>
      <w:pPr>
        <w:ind w:left="3600" w:hanging="360"/>
      </w:pPr>
    </w:lvl>
    <w:lvl w:ilvl="5" w:tplc="87468336" w:tentative="1">
      <w:start w:val="1"/>
      <w:numFmt w:val="lowerRoman"/>
      <w:lvlText w:val="%6."/>
      <w:lvlJc w:val="right"/>
      <w:pPr>
        <w:ind w:left="4320" w:hanging="180"/>
      </w:pPr>
    </w:lvl>
    <w:lvl w:ilvl="6" w:tplc="87468336" w:tentative="1">
      <w:start w:val="1"/>
      <w:numFmt w:val="decimal"/>
      <w:lvlText w:val="%7."/>
      <w:lvlJc w:val="left"/>
      <w:pPr>
        <w:ind w:left="5040" w:hanging="360"/>
      </w:pPr>
    </w:lvl>
    <w:lvl w:ilvl="7" w:tplc="87468336" w:tentative="1">
      <w:start w:val="1"/>
      <w:numFmt w:val="lowerLetter"/>
      <w:lvlText w:val="%8."/>
      <w:lvlJc w:val="left"/>
      <w:pPr>
        <w:ind w:left="5760" w:hanging="360"/>
      </w:pPr>
    </w:lvl>
    <w:lvl w:ilvl="8" w:tplc="8746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7">
    <w:multiLevelType w:val="hybridMultilevel"/>
    <w:lvl w:ilvl="0" w:tplc="75234254">
      <w:start w:val="1"/>
      <w:numFmt w:val="decimal"/>
      <w:lvlText w:val="%1."/>
      <w:lvlJc w:val="left"/>
      <w:pPr>
        <w:ind w:left="720" w:hanging="360"/>
      </w:pPr>
    </w:lvl>
    <w:lvl w:ilvl="1" w:tplc="75234254" w:tentative="1">
      <w:start w:val="1"/>
      <w:numFmt w:val="lowerLetter"/>
      <w:lvlText w:val="%2."/>
      <w:lvlJc w:val="left"/>
      <w:pPr>
        <w:ind w:left="1440" w:hanging="360"/>
      </w:pPr>
    </w:lvl>
    <w:lvl w:ilvl="2" w:tplc="75234254" w:tentative="1">
      <w:start w:val="1"/>
      <w:numFmt w:val="lowerRoman"/>
      <w:lvlText w:val="%3."/>
      <w:lvlJc w:val="right"/>
      <w:pPr>
        <w:ind w:left="2160" w:hanging="180"/>
      </w:pPr>
    </w:lvl>
    <w:lvl w:ilvl="3" w:tplc="75234254" w:tentative="1">
      <w:start w:val="1"/>
      <w:numFmt w:val="decimal"/>
      <w:lvlText w:val="%4."/>
      <w:lvlJc w:val="left"/>
      <w:pPr>
        <w:ind w:left="2880" w:hanging="360"/>
      </w:pPr>
    </w:lvl>
    <w:lvl w:ilvl="4" w:tplc="75234254" w:tentative="1">
      <w:start w:val="1"/>
      <w:numFmt w:val="lowerLetter"/>
      <w:lvlText w:val="%5."/>
      <w:lvlJc w:val="left"/>
      <w:pPr>
        <w:ind w:left="3600" w:hanging="360"/>
      </w:pPr>
    </w:lvl>
    <w:lvl w:ilvl="5" w:tplc="75234254" w:tentative="1">
      <w:start w:val="1"/>
      <w:numFmt w:val="lowerRoman"/>
      <w:lvlText w:val="%6."/>
      <w:lvlJc w:val="right"/>
      <w:pPr>
        <w:ind w:left="4320" w:hanging="180"/>
      </w:pPr>
    </w:lvl>
    <w:lvl w:ilvl="6" w:tplc="75234254" w:tentative="1">
      <w:start w:val="1"/>
      <w:numFmt w:val="decimal"/>
      <w:lvlText w:val="%7."/>
      <w:lvlJc w:val="left"/>
      <w:pPr>
        <w:ind w:left="5040" w:hanging="360"/>
      </w:pPr>
    </w:lvl>
    <w:lvl w:ilvl="7" w:tplc="75234254" w:tentative="1">
      <w:start w:val="1"/>
      <w:numFmt w:val="lowerLetter"/>
      <w:lvlText w:val="%8."/>
      <w:lvlJc w:val="left"/>
      <w:pPr>
        <w:ind w:left="5760" w:hanging="360"/>
      </w:pPr>
    </w:lvl>
    <w:lvl w:ilvl="8" w:tplc="7523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6">
    <w:multiLevelType w:val="hybridMultilevel"/>
    <w:lvl w:ilvl="0" w:tplc="73094929">
      <w:start w:val="1"/>
      <w:numFmt w:val="decimal"/>
      <w:lvlText w:val="%1."/>
      <w:lvlJc w:val="left"/>
      <w:pPr>
        <w:ind w:left="720" w:hanging="360"/>
      </w:pPr>
    </w:lvl>
    <w:lvl w:ilvl="1" w:tplc="73094929" w:tentative="1">
      <w:start w:val="1"/>
      <w:numFmt w:val="lowerLetter"/>
      <w:lvlText w:val="%2."/>
      <w:lvlJc w:val="left"/>
      <w:pPr>
        <w:ind w:left="1440" w:hanging="360"/>
      </w:pPr>
    </w:lvl>
    <w:lvl w:ilvl="2" w:tplc="73094929" w:tentative="1">
      <w:start w:val="1"/>
      <w:numFmt w:val="lowerRoman"/>
      <w:lvlText w:val="%3."/>
      <w:lvlJc w:val="right"/>
      <w:pPr>
        <w:ind w:left="2160" w:hanging="180"/>
      </w:pPr>
    </w:lvl>
    <w:lvl w:ilvl="3" w:tplc="73094929" w:tentative="1">
      <w:start w:val="1"/>
      <w:numFmt w:val="decimal"/>
      <w:lvlText w:val="%4."/>
      <w:lvlJc w:val="left"/>
      <w:pPr>
        <w:ind w:left="2880" w:hanging="360"/>
      </w:pPr>
    </w:lvl>
    <w:lvl w:ilvl="4" w:tplc="73094929" w:tentative="1">
      <w:start w:val="1"/>
      <w:numFmt w:val="lowerLetter"/>
      <w:lvlText w:val="%5."/>
      <w:lvlJc w:val="left"/>
      <w:pPr>
        <w:ind w:left="3600" w:hanging="360"/>
      </w:pPr>
    </w:lvl>
    <w:lvl w:ilvl="5" w:tplc="73094929" w:tentative="1">
      <w:start w:val="1"/>
      <w:numFmt w:val="lowerRoman"/>
      <w:lvlText w:val="%6."/>
      <w:lvlJc w:val="right"/>
      <w:pPr>
        <w:ind w:left="4320" w:hanging="180"/>
      </w:pPr>
    </w:lvl>
    <w:lvl w:ilvl="6" w:tplc="73094929" w:tentative="1">
      <w:start w:val="1"/>
      <w:numFmt w:val="decimal"/>
      <w:lvlText w:val="%7."/>
      <w:lvlJc w:val="left"/>
      <w:pPr>
        <w:ind w:left="5040" w:hanging="360"/>
      </w:pPr>
    </w:lvl>
    <w:lvl w:ilvl="7" w:tplc="73094929" w:tentative="1">
      <w:start w:val="1"/>
      <w:numFmt w:val="lowerLetter"/>
      <w:lvlText w:val="%8."/>
      <w:lvlJc w:val="left"/>
      <w:pPr>
        <w:ind w:left="5760" w:hanging="360"/>
      </w:pPr>
    </w:lvl>
    <w:lvl w:ilvl="8" w:tplc="7309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33385603">
      <w:start w:val="1"/>
      <w:numFmt w:val="decimal"/>
      <w:lvlText w:val="%1."/>
      <w:lvlJc w:val="left"/>
      <w:pPr>
        <w:ind w:left="720" w:hanging="360"/>
      </w:pPr>
    </w:lvl>
    <w:lvl w:ilvl="1" w:tplc="33385603" w:tentative="1">
      <w:start w:val="1"/>
      <w:numFmt w:val="lowerLetter"/>
      <w:lvlText w:val="%2."/>
      <w:lvlJc w:val="left"/>
      <w:pPr>
        <w:ind w:left="1440" w:hanging="360"/>
      </w:pPr>
    </w:lvl>
    <w:lvl w:ilvl="2" w:tplc="33385603" w:tentative="1">
      <w:start w:val="1"/>
      <w:numFmt w:val="lowerRoman"/>
      <w:lvlText w:val="%3."/>
      <w:lvlJc w:val="right"/>
      <w:pPr>
        <w:ind w:left="2160" w:hanging="180"/>
      </w:pPr>
    </w:lvl>
    <w:lvl w:ilvl="3" w:tplc="33385603" w:tentative="1">
      <w:start w:val="1"/>
      <w:numFmt w:val="decimal"/>
      <w:lvlText w:val="%4."/>
      <w:lvlJc w:val="left"/>
      <w:pPr>
        <w:ind w:left="2880" w:hanging="360"/>
      </w:pPr>
    </w:lvl>
    <w:lvl w:ilvl="4" w:tplc="33385603" w:tentative="1">
      <w:start w:val="1"/>
      <w:numFmt w:val="lowerLetter"/>
      <w:lvlText w:val="%5."/>
      <w:lvlJc w:val="left"/>
      <w:pPr>
        <w:ind w:left="3600" w:hanging="360"/>
      </w:pPr>
    </w:lvl>
    <w:lvl w:ilvl="5" w:tplc="33385603" w:tentative="1">
      <w:start w:val="1"/>
      <w:numFmt w:val="lowerRoman"/>
      <w:lvlText w:val="%6."/>
      <w:lvlJc w:val="right"/>
      <w:pPr>
        <w:ind w:left="4320" w:hanging="180"/>
      </w:pPr>
    </w:lvl>
    <w:lvl w:ilvl="6" w:tplc="33385603" w:tentative="1">
      <w:start w:val="1"/>
      <w:numFmt w:val="decimal"/>
      <w:lvlText w:val="%7."/>
      <w:lvlJc w:val="left"/>
      <w:pPr>
        <w:ind w:left="5040" w:hanging="360"/>
      </w:pPr>
    </w:lvl>
    <w:lvl w:ilvl="7" w:tplc="33385603" w:tentative="1">
      <w:start w:val="1"/>
      <w:numFmt w:val="lowerLetter"/>
      <w:lvlText w:val="%8."/>
      <w:lvlJc w:val="left"/>
      <w:pPr>
        <w:ind w:left="5760" w:hanging="360"/>
      </w:pPr>
    </w:lvl>
    <w:lvl w:ilvl="8" w:tplc="333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19948273">
      <w:start w:val="1"/>
      <w:numFmt w:val="decimal"/>
      <w:lvlText w:val="%1."/>
      <w:lvlJc w:val="left"/>
      <w:pPr>
        <w:ind w:left="720" w:hanging="360"/>
      </w:pPr>
    </w:lvl>
    <w:lvl w:ilvl="1" w:tplc="19948273" w:tentative="1">
      <w:start w:val="1"/>
      <w:numFmt w:val="lowerLetter"/>
      <w:lvlText w:val="%2."/>
      <w:lvlJc w:val="left"/>
      <w:pPr>
        <w:ind w:left="1440" w:hanging="360"/>
      </w:pPr>
    </w:lvl>
    <w:lvl w:ilvl="2" w:tplc="19948273" w:tentative="1">
      <w:start w:val="1"/>
      <w:numFmt w:val="lowerRoman"/>
      <w:lvlText w:val="%3."/>
      <w:lvlJc w:val="right"/>
      <w:pPr>
        <w:ind w:left="2160" w:hanging="180"/>
      </w:pPr>
    </w:lvl>
    <w:lvl w:ilvl="3" w:tplc="19948273" w:tentative="1">
      <w:start w:val="1"/>
      <w:numFmt w:val="decimal"/>
      <w:lvlText w:val="%4."/>
      <w:lvlJc w:val="left"/>
      <w:pPr>
        <w:ind w:left="2880" w:hanging="360"/>
      </w:pPr>
    </w:lvl>
    <w:lvl w:ilvl="4" w:tplc="19948273" w:tentative="1">
      <w:start w:val="1"/>
      <w:numFmt w:val="lowerLetter"/>
      <w:lvlText w:val="%5."/>
      <w:lvlJc w:val="left"/>
      <w:pPr>
        <w:ind w:left="3600" w:hanging="360"/>
      </w:pPr>
    </w:lvl>
    <w:lvl w:ilvl="5" w:tplc="19948273" w:tentative="1">
      <w:start w:val="1"/>
      <w:numFmt w:val="lowerRoman"/>
      <w:lvlText w:val="%6."/>
      <w:lvlJc w:val="right"/>
      <w:pPr>
        <w:ind w:left="4320" w:hanging="180"/>
      </w:pPr>
    </w:lvl>
    <w:lvl w:ilvl="6" w:tplc="19948273" w:tentative="1">
      <w:start w:val="1"/>
      <w:numFmt w:val="decimal"/>
      <w:lvlText w:val="%7."/>
      <w:lvlJc w:val="left"/>
      <w:pPr>
        <w:ind w:left="5040" w:hanging="360"/>
      </w:pPr>
    </w:lvl>
    <w:lvl w:ilvl="7" w:tplc="19948273" w:tentative="1">
      <w:start w:val="1"/>
      <w:numFmt w:val="lowerLetter"/>
      <w:lvlText w:val="%8."/>
      <w:lvlJc w:val="left"/>
      <w:pPr>
        <w:ind w:left="5760" w:hanging="360"/>
      </w:pPr>
    </w:lvl>
    <w:lvl w:ilvl="8" w:tplc="1994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56795789">
      <w:start w:val="1"/>
      <w:numFmt w:val="decimal"/>
      <w:lvlText w:val="%1."/>
      <w:lvlJc w:val="left"/>
      <w:pPr>
        <w:ind w:left="720" w:hanging="360"/>
      </w:pPr>
    </w:lvl>
    <w:lvl w:ilvl="1" w:tplc="56795789" w:tentative="1">
      <w:start w:val="1"/>
      <w:numFmt w:val="lowerLetter"/>
      <w:lvlText w:val="%2."/>
      <w:lvlJc w:val="left"/>
      <w:pPr>
        <w:ind w:left="1440" w:hanging="360"/>
      </w:pPr>
    </w:lvl>
    <w:lvl w:ilvl="2" w:tplc="56795789" w:tentative="1">
      <w:start w:val="1"/>
      <w:numFmt w:val="lowerRoman"/>
      <w:lvlText w:val="%3."/>
      <w:lvlJc w:val="right"/>
      <w:pPr>
        <w:ind w:left="2160" w:hanging="180"/>
      </w:pPr>
    </w:lvl>
    <w:lvl w:ilvl="3" w:tplc="56795789" w:tentative="1">
      <w:start w:val="1"/>
      <w:numFmt w:val="decimal"/>
      <w:lvlText w:val="%4."/>
      <w:lvlJc w:val="left"/>
      <w:pPr>
        <w:ind w:left="2880" w:hanging="360"/>
      </w:pPr>
    </w:lvl>
    <w:lvl w:ilvl="4" w:tplc="56795789" w:tentative="1">
      <w:start w:val="1"/>
      <w:numFmt w:val="lowerLetter"/>
      <w:lvlText w:val="%5."/>
      <w:lvlJc w:val="left"/>
      <w:pPr>
        <w:ind w:left="3600" w:hanging="360"/>
      </w:pPr>
    </w:lvl>
    <w:lvl w:ilvl="5" w:tplc="56795789" w:tentative="1">
      <w:start w:val="1"/>
      <w:numFmt w:val="lowerRoman"/>
      <w:lvlText w:val="%6."/>
      <w:lvlJc w:val="right"/>
      <w:pPr>
        <w:ind w:left="4320" w:hanging="180"/>
      </w:pPr>
    </w:lvl>
    <w:lvl w:ilvl="6" w:tplc="56795789" w:tentative="1">
      <w:start w:val="1"/>
      <w:numFmt w:val="decimal"/>
      <w:lvlText w:val="%7."/>
      <w:lvlJc w:val="left"/>
      <w:pPr>
        <w:ind w:left="5040" w:hanging="360"/>
      </w:pPr>
    </w:lvl>
    <w:lvl w:ilvl="7" w:tplc="56795789" w:tentative="1">
      <w:start w:val="1"/>
      <w:numFmt w:val="lowerLetter"/>
      <w:lvlText w:val="%8."/>
      <w:lvlJc w:val="left"/>
      <w:pPr>
        <w:ind w:left="5760" w:hanging="360"/>
      </w:pPr>
    </w:lvl>
    <w:lvl w:ilvl="8" w:tplc="5679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90994148">
      <w:start w:val="1"/>
      <w:numFmt w:val="decimal"/>
      <w:lvlText w:val="%1."/>
      <w:lvlJc w:val="left"/>
      <w:pPr>
        <w:ind w:left="720" w:hanging="360"/>
      </w:pPr>
    </w:lvl>
    <w:lvl w:ilvl="1" w:tplc="90994148" w:tentative="1">
      <w:start w:val="1"/>
      <w:numFmt w:val="lowerLetter"/>
      <w:lvlText w:val="%2."/>
      <w:lvlJc w:val="left"/>
      <w:pPr>
        <w:ind w:left="1440" w:hanging="360"/>
      </w:pPr>
    </w:lvl>
    <w:lvl w:ilvl="2" w:tplc="90994148" w:tentative="1">
      <w:start w:val="1"/>
      <w:numFmt w:val="lowerRoman"/>
      <w:lvlText w:val="%3."/>
      <w:lvlJc w:val="right"/>
      <w:pPr>
        <w:ind w:left="2160" w:hanging="180"/>
      </w:pPr>
    </w:lvl>
    <w:lvl w:ilvl="3" w:tplc="90994148" w:tentative="1">
      <w:start w:val="1"/>
      <w:numFmt w:val="decimal"/>
      <w:lvlText w:val="%4."/>
      <w:lvlJc w:val="left"/>
      <w:pPr>
        <w:ind w:left="2880" w:hanging="360"/>
      </w:pPr>
    </w:lvl>
    <w:lvl w:ilvl="4" w:tplc="90994148" w:tentative="1">
      <w:start w:val="1"/>
      <w:numFmt w:val="lowerLetter"/>
      <w:lvlText w:val="%5."/>
      <w:lvlJc w:val="left"/>
      <w:pPr>
        <w:ind w:left="3600" w:hanging="360"/>
      </w:pPr>
    </w:lvl>
    <w:lvl w:ilvl="5" w:tplc="90994148" w:tentative="1">
      <w:start w:val="1"/>
      <w:numFmt w:val="lowerRoman"/>
      <w:lvlText w:val="%6."/>
      <w:lvlJc w:val="right"/>
      <w:pPr>
        <w:ind w:left="4320" w:hanging="180"/>
      </w:pPr>
    </w:lvl>
    <w:lvl w:ilvl="6" w:tplc="90994148" w:tentative="1">
      <w:start w:val="1"/>
      <w:numFmt w:val="decimal"/>
      <w:lvlText w:val="%7."/>
      <w:lvlJc w:val="left"/>
      <w:pPr>
        <w:ind w:left="5040" w:hanging="360"/>
      </w:pPr>
    </w:lvl>
    <w:lvl w:ilvl="7" w:tplc="90994148" w:tentative="1">
      <w:start w:val="1"/>
      <w:numFmt w:val="lowerLetter"/>
      <w:lvlText w:val="%8."/>
      <w:lvlJc w:val="left"/>
      <w:pPr>
        <w:ind w:left="5760" w:hanging="360"/>
      </w:pPr>
    </w:lvl>
    <w:lvl w:ilvl="8" w:tplc="9099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70222341">
      <w:start w:val="1"/>
      <w:numFmt w:val="decimal"/>
      <w:lvlText w:val="%1."/>
      <w:lvlJc w:val="left"/>
      <w:pPr>
        <w:ind w:left="720" w:hanging="360"/>
      </w:pPr>
    </w:lvl>
    <w:lvl w:ilvl="1" w:tplc="70222341" w:tentative="1">
      <w:start w:val="1"/>
      <w:numFmt w:val="lowerLetter"/>
      <w:lvlText w:val="%2."/>
      <w:lvlJc w:val="left"/>
      <w:pPr>
        <w:ind w:left="1440" w:hanging="360"/>
      </w:pPr>
    </w:lvl>
    <w:lvl w:ilvl="2" w:tplc="70222341" w:tentative="1">
      <w:start w:val="1"/>
      <w:numFmt w:val="lowerRoman"/>
      <w:lvlText w:val="%3."/>
      <w:lvlJc w:val="right"/>
      <w:pPr>
        <w:ind w:left="2160" w:hanging="180"/>
      </w:pPr>
    </w:lvl>
    <w:lvl w:ilvl="3" w:tplc="70222341" w:tentative="1">
      <w:start w:val="1"/>
      <w:numFmt w:val="decimal"/>
      <w:lvlText w:val="%4."/>
      <w:lvlJc w:val="left"/>
      <w:pPr>
        <w:ind w:left="2880" w:hanging="360"/>
      </w:pPr>
    </w:lvl>
    <w:lvl w:ilvl="4" w:tplc="70222341" w:tentative="1">
      <w:start w:val="1"/>
      <w:numFmt w:val="lowerLetter"/>
      <w:lvlText w:val="%5."/>
      <w:lvlJc w:val="left"/>
      <w:pPr>
        <w:ind w:left="3600" w:hanging="360"/>
      </w:pPr>
    </w:lvl>
    <w:lvl w:ilvl="5" w:tplc="70222341" w:tentative="1">
      <w:start w:val="1"/>
      <w:numFmt w:val="lowerRoman"/>
      <w:lvlText w:val="%6."/>
      <w:lvlJc w:val="right"/>
      <w:pPr>
        <w:ind w:left="4320" w:hanging="180"/>
      </w:pPr>
    </w:lvl>
    <w:lvl w:ilvl="6" w:tplc="70222341" w:tentative="1">
      <w:start w:val="1"/>
      <w:numFmt w:val="decimal"/>
      <w:lvlText w:val="%7."/>
      <w:lvlJc w:val="left"/>
      <w:pPr>
        <w:ind w:left="5040" w:hanging="360"/>
      </w:pPr>
    </w:lvl>
    <w:lvl w:ilvl="7" w:tplc="70222341" w:tentative="1">
      <w:start w:val="1"/>
      <w:numFmt w:val="lowerLetter"/>
      <w:lvlText w:val="%8."/>
      <w:lvlJc w:val="left"/>
      <w:pPr>
        <w:ind w:left="5760" w:hanging="360"/>
      </w:pPr>
    </w:lvl>
    <w:lvl w:ilvl="8" w:tplc="7022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37990579">
      <w:start w:val="1"/>
      <w:numFmt w:val="decimal"/>
      <w:lvlText w:val="%1."/>
      <w:lvlJc w:val="left"/>
      <w:pPr>
        <w:ind w:left="720" w:hanging="360"/>
      </w:pPr>
    </w:lvl>
    <w:lvl w:ilvl="1" w:tplc="37990579" w:tentative="1">
      <w:start w:val="1"/>
      <w:numFmt w:val="lowerLetter"/>
      <w:lvlText w:val="%2."/>
      <w:lvlJc w:val="left"/>
      <w:pPr>
        <w:ind w:left="1440" w:hanging="360"/>
      </w:pPr>
    </w:lvl>
    <w:lvl w:ilvl="2" w:tplc="37990579" w:tentative="1">
      <w:start w:val="1"/>
      <w:numFmt w:val="lowerRoman"/>
      <w:lvlText w:val="%3."/>
      <w:lvlJc w:val="right"/>
      <w:pPr>
        <w:ind w:left="2160" w:hanging="180"/>
      </w:pPr>
    </w:lvl>
    <w:lvl w:ilvl="3" w:tplc="37990579" w:tentative="1">
      <w:start w:val="1"/>
      <w:numFmt w:val="decimal"/>
      <w:lvlText w:val="%4."/>
      <w:lvlJc w:val="left"/>
      <w:pPr>
        <w:ind w:left="2880" w:hanging="360"/>
      </w:pPr>
    </w:lvl>
    <w:lvl w:ilvl="4" w:tplc="37990579" w:tentative="1">
      <w:start w:val="1"/>
      <w:numFmt w:val="lowerLetter"/>
      <w:lvlText w:val="%5."/>
      <w:lvlJc w:val="left"/>
      <w:pPr>
        <w:ind w:left="3600" w:hanging="360"/>
      </w:pPr>
    </w:lvl>
    <w:lvl w:ilvl="5" w:tplc="37990579" w:tentative="1">
      <w:start w:val="1"/>
      <w:numFmt w:val="lowerRoman"/>
      <w:lvlText w:val="%6."/>
      <w:lvlJc w:val="right"/>
      <w:pPr>
        <w:ind w:left="4320" w:hanging="180"/>
      </w:pPr>
    </w:lvl>
    <w:lvl w:ilvl="6" w:tplc="37990579" w:tentative="1">
      <w:start w:val="1"/>
      <w:numFmt w:val="decimal"/>
      <w:lvlText w:val="%7."/>
      <w:lvlJc w:val="left"/>
      <w:pPr>
        <w:ind w:left="5040" w:hanging="360"/>
      </w:pPr>
    </w:lvl>
    <w:lvl w:ilvl="7" w:tplc="37990579" w:tentative="1">
      <w:start w:val="1"/>
      <w:numFmt w:val="lowerLetter"/>
      <w:lvlText w:val="%8."/>
      <w:lvlJc w:val="left"/>
      <w:pPr>
        <w:ind w:left="5760" w:hanging="360"/>
      </w:pPr>
    </w:lvl>
    <w:lvl w:ilvl="8" w:tplc="3799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61559024">
      <w:start w:val="1"/>
      <w:numFmt w:val="decimal"/>
      <w:lvlText w:val="%1."/>
      <w:lvlJc w:val="left"/>
      <w:pPr>
        <w:ind w:left="720" w:hanging="360"/>
      </w:pPr>
    </w:lvl>
    <w:lvl w:ilvl="1" w:tplc="61559024" w:tentative="1">
      <w:start w:val="1"/>
      <w:numFmt w:val="lowerLetter"/>
      <w:lvlText w:val="%2."/>
      <w:lvlJc w:val="left"/>
      <w:pPr>
        <w:ind w:left="1440" w:hanging="360"/>
      </w:pPr>
    </w:lvl>
    <w:lvl w:ilvl="2" w:tplc="61559024" w:tentative="1">
      <w:start w:val="1"/>
      <w:numFmt w:val="lowerRoman"/>
      <w:lvlText w:val="%3."/>
      <w:lvlJc w:val="right"/>
      <w:pPr>
        <w:ind w:left="2160" w:hanging="180"/>
      </w:pPr>
    </w:lvl>
    <w:lvl w:ilvl="3" w:tplc="61559024" w:tentative="1">
      <w:start w:val="1"/>
      <w:numFmt w:val="decimal"/>
      <w:lvlText w:val="%4."/>
      <w:lvlJc w:val="left"/>
      <w:pPr>
        <w:ind w:left="2880" w:hanging="360"/>
      </w:pPr>
    </w:lvl>
    <w:lvl w:ilvl="4" w:tplc="61559024" w:tentative="1">
      <w:start w:val="1"/>
      <w:numFmt w:val="lowerLetter"/>
      <w:lvlText w:val="%5."/>
      <w:lvlJc w:val="left"/>
      <w:pPr>
        <w:ind w:left="3600" w:hanging="360"/>
      </w:pPr>
    </w:lvl>
    <w:lvl w:ilvl="5" w:tplc="61559024" w:tentative="1">
      <w:start w:val="1"/>
      <w:numFmt w:val="lowerRoman"/>
      <w:lvlText w:val="%6."/>
      <w:lvlJc w:val="right"/>
      <w:pPr>
        <w:ind w:left="4320" w:hanging="180"/>
      </w:pPr>
    </w:lvl>
    <w:lvl w:ilvl="6" w:tplc="61559024" w:tentative="1">
      <w:start w:val="1"/>
      <w:numFmt w:val="decimal"/>
      <w:lvlText w:val="%7."/>
      <w:lvlJc w:val="left"/>
      <w:pPr>
        <w:ind w:left="5040" w:hanging="360"/>
      </w:pPr>
    </w:lvl>
    <w:lvl w:ilvl="7" w:tplc="61559024" w:tentative="1">
      <w:start w:val="1"/>
      <w:numFmt w:val="lowerLetter"/>
      <w:lvlText w:val="%8."/>
      <w:lvlJc w:val="left"/>
      <w:pPr>
        <w:ind w:left="5760" w:hanging="360"/>
      </w:pPr>
    </w:lvl>
    <w:lvl w:ilvl="8" w:tplc="6155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85214345">
      <w:start w:val="1"/>
      <w:numFmt w:val="decimal"/>
      <w:lvlText w:val="%1."/>
      <w:lvlJc w:val="left"/>
      <w:pPr>
        <w:ind w:left="720" w:hanging="360"/>
      </w:pPr>
    </w:lvl>
    <w:lvl w:ilvl="1" w:tplc="85214345" w:tentative="1">
      <w:start w:val="1"/>
      <w:numFmt w:val="lowerLetter"/>
      <w:lvlText w:val="%2."/>
      <w:lvlJc w:val="left"/>
      <w:pPr>
        <w:ind w:left="1440" w:hanging="360"/>
      </w:pPr>
    </w:lvl>
    <w:lvl w:ilvl="2" w:tplc="85214345" w:tentative="1">
      <w:start w:val="1"/>
      <w:numFmt w:val="lowerRoman"/>
      <w:lvlText w:val="%3."/>
      <w:lvlJc w:val="right"/>
      <w:pPr>
        <w:ind w:left="2160" w:hanging="180"/>
      </w:pPr>
    </w:lvl>
    <w:lvl w:ilvl="3" w:tplc="85214345" w:tentative="1">
      <w:start w:val="1"/>
      <w:numFmt w:val="decimal"/>
      <w:lvlText w:val="%4."/>
      <w:lvlJc w:val="left"/>
      <w:pPr>
        <w:ind w:left="2880" w:hanging="360"/>
      </w:pPr>
    </w:lvl>
    <w:lvl w:ilvl="4" w:tplc="85214345" w:tentative="1">
      <w:start w:val="1"/>
      <w:numFmt w:val="lowerLetter"/>
      <w:lvlText w:val="%5."/>
      <w:lvlJc w:val="left"/>
      <w:pPr>
        <w:ind w:left="3600" w:hanging="360"/>
      </w:pPr>
    </w:lvl>
    <w:lvl w:ilvl="5" w:tplc="85214345" w:tentative="1">
      <w:start w:val="1"/>
      <w:numFmt w:val="lowerRoman"/>
      <w:lvlText w:val="%6."/>
      <w:lvlJc w:val="right"/>
      <w:pPr>
        <w:ind w:left="4320" w:hanging="180"/>
      </w:pPr>
    </w:lvl>
    <w:lvl w:ilvl="6" w:tplc="85214345" w:tentative="1">
      <w:start w:val="1"/>
      <w:numFmt w:val="decimal"/>
      <w:lvlText w:val="%7."/>
      <w:lvlJc w:val="left"/>
      <w:pPr>
        <w:ind w:left="5040" w:hanging="360"/>
      </w:pPr>
    </w:lvl>
    <w:lvl w:ilvl="7" w:tplc="85214345" w:tentative="1">
      <w:start w:val="1"/>
      <w:numFmt w:val="lowerLetter"/>
      <w:lvlText w:val="%8."/>
      <w:lvlJc w:val="left"/>
      <w:pPr>
        <w:ind w:left="5760" w:hanging="360"/>
      </w:pPr>
    </w:lvl>
    <w:lvl w:ilvl="8" w:tplc="8521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7">
    <w:multiLevelType w:val="hybridMultilevel"/>
    <w:lvl w:ilvl="0" w:tplc="69293820">
      <w:start w:val="1"/>
      <w:numFmt w:val="decimal"/>
      <w:lvlText w:val="%1."/>
      <w:lvlJc w:val="left"/>
      <w:pPr>
        <w:ind w:left="720" w:hanging="360"/>
      </w:pPr>
    </w:lvl>
    <w:lvl w:ilvl="1" w:tplc="69293820" w:tentative="1">
      <w:start w:val="1"/>
      <w:numFmt w:val="lowerLetter"/>
      <w:lvlText w:val="%2."/>
      <w:lvlJc w:val="left"/>
      <w:pPr>
        <w:ind w:left="1440" w:hanging="360"/>
      </w:pPr>
    </w:lvl>
    <w:lvl w:ilvl="2" w:tplc="69293820" w:tentative="1">
      <w:start w:val="1"/>
      <w:numFmt w:val="lowerRoman"/>
      <w:lvlText w:val="%3."/>
      <w:lvlJc w:val="right"/>
      <w:pPr>
        <w:ind w:left="2160" w:hanging="180"/>
      </w:pPr>
    </w:lvl>
    <w:lvl w:ilvl="3" w:tplc="69293820" w:tentative="1">
      <w:start w:val="1"/>
      <w:numFmt w:val="decimal"/>
      <w:lvlText w:val="%4."/>
      <w:lvlJc w:val="left"/>
      <w:pPr>
        <w:ind w:left="2880" w:hanging="360"/>
      </w:pPr>
    </w:lvl>
    <w:lvl w:ilvl="4" w:tplc="69293820" w:tentative="1">
      <w:start w:val="1"/>
      <w:numFmt w:val="lowerLetter"/>
      <w:lvlText w:val="%5."/>
      <w:lvlJc w:val="left"/>
      <w:pPr>
        <w:ind w:left="3600" w:hanging="360"/>
      </w:pPr>
    </w:lvl>
    <w:lvl w:ilvl="5" w:tplc="69293820" w:tentative="1">
      <w:start w:val="1"/>
      <w:numFmt w:val="lowerRoman"/>
      <w:lvlText w:val="%6."/>
      <w:lvlJc w:val="right"/>
      <w:pPr>
        <w:ind w:left="4320" w:hanging="180"/>
      </w:pPr>
    </w:lvl>
    <w:lvl w:ilvl="6" w:tplc="69293820" w:tentative="1">
      <w:start w:val="1"/>
      <w:numFmt w:val="decimal"/>
      <w:lvlText w:val="%7."/>
      <w:lvlJc w:val="left"/>
      <w:pPr>
        <w:ind w:left="5040" w:hanging="360"/>
      </w:pPr>
    </w:lvl>
    <w:lvl w:ilvl="7" w:tplc="69293820" w:tentative="1">
      <w:start w:val="1"/>
      <w:numFmt w:val="lowerLetter"/>
      <w:lvlText w:val="%8."/>
      <w:lvlJc w:val="left"/>
      <w:pPr>
        <w:ind w:left="5760" w:hanging="360"/>
      </w:pPr>
    </w:lvl>
    <w:lvl w:ilvl="8" w:tplc="6929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6">
    <w:multiLevelType w:val="hybridMultilevel"/>
    <w:lvl w:ilvl="0" w:tplc="97630687">
      <w:start w:val="1"/>
      <w:numFmt w:val="decimal"/>
      <w:lvlText w:val="%1."/>
      <w:lvlJc w:val="left"/>
      <w:pPr>
        <w:ind w:left="720" w:hanging="360"/>
      </w:pPr>
    </w:lvl>
    <w:lvl w:ilvl="1" w:tplc="97630687" w:tentative="1">
      <w:start w:val="1"/>
      <w:numFmt w:val="lowerLetter"/>
      <w:lvlText w:val="%2."/>
      <w:lvlJc w:val="left"/>
      <w:pPr>
        <w:ind w:left="1440" w:hanging="360"/>
      </w:pPr>
    </w:lvl>
    <w:lvl w:ilvl="2" w:tplc="97630687" w:tentative="1">
      <w:start w:val="1"/>
      <w:numFmt w:val="lowerRoman"/>
      <w:lvlText w:val="%3."/>
      <w:lvlJc w:val="right"/>
      <w:pPr>
        <w:ind w:left="2160" w:hanging="180"/>
      </w:pPr>
    </w:lvl>
    <w:lvl w:ilvl="3" w:tplc="97630687" w:tentative="1">
      <w:start w:val="1"/>
      <w:numFmt w:val="decimal"/>
      <w:lvlText w:val="%4."/>
      <w:lvlJc w:val="left"/>
      <w:pPr>
        <w:ind w:left="2880" w:hanging="360"/>
      </w:pPr>
    </w:lvl>
    <w:lvl w:ilvl="4" w:tplc="97630687" w:tentative="1">
      <w:start w:val="1"/>
      <w:numFmt w:val="lowerLetter"/>
      <w:lvlText w:val="%5."/>
      <w:lvlJc w:val="left"/>
      <w:pPr>
        <w:ind w:left="3600" w:hanging="360"/>
      </w:pPr>
    </w:lvl>
    <w:lvl w:ilvl="5" w:tplc="97630687" w:tentative="1">
      <w:start w:val="1"/>
      <w:numFmt w:val="lowerRoman"/>
      <w:lvlText w:val="%6."/>
      <w:lvlJc w:val="right"/>
      <w:pPr>
        <w:ind w:left="4320" w:hanging="180"/>
      </w:pPr>
    </w:lvl>
    <w:lvl w:ilvl="6" w:tplc="97630687" w:tentative="1">
      <w:start w:val="1"/>
      <w:numFmt w:val="decimal"/>
      <w:lvlText w:val="%7."/>
      <w:lvlJc w:val="left"/>
      <w:pPr>
        <w:ind w:left="5040" w:hanging="360"/>
      </w:pPr>
    </w:lvl>
    <w:lvl w:ilvl="7" w:tplc="97630687" w:tentative="1">
      <w:start w:val="1"/>
      <w:numFmt w:val="lowerLetter"/>
      <w:lvlText w:val="%8."/>
      <w:lvlJc w:val="left"/>
      <w:pPr>
        <w:ind w:left="5760" w:hanging="360"/>
      </w:pPr>
    </w:lvl>
    <w:lvl w:ilvl="8" w:tplc="97630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5">
    <w:multiLevelType w:val="hybridMultilevel"/>
    <w:lvl w:ilvl="0" w:tplc="73627198">
      <w:start w:val="1"/>
      <w:numFmt w:val="decimal"/>
      <w:lvlText w:val="%1."/>
      <w:lvlJc w:val="left"/>
      <w:pPr>
        <w:ind w:left="720" w:hanging="360"/>
      </w:pPr>
    </w:lvl>
    <w:lvl w:ilvl="1" w:tplc="73627198" w:tentative="1">
      <w:start w:val="1"/>
      <w:numFmt w:val="lowerLetter"/>
      <w:lvlText w:val="%2."/>
      <w:lvlJc w:val="left"/>
      <w:pPr>
        <w:ind w:left="1440" w:hanging="360"/>
      </w:pPr>
    </w:lvl>
    <w:lvl w:ilvl="2" w:tplc="73627198" w:tentative="1">
      <w:start w:val="1"/>
      <w:numFmt w:val="lowerRoman"/>
      <w:lvlText w:val="%3."/>
      <w:lvlJc w:val="right"/>
      <w:pPr>
        <w:ind w:left="2160" w:hanging="180"/>
      </w:pPr>
    </w:lvl>
    <w:lvl w:ilvl="3" w:tplc="73627198" w:tentative="1">
      <w:start w:val="1"/>
      <w:numFmt w:val="decimal"/>
      <w:lvlText w:val="%4."/>
      <w:lvlJc w:val="left"/>
      <w:pPr>
        <w:ind w:left="2880" w:hanging="360"/>
      </w:pPr>
    </w:lvl>
    <w:lvl w:ilvl="4" w:tplc="73627198" w:tentative="1">
      <w:start w:val="1"/>
      <w:numFmt w:val="lowerLetter"/>
      <w:lvlText w:val="%5."/>
      <w:lvlJc w:val="left"/>
      <w:pPr>
        <w:ind w:left="3600" w:hanging="360"/>
      </w:pPr>
    </w:lvl>
    <w:lvl w:ilvl="5" w:tplc="73627198" w:tentative="1">
      <w:start w:val="1"/>
      <w:numFmt w:val="lowerRoman"/>
      <w:lvlText w:val="%6."/>
      <w:lvlJc w:val="right"/>
      <w:pPr>
        <w:ind w:left="4320" w:hanging="180"/>
      </w:pPr>
    </w:lvl>
    <w:lvl w:ilvl="6" w:tplc="73627198" w:tentative="1">
      <w:start w:val="1"/>
      <w:numFmt w:val="decimal"/>
      <w:lvlText w:val="%7."/>
      <w:lvlJc w:val="left"/>
      <w:pPr>
        <w:ind w:left="5040" w:hanging="360"/>
      </w:pPr>
    </w:lvl>
    <w:lvl w:ilvl="7" w:tplc="73627198" w:tentative="1">
      <w:start w:val="1"/>
      <w:numFmt w:val="lowerLetter"/>
      <w:lvlText w:val="%8."/>
      <w:lvlJc w:val="left"/>
      <w:pPr>
        <w:ind w:left="5760" w:hanging="360"/>
      </w:pPr>
    </w:lvl>
    <w:lvl w:ilvl="8" w:tplc="7362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4">
    <w:multiLevelType w:val="hybridMultilevel"/>
    <w:lvl w:ilvl="0" w:tplc="64359426">
      <w:start w:val="1"/>
      <w:numFmt w:val="decimal"/>
      <w:lvlText w:val="%1."/>
      <w:lvlJc w:val="left"/>
      <w:pPr>
        <w:ind w:left="720" w:hanging="360"/>
      </w:pPr>
    </w:lvl>
    <w:lvl w:ilvl="1" w:tplc="64359426" w:tentative="1">
      <w:start w:val="1"/>
      <w:numFmt w:val="lowerLetter"/>
      <w:lvlText w:val="%2."/>
      <w:lvlJc w:val="left"/>
      <w:pPr>
        <w:ind w:left="1440" w:hanging="360"/>
      </w:pPr>
    </w:lvl>
    <w:lvl w:ilvl="2" w:tplc="64359426" w:tentative="1">
      <w:start w:val="1"/>
      <w:numFmt w:val="lowerRoman"/>
      <w:lvlText w:val="%3."/>
      <w:lvlJc w:val="right"/>
      <w:pPr>
        <w:ind w:left="2160" w:hanging="180"/>
      </w:pPr>
    </w:lvl>
    <w:lvl w:ilvl="3" w:tplc="64359426" w:tentative="1">
      <w:start w:val="1"/>
      <w:numFmt w:val="decimal"/>
      <w:lvlText w:val="%4."/>
      <w:lvlJc w:val="left"/>
      <w:pPr>
        <w:ind w:left="2880" w:hanging="360"/>
      </w:pPr>
    </w:lvl>
    <w:lvl w:ilvl="4" w:tplc="64359426" w:tentative="1">
      <w:start w:val="1"/>
      <w:numFmt w:val="lowerLetter"/>
      <w:lvlText w:val="%5."/>
      <w:lvlJc w:val="left"/>
      <w:pPr>
        <w:ind w:left="3600" w:hanging="360"/>
      </w:pPr>
    </w:lvl>
    <w:lvl w:ilvl="5" w:tplc="64359426" w:tentative="1">
      <w:start w:val="1"/>
      <w:numFmt w:val="lowerRoman"/>
      <w:lvlText w:val="%6."/>
      <w:lvlJc w:val="right"/>
      <w:pPr>
        <w:ind w:left="4320" w:hanging="180"/>
      </w:pPr>
    </w:lvl>
    <w:lvl w:ilvl="6" w:tplc="64359426" w:tentative="1">
      <w:start w:val="1"/>
      <w:numFmt w:val="decimal"/>
      <w:lvlText w:val="%7."/>
      <w:lvlJc w:val="left"/>
      <w:pPr>
        <w:ind w:left="5040" w:hanging="360"/>
      </w:pPr>
    </w:lvl>
    <w:lvl w:ilvl="7" w:tplc="64359426" w:tentative="1">
      <w:start w:val="1"/>
      <w:numFmt w:val="lowerLetter"/>
      <w:lvlText w:val="%8."/>
      <w:lvlJc w:val="left"/>
      <w:pPr>
        <w:ind w:left="5760" w:hanging="360"/>
      </w:pPr>
    </w:lvl>
    <w:lvl w:ilvl="8" w:tplc="6435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3">
    <w:multiLevelType w:val="hybridMultilevel"/>
    <w:lvl w:ilvl="0" w:tplc="48090347">
      <w:start w:val="1"/>
      <w:numFmt w:val="decimal"/>
      <w:lvlText w:val="%1."/>
      <w:lvlJc w:val="left"/>
      <w:pPr>
        <w:ind w:left="720" w:hanging="360"/>
      </w:pPr>
    </w:lvl>
    <w:lvl w:ilvl="1" w:tplc="48090347" w:tentative="1">
      <w:start w:val="1"/>
      <w:numFmt w:val="lowerLetter"/>
      <w:lvlText w:val="%2."/>
      <w:lvlJc w:val="left"/>
      <w:pPr>
        <w:ind w:left="1440" w:hanging="360"/>
      </w:pPr>
    </w:lvl>
    <w:lvl w:ilvl="2" w:tplc="48090347" w:tentative="1">
      <w:start w:val="1"/>
      <w:numFmt w:val="lowerRoman"/>
      <w:lvlText w:val="%3."/>
      <w:lvlJc w:val="right"/>
      <w:pPr>
        <w:ind w:left="2160" w:hanging="180"/>
      </w:pPr>
    </w:lvl>
    <w:lvl w:ilvl="3" w:tplc="48090347" w:tentative="1">
      <w:start w:val="1"/>
      <w:numFmt w:val="decimal"/>
      <w:lvlText w:val="%4."/>
      <w:lvlJc w:val="left"/>
      <w:pPr>
        <w:ind w:left="2880" w:hanging="360"/>
      </w:pPr>
    </w:lvl>
    <w:lvl w:ilvl="4" w:tplc="48090347" w:tentative="1">
      <w:start w:val="1"/>
      <w:numFmt w:val="lowerLetter"/>
      <w:lvlText w:val="%5."/>
      <w:lvlJc w:val="left"/>
      <w:pPr>
        <w:ind w:left="3600" w:hanging="360"/>
      </w:pPr>
    </w:lvl>
    <w:lvl w:ilvl="5" w:tplc="48090347" w:tentative="1">
      <w:start w:val="1"/>
      <w:numFmt w:val="lowerRoman"/>
      <w:lvlText w:val="%6."/>
      <w:lvlJc w:val="right"/>
      <w:pPr>
        <w:ind w:left="4320" w:hanging="180"/>
      </w:pPr>
    </w:lvl>
    <w:lvl w:ilvl="6" w:tplc="48090347" w:tentative="1">
      <w:start w:val="1"/>
      <w:numFmt w:val="decimal"/>
      <w:lvlText w:val="%7."/>
      <w:lvlJc w:val="left"/>
      <w:pPr>
        <w:ind w:left="5040" w:hanging="360"/>
      </w:pPr>
    </w:lvl>
    <w:lvl w:ilvl="7" w:tplc="48090347" w:tentative="1">
      <w:start w:val="1"/>
      <w:numFmt w:val="lowerLetter"/>
      <w:lvlText w:val="%8."/>
      <w:lvlJc w:val="left"/>
      <w:pPr>
        <w:ind w:left="5760" w:hanging="360"/>
      </w:pPr>
    </w:lvl>
    <w:lvl w:ilvl="8" w:tplc="4809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2">
    <w:multiLevelType w:val="hybridMultilevel"/>
    <w:lvl w:ilvl="0" w:tplc="78800170">
      <w:start w:val="1"/>
      <w:numFmt w:val="decimal"/>
      <w:lvlText w:val="%1."/>
      <w:lvlJc w:val="left"/>
      <w:pPr>
        <w:ind w:left="720" w:hanging="360"/>
      </w:pPr>
    </w:lvl>
    <w:lvl w:ilvl="1" w:tplc="78800170" w:tentative="1">
      <w:start w:val="1"/>
      <w:numFmt w:val="lowerLetter"/>
      <w:lvlText w:val="%2."/>
      <w:lvlJc w:val="left"/>
      <w:pPr>
        <w:ind w:left="1440" w:hanging="360"/>
      </w:pPr>
    </w:lvl>
    <w:lvl w:ilvl="2" w:tplc="78800170" w:tentative="1">
      <w:start w:val="1"/>
      <w:numFmt w:val="lowerRoman"/>
      <w:lvlText w:val="%3."/>
      <w:lvlJc w:val="right"/>
      <w:pPr>
        <w:ind w:left="2160" w:hanging="180"/>
      </w:pPr>
    </w:lvl>
    <w:lvl w:ilvl="3" w:tplc="78800170" w:tentative="1">
      <w:start w:val="1"/>
      <w:numFmt w:val="decimal"/>
      <w:lvlText w:val="%4."/>
      <w:lvlJc w:val="left"/>
      <w:pPr>
        <w:ind w:left="2880" w:hanging="360"/>
      </w:pPr>
    </w:lvl>
    <w:lvl w:ilvl="4" w:tplc="78800170" w:tentative="1">
      <w:start w:val="1"/>
      <w:numFmt w:val="lowerLetter"/>
      <w:lvlText w:val="%5."/>
      <w:lvlJc w:val="left"/>
      <w:pPr>
        <w:ind w:left="3600" w:hanging="360"/>
      </w:pPr>
    </w:lvl>
    <w:lvl w:ilvl="5" w:tplc="78800170" w:tentative="1">
      <w:start w:val="1"/>
      <w:numFmt w:val="lowerRoman"/>
      <w:lvlText w:val="%6."/>
      <w:lvlJc w:val="right"/>
      <w:pPr>
        <w:ind w:left="4320" w:hanging="180"/>
      </w:pPr>
    </w:lvl>
    <w:lvl w:ilvl="6" w:tplc="78800170" w:tentative="1">
      <w:start w:val="1"/>
      <w:numFmt w:val="decimal"/>
      <w:lvlText w:val="%7."/>
      <w:lvlJc w:val="left"/>
      <w:pPr>
        <w:ind w:left="5040" w:hanging="360"/>
      </w:pPr>
    </w:lvl>
    <w:lvl w:ilvl="7" w:tplc="78800170" w:tentative="1">
      <w:start w:val="1"/>
      <w:numFmt w:val="lowerLetter"/>
      <w:lvlText w:val="%8."/>
      <w:lvlJc w:val="left"/>
      <w:pPr>
        <w:ind w:left="5760" w:hanging="360"/>
      </w:pPr>
    </w:lvl>
    <w:lvl w:ilvl="8" w:tplc="7880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1">
    <w:multiLevelType w:val="hybridMultilevel"/>
    <w:lvl w:ilvl="0" w:tplc="81641362">
      <w:start w:val="1"/>
      <w:numFmt w:val="decimal"/>
      <w:lvlText w:val="%1."/>
      <w:lvlJc w:val="left"/>
      <w:pPr>
        <w:ind w:left="720" w:hanging="360"/>
      </w:pPr>
    </w:lvl>
    <w:lvl w:ilvl="1" w:tplc="81641362" w:tentative="1">
      <w:start w:val="1"/>
      <w:numFmt w:val="lowerLetter"/>
      <w:lvlText w:val="%2."/>
      <w:lvlJc w:val="left"/>
      <w:pPr>
        <w:ind w:left="1440" w:hanging="360"/>
      </w:pPr>
    </w:lvl>
    <w:lvl w:ilvl="2" w:tplc="81641362" w:tentative="1">
      <w:start w:val="1"/>
      <w:numFmt w:val="lowerRoman"/>
      <w:lvlText w:val="%3."/>
      <w:lvlJc w:val="right"/>
      <w:pPr>
        <w:ind w:left="2160" w:hanging="180"/>
      </w:pPr>
    </w:lvl>
    <w:lvl w:ilvl="3" w:tplc="81641362" w:tentative="1">
      <w:start w:val="1"/>
      <w:numFmt w:val="decimal"/>
      <w:lvlText w:val="%4."/>
      <w:lvlJc w:val="left"/>
      <w:pPr>
        <w:ind w:left="2880" w:hanging="360"/>
      </w:pPr>
    </w:lvl>
    <w:lvl w:ilvl="4" w:tplc="81641362" w:tentative="1">
      <w:start w:val="1"/>
      <w:numFmt w:val="lowerLetter"/>
      <w:lvlText w:val="%5."/>
      <w:lvlJc w:val="left"/>
      <w:pPr>
        <w:ind w:left="3600" w:hanging="360"/>
      </w:pPr>
    </w:lvl>
    <w:lvl w:ilvl="5" w:tplc="81641362" w:tentative="1">
      <w:start w:val="1"/>
      <w:numFmt w:val="lowerRoman"/>
      <w:lvlText w:val="%6."/>
      <w:lvlJc w:val="right"/>
      <w:pPr>
        <w:ind w:left="4320" w:hanging="180"/>
      </w:pPr>
    </w:lvl>
    <w:lvl w:ilvl="6" w:tplc="81641362" w:tentative="1">
      <w:start w:val="1"/>
      <w:numFmt w:val="decimal"/>
      <w:lvlText w:val="%7."/>
      <w:lvlJc w:val="left"/>
      <w:pPr>
        <w:ind w:left="5040" w:hanging="360"/>
      </w:pPr>
    </w:lvl>
    <w:lvl w:ilvl="7" w:tplc="81641362" w:tentative="1">
      <w:start w:val="1"/>
      <w:numFmt w:val="lowerLetter"/>
      <w:lvlText w:val="%8."/>
      <w:lvlJc w:val="left"/>
      <w:pPr>
        <w:ind w:left="5760" w:hanging="360"/>
      </w:pPr>
    </w:lvl>
    <w:lvl w:ilvl="8" w:tplc="8164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0">
    <w:multiLevelType w:val="hybridMultilevel"/>
    <w:lvl w:ilvl="0" w:tplc="51409194">
      <w:start w:val="1"/>
      <w:numFmt w:val="decimal"/>
      <w:lvlText w:val="%1."/>
      <w:lvlJc w:val="left"/>
      <w:pPr>
        <w:ind w:left="720" w:hanging="360"/>
      </w:pPr>
    </w:lvl>
    <w:lvl w:ilvl="1" w:tplc="51409194" w:tentative="1">
      <w:start w:val="1"/>
      <w:numFmt w:val="lowerLetter"/>
      <w:lvlText w:val="%2."/>
      <w:lvlJc w:val="left"/>
      <w:pPr>
        <w:ind w:left="1440" w:hanging="360"/>
      </w:pPr>
    </w:lvl>
    <w:lvl w:ilvl="2" w:tplc="51409194" w:tentative="1">
      <w:start w:val="1"/>
      <w:numFmt w:val="lowerRoman"/>
      <w:lvlText w:val="%3."/>
      <w:lvlJc w:val="right"/>
      <w:pPr>
        <w:ind w:left="2160" w:hanging="180"/>
      </w:pPr>
    </w:lvl>
    <w:lvl w:ilvl="3" w:tplc="51409194" w:tentative="1">
      <w:start w:val="1"/>
      <w:numFmt w:val="decimal"/>
      <w:lvlText w:val="%4."/>
      <w:lvlJc w:val="left"/>
      <w:pPr>
        <w:ind w:left="2880" w:hanging="360"/>
      </w:pPr>
    </w:lvl>
    <w:lvl w:ilvl="4" w:tplc="51409194" w:tentative="1">
      <w:start w:val="1"/>
      <w:numFmt w:val="lowerLetter"/>
      <w:lvlText w:val="%5."/>
      <w:lvlJc w:val="left"/>
      <w:pPr>
        <w:ind w:left="3600" w:hanging="360"/>
      </w:pPr>
    </w:lvl>
    <w:lvl w:ilvl="5" w:tplc="51409194" w:tentative="1">
      <w:start w:val="1"/>
      <w:numFmt w:val="lowerRoman"/>
      <w:lvlText w:val="%6."/>
      <w:lvlJc w:val="right"/>
      <w:pPr>
        <w:ind w:left="4320" w:hanging="180"/>
      </w:pPr>
    </w:lvl>
    <w:lvl w:ilvl="6" w:tplc="51409194" w:tentative="1">
      <w:start w:val="1"/>
      <w:numFmt w:val="decimal"/>
      <w:lvlText w:val="%7."/>
      <w:lvlJc w:val="left"/>
      <w:pPr>
        <w:ind w:left="5040" w:hanging="360"/>
      </w:pPr>
    </w:lvl>
    <w:lvl w:ilvl="7" w:tplc="51409194" w:tentative="1">
      <w:start w:val="1"/>
      <w:numFmt w:val="lowerLetter"/>
      <w:lvlText w:val="%8."/>
      <w:lvlJc w:val="left"/>
      <w:pPr>
        <w:ind w:left="5760" w:hanging="360"/>
      </w:pPr>
    </w:lvl>
    <w:lvl w:ilvl="8" w:tplc="5140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9">
    <w:multiLevelType w:val="hybridMultilevel"/>
    <w:lvl w:ilvl="0" w:tplc="88292851">
      <w:start w:val="1"/>
      <w:numFmt w:val="decimal"/>
      <w:lvlText w:val="%1."/>
      <w:lvlJc w:val="left"/>
      <w:pPr>
        <w:ind w:left="720" w:hanging="360"/>
      </w:pPr>
    </w:lvl>
    <w:lvl w:ilvl="1" w:tplc="88292851" w:tentative="1">
      <w:start w:val="1"/>
      <w:numFmt w:val="lowerLetter"/>
      <w:lvlText w:val="%2."/>
      <w:lvlJc w:val="left"/>
      <w:pPr>
        <w:ind w:left="1440" w:hanging="360"/>
      </w:pPr>
    </w:lvl>
    <w:lvl w:ilvl="2" w:tplc="88292851" w:tentative="1">
      <w:start w:val="1"/>
      <w:numFmt w:val="lowerRoman"/>
      <w:lvlText w:val="%3."/>
      <w:lvlJc w:val="right"/>
      <w:pPr>
        <w:ind w:left="2160" w:hanging="180"/>
      </w:pPr>
    </w:lvl>
    <w:lvl w:ilvl="3" w:tplc="88292851" w:tentative="1">
      <w:start w:val="1"/>
      <w:numFmt w:val="decimal"/>
      <w:lvlText w:val="%4."/>
      <w:lvlJc w:val="left"/>
      <w:pPr>
        <w:ind w:left="2880" w:hanging="360"/>
      </w:pPr>
    </w:lvl>
    <w:lvl w:ilvl="4" w:tplc="88292851" w:tentative="1">
      <w:start w:val="1"/>
      <w:numFmt w:val="lowerLetter"/>
      <w:lvlText w:val="%5."/>
      <w:lvlJc w:val="left"/>
      <w:pPr>
        <w:ind w:left="3600" w:hanging="360"/>
      </w:pPr>
    </w:lvl>
    <w:lvl w:ilvl="5" w:tplc="88292851" w:tentative="1">
      <w:start w:val="1"/>
      <w:numFmt w:val="lowerRoman"/>
      <w:lvlText w:val="%6."/>
      <w:lvlJc w:val="right"/>
      <w:pPr>
        <w:ind w:left="4320" w:hanging="180"/>
      </w:pPr>
    </w:lvl>
    <w:lvl w:ilvl="6" w:tplc="88292851" w:tentative="1">
      <w:start w:val="1"/>
      <w:numFmt w:val="decimal"/>
      <w:lvlText w:val="%7."/>
      <w:lvlJc w:val="left"/>
      <w:pPr>
        <w:ind w:left="5040" w:hanging="360"/>
      </w:pPr>
    </w:lvl>
    <w:lvl w:ilvl="7" w:tplc="88292851" w:tentative="1">
      <w:start w:val="1"/>
      <w:numFmt w:val="lowerLetter"/>
      <w:lvlText w:val="%8."/>
      <w:lvlJc w:val="left"/>
      <w:pPr>
        <w:ind w:left="5760" w:hanging="360"/>
      </w:pPr>
    </w:lvl>
    <w:lvl w:ilvl="8" w:tplc="8829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8">
    <w:multiLevelType w:val="hybridMultilevel"/>
    <w:lvl w:ilvl="0" w:tplc="22211819">
      <w:start w:val="1"/>
      <w:numFmt w:val="decimal"/>
      <w:lvlText w:val="%1."/>
      <w:lvlJc w:val="left"/>
      <w:pPr>
        <w:ind w:left="720" w:hanging="360"/>
      </w:pPr>
    </w:lvl>
    <w:lvl w:ilvl="1" w:tplc="22211819" w:tentative="1">
      <w:start w:val="1"/>
      <w:numFmt w:val="lowerLetter"/>
      <w:lvlText w:val="%2."/>
      <w:lvlJc w:val="left"/>
      <w:pPr>
        <w:ind w:left="1440" w:hanging="360"/>
      </w:pPr>
    </w:lvl>
    <w:lvl w:ilvl="2" w:tplc="22211819" w:tentative="1">
      <w:start w:val="1"/>
      <w:numFmt w:val="lowerRoman"/>
      <w:lvlText w:val="%3."/>
      <w:lvlJc w:val="right"/>
      <w:pPr>
        <w:ind w:left="2160" w:hanging="180"/>
      </w:pPr>
    </w:lvl>
    <w:lvl w:ilvl="3" w:tplc="22211819" w:tentative="1">
      <w:start w:val="1"/>
      <w:numFmt w:val="decimal"/>
      <w:lvlText w:val="%4."/>
      <w:lvlJc w:val="left"/>
      <w:pPr>
        <w:ind w:left="2880" w:hanging="360"/>
      </w:pPr>
    </w:lvl>
    <w:lvl w:ilvl="4" w:tplc="22211819" w:tentative="1">
      <w:start w:val="1"/>
      <w:numFmt w:val="lowerLetter"/>
      <w:lvlText w:val="%5."/>
      <w:lvlJc w:val="left"/>
      <w:pPr>
        <w:ind w:left="3600" w:hanging="360"/>
      </w:pPr>
    </w:lvl>
    <w:lvl w:ilvl="5" w:tplc="22211819" w:tentative="1">
      <w:start w:val="1"/>
      <w:numFmt w:val="lowerRoman"/>
      <w:lvlText w:val="%6."/>
      <w:lvlJc w:val="right"/>
      <w:pPr>
        <w:ind w:left="4320" w:hanging="180"/>
      </w:pPr>
    </w:lvl>
    <w:lvl w:ilvl="6" w:tplc="22211819" w:tentative="1">
      <w:start w:val="1"/>
      <w:numFmt w:val="decimal"/>
      <w:lvlText w:val="%7."/>
      <w:lvlJc w:val="left"/>
      <w:pPr>
        <w:ind w:left="5040" w:hanging="360"/>
      </w:pPr>
    </w:lvl>
    <w:lvl w:ilvl="7" w:tplc="22211819" w:tentative="1">
      <w:start w:val="1"/>
      <w:numFmt w:val="lowerLetter"/>
      <w:lvlText w:val="%8."/>
      <w:lvlJc w:val="left"/>
      <w:pPr>
        <w:ind w:left="5760" w:hanging="360"/>
      </w:pPr>
    </w:lvl>
    <w:lvl w:ilvl="8" w:tplc="2221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7">
    <w:multiLevelType w:val="hybridMultilevel"/>
    <w:lvl w:ilvl="0" w:tplc="41588142">
      <w:start w:val="1"/>
      <w:numFmt w:val="decimal"/>
      <w:lvlText w:val="%1."/>
      <w:lvlJc w:val="left"/>
      <w:pPr>
        <w:ind w:left="720" w:hanging="360"/>
      </w:pPr>
    </w:lvl>
    <w:lvl w:ilvl="1" w:tplc="41588142" w:tentative="1">
      <w:start w:val="1"/>
      <w:numFmt w:val="lowerLetter"/>
      <w:lvlText w:val="%2."/>
      <w:lvlJc w:val="left"/>
      <w:pPr>
        <w:ind w:left="1440" w:hanging="360"/>
      </w:pPr>
    </w:lvl>
    <w:lvl w:ilvl="2" w:tplc="41588142" w:tentative="1">
      <w:start w:val="1"/>
      <w:numFmt w:val="lowerRoman"/>
      <w:lvlText w:val="%3."/>
      <w:lvlJc w:val="right"/>
      <w:pPr>
        <w:ind w:left="2160" w:hanging="180"/>
      </w:pPr>
    </w:lvl>
    <w:lvl w:ilvl="3" w:tplc="41588142" w:tentative="1">
      <w:start w:val="1"/>
      <w:numFmt w:val="decimal"/>
      <w:lvlText w:val="%4."/>
      <w:lvlJc w:val="left"/>
      <w:pPr>
        <w:ind w:left="2880" w:hanging="360"/>
      </w:pPr>
    </w:lvl>
    <w:lvl w:ilvl="4" w:tplc="41588142" w:tentative="1">
      <w:start w:val="1"/>
      <w:numFmt w:val="lowerLetter"/>
      <w:lvlText w:val="%5."/>
      <w:lvlJc w:val="left"/>
      <w:pPr>
        <w:ind w:left="3600" w:hanging="360"/>
      </w:pPr>
    </w:lvl>
    <w:lvl w:ilvl="5" w:tplc="41588142" w:tentative="1">
      <w:start w:val="1"/>
      <w:numFmt w:val="lowerRoman"/>
      <w:lvlText w:val="%6."/>
      <w:lvlJc w:val="right"/>
      <w:pPr>
        <w:ind w:left="4320" w:hanging="180"/>
      </w:pPr>
    </w:lvl>
    <w:lvl w:ilvl="6" w:tplc="41588142" w:tentative="1">
      <w:start w:val="1"/>
      <w:numFmt w:val="decimal"/>
      <w:lvlText w:val="%7."/>
      <w:lvlJc w:val="left"/>
      <w:pPr>
        <w:ind w:left="5040" w:hanging="360"/>
      </w:pPr>
    </w:lvl>
    <w:lvl w:ilvl="7" w:tplc="41588142" w:tentative="1">
      <w:start w:val="1"/>
      <w:numFmt w:val="lowerLetter"/>
      <w:lvlText w:val="%8."/>
      <w:lvlJc w:val="left"/>
      <w:pPr>
        <w:ind w:left="5760" w:hanging="360"/>
      </w:pPr>
    </w:lvl>
    <w:lvl w:ilvl="8" w:tplc="4158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6">
    <w:multiLevelType w:val="hybridMultilevel"/>
    <w:lvl w:ilvl="0" w:tplc="35919878">
      <w:start w:val="1"/>
      <w:numFmt w:val="decimal"/>
      <w:lvlText w:val="%1."/>
      <w:lvlJc w:val="left"/>
      <w:pPr>
        <w:ind w:left="720" w:hanging="360"/>
      </w:pPr>
    </w:lvl>
    <w:lvl w:ilvl="1" w:tplc="35919878" w:tentative="1">
      <w:start w:val="1"/>
      <w:numFmt w:val="lowerLetter"/>
      <w:lvlText w:val="%2."/>
      <w:lvlJc w:val="left"/>
      <w:pPr>
        <w:ind w:left="1440" w:hanging="360"/>
      </w:pPr>
    </w:lvl>
    <w:lvl w:ilvl="2" w:tplc="35919878" w:tentative="1">
      <w:start w:val="1"/>
      <w:numFmt w:val="lowerRoman"/>
      <w:lvlText w:val="%3."/>
      <w:lvlJc w:val="right"/>
      <w:pPr>
        <w:ind w:left="2160" w:hanging="180"/>
      </w:pPr>
    </w:lvl>
    <w:lvl w:ilvl="3" w:tplc="35919878" w:tentative="1">
      <w:start w:val="1"/>
      <w:numFmt w:val="decimal"/>
      <w:lvlText w:val="%4."/>
      <w:lvlJc w:val="left"/>
      <w:pPr>
        <w:ind w:left="2880" w:hanging="360"/>
      </w:pPr>
    </w:lvl>
    <w:lvl w:ilvl="4" w:tplc="35919878" w:tentative="1">
      <w:start w:val="1"/>
      <w:numFmt w:val="lowerLetter"/>
      <w:lvlText w:val="%5."/>
      <w:lvlJc w:val="left"/>
      <w:pPr>
        <w:ind w:left="3600" w:hanging="360"/>
      </w:pPr>
    </w:lvl>
    <w:lvl w:ilvl="5" w:tplc="35919878" w:tentative="1">
      <w:start w:val="1"/>
      <w:numFmt w:val="lowerRoman"/>
      <w:lvlText w:val="%6."/>
      <w:lvlJc w:val="right"/>
      <w:pPr>
        <w:ind w:left="4320" w:hanging="180"/>
      </w:pPr>
    </w:lvl>
    <w:lvl w:ilvl="6" w:tplc="35919878" w:tentative="1">
      <w:start w:val="1"/>
      <w:numFmt w:val="decimal"/>
      <w:lvlText w:val="%7."/>
      <w:lvlJc w:val="left"/>
      <w:pPr>
        <w:ind w:left="5040" w:hanging="360"/>
      </w:pPr>
    </w:lvl>
    <w:lvl w:ilvl="7" w:tplc="35919878" w:tentative="1">
      <w:start w:val="1"/>
      <w:numFmt w:val="lowerLetter"/>
      <w:lvlText w:val="%8."/>
      <w:lvlJc w:val="left"/>
      <w:pPr>
        <w:ind w:left="5760" w:hanging="360"/>
      </w:pPr>
    </w:lvl>
    <w:lvl w:ilvl="8" w:tplc="3591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5">
    <w:multiLevelType w:val="hybridMultilevel"/>
    <w:lvl w:ilvl="0" w:tplc="54711656">
      <w:start w:val="1"/>
      <w:numFmt w:val="decimal"/>
      <w:lvlText w:val="%1."/>
      <w:lvlJc w:val="left"/>
      <w:pPr>
        <w:ind w:left="720" w:hanging="360"/>
      </w:pPr>
    </w:lvl>
    <w:lvl w:ilvl="1" w:tplc="54711656" w:tentative="1">
      <w:start w:val="1"/>
      <w:numFmt w:val="lowerLetter"/>
      <w:lvlText w:val="%2."/>
      <w:lvlJc w:val="left"/>
      <w:pPr>
        <w:ind w:left="1440" w:hanging="360"/>
      </w:pPr>
    </w:lvl>
    <w:lvl w:ilvl="2" w:tplc="54711656" w:tentative="1">
      <w:start w:val="1"/>
      <w:numFmt w:val="lowerRoman"/>
      <w:lvlText w:val="%3."/>
      <w:lvlJc w:val="right"/>
      <w:pPr>
        <w:ind w:left="2160" w:hanging="180"/>
      </w:pPr>
    </w:lvl>
    <w:lvl w:ilvl="3" w:tplc="54711656" w:tentative="1">
      <w:start w:val="1"/>
      <w:numFmt w:val="decimal"/>
      <w:lvlText w:val="%4."/>
      <w:lvlJc w:val="left"/>
      <w:pPr>
        <w:ind w:left="2880" w:hanging="360"/>
      </w:pPr>
    </w:lvl>
    <w:lvl w:ilvl="4" w:tplc="54711656" w:tentative="1">
      <w:start w:val="1"/>
      <w:numFmt w:val="lowerLetter"/>
      <w:lvlText w:val="%5."/>
      <w:lvlJc w:val="left"/>
      <w:pPr>
        <w:ind w:left="3600" w:hanging="360"/>
      </w:pPr>
    </w:lvl>
    <w:lvl w:ilvl="5" w:tplc="54711656" w:tentative="1">
      <w:start w:val="1"/>
      <w:numFmt w:val="lowerRoman"/>
      <w:lvlText w:val="%6."/>
      <w:lvlJc w:val="right"/>
      <w:pPr>
        <w:ind w:left="4320" w:hanging="180"/>
      </w:pPr>
    </w:lvl>
    <w:lvl w:ilvl="6" w:tplc="54711656" w:tentative="1">
      <w:start w:val="1"/>
      <w:numFmt w:val="decimal"/>
      <w:lvlText w:val="%7."/>
      <w:lvlJc w:val="left"/>
      <w:pPr>
        <w:ind w:left="5040" w:hanging="360"/>
      </w:pPr>
    </w:lvl>
    <w:lvl w:ilvl="7" w:tplc="54711656" w:tentative="1">
      <w:start w:val="1"/>
      <w:numFmt w:val="lowerLetter"/>
      <w:lvlText w:val="%8."/>
      <w:lvlJc w:val="left"/>
      <w:pPr>
        <w:ind w:left="5760" w:hanging="360"/>
      </w:pPr>
    </w:lvl>
    <w:lvl w:ilvl="8" w:tplc="5471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4">
    <w:multiLevelType w:val="hybridMultilevel"/>
    <w:lvl w:ilvl="0" w:tplc="99325577">
      <w:start w:val="1"/>
      <w:numFmt w:val="decimal"/>
      <w:lvlText w:val="%1."/>
      <w:lvlJc w:val="left"/>
      <w:pPr>
        <w:ind w:left="720" w:hanging="360"/>
      </w:pPr>
    </w:lvl>
    <w:lvl w:ilvl="1" w:tplc="99325577" w:tentative="1">
      <w:start w:val="1"/>
      <w:numFmt w:val="lowerLetter"/>
      <w:lvlText w:val="%2."/>
      <w:lvlJc w:val="left"/>
      <w:pPr>
        <w:ind w:left="1440" w:hanging="360"/>
      </w:pPr>
    </w:lvl>
    <w:lvl w:ilvl="2" w:tplc="99325577" w:tentative="1">
      <w:start w:val="1"/>
      <w:numFmt w:val="lowerRoman"/>
      <w:lvlText w:val="%3."/>
      <w:lvlJc w:val="right"/>
      <w:pPr>
        <w:ind w:left="2160" w:hanging="180"/>
      </w:pPr>
    </w:lvl>
    <w:lvl w:ilvl="3" w:tplc="99325577" w:tentative="1">
      <w:start w:val="1"/>
      <w:numFmt w:val="decimal"/>
      <w:lvlText w:val="%4."/>
      <w:lvlJc w:val="left"/>
      <w:pPr>
        <w:ind w:left="2880" w:hanging="360"/>
      </w:pPr>
    </w:lvl>
    <w:lvl w:ilvl="4" w:tplc="99325577" w:tentative="1">
      <w:start w:val="1"/>
      <w:numFmt w:val="lowerLetter"/>
      <w:lvlText w:val="%5."/>
      <w:lvlJc w:val="left"/>
      <w:pPr>
        <w:ind w:left="3600" w:hanging="360"/>
      </w:pPr>
    </w:lvl>
    <w:lvl w:ilvl="5" w:tplc="99325577" w:tentative="1">
      <w:start w:val="1"/>
      <w:numFmt w:val="lowerRoman"/>
      <w:lvlText w:val="%6."/>
      <w:lvlJc w:val="right"/>
      <w:pPr>
        <w:ind w:left="4320" w:hanging="180"/>
      </w:pPr>
    </w:lvl>
    <w:lvl w:ilvl="6" w:tplc="99325577" w:tentative="1">
      <w:start w:val="1"/>
      <w:numFmt w:val="decimal"/>
      <w:lvlText w:val="%7."/>
      <w:lvlJc w:val="left"/>
      <w:pPr>
        <w:ind w:left="5040" w:hanging="360"/>
      </w:pPr>
    </w:lvl>
    <w:lvl w:ilvl="7" w:tplc="99325577" w:tentative="1">
      <w:start w:val="1"/>
      <w:numFmt w:val="lowerLetter"/>
      <w:lvlText w:val="%8."/>
      <w:lvlJc w:val="left"/>
      <w:pPr>
        <w:ind w:left="5760" w:hanging="360"/>
      </w:pPr>
    </w:lvl>
    <w:lvl w:ilvl="8" w:tplc="9932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3">
    <w:multiLevelType w:val="hybridMultilevel"/>
    <w:lvl w:ilvl="0" w:tplc="74937004">
      <w:start w:val="1"/>
      <w:numFmt w:val="decimal"/>
      <w:lvlText w:val="%1."/>
      <w:lvlJc w:val="left"/>
      <w:pPr>
        <w:ind w:left="720" w:hanging="360"/>
      </w:pPr>
    </w:lvl>
    <w:lvl w:ilvl="1" w:tplc="74937004" w:tentative="1">
      <w:start w:val="1"/>
      <w:numFmt w:val="lowerLetter"/>
      <w:lvlText w:val="%2."/>
      <w:lvlJc w:val="left"/>
      <w:pPr>
        <w:ind w:left="1440" w:hanging="360"/>
      </w:pPr>
    </w:lvl>
    <w:lvl w:ilvl="2" w:tplc="74937004" w:tentative="1">
      <w:start w:val="1"/>
      <w:numFmt w:val="lowerRoman"/>
      <w:lvlText w:val="%3."/>
      <w:lvlJc w:val="right"/>
      <w:pPr>
        <w:ind w:left="2160" w:hanging="180"/>
      </w:pPr>
    </w:lvl>
    <w:lvl w:ilvl="3" w:tplc="74937004" w:tentative="1">
      <w:start w:val="1"/>
      <w:numFmt w:val="decimal"/>
      <w:lvlText w:val="%4."/>
      <w:lvlJc w:val="left"/>
      <w:pPr>
        <w:ind w:left="2880" w:hanging="360"/>
      </w:pPr>
    </w:lvl>
    <w:lvl w:ilvl="4" w:tplc="74937004" w:tentative="1">
      <w:start w:val="1"/>
      <w:numFmt w:val="lowerLetter"/>
      <w:lvlText w:val="%5."/>
      <w:lvlJc w:val="left"/>
      <w:pPr>
        <w:ind w:left="3600" w:hanging="360"/>
      </w:pPr>
    </w:lvl>
    <w:lvl w:ilvl="5" w:tplc="74937004" w:tentative="1">
      <w:start w:val="1"/>
      <w:numFmt w:val="lowerRoman"/>
      <w:lvlText w:val="%6."/>
      <w:lvlJc w:val="right"/>
      <w:pPr>
        <w:ind w:left="4320" w:hanging="180"/>
      </w:pPr>
    </w:lvl>
    <w:lvl w:ilvl="6" w:tplc="74937004" w:tentative="1">
      <w:start w:val="1"/>
      <w:numFmt w:val="decimal"/>
      <w:lvlText w:val="%7."/>
      <w:lvlJc w:val="left"/>
      <w:pPr>
        <w:ind w:left="5040" w:hanging="360"/>
      </w:pPr>
    </w:lvl>
    <w:lvl w:ilvl="7" w:tplc="74937004" w:tentative="1">
      <w:start w:val="1"/>
      <w:numFmt w:val="lowerLetter"/>
      <w:lvlText w:val="%8."/>
      <w:lvlJc w:val="left"/>
      <w:pPr>
        <w:ind w:left="5760" w:hanging="360"/>
      </w:pPr>
    </w:lvl>
    <w:lvl w:ilvl="8" w:tplc="7493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2">
    <w:multiLevelType w:val="hybridMultilevel"/>
    <w:lvl w:ilvl="0" w:tplc="81038817">
      <w:start w:val="1"/>
      <w:numFmt w:val="decimal"/>
      <w:lvlText w:val="%1."/>
      <w:lvlJc w:val="left"/>
      <w:pPr>
        <w:ind w:left="720" w:hanging="360"/>
      </w:pPr>
    </w:lvl>
    <w:lvl w:ilvl="1" w:tplc="81038817" w:tentative="1">
      <w:start w:val="1"/>
      <w:numFmt w:val="lowerLetter"/>
      <w:lvlText w:val="%2."/>
      <w:lvlJc w:val="left"/>
      <w:pPr>
        <w:ind w:left="1440" w:hanging="360"/>
      </w:pPr>
    </w:lvl>
    <w:lvl w:ilvl="2" w:tplc="81038817" w:tentative="1">
      <w:start w:val="1"/>
      <w:numFmt w:val="lowerRoman"/>
      <w:lvlText w:val="%3."/>
      <w:lvlJc w:val="right"/>
      <w:pPr>
        <w:ind w:left="2160" w:hanging="180"/>
      </w:pPr>
    </w:lvl>
    <w:lvl w:ilvl="3" w:tplc="81038817" w:tentative="1">
      <w:start w:val="1"/>
      <w:numFmt w:val="decimal"/>
      <w:lvlText w:val="%4."/>
      <w:lvlJc w:val="left"/>
      <w:pPr>
        <w:ind w:left="2880" w:hanging="360"/>
      </w:pPr>
    </w:lvl>
    <w:lvl w:ilvl="4" w:tplc="81038817" w:tentative="1">
      <w:start w:val="1"/>
      <w:numFmt w:val="lowerLetter"/>
      <w:lvlText w:val="%5."/>
      <w:lvlJc w:val="left"/>
      <w:pPr>
        <w:ind w:left="3600" w:hanging="360"/>
      </w:pPr>
    </w:lvl>
    <w:lvl w:ilvl="5" w:tplc="81038817" w:tentative="1">
      <w:start w:val="1"/>
      <w:numFmt w:val="lowerRoman"/>
      <w:lvlText w:val="%6."/>
      <w:lvlJc w:val="right"/>
      <w:pPr>
        <w:ind w:left="4320" w:hanging="180"/>
      </w:pPr>
    </w:lvl>
    <w:lvl w:ilvl="6" w:tplc="81038817" w:tentative="1">
      <w:start w:val="1"/>
      <w:numFmt w:val="decimal"/>
      <w:lvlText w:val="%7."/>
      <w:lvlJc w:val="left"/>
      <w:pPr>
        <w:ind w:left="5040" w:hanging="360"/>
      </w:pPr>
    </w:lvl>
    <w:lvl w:ilvl="7" w:tplc="81038817" w:tentative="1">
      <w:start w:val="1"/>
      <w:numFmt w:val="lowerLetter"/>
      <w:lvlText w:val="%8."/>
      <w:lvlJc w:val="left"/>
      <w:pPr>
        <w:ind w:left="5760" w:hanging="360"/>
      </w:pPr>
    </w:lvl>
    <w:lvl w:ilvl="8" w:tplc="8103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1">
    <w:multiLevelType w:val="hybridMultilevel"/>
    <w:lvl w:ilvl="0" w:tplc="80028181">
      <w:start w:val="1"/>
      <w:numFmt w:val="decimal"/>
      <w:lvlText w:val="%1."/>
      <w:lvlJc w:val="left"/>
      <w:pPr>
        <w:ind w:left="720" w:hanging="360"/>
      </w:pPr>
    </w:lvl>
    <w:lvl w:ilvl="1" w:tplc="80028181" w:tentative="1">
      <w:start w:val="1"/>
      <w:numFmt w:val="lowerLetter"/>
      <w:lvlText w:val="%2."/>
      <w:lvlJc w:val="left"/>
      <w:pPr>
        <w:ind w:left="1440" w:hanging="360"/>
      </w:pPr>
    </w:lvl>
    <w:lvl w:ilvl="2" w:tplc="80028181" w:tentative="1">
      <w:start w:val="1"/>
      <w:numFmt w:val="lowerRoman"/>
      <w:lvlText w:val="%3."/>
      <w:lvlJc w:val="right"/>
      <w:pPr>
        <w:ind w:left="2160" w:hanging="180"/>
      </w:pPr>
    </w:lvl>
    <w:lvl w:ilvl="3" w:tplc="80028181" w:tentative="1">
      <w:start w:val="1"/>
      <w:numFmt w:val="decimal"/>
      <w:lvlText w:val="%4."/>
      <w:lvlJc w:val="left"/>
      <w:pPr>
        <w:ind w:left="2880" w:hanging="360"/>
      </w:pPr>
    </w:lvl>
    <w:lvl w:ilvl="4" w:tplc="80028181" w:tentative="1">
      <w:start w:val="1"/>
      <w:numFmt w:val="lowerLetter"/>
      <w:lvlText w:val="%5."/>
      <w:lvlJc w:val="left"/>
      <w:pPr>
        <w:ind w:left="3600" w:hanging="360"/>
      </w:pPr>
    </w:lvl>
    <w:lvl w:ilvl="5" w:tplc="80028181" w:tentative="1">
      <w:start w:val="1"/>
      <w:numFmt w:val="lowerRoman"/>
      <w:lvlText w:val="%6."/>
      <w:lvlJc w:val="right"/>
      <w:pPr>
        <w:ind w:left="4320" w:hanging="180"/>
      </w:pPr>
    </w:lvl>
    <w:lvl w:ilvl="6" w:tplc="80028181" w:tentative="1">
      <w:start w:val="1"/>
      <w:numFmt w:val="decimal"/>
      <w:lvlText w:val="%7."/>
      <w:lvlJc w:val="left"/>
      <w:pPr>
        <w:ind w:left="5040" w:hanging="360"/>
      </w:pPr>
    </w:lvl>
    <w:lvl w:ilvl="7" w:tplc="80028181" w:tentative="1">
      <w:start w:val="1"/>
      <w:numFmt w:val="lowerLetter"/>
      <w:lvlText w:val="%8."/>
      <w:lvlJc w:val="left"/>
      <w:pPr>
        <w:ind w:left="5760" w:hanging="360"/>
      </w:pPr>
    </w:lvl>
    <w:lvl w:ilvl="8" w:tplc="8002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0">
    <w:multiLevelType w:val="hybridMultilevel"/>
    <w:lvl w:ilvl="0" w:tplc="45277952">
      <w:start w:val="1"/>
      <w:numFmt w:val="decimal"/>
      <w:lvlText w:val="%1."/>
      <w:lvlJc w:val="left"/>
      <w:pPr>
        <w:ind w:left="720" w:hanging="360"/>
      </w:pPr>
    </w:lvl>
    <w:lvl w:ilvl="1" w:tplc="45277952" w:tentative="1">
      <w:start w:val="1"/>
      <w:numFmt w:val="lowerLetter"/>
      <w:lvlText w:val="%2."/>
      <w:lvlJc w:val="left"/>
      <w:pPr>
        <w:ind w:left="1440" w:hanging="360"/>
      </w:pPr>
    </w:lvl>
    <w:lvl w:ilvl="2" w:tplc="45277952" w:tentative="1">
      <w:start w:val="1"/>
      <w:numFmt w:val="lowerRoman"/>
      <w:lvlText w:val="%3."/>
      <w:lvlJc w:val="right"/>
      <w:pPr>
        <w:ind w:left="2160" w:hanging="180"/>
      </w:pPr>
    </w:lvl>
    <w:lvl w:ilvl="3" w:tplc="45277952" w:tentative="1">
      <w:start w:val="1"/>
      <w:numFmt w:val="decimal"/>
      <w:lvlText w:val="%4."/>
      <w:lvlJc w:val="left"/>
      <w:pPr>
        <w:ind w:left="2880" w:hanging="360"/>
      </w:pPr>
    </w:lvl>
    <w:lvl w:ilvl="4" w:tplc="45277952" w:tentative="1">
      <w:start w:val="1"/>
      <w:numFmt w:val="lowerLetter"/>
      <w:lvlText w:val="%5."/>
      <w:lvlJc w:val="left"/>
      <w:pPr>
        <w:ind w:left="3600" w:hanging="360"/>
      </w:pPr>
    </w:lvl>
    <w:lvl w:ilvl="5" w:tplc="45277952" w:tentative="1">
      <w:start w:val="1"/>
      <w:numFmt w:val="lowerRoman"/>
      <w:lvlText w:val="%6."/>
      <w:lvlJc w:val="right"/>
      <w:pPr>
        <w:ind w:left="4320" w:hanging="180"/>
      </w:pPr>
    </w:lvl>
    <w:lvl w:ilvl="6" w:tplc="45277952" w:tentative="1">
      <w:start w:val="1"/>
      <w:numFmt w:val="decimal"/>
      <w:lvlText w:val="%7."/>
      <w:lvlJc w:val="left"/>
      <w:pPr>
        <w:ind w:left="5040" w:hanging="360"/>
      </w:pPr>
    </w:lvl>
    <w:lvl w:ilvl="7" w:tplc="45277952" w:tentative="1">
      <w:start w:val="1"/>
      <w:numFmt w:val="lowerLetter"/>
      <w:lvlText w:val="%8."/>
      <w:lvlJc w:val="left"/>
      <w:pPr>
        <w:ind w:left="5760" w:hanging="360"/>
      </w:pPr>
    </w:lvl>
    <w:lvl w:ilvl="8" w:tplc="4527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9">
    <w:multiLevelType w:val="hybridMultilevel"/>
    <w:lvl w:ilvl="0" w:tplc="89537434">
      <w:start w:val="1"/>
      <w:numFmt w:val="decimal"/>
      <w:lvlText w:val="%1."/>
      <w:lvlJc w:val="left"/>
      <w:pPr>
        <w:ind w:left="720" w:hanging="360"/>
      </w:pPr>
    </w:lvl>
    <w:lvl w:ilvl="1" w:tplc="89537434" w:tentative="1">
      <w:start w:val="1"/>
      <w:numFmt w:val="lowerLetter"/>
      <w:lvlText w:val="%2."/>
      <w:lvlJc w:val="left"/>
      <w:pPr>
        <w:ind w:left="1440" w:hanging="360"/>
      </w:pPr>
    </w:lvl>
    <w:lvl w:ilvl="2" w:tplc="89537434" w:tentative="1">
      <w:start w:val="1"/>
      <w:numFmt w:val="lowerRoman"/>
      <w:lvlText w:val="%3."/>
      <w:lvlJc w:val="right"/>
      <w:pPr>
        <w:ind w:left="2160" w:hanging="180"/>
      </w:pPr>
    </w:lvl>
    <w:lvl w:ilvl="3" w:tplc="89537434" w:tentative="1">
      <w:start w:val="1"/>
      <w:numFmt w:val="decimal"/>
      <w:lvlText w:val="%4."/>
      <w:lvlJc w:val="left"/>
      <w:pPr>
        <w:ind w:left="2880" w:hanging="360"/>
      </w:pPr>
    </w:lvl>
    <w:lvl w:ilvl="4" w:tplc="89537434" w:tentative="1">
      <w:start w:val="1"/>
      <w:numFmt w:val="lowerLetter"/>
      <w:lvlText w:val="%5."/>
      <w:lvlJc w:val="left"/>
      <w:pPr>
        <w:ind w:left="3600" w:hanging="360"/>
      </w:pPr>
    </w:lvl>
    <w:lvl w:ilvl="5" w:tplc="89537434" w:tentative="1">
      <w:start w:val="1"/>
      <w:numFmt w:val="lowerRoman"/>
      <w:lvlText w:val="%6."/>
      <w:lvlJc w:val="right"/>
      <w:pPr>
        <w:ind w:left="4320" w:hanging="180"/>
      </w:pPr>
    </w:lvl>
    <w:lvl w:ilvl="6" w:tplc="89537434" w:tentative="1">
      <w:start w:val="1"/>
      <w:numFmt w:val="decimal"/>
      <w:lvlText w:val="%7."/>
      <w:lvlJc w:val="left"/>
      <w:pPr>
        <w:ind w:left="5040" w:hanging="360"/>
      </w:pPr>
    </w:lvl>
    <w:lvl w:ilvl="7" w:tplc="89537434" w:tentative="1">
      <w:start w:val="1"/>
      <w:numFmt w:val="lowerLetter"/>
      <w:lvlText w:val="%8."/>
      <w:lvlJc w:val="left"/>
      <w:pPr>
        <w:ind w:left="5760" w:hanging="360"/>
      </w:pPr>
    </w:lvl>
    <w:lvl w:ilvl="8" w:tplc="8953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8">
    <w:multiLevelType w:val="hybridMultilevel"/>
    <w:lvl w:ilvl="0" w:tplc="46737453">
      <w:start w:val="1"/>
      <w:numFmt w:val="decimal"/>
      <w:lvlText w:val="%1."/>
      <w:lvlJc w:val="left"/>
      <w:pPr>
        <w:ind w:left="720" w:hanging="360"/>
      </w:pPr>
    </w:lvl>
    <w:lvl w:ilvl="1" w:tplc="46737453" w:tentative="1">
      <w:start w:val="1"/>
      <w:numFmt w:val="lowerLetter"/>
      <w:lvlText w:val="%2."/>
      <w:lvlJc w:val="left"/>
      <w:pPr>
        <w:ind w:left="1440" w:hanging="360"/>
      </w:pPr>
    </w:lvl>
    <w:lvl w:ilvl="2" w:tplc="46737453" w:tentative="1">
      <w:start w:val="1"/>
      <w:numFmt w:val="lowerRoman"/>
      <w:lvlText w:val="%3."/>
      <w:lvlJc w:val="right"/>
      <w:pPr>
        <w:ind w:left="2160" w:hanging="180"/>
      </w:pPr>
    </w:lvl>
    <w:lvl w:ilvl="3" w:tplc="46737453" w:tentative="1">
      <w:start w:val="1"/>
      <w:numFmt w:val="decimal"/>
      <w:lvlText w:val="%4."/>
      <w:lvlJc w:val="left"/>
      <w:pPr>
        <w:ind w:left="2880" w:hanging="360"/>
      </w:pPr>
    </w:lvl>
    <w:lvl w:ilvl="4" w:tplc="46737453" w:tentative="1">
      <w:start w:val="1"/>
      <w:numFmt w:val="lowerLetter"/>
      <w:lvlText w:val="%5."/>
      <w:lvlJc w:val="left"/>
      <w:pPr>
        <w:ind w:left="3600" w:hanging="360"/>
      </w:pPr>
    </w:lvl>
    <w:lvl w:ilvl="5" w:tplc="46737453" w:tentative="1">
      <w:start w:val="1"/>
      <w:numFmt w:val="lowerRoman"/>
      <w:lvlText w:val="%6."/>
      <w:lvlJc w:val="right"/>
      <w:pPr>
        <w:ind w:left="4320" w:hanging="180"/>
      </w:pPr>
    </w:lvl>
    <w:lvl w:ilvl="6" w:tplc="46737453" w:tentative="1">
      <w:start w:val="1"/>
      <w:numFmt w:val="decimal"/>
      <w:lvlText w:val="%7."/>
      <w:lvlJc w:val="left"/>
      <w:pPr>
        <w:ind w:left="5040" w:hanging="360"/>
      </w:pPr>
    </w:lvl>
    <w:lvl w:ilvl="7" w:tplc="46737453" w:tentative="1">
      <w:start w:val="1"/>
      <w:numFmt w:val="lowerLetter"/>
      <w:lvlText w:val="%8."/>
      <w:lvlJc w:val="left"/>
      <w:pPr>
        <w:ind w:left="5760" w:hanging="360"/>
      </w:pPr>
    </w:lvl>
    <w:lvl w:ilvl="8" w:tplc="4673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7">
    <w:multiLevelType w:val="hybridMultilevel"/>
    <w:lvl w:ilvl="0" w:tplc="37533937">
      <w:start w:val="1"/>
      <w:numFmt w:val="decimal"/>
      <w:lvlText w:val="%1."/>
      <w:lvlJc w:val="left"/>
      <w:pPr>
        <w:ind w:left="720" w:hanging="360"/>
      </w:pPr>
    </w:lvl>
    <w:lvl w:ilvl="1" w:tplc="37533937" w:tentative="1">
      <w:start w:val="1"/>
      <w:numFmt w:val="lowerLetter"/>
      <w:lvlText w:val="%2."/>
      <w:lvlJc w:val="left"/>
      <w:pPr>
        <w:ind w:left="1440" w:hanging="360"/>
      </w:pPr>
    </w:lvl>
    <w:lvl w:ilvl="2" w:tplc="37533937" w:tentative="1">
      <w:start w:val="1"/>
      <w:numFmt w:val="lowerRoman"/>
      <w:lvlText w:val="%3."/>
      <w:lvlJc w:val="right"/>
      <w:pPr>
        <w:ind w:left="2160" w:hanging="180"/>
      </w:pPr>
    </w:lvl>
    <w:lvl w:ilvl="3" w:tplc="37533937" w:tentative="1">
      <w:start w:val="1"/>
      <w:numFmt w:val="decimal"/>
      <w:lvlText w:val="%4."/>
      <w:lvlJc w:val="left"/>
      <w:pPr>
        <w:ind w:left="2880" w:hanging="360"/>
      </w:pPr>
    </w:lvl>
    <w:lvl w:ilvl="4" w:tplc="37533937" w:tentative="1">
      <w:start w:val="1"/>
      <w:numFmt w:val="lowerLetter"/>
      <w:lvlText w:val="%5."/>
      <w:lvlJc w:val="left"/>
      <w:pPr>
        <w:ind w:left="3600" w:hanging="360"/>
      </w:pPr>
    </w:lvl>
    <w:lvl w:ilvl="5" w:tplc="37533937" w:tentative="1">
      <w:start w:val="1"/>
      <w:numFmt w:val="lowerRoman"/>
      <w:lvlText w:val="%6."/>
      <w:lvlJc w:val="right"/>
      <w:pPr>
        <w:ind w:left="4320" w:hanging="180"/>
      </w:pPr>
    </w:lvl>
    <w:lvl w:ilvl="6" w:tplc="37533937" w:tentative="1">
      <w:start w:val="1"/>
      <w:numFmt w:val="decimal"/>
      <w:lvlText w:val="%7."/>
      <w:lvlJc w:val="left"/>
      <w:pPr>
        <w:ind w:left="5040" w:hanging="360"/>
      </w:pPr>
    </w:lvl>
    <w:lvl w:ilvl="7" w:tplc="37533937" w:tentative="1">
      <w:start w:val="1"/>
      <w:numFmt w:val="lowerLetter"/>
      <w:lvlText w:val="%8."/>
      <w:lvlJc w:val="left"/>
      <w:pPr>
        <w:ind w:left="5760" w:hanging="360"/>
      </w:pPr>
    </w:lvl>
    <w:lvl w:ilvl="8" w:tplc="3753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6">
    <w:multiLevelType w:val="hybridMultilevel"/>
    <w:lvl w:ilvl="0" w:tplc="34491288">
      <w:start w:val="1"/>
      <w:numFmt w:val="decimal"/>
      <w:lvlText w:val="%1."/>
      <w:lvlJc w:val="left"/>
      <w:pPr>
        <w:ind w:left="720" w:hanging="360"/>
      </w:pPr>
    </w:lvl>
    <w:lvl w:ilvl="1" w:tplc="34491288" w:tentative="1">
      <w:start w:val="1"/>
      <w:numFmt w:val="lowerLetter"/>
      <w:lvlText w:val="%2."/>
      <w:lvlJc w:val="left"/>
      <w:pPr>
        <w:ind w:left="1440" w:hanging="360"/>
      </w:pPr>
    </w:lvl>
    <w:lvl w:ilvl="2" w:tplc="34491288" w:tentative="1">
      <w:start w:val="1"/>
      <w:numFmt w:val="lowerRoman"/>
      <w:lvlText w:val="%3."/>
      <w:lvlJc w:val="right"/>
      <w:pPr>
        <w:ind w:left="2160" w:hanging="180"/>
      </w:pPr>
    </w:lvl>
    <w:lvl w:ilvl="3" w:tplc="34491288" w:tentative="1">
      <w:start w:val="1"/>
      <w:numFmt w:val="decimal"/>
      <w:lvlText w:val="%4."/>
      <w:lvlJc w:val="left"/>
      <w:pPr>
        <w:ind w:left="2880" w:hanging="360"/>
      </w:pPr>
    </w:lvl>
    <w:lvl w:ilvl="4" w:tplc="34491288" w:tentative="1">
      <w:start w:val="1"/>
      <w:numFmt w:val="lowerLetter"/>
      <w:lvlText w:val="%5."/>
      <w:lvlJc w:val="left"/>
      <w:pPr>
        <w:ind w:left="3600" w:hanging="360"/>
      </w:pPr>
    </w:lvl>
    <w:lvl w:ilvl="5" w:tplc="34491288" w:tentative="1">
      <w:start w:val="1"/>
      <w:numFmt w:val="lowerRoman"/>
      <w:lvlText w:val="%6."/>
      <w:lvlJc w:val="right"/>
      <w:pPr>
        <w:ind w:left="4320" w:hanging="180"/>
      </w:pPr>
    </w:lvl>
    <w:lvl w:ilvl="6" w:tplc="34491288" w:tentative="1">
      <w:start w:val="1"/>
      <w:numFmt w:val="decimal"/>
      <w:lvlText w:val="%7."/>
      <w:lvlJc w:val="left"/>
      <w:pPr>
        <w:ind w:left="5040" w:hanging="360"/>
      </w:pPr>
    </w:lvl>
    <w:lvl w:ilvl="7" w:tplc="34491288" w:tentative="1">
      <w:start w:val="1"/>
      <w:numFmt w:val="lowerLetter"/>
      <w:lvlText w:val="%8."/>
      <w:lvlJc w:val="left"/>
      <w:pPr>
        <w:ind w:left="5760" w:hanging="360"/>
      </w:pPr>
    </w:lvl>
    <w:lvl w:ilvl="8" w:tplc="3449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5">
    <w:multiLevelType w:val="hybridMultilevel"/>
    <w:lvl w:ilvl="0" w:tplc="12406380">
      <w:start w:val="1"/>
      <w:numFmt w:val="decimal"/>
      <w:lvlText w:val="%1."/>
      <w:lvlJc w:val="left"/>
      <w:pPr>
        <w:ind w:left="720" w:hanging="360"/>
      </w:pPr>
    </w:lvl>
    <w:lvl w:ilvl="1" w:tplc="12406380" w:tentative="1">
      <w:start w:val="1"/>
      <w:numFmt w:val="lowerLetter"/>
      <w:lvlText w:val="%2."/>
      <w:lvlJc w:val="left"/>
      <w:pPr>
        <w:ind w:left="1440" w:hanging="360"/>
      </w:pPr>
    </w:lvl>
    <w:lvl w:ilvl="2" w:tplc="12406380" w:tentative="1">
      <w:start w:val="1"/>
      <w:numFmt w:val="lowerRoman"/>
      <w:lvlText w:val="%3."/>
      <w:lvlJc w:val="right"/>
      <w:pPr>
        <w:ind w:left="2160" w:hanging="180"/>
      </w:pPr>
    </w:lvl>
    <w:lvl w:ilvl="3" w:tplc="12406380" w:tentative="1">
      <w:start w:val="1"/>
      <w:numFmt w:val="decimal"/>
      <w:lvlText w:val="%4."/>
      <w:lvlJc w:val="left"/>
      <w:pPr>
        <w:ind w:left="2880" w:hanging="360"/>
      </w:pPr>
    </w:lvl>
    <w:lvl w:ilvl="4" w:tplc="12406380" w:tentative="1">
      <w:start w:val="1"/>
      <w:numFmt w:val="lowerLetter"/>
      <w:lvlText w:val="%5."/>
      <w:lvlJc w:val="left"/>
      <w:pPr>
        <w:ind w:left="3600" w:hanging="360"/>
      </w:pPr>
    </w:lvl>
    <w:lvl w:ilvl="5" w:tplc="12406380" w:tentative="1">
      <w:start w:val="1"/>
      <w:numFmt w:val="lowerRoman"/>
      <w:lvlText w:val="%6."/>
      <w:lvlJc w:val="right"/>
      <w:pPr>
        <w:ind w:left="4320" w:hanging="180"/>
      </w:pPr>
    </w:lvl>
    <w:lvl w:ilvl="6" w:tplc="12406380" w:tentative="1">
      <w:start w:val="1"/>
      <w:numFmt w:val="decimal"/>
      <w:lvlText w:val="%7."/>
      <w:lvlJc w:val="left"/>
      <w:pPr>
        <w:ind w:left="5040" w:hanging="360"/>
      </w:pPr>
    </w:lvl>
    <w:lvl w:ilvl="7" w:tplc="12406380" w:tentative="1">
      <w:start w:val="1"/>
      <w:numFmt w:val="lowerLetter"/>
      <w:lvlText w:val="%8."/>
      <w:lvlJc w:val="left"/>
      <w:pPr>
        <w:ind w:left="5760" w:hanging="360"/>
      </w:pPr>
    </w:lvl>
    <w:lvl w:ilvl="8" w:tplc="1240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4">
    <w:multiLevelType w:val="hybridMultilevel"/>
    <w:lvl w:ilvl="0" w:tplc="80289815">
      <w:start w:val="1"/>
      <w:numFmt w:val="decimal"/>
      <w:lvlText w:val="%1."/>
      <w:lvlJc w:val="left"/>
      <w:pPr>
        <w:ind w:left="720" w:hanging="360"/>
      </w:pPr>
    </w:lvl>
    <w:lvl w:ilvl="1" w:tplc="80289815" w:tentative="1">
      <w:start w:val="1"/>
      <w:numFmt w:val="lowerLetter"/>
      <w:lvlText w:val="%2."/>
      <w:lvlJc w:val="left"/>
      <w:pPr>
        <w:ind w:left="1440" w:hanging="360"/>
      </w:pPr>
    </w:lvl>
    <w:lvl w:ilvl="2" w:tplc="80289815" w:tentative="1">
      <w:start w:val="1"/>
      <w:numFmt w:val="lowerRoman"/>
      <w:lvlText w:val="%3."/>
      <w:lvlJc w:val="right"/>
      <w:pPr>
        <w:ind w:left="2160" w:hanging="180"/>
      </w:pPr>
    </w:lvl>
    <w:lvl w:ilvl="3" w:tplc="80289815" w:tentative="1">
      <w:start w:val="1"/>
      <w:numFmt w:val="decimal"/>
      <w:lvlText w:val="%4."/>
      <w:lvlJc w:val="left"/>
      <w:pPr>
        <w:ind w:left="2880" w:hanging="360"/>
      </w:pPr>
    </w:lvl>
    <w:lvl w:ilvl="4" w:tplc="80289815" w:tentative="1">
      <w:start w:val="1"/>
      <w:numFmt w:val="lowerLetter"/>
      <w:lvlText w:val="%5."/>
      <w:lvlJc w:val="left"/>
      <w:pPr>
        <w:ind w:left="3600" w:hanging="360"/>
      </w:pPr>
    </w:lvl>
    <w:lvl w:ilvl="5" w:tplc="80289815" w:tentative="1">
      <w:start w:val="1"/>
      <w:numFmt w:val="lowerRoman"/>
      <w:lvlText w:val="%6."/>
      <w:lvlJc w:val="right"/>
      <w:pPr>
        <w:ind w:left="4320" w:hanging="180"/>
      </w:pPr>
    </w:lvl>
    <w:lvl w:ilvl="6" w:tplc="80289815" w:tentative="1">
      <w:start w:val="1"/>
      <w:numFmt w:val="decimal"/>
      <w:lvlText w:val="%7."/>
      <w:lvlJc w:val="left"/>
      <w:pPr>
        <w:ind w:left="5040" w:hanging="360"/>
      </w:pPr>
    </w:lvl>
    <w:lvl w:ilvl="7" w:tplc="80289815" w:tentative="1">
      <w:start w:val="1"/>
      <w:numFmt w:val="lowerLetter"/>
      <w:lvlText w:val="%8."/>
      <w:lvlJc w:val="left"/>
      <w:pPr>
        <w:ind w:left="5760" w:hanging="360"/>
      </w:pPr>
    </w:lvl>
    <w:lvl w:ilvl="8" w:tplc="80289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3">
    <w:multiLevelType w:val="hybridMultilevel"/>
    <w:lvl w:ilvl="0" w:tplc="18591967">
      <w:start w:val="1"/>
      <w:numFmt w:val="decimal"/>
      <w:lvlText w:val="%1."/>
      <w:lvlJc w:val="left"/>
      <w:pPr>
        <w:ind w:left="720" w:hanging="360"/>
      </w:pPr>
    </w:lvl>
    <w:lvl w:ilvl="1" w:tplc="18591967" w:tentative="1">
      <w:start w:val="1"/>
      <w:numFmt w:val="lowerLetter"/>
      <w:lvlText w:val="%2."/>
      <w:lvlJc w:val="left"/>
      <w:pPr>
        <w:ind w:left="1440" w:hanging="360"/>
      </w:pPr>
    </w:lvl>
    <w:lvl w:ilvl="2" w:tplc="18591967" w:tentative="1">
      <w:start w:val="1"/>
      <w:numFmt w:val="lowerRoman"/>
      <w:lvlText w:val="%3."/>
      <w:lvlJc w:val="right"/>
      <w:pPr>
        <w:ind w:left="2160" w:hanging="180"/>
      </w:pPr>
    </w:lvl>
    <w:lvl w:ilvl="3" w:tplc="18591967" w:tentative="1">
      <w:start w:val="1"/>
      <w:numFmt w:val="decimal"/>
      <w:lvlText w:val="%4."/>
      <w:lvlJc w:val="left"/>
      <w:pPr>
        <w:ind w:left="2880" w:hanging="360"/>
      </w:pPr>
    </w:lvl>
    <w:lvl w:ilvl="4" w:tplc="18591967" w:tentative="1">
      <w:start w:val="1"/>
      <w:numFmt w:val="lowerLetter"/>
      <w:lvlText w:val="%5."/>
      <w:lvlJc w:val="left"/>
      <w:pPr>
        <w:ind w:left="3600" w:hanging="360"/>
      </w:pPr>
    </w:lvl>
    <w:lvl w:ilvl="5" w:tplc="18591967" w:tentative="1">
      <w:start w:val="1"/>
      <w:numFmt w:val="lowerRoman"/>
      <w:lvlText w:val="%6."/>
      <w:lvlJc w:val="right"/>
      <w:pPr>
        <w:ind w:left="4320" w:hanging="180"/>
      </w:pPr>
    </w:lvl>
    <w:lvl w:ilvl="6" w:tplc="18591967" w:tentative="1">
      <w:start w:val="1"/>
      <w:numFmt w:val="decimal"/>
      <w:lvlText w:val="%7."/>
      <w:lvlJc w:val="left"/>
      <w:pPr>
        <w:ind w:left="5040" w:hanging="360"/>
      </w:pPr>
    </w:lvl>
    <w:lvl w:ilvl="7" w:tplc="18591967" w:tentative="1">
      <w:start w:val="1"/>
      <w:numFmt w:val="lowerLetter"/>
      <w:lvlText w:val="%8."/>
      <w:lvlJc w:val="left"/>
      <w:pPr>
        <w:ind w:left="5760" w:hanging="360"/>
      </w:pPr>
    </w:lvl>
    <w:lvl w:ilvl="8" w:tplc="1859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2">
    <w:multiLevelType w:val="hybridMultilevel"/>
    <w:lvl w:ilvl="0" w:tplc="49703644">
      <w:start w:val="1"/>
      <w:numFmt w:val="decimal"/>
      <w:lvlText w:val="%1."/>
      <w:lvlJc w:val="left"/>
      <w:pPr>
        <w:ind w:left="720" w:hanging="360"/>
      </w:pPr>
    </w:lvl>
    <w:lvl w:ilvl="1" w:tplc="49703644" w:tentative="1">
      <w:start w:val="1"/>
      <w:numFmt w:val="lowerLetter"/>
      <w:lvlText w:val="%2."/>
      <w:lvlJc w:val="left"/>
      <w:pPr>
        <w:ind w:left="1440" w:hanging="360"/>
      </w:pPr>
    </w:lvl>
    <w:lvl w:ilvl="2" w:tplc="49703644" w:tentative="1">
      <w:start w:val="1"/>
      <w:numFmt w:val="lowerRoman"/>
      <w:lvlText w:val="%3."/>
      <w:lvlJc w:val="right"/>
      <w:pPr>
        <w:ind w:left="2160" w:hanging="180"/>
      </w:pPr>
    </w:lvl>
    <w:lvl w:ilvl="3" w:tplc="49703644" w:tentative="1">
      <w:start w:val="1"/>
      <w:numFmt w:val="decimal"/>
      <w:lvlText w:val="%4."/>
      <w:lvlJc w:val="left"/>
      <w:pPr>
        <w:ind w:left="2880" w:hanging="360"/>
      </w:pPr>
    </w:lvl>
    <w:lvl w:ilvl="4" w:tplc="49703644" w:tentative="1">
      <w:start w:val="1"/>
      <w:numFmt w:val="lowerLetter"/>
      <w:lvlText w:val="%5."/>
      <w:lvlJc w:val="left"/>
      <w:pPr>
        <w:ind w:left="3600" w:hanging="360"/>
      </w:pPr>
    </w:lvl>
    <w:lvl w:ilvl="5" w:tplc="49703644" w:tentative="1">
      <w:start w:val="1"/>
      <w:numFmt w:val="lowerRoman"/>
      <w:lvlText w:val="%6."/>
      <w:lvlJc w:val="right"/>
      <w:pPr>
        <w:ind w:left="4320" w:hanging="180"/>
      </w:pPr>
    </w:lvl>
    <w:lvl w:ilvl="6" w:tplc="49703644" w:tentative="1">
      <w:start w:val="1"/>
      <w:numFmt w:val="decimal"/>
      <w:lvlText w:val="%7."/>
      <w:lvlJc w:val="left"/>
      <w:pPr>
        <w:ind w:left="5040" w:hanging="360"/>
      </w:pPr>
    </w:lvl>
    <w:lvl w:ilvl="7" w:tplc="49703644" w:tentative="1">
      <w:start w:val="1"/>
      <w:numFmt w:val="lowerLetter"/>
      <w:lvlText w:val="%8."/>
      <w:lvlJc w:val="left"/>
      <w:pPr>
        <w:ind w:left="5760" w:hanging="360"/>
      </w:pPr>
    </w:lvl>
    <w:lvl w:ilvl="8" w:tplc="4970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1">
    <w:multiLevelType w:val="hybridMultilevel"/>
    <w:lvl w:ilvl="0" w:tplc="48408170">
      <w:start w:val="1"/>
      <w:numFmt w:val="decimal"/>
      <w:lvlText w:val="%1."/>
      <w:lvlJc w:val="left"/>
      <w:pPr>
        <w:ind w:left="720" w:hanging="360"/>
      </w:pPr>
    </w:lvl>
    <w:lvl w:ilvl="1" w:tplc="48408170" w:tentative="1">
      <w:start w:val="1"/>
      <w:numFmt w:val="lowerLetter"/>
      <w:lvlText w:val="%2."/>
      <w:lvlJc w:val="left"/>
      <w:pPr>
        <w:ind w:left="1440" w:hanging="360"/>
      </w:pPr>
    </w:lvl>
    <w:lvl w:ilvl="2" w:tplc="48408170" w:tentative="1">
      <w:start w:val="1"/>
      <w:numFmt w:val="lowerRoman"/>
      <w:lvlText w:val="%3."/>
      <w:lvlJc w:val="right"/>
      <w:pPr>
        <w:ind w:left="2160" w:hanging="180"/>
      </w:pPr>
    </w:lvl>
    <w:lvl w:ilvl="3" w:tplc="48408170" w:tentative="1">
      <w:start w:val="1"/>
      <w:numFmt w:val="decimal"/>
      <w:lvlText w:val="%4."/>
      <w:lvlJc w:val="left"/>
      <w:pPr>
        <w:ind w:left="2880" w:hanging="360"/>
      </w:pPr>
    </w:lvl>
    <w:lvl w:ilvl="4" w:tplc="48408170" w:tentative="1">
      <w:start w:val="1"/>
      <w:numFmt w:val="lowerLetter"/>
      <w:lvlText w:val="%5."/>
      <w:lvlJc w:val="left"/>
      <w:pPr>
        <w:ind w:left="3600" w:hanging="360"/>
      </w:pPr>
    </w:lvl>
    <w:lvl w:ilvl="5" w:tplc="48408170" w:tentative="1">
      <w:start w:val="1"/>
      <w:numFmt w:val="lowerRoman"/>
      <w:lvlText w:val="%6."/>
      <w:lvlJc w:val="right"/>
      <w:pPr>
        <w:ind w:left="4320" w:hanging="180"/>
      </w:pPr>
    </w:lvl>
    <w:lvl w:ilvl="6" w:tplc="48408170" w:tentative="1">
      <w:start w:val="1"/>
      <w:numFmt w:val="decimal"/>
      <w:lvlText w:val="%7."/>
      <w:lvlJc w:val="left"/>
      <w:pPr>
        <w:ind w:left="5040" w:hanging="360"/>
      </w:pPr>
    </w:lvl>
    <w:lvl w:ilvl="7" w:tplc="48408170" w:tentative="1">
      <w:start w:val="1"/>
      <w:numFmt w:val="lowerLetter"/>
      <w:lvlText w:val="%8."/>
      <w:lvlJc w:val="left"/>
      <w:pPr>
        <w:ind w:left="5760" w:hanging="360"/>
      </w:pPr>
    </w:lvl>
    <w:lvl w:ilvl="8" w:tplc="4840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0">
    <w:multiLevelType w:val="hybridMultilevel"/>
    <w:lvl w:ilvl="0" w:tplc="20034330">
      <w:start w:val="1"/>
      <w:numFmt w:val="decimal"/>
      <w:lvlText w:val="%1."/>
      <w:lvlJc w:val="left"/>
      <w:pPr>
        <w:ind w:left="720" w:hanging="360"/>
      </w:pPr>
    </w:lvl>
    <w:lvl w:ilvl="1" w:tplc="20034330" w:tentative="1">
      <w:start w:val="1"/>
      <w:numFmt w:val="lowerLetter"/>
      <w:lvlText w:val="%2."/>
      <w:lvlJc w:val="left"/>
      <w:pPr>
        <w:ind w:left="1440" w:hanging="360"/>
      </w:pPr>
    </w:lvl>
    <w:lvl w:ilvl="2" w:tplc="20034330" w:tentative="1">
      <w:start w:val="1"/>
      <w:numFmt w:val="lowerRoman"/>
      <w:lvlText w:val="%3."/>
      <w:lvlJc w:val="right"/>
      <w:pPr>
        <w:ind w:left="2160" w:hanging="180"/>
      </w:pPr>
    </w:lvl>
    <w:lvl w:ilvl="3" w:tplc="20034330" w:tentative="1">
      <w:start w:val="1"/>
      <w:numFmt w:val="decimal"/>
      <w:lvlText w:val="%4."/>
      <w:lvlJc w:val="left"/>
      <w:pPr>
        <w:ind w:left="2880" w:hanging="360"/>
      </w:pPr>
    </w:lvl>
    <w:lvl w:ilvl="4" w:tplc="20034330" w:tentative="1">
      <w:start w:val="1"/>
      <w:numFmt w:val="lowerLetter"/>
      <w:lvlText w:val="%5."/>
      <w:lvlJc w:val="left"/>
      <w:pPr>
        <w:ind w:left="3600" w:hanging="360"/>
      </w:pPr>
    </w:lvl>
    <w:lvl w:ilvl="5" w:tplc="20034330" w:tentative="1">
      <w:start w:val="1"/>
      <w:numFmt w:val="lowerRoman"/>
      <w:lvlText w:val="%6."/>
      <w:lvlJc w:val="right"/>
      <w:pPr>
        <w:ind w:left="4320" w:hanging="180"/>
      </w:pPr>
    </w:lvl>
    <w:lvl w:ilvl="6" w:tplc="20034330" w:tentative="1">
      <w:start w:val="1"/>
      <w:numFmt w:val="decimal"/>
      <w:lvlText w:val="%7."/>
      <w:lvlJc w:val="left"/>
      <w:pPr>
        <w:ind w:left="5040" w:hanging="360"/>
      </w:pPr>
    </w:lvl>
    <w:lvl w:ilvl="7" w:tplc="20034330" w:tentative="1">
      <w:start w:val="1"/>
      <w:numFmt w:val="lowerLetter"/>
      <w:lvlText w:val="%8."/>
      <w:lvlJc w:val="left"/>
      <w:pPr>
        <w:ind w:left="5760" w:hanging="360"/>
      </w:pPr>
    </w:lvl>
    <w:lvl w:ilvl="8" w:tplc="2003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9">
    <w:multiLevelType w:val="hybridMultilevel"/>
    <w:lvl w:ilvl="0" w:tplc="10648746">
      <w:start w:val="1"/>
      <w:numFmt w:val="decimal"/>
      <w:lvlText w:val="%1."/>
      <w:lvlJc w:val="left"/>
      <w:pPr>
        <w:ind w:left="720" w:hanging="360"/>
      </w:pPr>
    </w:lvl>
    <w:lvl w:ilvl="1" w:tplc="10648746" w:tentative="1">
      <w:start w:val="1"/>
      <w:numFmt w:val="lowerLetter"/>
      <w:lvlText w:val="%2."/>
      <w:lvlJc w:val="left"/>
      <w:pPr>
        <w:ind w:left="1440" w:hanging="360"/>
      </w:pPr>
    </w:lvl>
    <w:lvl w:ilvl="2" w:tplc="10648746" w:tentative="1">
      <w:start w:val="1"/>
      <w:numFmt w:val="lowerRoman"/>
      <w:lvlText w:val="%3."/>
      <w:lvlJc w:val="right"/>
      <w:pPr>
        <w:ind w:left="2160" w:hanging="180"/>
      </w:pPr>
    </w:lvl>
    <w:lvl w:ilvl="3" w:tplc="10648746" w:tentative="1">
      <w:start w:val="1"/>
      <w:numFmt w:val="decimal"/>
      <w:lvlText w:val="%4."/>
      <w:lvlJc w:val="left"/>
      <w:pPr>
        <w:ind w:left="2880" w:hanging="360"/>
      </w:pPr>
    </w:lvl>
    <w:lvl w:ilvl="4" w:tplc="10648746" w:tentative="1">
      <w:start w:val="1"/>
      <w:numFmt w:val="lowerLetter"/>
      <w:lvlText w:val="%5."/>
      <w:lvlJc w:val="left"/>
      <w:pPr>
        <w:ind w:left="3600" w:hanging="360"/>
      </w:pPr>
    </w:lvl>
    <w:lvl w:ilvl="5" w:tplc="10648746" w:tentative="1">
      <w:start w:val="1"/>
      <w:numFmt w:val="lowerRoman"/>
      <w:lvlText w:val="%6."/>
      <w:lvlJc w:val="right"/>
      <w:pPr>
        <w:ind w:left="4320" w:hanging="180"/>
      </w:pPr>
    </w:lvl>
    <w:lvl w:ilvl="6" w:tplc="10648746" w:tentative="1">
      <w:start w:val="1"/>
      <w:numFmt w:val="decimal"/>
      <w:lvlText w:val="%7."/>
      <w:lvlJc w:val="left"/>
      <w:pPr>
        <w:ind w:left="5040" w:hanging="360"/>
      </w:pPr>
    </w:lvl>
    <w:lvl w:ilvl="7" w:tplc="10648746" w:tentative="1">
      <w:start w:val="1"/>
      <w:numFmt w:val="lowerLetter"/>
      <w:lvlText w:val="%8."/>
      <w:lvlJc w:val="left"/>
      <w:pPr>
        <w:ind w:left="5760" w:hanging="360"/>
      </w:pPr>
    </w:lvl>
    <w:lvl w:ilvl="8" w:tplc="10648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8">
    <w:multiLevelType w:val="hybridMultilevel"/>
    <w:lvl w:ilvl="0" w:tplc="37590638">
      <w:start w:val="1"/>
      <w:numFmt w:val="decimal"/>
      <w:lvlText w:val="%1."/>
      <w:lvlJc w:val="left"/>
      <w:pPr>
        <w:ind w:left="720" w:hanging="360"/>
      </w:pPr>
    </w:lvl>
    <w:lvl w:ilvl="1" w:tplc="37590638" w:tentative="1">
      <w:start w:val="1"/>
      <w:numFmt w:val="lowerLetter"/>
      <w:lvlText w:val="%2."/>
      <w:lvlJc w:val="left"/>
      <w:pPr>
        <w:ind w:left="1440" w:hanging="360"/>
      </w:pPr>
    </w:lvl>
    <w:lvl w:ilvl="2" w:tplc="37590638" w:tentative="1">
      <w:start w:val="1"/>
      <w:numFmt w:val="lowerRoman"/>
      <w:lvlText w:val="%3."/>
      <w:lvlJc w:val="right"/>
      <w:pPr>
        <w:ind w:left="2160" w:hanging="180"/>
      </w:pPr>
    </w:lvl>
    <w:lvl w:ilvl="3" w:tplc="37590638" w:tentative="1">
      <w:start w:val="1"/>
      <w:numFmt w:val="decimal"/>
      <w:lvlText w:val="%4."/>
      <w:lvlJc w:val="left"/>
      <w:pPr>
        <w:ind w:left="2880" w:hanging="360"/>
      </w:pPr>
    </w:lvl>
    <w:lvl w:ilvl="4" w:tplc="37590638" w:tentative="1">
      <w:start w:val="1"/>
      <w:numFmt w:val="lowerLetter"/>
      <w:lvlText w:val="%5."/>
      <w:lvlJc w:val="left"/>
      <w:pPr>
        <w:ind w:left="3600" w:hanging="360"/>
      </w:pPr>
    </w:lvl>
    <w:lvl w:ilvl="5" w:tplc="37590638" w:tentative="1">
      <w:start w:val="1"/>
      <w:numFmt w:val="lowerRoman"/>
      <w:lvlText w:val="%6."/>
      <w:lvlJc w:val="right"/>
      <w:pPr>
        <w:ind w:left="4320" w:hanging="180"/>
      </w:pPr>
    </w:lvl>
    <w:lvl w:ilvl="6" w:tplc="37590638" w:tentative="1">
      <w:start w:val="1"/>
      <w:numFmt w:val="decimal"/>
      <w:lvlText w:val="%7."/>
      <w:lvlJc w:val="left"/>
      <w:pPr>
        <w:ind w:left="5040" w:hanging="360"/>
      </w:pPr>
    </w:lvl>
    <w:lvl w:ilvl="7" w:tplc="37590638" w:tentative="1">
      <w:start w:val="1"/>
      <w:numFmt w:val="lowerLetter"/>
      <w:lvlText w:val="%8."/>
      <w:lvlJc w:val="left"/>
      <w:pPr>
        <w:ind w:left="5760" w:hanging="360"/>
      </w:pPr>
    </w:lvl>
    <w:lvl w:ilvl="8" w:tplc="3759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7">
    <w:multiLevelType w:val="hybridMultilevel"/>
    <w:lvl w:ilvl="0" w:tplc="73278704">
      <w:start w:val="1"/>
      <w:numFmt w:val="decimal"/>
      <w:lvlText w:val="%1."/>
      <w:lvlJc w:val="left"/>
      <w:pPr>
        <w:ind w:left="720" w:hanging="360"/>
      </w:pPr>
    </w:lvl>
    <w:lvl w:ilvl="1" w:tplc="73278704" w:tentative="1">
      <w:start w:val="1"/>
      <w:numFmt w:val="lowerLetter"/>
      <w:lvlText w:val="%2."/>
      <w:lvlJc w:val="left"/>
      <w:pPr>
        <w:ind w:left="1440" w:hanging="360"/>
      </w:pPr>
    </w:lvl>
    <w:lvl w:ilvl="2" w:tplc="73278704" w:tentative="1">
      <w:start w:val="1"/>
      <w:numFmt w:val="lowerRoman"/>
      <w:lvlText w:val="%3."/>
      <w:lvlJc w:val="right"/>
      <w:pPr>
        <w:ind w:left="2160" w:hanging="180"/>
      </w:pPr>
    </w:lvl>
    <w:lvl w:ilvl="3" w:tplc="73278704" w:tentative="1">
      <w:start w:val="1"/>
      <w:numFmt w:val="decimal"/>
      <w:lvlText w:val="%4."/>
      <w:lvlJc w:val="left"/>
      <w:pPr>
        <w:ind w:left="2880" w:hanging="360"/>
      </w:pPr>
    </w:lvl>
    <w:lvl w:ilvl="4" w:tplc="73278704" w:tentative="1">
      <w:start w:val="1"/>
      <w:numFmt w:val="lowerLetter"/>
      <w:lvlText w:val="%5."/>
      <w:lvlJc w:val="left"/>
      <w:pPr>
        <w:ind w:left="3600" w:hanging="360"/>
      </w:pPr>
    </w:lvl>
    <w:lvl w:ilvl="5" w:tplc="73278704" w:tentative="1">
      <w:start w:val="1"/>
      <w:numFmt w:val="lowerRoman"/>
      <w:lvlText w:val="%6."/>
      <w:lvlJc w:val="right"/>
      <w:pPr>
        <w:ind w:left="4320" w:hanging="180"/>
      </w:pPr>
    </w:lvl>
    <w:lvl w:ilvl="6" w:tplc="73278704" w:tentative="1">
      <w:start w:val="1"/>
      <w:numFmt w:val="decimal"/>
      <w:lvlText w:val="%7."/>
      <w:lvlJc w:val="left"/>
      <w:pPr>
        <w:ind w:left="5040" w:hanging="360"/>
      </w:pPr>
    </w:lvl>
    <w:lvl w:ilvl="7" w:tplc="73278704" w:tentative="1">
      <w:start w:val="1"/>
      <w:numFmt w:val="lowerLetter"/>
      <w:lvlText w:val="%8."/>
      <w:lvlJc w:val="left"/>
      <w:pPr>
        <w:ind w:left="5760" w:hanging="360"/>
      </w:pPr>
    </w:lvl>
    <w:lvl w:ilvl="8" w:tplc="7327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6">
    <w:multiLevelType w:val="hybridMultilevel"/>
    <w:lvl w:ilvl="0" w:tplc="12504985">
      <w:start w:val="1"/>
      <w:numFmt w:val="decimal"/>
      <w:lvlText w:val="%1."/>
      <w:lvlJc w:val="left"/>
      <w:pPr>
        <w:ind w:left="720" w:hanging="360"/>
      </w:pPr>
    </w:lvl>
    <w:lvl w:ilvl="1" w:tplc="12504985" w:tentative="1">
      <w:start w:val="1"/>
      <w:numFmt w:val="lowerLetter"/>
      <w:lvlText w:val="%2."/>
      <w:lvlJc w:val="left"/>
      <w:pPr>
        <w:ind w:left="1440" w:hanging="360"/>
      </w:pPr>
    </w:lvl>
    <w:lvl w:ilvl="2" w:tplc="12504985" w:tentative="1">
      <w:start w:val="1"/>
      <w:numFmt w:val="lowerRoman"/>
      <w:lvlText w:val="%3."/>
      <w:lvlJc w:val="right"/>
      <w:pPr>
        <w:ind w:left="2160" w:hanging="180"/>
      </w:pPr>
    </w:lvl>
    <w:lvl w:ilvl="3" w:tplc="12504985" w:tentative="1">
      <w:start w:val="1"/>
      <w:numFmt w:val="decimal"/>
      <w:lvlText w:val="%4."/>
      <w:lvlJc w:val="left"/>
      <w:pPr>
        <w:ind w:left="2880" w:hanging="360"/>
      </w:pPr>
    </w:lvl>
    <w:lvl w:ilvl="4" w:tplc="12504985" w:tentative="1">
      <w:start w:val="1"/>
      <w:numFmt w:val="lowerLetter"/>
      <w:lvlText w:val="%5."/>
      <w:lvlJc w:val="left"/>
      <w:pPr>
        <w:ind w:left="3600" w:hanging="360"/>
      </w:pPr>
    </w:lvl>
    <w:lvl w:ilvl="5" w:tplc="12504985" w:tentative="1">
      <w:start w:val="1"/>
      <w:numFmt w:val="lowerRoman"/>
      <w:lvlText w:val="%6."/>
      <w:lvlJc w:val="right"/>
      <w:pPr>
        <w:ind w:left="4320" w:hanging="180"/>
      </w:pPr>
    </w:lvl>
    <w:lvl w:ilvl="6" w:tplc="12504985" w:tentative="1">
      <w:start w:val="1"/>
      <w:numFmt w:val="decimal"/>
      <w:lvlText w:val="%7."/>
      <w:lvlJc w:val="left"/>
      <w:pPr>
        <w:ind w:left="5040" w:hanging="360"/>
      </w:pPr>
    </w:lvl>
    <w:lvl w:ilvl="7" w:tplc="12504985" w:tentative="1">
      <w:start w:val="1"/>
      <w:numFmt w:val="lowerLetter"/>
      <w:lvlText w:val="%8."/>
      <w:lvlJc w:val="left"/>
      <w:pPr>
        <w:ind w:left="5760" w:hanging="360"/>
      </w:pPr>
    </w:lvl>
    <w:lvl w:ilvl="8" w:tplc="1250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5">
    <w:multiLevelType w:val="hybridMultilevel"/>
    <w:lvl w:ilvl="0" w:tplc="17889627">
      <w:start w:val="1"/>
      <w:numFmt w:val="decimal"/>
      <w:lvlText w:val="%1."/>
      <w:lvlJc w:val="left"/>
      <w:pPr>
        <w:ind w:left="720" w:hanging="360"/>
      </w:pPr>
    </w:lvl>
    <w:lvl w:ilvl="1" w:tplc="17889627" w:tentative="1">
      <w:start w:val="1"/>
      <w:numFmt w:val="lowerLetter"/>
      <w:lvlText w:val="%2."/>
      <w:lvlJc w:val="left"/>
      <w:pPr>
        <w:ind w:left="1440" w:hanging="360"/>
      </w:pPr>
    </w:lvl>
    <w:lvl w:ilvl="2" w:tplc="17889627" w:tentative="1">
      <w:start w:val="1"/>
      <w:numFmt w:val="lowerRoman"/>
      <w:lvlText w:val="%3."/>
      <w:lvlJc w:val="right"/>
      <w:pPr>
        <w:ind w:left="2160" w:hanging="180"/>
      </w:pPr>
    </w:lvl>
    <w:lvl w:ilvl="3" w:tplc="17889627" w:tentative="1">
      <w:start w:val="1"/>
      <w:numFmt w:val="decimal"/>
      <w:lvlText w:val="%4."/>
      <w:lvlJc w:val="left"/>
      <w:pPr>
        <w:ind w:left="2880" w:hanging="360"/>
      </w:pPr>
    </w:lvl>
    <w:lvl w:ilvl="4" w:tplc="17889627" w:tentative="1">
      <w:start w:val="1"/>
      <w:numFmt w:val="lowerLetter"/>
      <w:lvlText w:val="%5."/>
      <w:lvlJc w:val="left"/>
      <w:pPr>
        <w:ind w:left="3600" w:hanging="360"/>
      </w:pPr>
    </w:lvl>
    <w:lvl w:ilvl="5" w:tplc="17889627" w:tentative="1">
      <w:start w:val="1"/>
      <w:numFmt w:val="lowerRoman"/>
      <w:lvlText w:val="%6."/>
      <w:lvlJc w:val="right"/>
      <w:pPr>
        <w:ind w:left="4320" w:hanging="180"/>
      </w:pPr>
    </w:lvl>
    <w:lvl w:ilvl="6" w:tplc="17889627" w:tentative="1">
      <w:start w:val="1"/>
      <w:numFmt w:val="decimal"/>
      <w:lvlText w:val="%7."/>
      <w:lvlJc w:val="left"/>
      <w:pPr>
        <w:ind w:left="5040" w:hanging="360"/>
      </w:pPr>
    </w:lvl>
    <w:lvl w:ilvl="7" w:tplc="17889627" w:tentative="1">
      <w:start w:val="1"/>
      <w:numFmt w:val="lowerLetter"/>
      <w:lvlText w:val="%8."/>
      <w:lvlJc w:val="left"/>
      <w:pPr>
        <w:ind w:left="5760" w:hanging="360"/>
      </w:pPr>
    </w:lvl>
    <w:lvl w:ilvl="8" w:tplc="1788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4">
    <w:multiLevelType w:val="hybridMultilevel"/>
    <w:lvl w:ilvl="0" w:tplc="374889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814">
    <w:abstractNumId w:val="24814"/>
  </w:num>
  <w:num w:numId="24815">
    <w:abstractNumId w:val="24815"/>
  </w:num>
  <w:num w:numId="24816">
    <w:abstractNumId w:val="24816"/>
  </w:num>
  <w:num w:numId="24817">
    <w:abstractNumId w:val="24817"/>
  </w:num>
  <w:num w:numId="24818">
    <w:abstractNumId w:val="24818"/>
  </w:num>
  <w:num w:numId="24819">
    <w:abstractNumId w:val="24819"/>
  </w:num>
  <w:num w:numId="24820">
    <w:abstractNumId w:val="24820"/>
  </w:num>
  <w:num w:numId="24821">
    <w:abstractNumId w:val="24821"/>
  </w:num>
  <w:num w:numId="24822">
    <w:abstractNumId w:val="24822"/>
  </w:num>
  <w:num w:numId="24823">
    <w:abstractNumId w:val="24823"/>
  </w:num>
  <w:num w:numId="24824">
    <w:abstractNumId w:val="24824"/>
  </w:num>
  <w:num w:numId="24825">
    <w:abstractNumId w:val="24825"/>
  </w:num>
  <w:num w:numId="24826">
    <w:abstractNumId w:val="24826"/>
  </w:num>
  <w:num w:numId="24827">
    <w:abstractNumId w:val="24827"/>
  </w:num>
  <w:num w:numId="24828">
    <w:abstractNumId w:val="24828"/>
  </w:num>
  <w:num w:numId="24829">
    <w:abstractNumId w:val="24829"/>
  </w:num>
  <w:num w:numId="24830">
    <w:abstractNumId w:val="24830"/>
  </w:num>
  <w:num w:numId="24831">
    <w:abstractNumId w:val="24831"/>
  </w:num>
  <w:num w:numId="24832">
    <w:abstractNumId w:val="24832"/>
  </w:num>
  <w:num w:numId="24833">
    <w:abstractNumId w:val="24833"/>
  </w:num>
  <w:num w:numId="24834">
    <w:abstractNumId w:val="24834"/>
  </w:num>
  <w:num w:numId="24835">
    <w:abstractNumId w:val="24835"/>
  </w:num>
  <w:num w:numId="24836">
    <w:abstractNumId w:val="24836"/>
  </w:num>
  <w:num w:numId="24837">
    <w:abstractNumId w:val="24837"/>
  </w:num>
  <w:num w:numId="24838">
    <w:abstractNumId w:val="24838"/>
  </w:num>
  <w:num w:numId="24839">
    <w:abstractNumId w:val="24839"/>
  </w:num>
  <w:num w:numId="24840">
    <w:abstractNumId w:val="24840"/>
  </w:num>
  <w:num w:numId="24841">
    <w:abstractNumId w:val="24841"/>
  </w:num>
  <w:num w:numId="24842">
    <w:abstractNumId w:val="24842"/>
  </w:num>
  <w:num w:numId="24843">
    <w:abstractNumId w:val="24843"/>
  </w:num>
  <w:num w:numId="24844">
    <w:abstractNumId w:val="24844"/>
  </w:num>
  <w:num w:numId="24845">
    <w:abstractNumId w:val="24845"/>
  </w:num>
  <w:num w:numId="24846">
    <w:abstractNumId w:val="24846"/>
  </w:num>
  <w:num w:numId="24847">
    <w:abstractNumId w:val="24847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  <w:num w:numId="24857">
    <w:abstractNumId w:val="24857"/>
  </w:num>
  <w:num w:numId="24858">
    <w:abstractNumId w:val="24858"/>
  </w:num>
  <w:num w:numId="24859">
    <w:abstractNumId w:val="24859"/>
  </w:num>
  <w:num w:numId="24860">
    <w:abstractNumId w:val="24860"/>
  </w:num>
  <w:num w:numId="24861">
    <w:abstractNumId w:val="24861"/>
  </w:num>
  <w:num w:numId="24862">
    <w:abstractNumId w:val="24862"/>
  </w:num>
  <w:num w:numId="24863">
    <w:abstractNumId w:val="24863"/>
  </w:num>
  <w:num w:numId="24864">
    <w:abstractNumId w:val="24864"/>
  </w:num>
  <w:num w:numId="24865">
    <w:abstractNumId w:val="24865"/>
  </w:num>
  <w:num w:numId="24866">
    <w:abstractNumId w:val="24866"/>
  </w:num>
  <w:num w:numId="24867">
    <w:abstractNumId w:val="24867"/>
  </w:num>
  <w:num w:numId="24868">
    <w:abstractNumId w:val="24868"/>
  </w:num>
  <w:num w:numId="24869">
    <w:abstractNumId w:val="24869"/>
  </w:num>
  <w:num w:numId="24870">
    <w:abstractNumId w:val="24870"/>
  </w:num>
  <w:num w:numId="24871">
    <w:abstractNumId w:val="24871"/>
  </w:num>
  <w:num w:numId="24872">
    <w:abstractNumId w:val="24872"/>
  </w:num>
  <w:num w:numId="24873">
    <w:abstractNumId w:val="24873"/>
  </w:num>
  <w:num w:numId="24874">
    <w:abstractNumId w:val="24874"/>
  </w:num>
  <w:num w:numId="24875">
    <w:abstractNumId w:val="24875"/>
  </w:num>
  <w:num w:numId="24876">
    <w:abstractNumId w:val="24876"/>
  </w:num>
  <w:num w:numId="24877">
    <w:abstractNumId w:val="24877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3249481" Type="http://schemas.openxmlformats.org/officeDocument/2006/relationships/comments" Target="comments.xml"/><Relationship Id="rId202270379" Type="http://schemas.microsoft.com/office/2011/relationships/commentsExtended" Target="commentsExtended.xml"/><Relationship Id="rId53388947" Type="http://schemas.openxmlformats.org/officeDocument/2006/relationships/image" Target="media/imgrId53388947.jpg"/><Relationship Id="rId722861c05567ea342" Type="http://schemas.openxmlformats.org/officeDocument/2006/relationships/hyperlink" Target="https://iservice.lombardini.it/jsp/Template2/manuale.jsp?id=120&amp;parent=1000" TargetMode="External"/><Relationship Id="rId180761c05567ea552" Type="http://schemas.openxmlformats.org/officeDocument/2006/relationships/hyperlink" Target="https://iservice.lombardini.it/jsp/Template2/manuale.jsp?id=114&amp;parent=1000" TargetMode="External"/><Relationship Id="rId677661c05567ea737" Type="http://schemas.openxmlformats.org/officeDocument/2006/relationships/hyperlink" Target="https://iservice.lombardini.it/jsp/Template2/manuale.jsp?id=103&amp;parent=1000" TargetMode="External"/><Relationship Id="rId244161c05567ea958" Type="http://schemas.openxmlformats.org/officeDocument/2006/relationships/hyperlink" Target="https://iservice.lombardini.it/jsp/Template2/manuale.jsp?id=822&amp;parent=1000" TargetMode="External"/><Relationship Id="rId538061c05567eaa23" Type="http://schemas.openxmlformats.org/officeDocument/2006/relationships/hyperlink" Target="https://iservice.lombardini.it/jsp/Template2/manuale.jsp?id=822&amp;parent=1000" TargetMode="External"/><Relationship Id="rId174161c05567eb294" Type="http://schemas.openxmlformats.org/officeDocument/2006/relationships/hyperlink" Target="https://iservice.lombardini.it/jsp/Template2/manuale.jsp?id=822&amp;parent=1000" TargetMode="External"/><Relationship Id="rId900461c0556810e65" Type="http://schemas.openxmlformats.org/officeDocument/2006/relationships/hyperlink" Target="https://iservice.lombardini.it/jsp/Template2/manuale.jsp?id=822&amp;parent=1000" TargetMode="External"/><Relationship Id="rId866961c0556828a50" Type="http://schemas.openxmlformats.org/officeDocument/2006/relationships/hyperlink" Target="https://iservice.lombardini.it/jsp/Template2/manuale.jsp?id=822&amp;parent=1000" TargetMode="External"/><Relationship Id="rId922961c055687aa5c" Type="http://schemas.openxmlformats.org/officeDocument/2006/relationships/hyperlink" Target="https://iservice.lombardini.it/jsp/Template2/manuale.jsp?id=107&amp;parent=1000" TargetMode="External"/><Relationship Id="rId482061c05568cf871" Type="http://schemas.openxmlformats.org/officeDocument/2006/relationships/hyperlink" Target="https://iservice.lombardini.it/jsp/Template2/manuale.jsp?id=822&amp;parent=1000" TargetMode="External"/><Relationship Id="rId762861c05569a61f0" Type="http://schemas.openxmlformats.org/officeDocument/2006/relationships/hyperlink" Target="https://iservice.lombardini.it/jsp/Template2/manuale.jsp?id=822&amp;parent=1000" TargetMode="External"/><Relationship Id="rId837961c05569a6b87" Type="http://schemas.openxmlformats.org/officeDocument/2006/relationships/hyperlink" Target="https://iservice.lombardini.it/jsp/Template2/manuale.jsp?id=822&amp;parent=1000" TargetMode="External"/><Relationship Id="rId483761c05569be041" Type="http://schemas.openxmlformats.org/officeDocument/2006/relationships/hyperlink" Target="https://iservice.lombardini.it/jsp/Template2/manuale.jsp?id=822&amp;parent=1000" TargetMode="External"/><Relationship Id="rId347261c05569e6833" Type="http://schemas.openxmlformats.org/officeDocument/2006/relationships/hyperlink" Target="https://iservice.lombardini.it/jsp/Template2/manuale.jsp?id=822&amp;parent=1000" TargetMode="External"/><Relationship Id="rId894861c0556a97d8c" Type="http://schemas.openxmlformats.org/officeDocument/2006/relationships/hyperlink" Target="https://iservice.lombardini.it/jsp/Template2/manuale.jsp?id=822&amp;parent=1000" TargetMode="External"/><Relationship Id="rId143561c0556b01e92" Type="http://schemas.openxmlformats.org/officeDocument/2006/relationships/hyperlink" Target="https://iservice.lombardini.it/jsp/Template2/manuale.jsp?id=105&amp;parent=1000" TargetMode="External"/><Relationship Id="rId432161c0556b64f77" Type="http://schemas.openxmlformats.org/officeDocument/2006/relationships/hyperlink" Target="https://iservice.lombardini.it/jsp/Template2/manuale.jsp?id=822&amp;parent=1000" TargetMode="External"/><Relationship Id="rId318361c0556ba2938" Type="http://schemas.openxmlformats.org/officeDocument/2006/relationships/hyperlink" Target="https://iservice.lombardini.it/jsp/Template2/manuale.jsp?id=822&amp;parent=1000" TargetMode="External"/><Relationship Id="rId685461c0556c11444" Type="http://schemas.openxmlformats.org/officeDocument/2006/relationships/hyperlink" Target="https://iservice.lombardini.it/jsp/Template2/manuale.jsp?id=132&amp;parent=1000" TargetMode="External"/><Relationship Id="rId930761c0556c4dc2c" Type="http://schemas.openxmlformats.org/officeDocument/2006/relationships/hyperlink" Target="https://iservice.lombardini.it/jsp/Template2/manuale.jsp?id=822&amp;parent=1000" TargetMode="External"/><Relationship Id="rId506161c0556c62985" Type="http://schemas.openxmlformats.org/officeDocument/2006/relationships/hyperlink" Target="https://iservice.lombardini.it/jsp/Template2/manuale.jsp?id=822&amp;parent=1000" TargetMode="External"/><Relationship Id="rId188561c0556cdfb7b" Type="http://schemas.openxmlformats.org/officeDocument/2006/relationships/hyperlink" Target="https://iservice.lombardini.it/jsp/Template2/manuale.jsp?id=199&amp;parent=1000" TargetMode="External"/><Relationship Id="rId907361c0556d195a9" Type="http://schemas.openxmlformats.org/officeDocument/2006/relationships/hyperlink" Target="https://iservice.lombardini.it/jsp/Template2/manuale.jsp?id=103&amp;parent=1000" TargetMode="External"/><Relationship Id="rId221361c0556d3c222" Type="http://schemas.openxmlformats.org/officeDocument/2006/relationships/hyperlink" Target="https://iservice.lombardini.it/jsp/Template2/manuale.jsp?id=822&amp;parent=1000" TargetMode="External"/><Relationship Id="rId136861c0556d3c96a" Type="http://schemas.openxmlformats.org/officeDocument/2006/relationships/hyperlink" Target="https://iservice.lombardini.it/jsp/Template2/manuale.jsp?id=103&amp;parent=1000" TargetMode="External"/><Relationship Id="rId986661c0556da6c17" Type="http://schemas.openxmlformats.org/officeDocument/2006/relationships/hyperlink" Target="https://iservice.lombardini.it/jsp/Template2/manuale.jsp?id=112&amp;parent=1000" TargetMode="External"/><Relationship Id="rId430361c0556da7204" Type="http://schemas.openxmlformats.org/officeDocument/2006/relationships/hyperlink" Target="https://iservice.lombardini.it/jsp/Template2/manuale.jsp?id=822&amp;parent=1000" TargetMode="External"/><Relationship Id="rId310261c0556da7f10" Type="http://schemas.openxmlformats.org/officeDocument/2006/relationships/hyperlink" Target="https://iservice.lombardini.it/jsp/Template2/manuale.jsp?id=822&amp;parent=1000" TargetMode="External"/><Relationship Id="rId926461c0556da8d51" Type="http://schemas.openxmlformats.org/officeDocument/2006/relationships/hyperlink" Target="https://iservice.lombardini.it/jsp/Template2/manuale.jsp?id=103&amp;parent=1000" TargetMode="External"/><Relationship Id="rId138361c0556e1c6a4" Type="http://schemas.openxmlformats.org/officeDocument/2006/relationships/hyperlink" Target="https://iservice.lombardini.it/jsp/Template2/manuale.jsp?id=822&amp;parent=1000" TargetMode="External"/><Relationship Id="rId916661c0556e1c7e9" Type="http://schemas.openxmlformats.org/officeDocument/2006/relationships/hyperlink" Target="https://iservice.lombardini.it/jsp/Template2/manuale.jsp?id=140&amp;parent=1000" TargetMode="External"/><Relationship Id="rId327261c0556e1caec" Type="http://schemas.openxmlformats.org/officeDocument/2006/relationships/hyperlink" Target="https://iservice.lombardini.it/jsp/Template2/manuale.jsp?id=822&amp;parent=1000" TargetMode="External"/><Relationship Id="rId173161c0556e30cd0" Type="http://schemas.openxmlformats.org/officeDocument/2006/relationships/hyperlink" Target="https://iservice.lombardini.it/jsp/Template2/manuale.jsp?id=822&amp;parent=1000" TargetMode="External"/><Relationship Id="rId130161c0556e31084" Type="http://schemas.openxmlformats.org/officeDocument/2006/relationships/hyperlink" Target="https://iservice.lombardini.it/jsp/Template2/manuale.jsp?id=822&amp;parent=1000" TargetMode="External"/><Relationship Id="rId278461c0556e311a5" Type="http://schemas.openxmlformats.org/officeDocument/2006/relationships/hyperlink" Target="https://iservice.lombardini.it/jsp/Template2/manuale.jsp?id=136&amp;parent=1000" TargetMode="External"/><Relationship Id="rId327761c0556f325b1" Type="http://schemas.openxmlformats.org/officeDocument/2006/relationships/hyperlink" Target="https://iservice.lombardini.it/jsp/Template2/manuale.jsp?id=822&amp;parent=1000" TargetMode="External"/><Relationship Id="rId810461c0556f3296e" Type="http://schemas.openxmlformats.org/officeDocument/2006/relationships/hyperlink" Target="https://iservice.lombardini.it/jsp/Template2/manuale.jsp?id=822&amp;parent=1000" TargetMode="External"/><Relationship Id="rId304861c0556f451d5" Type="http://schemas.openxmlformats.org/officeDocument/2006/relationships/hyperlink" Target="https://iservice.lombardini.it/jsp/Template2/manuale.jsp?id=822&amp;parent=1000" TargetMode="External"/><Relationship Id="rId906361c05567da55f" Type="http://schemas.openxmlformats.org/officeDocument/2006/relationships/image" Target="media/imgrId906361c05567da55f.jpg"/><Relationship Id="rId267561c05567e9dd1" Type="http://schemas.openxmlformats.org/officeDocument/2006/relationships/image" Target="media/imgrId267561c05567e9dd1.gif"/><Relationship Id="rId531461c05568102d2" Type="http://schemas.openxmlformats.org/officeDocument/2006/relationships/image" Target="media/imgrId531461c05568102d2.jpg"/><Relationship Id="rId447461c0556827ea9" Type="http://schemas.openxmlformats.org/officeDocument/2006/relationships/image" Target="media/imgrId447461c0556827ea9.jpg"/><Relationship Id="rId819261c055683cf4f" Type="http://schemas.openxmlformats.org/officeDocument/2006/relationships/image" Target="media/imgrId819261c055683cf4f.jpg"/><Relationship Id="rId433261c0556854510" Type="http://schemas.openxmlformats.org/officeDocument/2006/relationships/image" Target="media/imgrId433261c0556854510.jpg"/><Relationship Id="rId510061c05568696db" Type="http://schemas.openxmlformats.org/officeDocument/2006/relationships/image" Target="media/imgrId510061c05568696db.jpg"/><Relationship Id="rId263261c055687a3b1" Type="http://schemas.openxmlformats.org/officeDocument/2006/relationships/image" Target="media/imgrId263261c055687a3b1.jpg"/><Relationship Id="rId981861c055688e315" Type="http://schemas.openxmlformats.org/officeDocument/2006/relationships/image" Target="media/imgrId981861c055688e315.jpg"/><Relationship Id="rId811261c05568a1d79" Type="http://schemas.openxmlformats.org/officeDocument/2006/relationships/image" Target="media/imgrId811261c05568a1d79.jpg"/><Relationship Id="rId756561c05568b9d7a" Type="http://schemas.openxmlformats.org/officeDocument/2006/relationships/image" Target="media/imgrId756561c05568b9d7a.jpg"/><Relationship Id="rId460861c05568ceb84" Type="http://schemas.openxmlformats.org/officeDocument/2006/relationships/image" Target="media/imgrId460861c05568ceb84.jpg"/><Relationship Id="rId370661c05568e2f50" Type="http://schemas.openxmlformats.org/officeDocument/2006/relationships/image" Target="media/imgrId370661c05568e2f50.jpg"/><Relationship Id="rId923861c05568f3819" Type="http://schemas.openxmlformats.org/officeDocument/2006/relationships/image" Target="media/imgrId923861c05568f3819.jpg"/><Relationship Id="rId559361c055691296d" Type="http://schemas.openxmlformats.org/officeDocument/2006/relationships/image" Target="media/imgrId559361c055691296d.jpg"/><Relationship Id="rId526561c0556923929" Type="http://schemas.openxmlformats.org/officeDocument/2006/relationships/image" Target="media/imgrId526561c0556923929.jpg"/><Relationship Id="rId716161c055693641c" Type="http://schemas.openxmlformats.org/officeDocument/2006/relationships/image" Target="media/imgrId716161c055693641c.jpg"/><Relationship Id="rId921461c055694498f" Type="http://schemas.openxmlformats.org/officeDocument/2006/relationships/image" Target="media/imgrId921461c055694498f.jpg"/><Relationship Id="rId479761c0556955752" Type="http://schemas.openxmlformats.org/officeDocument/2006/relationships/image" Target="media/imgrId479761c0556955752.gif"/><Relationship Id="rId864561c055696fb90" Type="http://schemas.openxmlformats.org/officeDocument/2006/relationships/image" Target="media/imgrId864561c055696fb90.jpg"/><Relationship Id="rId652261c055697c0ba" Type="http://schemas.openxmlformats.org/officeDocument/2006/relationships/image" Target="media/imgrId652261c055697c0ba.gif"/><Relationship Id="rId140261c05569934d1" Type="http://schemas.openxmlformats.org/officeDocument/2006/relationships/image" Target="media/imgrId140261c05569934d1.jpg"/><Relationship Id="rId145961c05569a54b0" Type="http://schemas.openxmlformats.org/officeDocument/2006/relationships/image" Target="media/imgrId145961c05569a54b0.gif"/><Relationship Id="rId587961c05569bd752" Type="http://schemas.openxmlformats.org/officeDocument/2006/relationships/image" Target="media/imgrId587961c05569bd752.jpg"/><Relationship Id="rId750761c05569d3823" Type="http://schemas.openxmlformats.org/officeDocument/2006/relationships/image" Target="media/imgrId750761c05569d3823.jpg"/><Relationship Id="rId165461c05569e61fc" Type="http://schemas.openxmlformats.org/officeDocument/2006/relationships/image" Target="media/imgrId165461c05569e61fc.gif"/><Relationship Id="rId605361c0556a08f7e" Type="http://schemas.openxmlformats.org/officeDocument/2006/relationships/image" Target="media/imgrId605361c0556a08f7e.jpg"/><Relationship Id="rId483661c0556a19196" Type="http://schemas.openxmlformats.org/officeDocument/2006/relationships/image" Target="media/imgrId483661c0556a19196.gif"/><Relationship Id="rId545361c0556a2c420" Type="http://schemas.openxmlformats.org/officeDocument/2006/relationships/image" Target="media/imgrId545361c0556a2c420.jpg"/><Relationship Id="rId748061c0556a3f824" Type="http://schemas.openxmlformats.org/officeDocument/2006/relationships/image" Target="media/imgrId748061c0556a3f824.jpg"/><Relationship Id="rId737961c0556a58068" Type="http://schemas.openxmlformats.org/officeDocument/2006/relationships/image" Target="media/imgrId737961c0556a58068.jpg"/><Relationship Id="rId761361c0556a6d6dc" Type="http://schemas.openxmlformats.org/officeDocument/2006/relationships/image" Target="media/imgrId761361c0556a6d6dc.jpg"/><Relationship Id="rId521661c0556a81d13" Type="http://schemas.openxmlformats.org/officeDocument/2006/relationships/image" Target="media/imgrId521661c0556a81d13.jpg"/><Relationship Id="rId557861c0556a96cb6" Type="http://schemas.openxmlformats.org/officeDocument/2006/relationships/image" Target="media/imgrId557861c0556a96cb6.jpg"/><Relationship Id="rId344761c0556aac6af" Type="http://schemas.openxmlformats.org/officeDocument/2006/relationships/image" Target="media/imgrId344761c0556aac6af.jpg"/><Relationship Id="rId376761c0556abdc59" Type="http://schemas.openxmlformats.org/officeDocument/2006/relationships/image" Target="media/imgrId376761c0556abdc59.jpg"/><Relationship Id="rId957561c0556acfe64" Type="http://schemas.openxmlformats.org/officeDocument/2006/relationships/image" Target="media/imgrId957561c0556acfe64.jpg"/><Relationship Id="rId804261c0556ae32c1" Type="http://schemas.openxmlformats.org/officeDocument/2006/relationships/image" Target="media/imgrId804261c0556ae32c1.jpg"/><Relationship Id="rId321061c0556b0190d" Type="http://schemas.openxmlformats.org/officeDocument/2006/relationships/image" Target="media/imgrId321061c0556b0190d.jpg"/><Relationship Id="rId547361c0556b176dc" Type="http://schemas.openxmlformats.org/officeDocument/2006/relationships/image" Target="media/imgrId547361c0556b176dc.jpg"/><Relationship Id="rId102461c0556b2cf88" Type="http://schemas.openxmlformats.org/officeDocument/2006/relationships/image" Target="media/imgrId102461c0556b2cf88.jpg"/><Relationship Id="rId859061c0556b3e4bd" Type="http://schemas.openxmlformats.org/officeDocument/2006/relationships/image" Target="media/imgrId859061c0556b3e4bd.gif"/><Relationship Id="rId227661c0556b5436c" Type="http://schemas.openxmlformats.org/officeDocument/2006/relationships/image" Target="media/imgrId227661c0556b5436c.jpg"/><Relationship Id="rId473161c0556b64773" Type="http://schemas.openxmlformats.org/officeDocument/2006/relationships/image" Target="media/imgrId473161c0556b64773.gif"/><Relationship Id="rId486161c0556b7b291" Type="http://schemas.openxmlformats.org/officeDocument/2006/relationships/image" Target="media/imgrId486161c0556b7b291.jpg"/><Relationship Id="rId863361c0556b8fe1f" Type="http://schemas.openxmlformats.org/officeDocument/2006/relationships/image" Target="media/imgrId863361c0556b8fe1f.jpg"/><Relationship Id="rId563161c0556ba1c83" Type="http://schemas.openxmlformats.org/officeDocument/2006/relationships/image" Target="media/imgrId563161c0556ba1c83.jpg"/><Relationship Id="rId112961c0556bb5d0c" Type="http://schemas.openxmlformats.org/officeDocument/2006/relationships/image" Target="media/imgrId112961c0556bb5d0c.jpg"/><Relationship Id="rId796461c0556bcbd02" Type="http://schemas.openxmlformats.org/officeDocument/2006/relationships/image" Target="media/imgrId796461c0556bcbd02.jpg"/><Relationship Id="rId809661c0556bf0bf4" Type="http://schemas.openxmlformats.org/officeDocument/2006/relationships/image" Target="media/imgrId809661c0556bf0bf4.jpg"/><Relationship Id="rId846161c0556c108f2" Type="http://schemas.openxmlformats.org/officeDocument/2006/relationships/image" Target="media/imgrId846161c0556c108f2.jpg"/><Relationship Id="rId229661c0556c24ab5" Type="http://schemas.openxmlformats.org/officeDocument/2006/relationships/image" Target="media/imgrId229661c0556c24ab5.jpg"/><Relationship Id="rId612061c0556c37d48" Type="http://schemas.openxmlformats.org/officeDocument/2006/relationships/image" Target="media/imgrId612061c0556c37d48.jpg"/><Relationship Id="rId879461c0556c4c827" Type="http://schemas.openxmlformats.org/officeDocument/2006/relationships/image" Target="media/imgrId879461c0556c4c827.jpg"/><Relationship Id="rId805161c0556c61de6" Type="http://schemas.openxmlformats.org/officeDocument/2006/relationships/image" Target="media/imgrId805161c0556c61de6.jpg"/><Relationship Id="rId725661c0556c7671a" Type="http://schemas.openxmlformats.org/officeDocument/2006/relationships/image" Target="media/imgrId725661c0556c7671a.jpg"/><Relationship Id="rId706561c0556c82fd3" Type="http://schemas.openxmlformats.org/officeDocument/2006/relationships/image" Target="media/imgrId706561c0556c82fd3.jpg"/><Relationship Id="rId309461c0556c93b04" Type="http://schemas.openxmlformats.org/officeDocument/2006/relationships/image" Target="media/imgrId309461c0556c93b04.jpg"/><Relationship Id="rId101361c0556ca6bf8" Type="http://schemas.openxmlformats.org/officeDocument/2006/relationships/image" Target="media/imgrId101361c0556ca6bf8.jpg"/><Relationship Id="rId168461c0556cb6a4e" Type="http://schemas.openxmlformats.org/officeDocument/2006/relationships/image" Target="media/imgrId168461c0556cb6a4e.jpg"/><Relationship Id="rId280261c0556ccd02e" Type="http://schemas.openxmlformats.org/officeDocument/2006/relationships/image" Target="media/imgrId280261c0556ccd02e.jpg"/><Relationship Id="rId480761c0556cdf3f8" Type="http://schemas.openxmlformats.org/officeDocument/2006/relationships/image" Target="media/imgrId480761c0556cdf3f8.jpg"/><Relationship Id="rId459361c0556d0668a" Type="http://schemas.openxmlformats.org/officeDocument/2006/relationships/image" Target="media/imgrId459361c0556d0668a.jpg"/><Relationship Id="rId166161c0556d19033" Type="http://schemas.openxmlformats.org/officeDocument/2006/relationships/image" Target="media/imgrId166161c0556d19033.jpg"/><Relationship Id="rId730861c0556d2c25c" Type="http://schemas.openxmlformats.org/officeDocument/2006/relationships/image" Target="media/imgrId730861c0556d2c25c.jpg"/><Relationship Id="rId363461c0556d3bdba" Type="http://schemas.openxmlformats.org/officeDocument/2006/relationships/image" Target="media/imgrId363461c0556d3bdba.jpg"/><Relationship Id="rId829161c0556d52032" Type="http://schemas.openxmlformats.org/officeDocument/2006/relationships/image" Target="media/imgrId829161c0556d52032.jpg"/><Relationship Id="rId743661c0556d6c4d9" Type="http://schemas.openxmlformats.org/officeDocument/2006/relationships/image" Target="media/imgrId743661c0556d6c4d9.jpg"/><Relationship Id="rId700461c0556d7de46" Type="http://schemas.openxmlformats.org/officeDocument/2006/relationships/image" Target="media/imgrId700461c0556d7de46.gif"/><Relationship Id="rId571561c0556d9298b" Type="http://schemas.openxmlformats.org/officeDocument/2006/relationships/image" Target="media/imgrId571561c0556d9298b.jpg"/><Relationship Id="rId642061c0556da62d6" Type="http://schemas.openxmlformats.org/officeDocument/2006/relationships/image" Target="media/imgrId642061c0556da62d6.jpg"/><Relationship Id="rId884461c0556db94a1" Type="http://schemas.openxmlformats.org/officeDocument/2006/relationships/image" Target="media/imgrId884461c0556db94a1.jpg"/><Relationship Id="rId760761c0556dd1f2c" Type="http://schemas.openxmlformats.org/officeDocument/2006/relationships/image" Target="media/imgrId760761c0556dd1f2c.jpg"/><Relationship Id="rId856061c0556deaee2" Type="http://schemas.openxmlformats.org/officeDocument/2006/relationships/image" Target="media/imgrId856061c0556deaee2.jpg"/><Relationship Id="rId837461c0556e0ba4a" Type="http://schemas.openxmlformats.org/officeDocument/2006/relationships/image" Target="media/imgrId837461c0556e0ba4a.jpg"/><Relationship Id="rId931261c0556e1bf38" Type="http://schemas.openxmlformats.org/officeDocument/2006/relationships/image" Target="media/imgrId931261c0556e1bf38.jpg"/><Relationship Id="rId993761c0556e2fe67" Type="http://schemas.openxmlformats.org/officeDocument/2006/relationships/image" Target="media/imgrId993761c0556e2fe67.jpg"/><Relationship Id="rId529261c0556e48307" Type="http://schemas.openxmlformats.org/officeDocument/2006/relationships/image" Target="media/imgrId529261c0556e48307.jpg"/><Relationship Id="rId184061c0556e58545" Type="http://schemas.openxmlformats.org/officeDocument/2006/relationships/image" Target="media/imgrId184061c0556e58545.jpg"/><Relationship Id="rId321361c0556e6c15d" Type="http://schemas.openxmlformats.org/officeDocument/2006/relationships/image" Target="media/imgrId321361c0556e6c15d.jpg"/><Relationship Id="rId901161c0556e81a62" Type="http://schemas.openxmlformats.org/officeDocument/2006/relationships/image" Target="media/imgrId901161c0556e81a62.jpg"/><Relationship Id="rId951161c0556e95d43" Type="http://schemas.openxmlformats.org/officeDocument/2006/relationships/image" Target="media/imgrId951161c0556e95d43.jpg"/><Relationship Id="rId507561c0556ea51af" Type="http://schemas.openxmlformats.org/officeDocument/2006/relationships/image" Target="media/imgrId507561c0556ea51af.gif"/><Relationship Id="rId725961c0556ebb2df" Type="http://schemas.openxmlformats.org/officeDocument/2006/relationships/image" Target="media/imgrId725961c0556ebb2df.jpg"/><Relationship Id="rId992261c0556ece2ab" Type="http://schemas.openxmlformats.org/officeDocument/2006/relationships/image" Target="media/imgrId992261c0556ece2ab.jpg"/><Relationship Id="rId872761c0556ede289" Type="http://schemas.openxmlformats.org/officeDocument/2006/relationships/image" Target="media/imgrId872761c0556ede289.jpg"/><Relationship Id="rId996461c0556eec6ed" Type="http://schemas.openxmlformats.org/officeDocument/2006/relationships/image" Target="media/imgrId996461c0556eec6ed.jpg"/><Relationship Id="rId152961c0556f0e726" Type="http://schemas.openxmlformats.org/officeDocument/2006/relationships/image" Target="media/imgrId152961c0556f0e726.jpg"/><Relationship Id="rId678161c0556f207e5" Type="http://schemas.openxmlformats.org/officeDocument/2006/relationships/image" Target="media/imgrId678161c0556f207e5.jpg"/><Relationship Id="rId976961c0556f3233e" Type="http://schemas.openxmlformats.org/officeDocument/2006/relationships/image" Target="media/imgrId976961c0556f3233e.gif"/><Relationship Id="rId808661c0556f44931" Type="http://schemas.openxmlformats.org/officeDocument/2006/relationships/image" Target="media/imgrId808661c0556f44931.jpg"/><Relationship Id="rId549261c0556f5d0d0" Type="http://schemas.openxmlformats.org/officeDocument/2006/relationships/image" Target="media/imgrId549261c0556f5d0d0.jpg"/><Relationship Id="rId870061c0556f6f55a" Type="http://schemas.openxmlformats.org/officeDocument/2006/relationships/image" Target="media/imgrId870061c0556f6f55a.jpg"/><Relationship Id="rId871661c0556f9c0ef" Type="http://schemas.openxmlformats.org/officeDocument/2006/relationships/image" Target="media/imgrId871661c0556f9c0ef.jpg"/><Relationship Id="rId277061c0556facde2" Type="http://schemas.openxmlformats.org/officeDocument/2006/relationships/image" Target="media/imgrId277061c0556facde2.gif"/><Relationship Id="rId324361c05570d49a8" Type="http://schemas.openxmlformats.org/officeDocument/2006/relationships/image" Target="media/imgrId324361c05570d49a8.jpg"/><Relationship Id="rId202361c05570e615e" Type="http://schemas.openxmlformats.org/officeDocument/2006/relationships/image" Target="media/imgrId202361c05570e615e.gif"/><Relationship Id="rId379061c0557104e25" Type="http://schemas.openxmlformats.org/officeDocument/2006/relationships/image" Target="media/imgrId379061c0557104e25.jpg"/><Relationship Id="rId554961c0557114cfa" Type="http://schemas.openxmlformats.org/officeDocument/2006/relationships/image" Target="media/imgrId554961c0557114cfa.gif"/><Relationship Id="rId409161c0557125a24" Type="http://schemas.openxmlformats.org/officeDocument/2006/relationships/image" Target="media/imgrId409161c0557125a24.jpg"/><Relationship Id="rId610861c05571360bc" Type="http://schemas.openxmlformats.org/officeDocument/2006/relationships/image" Target="media/imgrId610861c05571360bc.jpg"/><Relationship Id="rId128861c05571455c4" Type="http://schemas.openxmlformats.org/officeDocument/2006/relationships/image" Target="media/imgrId128861c05571455c4.jpg"/><Relationship Id="rId429861c055715a44a" Type="http://schemas.openxmlformats.org/officeDocument/2006/relationships/image" Target="media/imgrId429861c055715a44a.gif"/><Relationship Id="rId808061c0557170573" Type="http://schemas.openxmlformats.org/officeDocument/2006/relationships/image" Target="media/imgrId808061c0557170573.jpg"/><Relationship Id="rId879361c0557185c8e" Type="http://schemas.openxmlformats.org/officeDocument/2006/relationships/image" Target="media/imgrId879361c0557185c8e.jpg"/><Relationship Id="rId910861c055719509a" Type="http://schemas.openxmlformats.org/officeDocument/2006/relationships/image" Target="media/imgrId910861c055719509a.jpg"/><Relationship Id="rId645761c05571a8db3" Type="http://schemas.openxmlformats.org/officeDocument/2006/relationships/image" Target="media/imgrId645761c05571a8db3.jpg"/><Relationship Id="rId801861c05571c36e1" Type="http://schemas.openxmlformats.org/officeDocument/2006/relationships/image" Target="media/imgrId801861c05571c36e1.png"/><Relationship Id="rId394061c05571de7e6" Type="http://schemas.openxmlformats.org/officeDocument/2006/relationships/image" Target="media/imgrId394061c05571de7e6.png"/><Relationship Id="rId269861c0557201281" Type="http://schemas.openxmlformats.org/officeDocument/2006/relationships/image" Target="media/imgrId269861c0557201281.png"/><Relationship Id="rId581061c0557218d81" Type="http://schemas.openxmlformats.org/officeDocument/2006/relationships/image" Target="media/imgrId581061c0557218d81.jpg"/><Relationship Id="rId107661c0557228d0b" Type="http://schemas.openxmlformats.org/officeDocument/2006/relationships/image" Target="media/imgrId107661c0557228d0b.jpg"/><Relationship Id="rId524861c055723c4d8" Type="http://schemas.openxmlformats.org/officeDocument/2006/relationships/image" Target="media/imgrId524861c055723c4d8.jpg"/><Relationship Id="rId187461c055725d6e2" Type="http://schemas.openxmlformats.org/officeDocument/2006/relationships/image" Target="media/imgrId187461c055725d6e2.jpg"/><Relationship Id="rId275461c055727a838" Type="http://schemas.openxmlformats.org/officeDocument/2006/relationships/image" Target="media/imgrId275461c055727a838.jpg"/><Relationship Id="rId744861c055728eb55" Type="http://schemas.openxmlformats.org/officeDocument/2006/relationships/image" Target="media/imgrId744861c055728eb55.jpg"/><Relationship Id="rId813361c05572a29b2" Type="http://schemas.openxmlformats.org/officeDocument/2006/relationships/image" Target="media/imgrId813361c05572a29b2.gif"/><Relationship Id="rId857561c05572b6150" Type="http://schemas.openxmlformats.org/officeDocument/2006/relationships/image" Target="media/imgrId857561c05572b6150.jpg"/><Relationship Id="rId735161c05572cd836" Type="http://schemas.openxmlformats.org/officeDocument/2006/relationships/image" Target="media/imgrId735161c05572cd836.jpg"/><Relationship Id="rId347161c05572dd41a" Type="http://schemas.openxmlformats.org/officeDocument/2006/relationships/image" Target="media/imgrId347161c05572dd41a.gif"/><Relationship Id="rId902161c05572ed0ca" Type="http://schemas.openxmlformats.org/officeDocument/2006/relationships/image" Target="media/imgrId902161c05572ed0ca.jpg"/><Relationship Id="rId292861c0557306ea1" Type="http://schemas.openxmlformats.org/officeDocument/2006/relationships/image" Target="media/imgrId292861c0557306ea1.gif"/><Relationship Id="rId824061c055731d2dd" Type="http://schemas.openxmlformats.org/officeDocument/2006/relationships/image" Target="media/imgrId824061c055731d2dd.jpg"/><Relationship Id="rId312661c05573319dc" Type="http://schemas.openxmlformats.org/officeDocument/2006/relationships/image" Target="media/imgrId312661c05573319dc.jpg"/><Relationship Id="rId560661c055734520a" Type="http://schemas.openxmlformats.org/officeDocument/2006/relationships/image" Target="media/imgrId560661c055734520a.jpg"/><Relationship Id="rId223261c055735978e" Type="http://schemas.openxmlformats.org/officeDocument/2006/relationships/image" Target="media/imgrId223261c055735978e.jpg"/><Relationship Id="rId773561c055736fb91" Type="http://schemas.openxmlformats.org/officeDocument/2006/relationships/image" Target="media/imgrId773561c055736fb91.jpg"/><Relationship Id="rId943461c055738069b" Type="http://schemas.openxmlformats.org/officeDocument/2006/relationships/image" Target="media/imgrId943461c055738069b.jpg"/><Relationship Id="rId599261c055739379f" Type="http://schemas.openxmlformats.org/officeDocument/2006/relationships/image" Target="media/imgrId599261c055739379f.gif"/><Relationship Id="rId300361c05573a9215" Type="http://schemas.openxmlformats.org/officeDocument/2006/relationships/image" Target="media/imgrId300361c05573a921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388947" Type="http://schemas.openxmlformats.org/officeDocument/2006/relationships/image" Target="media/imgrId533889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