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36953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10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377606" w:name="ctxt"/>
    <w:bookmarkEnd w:id="5337760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1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1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1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1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1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008703" name="name122961c1d02b64bd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09061c1d02b64b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4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48845593" name="name979661c1d02b98c9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91461c1d02b98c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416">
    <w:multiLevelType w:val="hybridMultilevel"/>
    <w:lvl w:ilvl="0" w:tplc="56138114">
      <w:start w:val="1"/>
      <w:numFmt w:val="decimal"/>
      <w:lvlText w:val="%1."/>
      <w:lvlJc w:val="left"/>
      <w:pPr>
        <w:ind w:left="720" w:hanging="360"/>
      </w:pPr>
    </w:lvl>
    <w:lvl w:ilvl="1" w:tplc="56138114" w:tentative="1">
      <w:start w:val="1"/>
      <w:numFmt w:val="lowerLetter"/>
      <w:lvlText w:val="%2."/>
      <w:lvlJc w:val="left"/>
      <w:pPr>
        <w:ind w:left="1440" w:hanging="360"/>
      </w:pPr>
    </w:lvl>
    <w:lvl w:ilvl="2" w:tplc="56138114" w:tentative="1">
      <w:start w:val="1"/>
      <w:numFmt w:val="lowerRoman"/>
      <w:lvlText w:val="%3."/>
      <w:lvlJc w:val="right"/>
      <w:pPr>
        <w:ind w:left="2160" w:hanging="180"/>
      </w:pPr>
    </w:lvl>
    <w:lvl w:ilvl="3" w:tplc="56138114" w:tentative="1">
      <w:start w:val="1"/>
      <w:numFmt w:val="decimal"/>
      <w:lvlText w:val="%4."/>
      <w:lvlJc w:val="left"/>
      <w:pPr>
        <w:ind w:left="2880" w:hanging="360"/>
      </w:pPr>
    </w:lvl>
    <w:lvl w:ilvl="4" w:tplc="56138114" w:tentative="1">
      <w:start w:val="1"/>
      <w:numFmt w:val="lowerLetter"/>
      <w:lvlText w:val="%5."/>
      <w:lvlJc w:val="left"/>
      <w:pPr>
        <w:ind w:left="3600" w:hanging="360"/>
      </w:pPr>
    </w:lvl>
    <w:lvl w:ilvl="5" w:tplc="56138114" w:tentative="1">
      <w:start w:val="1"/>
      <w:numFmt w:val="lowerRoman"/>
      <w:lvlText w:val="%6."/>
      <w:lvlJc w:val="right"/>
      <w:pPr>
        <w:ind w:left="4320" w:hanging="180"/>
      </w:pPr>
    </w:lvl>
    <w:lvl w:ilvl="6" w:tplc="56138114" w:tentative="1">
      <w:start w:val="1"/>
      <w:numFmt w:val="decimal"/>
      <w:lvlText w:val="%7."/>
      <w:lvlJc w:val="left"/>
      <w:pPr>
        <w:ind w:left="5040" w:hanging="360"/>
      </w:pPr>
    </w:lvl>
    <w:lvl w:ilvl="7" w:tplc="56138114" w:tentative="1">
      <w:start w:val="1"/>
      <w:numFmt w:val="lowerLetter"/>
      <w:lvlText w:val="%8."/>
      <w:lvlJc w:val="left"/>
      <w:pPr>
        <w:ind w:left="5760" w:hanging="360"/>
      </w:pPr>
    </w:lvl>
    <w:lvl w:ilvl="8" w:tplc="5613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5">
    <w:multiLevelType w:val="hybridMultilevel"/>
    <w:lvl w:ilvl="0" w:tplc="54184432">
      <w:start w:val="1"/>
      <w:numFmt w:val="decimal"/>
      <w:lvlText w:val="%1."/>
      <w:lvlJc w:val="left"/>
      <w:pPr>
        <w:ind w:left="720" w:hanging="360"/>
      </w:pPr>
    </w:lvl>
    <w:lvl w:ilvl="1" w:tplc="54184432" w:tentative="1">
      <w:start w:val="1"/>
      <w:numFmt w:val="lowerLetter"/>
      <w:lvlText w:val="%2."/>
      <w:lvlJc w:val="left"/>
      <w:pPr>
        <w:ind w:left="1440" w:hanging="360"/>
      </w:pPr>
    </w:lvl>
    <w:lvl w:ilvl="2" w:tplc="54184432" w:tentative="1">
      <w:start w:val="1"/>
      <w:numFmt w:val="lowerRoman"/>
      <w:lvlText w:val="%3."/>
      <w:lvlJc w:val="right"/>
      <w:pPr>
        <w:ind w:left="2160" w:hanging="180"/>
      </w:pPr>
    </w:lvl>
    <w:lvl w:ilvl="3" w:tplc="54184432" w:tentative="1">
      <w:start w:val="1"/>
      <w:numFmt w:val="decimal"/>
      <w:lvlText w:val="%4."/>
      <w:lvlJc w:val="left"/>
      <w:pPr>
        <w:ind w:left="2880" w:hanging="360"/>
      </w:pPr>
    </w:lvl>
    <w:lvl w:ilvl="4" w:tplc="54184432" w:tentative="1">
      <w:start w:val="1"/>
      <w:numFmt w:val="lowerLetter"/>
      <w:lvlText w:val="%5."/>
      <w:lvlJc w:val="left"/>
      <w:pPr>
        <w:ind w:left="3600" w:hanging="360"/>
      </w:pPr>
    </w:lvl>
    <w:lvl w:ilvl="5" w:tplc="54184432" w:tentative="1">
      <w:start w:val="1"/>
      <w:numFmt w:val="lowerRoman"/>
      <w:lvlText w:val="%6."/>
      <w:lvlJc w:val="right"/>
      <w:pPr>
        <w:ind w:left="4320" w:hanging="180"/>
      </w:pPr>
    </w:lvl>
    <w:lvl w:ilvl="6" w:tplc="54184432" w:tentative="1">
      <w:start w:val="1"/>
      <w:numFmt w:val="decimal"/>
      <w:lvlText w:val="%7."/>
      <w:lvlJc w:val="left"/>
      <w:pPr>
        <w:ind w:left="5040" w:hanging="360"/>
      </w:pPr>
    </w:lvl>
    <w:lvl w:ilvl="7" w:tplc="54184432" w:tentative="1">
      <w:start w:val="1"/>
      <w:numFmt w:val="lowerLetter"/>
      <w:lvlText w:val="%8."/>
      <w:lvlJc w:val="left"/>
      <w:pPr>
        <w:ind w:left="5760" w:hanging="360"/>
      </w:pPr>
    </w:lvl>
    <w:lvl w:ilvl="8" w:tplc="5418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4">
    <w:multiLevelType w:val="hybridMultilevel"/>
    <w:lvl w:ilvl="0" w:tplc="306670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414">
    <w:abstractNumId w:val="11414"/>
  </w:num>
  <w:num w:numId="11415">
    <w:abstractNumId w:val="11415"/>
  </w:num>
  <w:num w:numId="11416">
    <w:abstractNumId w:val="114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9981327" Type="http://schemas.openxmlformats.org/officeDocument/2006/relationships/comments" Target="comments.xml"/><Relationship Id="rId417910257" Type="http://schemas.microsoft.com/office/2011/relationships/commentsExtended" Target="commentsExtended.xml"/><Relationship Id="rId33101845" Type="http://schemas.openxmlformats.org/officeDocument/2006/relationships/image" Target="media/imgrId33101845.jpg"/><Relationship Id="rId909061c1d02b64bd6" Type="http://schemas.openxmlformats.org/officeDocument/2006/relationships/image" Target="media/imgrId909061c1d02b64bd6.jpg"/><Relationship Id="rId691461c1d02b98c96" Type="http://schemas.openxmlformats.org/officeDocument/2006/relationships/image" Target="media/imgrId691461c1d02b98c9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1845" Type="http://schemas.openxmlformats.org/officeDocument/2006/relationships/image" Target="media/imgrId331018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1845" Type="http://schemas.openxmlformats.org/officeDocument/2006/relationships/image" Target="media/imgrId331018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1845" Type="http://schemas.openxmlformats.org/officeDocument/2006/relationships/image" Target="media/imgrId331018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1845" Type="http://schemas.openxmlformats.org/officeDocument/2006/relationships/image" Target="media/imgrId331018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1845" Type="http://schemas.openxmlformats.org/officeDocument/2006/relationships/image" Target="media/imgrId331018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01845" Type="http://schemas.openxmlformats.org/officeDocument/2006/relationships/image" Target="media/imgrId331018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