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9395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152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1820382" w:name="ctxt"/>
    <w:bookmarkEnd w:id="3182038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762439" name="name506761c1d108b40a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1461c1d108b40a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714461c1d108b4a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3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35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28817191" name="name684761c1d108d7699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18361c1d108d767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29392" name="name780161c1d108e72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561c1d108e7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9861c1d108e7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2177" name="name475061c1d109086f2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938161c1d10908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74081" name="name589061c1d1091a6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861c1d1091a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5861c1d1091a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990232" name="name821761c1d109337e3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17161c1d10933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02225" name="name253361c1d10941b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961c1d10941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8561c1d10941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093835" name="name274761c1d10954beb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652361c1d10954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270870" name="name267061c1d1096bf8c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458261c1d1096b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42619" name="name455661c1d1097ba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661c1d1097b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0361c1d1097be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197992" name="name194661c1d1098ec40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544761c1d1098e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959337" name="name178161c1d109a46c2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843461c1d109a4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52551" name="name907861c1d109b62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461c1d109b6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3261c1d109b6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4371892" name="name539961c1d109cb250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25261c1d109cb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784015" name="name585061c1d109e1c8a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490661c1d109e1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436152" name="name983361c1d10a062e2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466361c1d10a06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567">
    <w:multiLevelType w:val="hybridMultilevel"/>
    <w:lvl w:ilvl="0" w:tplc="12184416">
      <w:start w:val="1"/>
      <w:numFmt w:val="decimal"/>
      <w:lvlText w:val="%1."/>
      <w:lvlJc w:val="left"/>
      <w:pPr>
        <w:ind w:left="720" w:hanging="360"/>
      </w:pPr>
    </w:lvl>
    <w:lvl w:ilvl="1" w:tplc="12184416" w:tentative="1">
      <w:start w:val="1"/>
      <w:numFmt w:val="lowerLetter"/>
      <w:lvlText w:val="%2."/>
      <w:lvlJc w:val="left"/>
      <w:pPr>
        <w:ind w:left="1440" w:hanging="360"/>
      </w:pPr>
    </w:lvl>
    <w:lvl w:ilvl="2" w:tplc="12184416" w:tentative="1">
      <w:start w:val="1"/>
      <w:numFmt w:val="lowerRoman"/>
      <w:lvlText w:val="%3."/>
      <w:lvlJc w:val="right"/>
      <w:pPr>
        <w:ind w:left="2160" w:hanging="180"/>
      </w:pPr>
    </w:lvl>
    <w:lvl w:ilvl="3" w:tplc="12184416" w:tentative="1">
      <w:start w:val="1"/>
      <w:numFmt w:val="decimal"/>
      <w:lvlText w:val="%4."/>
      <w:lvlJc w:val="left"/>
      <w:pPr>
        <w:ind w:left="2880" w:hanging="360"/>
      </w:pPr>
    </w:lvl>
    <w:lvl w:ilvl="4" w:tplc="12184416" w:tentative="1">
      <w:start w:val="1"/>
      <w:numFmt w:val="lowerLetter"/>
      <w:lvlText w:val="%5."/>
      <w:lvlJc w:val="left"/>
      <w:pPr>
        <w:ind w:left="3600" w:hanging="360"/>
      </w:pPr>
    </w:lvl>
    <w:lvl w:ilvl="5" w:tplc="12184416" w:tentative="1">
      <w:start w:val="1"/>
      <w:numFmt w:val="lowerRoman"/>
      <w:lvlText w:val="%6."/>
      <w:lvlJc w:val="right"/>
      <w:pPr>
        <w:ind w:left="4320" w:hanging="180"/>
      </w:pPr>
    </w:lvl>
    <w:lvl w:ilvl="6" w:tplc="12184416" w:tentative="1">
      <w:start w:val="1"/>
      <w:numFmt w:val="decimal"/>
      <w:lvlText w:val="%7."/>
      <w:lvlJc w:val="left"/>
      <w:pPr>
        <w:ind w:left="5040" w:hanging="360"/>
      </w:pPr>
    </w:lvl>
    <w:lvl w:ilvl="7" w:tplc="12184416" w:tentative="1">
      <w:start w:val="1"/>
      <w:numFmt w:val="lowerLetter"/>
      <w:lvlText w:val="%8."/>
      <w:lvlJc w:val="left"/>
      <w:pPr>
        <w:ind w:left="5760" w:hanging="360"/>
      </w:pPr>
    </w:lvl>
    <w:lvl w:ilvl="8" w:tplc="12184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6">
    <w:multiLevelType w:val="hybridMultilevel"/>
    <w:lvl w:ilvl="0" w:tplc="26458510">
      <w:start w:val="1"/>
      <w:numFmt w:val="decimal"/>
      <w:lvlText w:val="%1."/>
      <w:lvlJc w:val="left"/>
      <w:pPr>
        <w:ind w:left="720" w:hanging="360"/>
      </w:pPr>
    </w:lvl>
    <w:lvl w:ilvl="1" w:tplc="26458510" w:tentative="1">
      <w:start w:val="1"/>
      <w:numFmt w:val="lowerLetter"/>
      <w:lvlText w:val="%2."/>
      <w:lvlJc w:val="left"/>
      <w:pPr>
        <w:ind w:left="1440" w:hanging="360"/>
      </w:pPr>
    </w:lvl>
    <w:lvl w:ilvl="2" w:tplc="26458510" w:tentative="1">
      <w:start w:val="1"/>
      <w:numFmt w:val="lowerRoman"/>
      <w:lvlText w:val="%3."/>
      <w:lvlJc w:val="right"/>
      <w:pPr>
        <w:ind w:left="2160" w:hanging="180"/>
      </w:pPr>
    </w:lvl>
    <w:lvl w:ilvl="3" w:tplc="26458510" w:tentative="1">
      <w:start w:val="1"/>
      <w:numFmt w:val="decimal"/>
      <w:lvlText w:val="%4."/>
      <w:lvlJc w:val="left"/>
      <w:pPr>
        <w:ind w:left="2880" w:hanging="360"/>
      </w:pPr>
    </w:lvl>
    <w:lvl w:ilvl="4" w:tplc="26458510" w:tentative="1">
      <w:start w:val="1"/>
      <w:numFmt w:val="lowerLetter"/>
      <w:lvlText w:val="%5."/>
      <w:lvlJc w:val="left"/>
      <w:pPr>
        <w:ind w:left="3600" w:hanging="360"/>
      </w:pPr>
    </w:lvl>
    <w:lvl w:ilvl="5" w:tplc="26458510" w:tentative="1">
      <w:start w:val="1"/>
      <w:numFmt w:val="lowerRoman"/>
      <w:lvlText w:val="%6."/>
      <w:lvlJc w:val="right"/>
      <w:pPr>
        <w:ind w:left="4320" w:hanging="180"/>
      </w:pPr>
    </w:lvl>
    <w:lvl w:ilvl="6" w:tplc="26458510" w:tentative="1">
      <w:start w:val="1"/>
      <w:numFmt w:val="decimal"/>
      <w:lvlText w:val="%7."/>
      <w:lvlJc w:val="left"/>
      <w:pPr>
        <w:ind w:left="5040" w:hanging="360"/>
      </w:pPr>
    </w:lvl>
    <w:lvl w:ilvl="7" w:tplc="26458510" w:tentative="1">
      <w:start w:val="1"/>
      <w:numFmt w:val="lowerLetter"/>
      <w:lvlText w:val="%8."/>
      <w:lvlJc w:val="left"/>
      <w:pPr>
        <w:ind w:left="5760" w:hanging="360"/>
      </w:pPr>
    </w:lvl>
    <w:lvl w:ilvl="8" w:tplc="26458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5">
    <w:multiLevelType w:val="hybridMultilevel"/>
    <w:lvl w:ilvl="0" w:tplc="86074775">
      <w:start w:val="1"/>
      <w:numFmt w:val="decimal"/>
      <w:lvlText w:val="%1."/>
      <w:lvlJc w:val="left"/>
      <w:pPr>
        <w:ind w:left="720" w:hanging="360"/>
      </w:pPr>
    </w:lvl>
    <w:lvl w:ilvl="1" w:tplc="86074775" w:tentative="1">
      <w:start w:val="1"/>
      <w:numFmt w:val="lowerLetter"/>
      <w:lvlText w:val="%2."/>
      <w:lvlJc w:val="left"/>
      <w:pPr>
        <w:ind w:left="1440" w:hanging="360"/>
      </w:pPr>
    </w:lvl>
    <w:lvl w:ilvl="2" w:tplc="86074775" w:tentative="1">
      <w:start w:val="1"/>
      <w:numFmt w:val="lowerRoman"/>
      <w:lvlText w:val="%3."/>
      <w:lvlJc w:val="right"/>
      <w:pPr>
        <w:ind w:left="2160" w:hanging="180"/>
      </w:pPr>
    </w:lvl>
    <w:lvl w:ilvl="3" w:tplc="86074775" w:tentative="1">
      <w:start w:val="1"/>
      <w:numFmt w:val="decimal"/>
      <w:lvlText w:val="%4."/>
      <w:lvlJc w:val="left"/>
      <w:pPr>
        <w:ind w:left="2880" w:hanging="360"/>
      </w:pPr>
    </w:lvl>
    <w:lvl w:ilvl="4" w:tplc="86074775" w:tentative="1">
      <w:start w:val="1"/>
      <w:numFmt w:val="lowerLetter"/>
      <w:lvlText w:val="%5."/>
      <w:lvlJc w:val="left"/>
      <w:pPr>
        <w:ind w:left="3600" w:hanging="360"/>
      </w:pPr>
    </w:lvl>
    <w:lvl w:ilvl="5" w:tplc="86074775" w:tentative="1">
      <w:start w:val="1"/>
      <w:numFmt w:val="lowerRoman"/>
      <w:lvlText w:val="%6."/>
      <w:lvlJc w:val="right"/>
      <w:pPr>
        <w:ind w:left="4320" w:hanging="180"/>
      </w:pPr>
    </w:lvl>
    <w:lvl w:ilvl="6" w:tplc="86074775" w:tentative="1">
      <w:start w:val="1"/>
      <w:numFmt w:val="decimal"/>
      <w:lvlText w:val="%7."/>
      <w:lvlJc w:val="left"/>
      <w:pPr>
        <w:ind w:left="5040" w:hanging="360"/>
      </w:pPr>
    </w:lvl>
    <w:lvl w:ilvl="7" w:tplc="86074775" w:tentative="1">
      <w:start w:val="1"/>
      <w:numFmt w:val="lowerLetter"/>
      <w:lvlText w:val="%8."/>
      <w:lvlJc w:val="left"/>
      <w:pPr>
        <w:ind w:left="5760" w:hanging="360"/>
      </w:pPr>
    </w:lvl>
    <w:lvl w:ilvl="8" w:tplc="86074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4">
    <w:multiLevelType w:val="hybridMultilevel"/>
    <w:lvl w:ilvl="0" w:tplc="60566172">
      <w:start w:val="1"/>
      <w:numFmt w:val="decimal"/>
      <w:lvlText w:val="%1."/>
      <w:lvlJc w:val="left"/>
      <w:pPr>
        <w:ind w:left="720" w:hanging="360"/>
      </w:pPr>
    </w:lvl>
    <w:lvl w:ilvl="1" w:tplc="60566172" w:tentative="1">
      <w:start w:val="1"/>
      <w:numFmt w:val="lowerLetter"/>
      <w:lvlText w:val="%2."/>
      <w:lvlJc w:val="left"/>
      <w:pPr>
        <w:ind w:left="1440" w:hanging="360"/>
      </w:pPr>
    </w:lvl>
    <w:lvl w:ilvl="2" w:tplc="60566172" w:tentative="1">
      <w:start w:val="1"/>
      <w:numFmt w:val="lowerRoman"/>
      <w:lvlText w:val="%3."/>
      <w:lvlJc w:val="right"/>
      <w:pPr>
        <w:ind w:left="2160" w:hanging="180"/>
      </w:pPr>
    </w:lvl>
    <w:lvl w:ilvl="3" w:tplc="60566172" w:tentative="1">
      <w:start w:val="1"/>
      <w:numFmt w:val="decimal"/>
      <w:lvlText w:val="%4."/>
      <w:lvlJc w:val="left"/>
      <w:pPr>
        <w:ind w:left="2880" w:hanging="360"/>
      </w:pPr>
    </w:lvl>
    <w:lvl w:ilvl="4" w:tplc="60566172" w:tentative="1">
      <w:start w:val="1"/>
      <w:numFmt w:val="lowerLetter"/>
      <w:lvlText w:val="%5."/>
      <w:lvlJc w:val="left"/>
      <w:pPr>
        <w:ind w:left="3600" w:hanging="360"/>
      </w:pPr>
    </w:lvl>
    <w:lvl w:ilvl="5" w:tplc="60566172" w:tentative="1">
      <w:start w:val="1"/>
      <w:numFmt w:val="lowerRoman"/>
      <w:lvlText w:val="%6."/>
      <w:lvlJc w:val="right"/>
      <w:pPr>
        <w:ind w:left="4320" w:hanging="180"/>
      </w:pPr>
    </w:lvl>
    <w:lvl w:ilvl="6" w:tplc="60566172" w:tentative="1">
      <w:start w:val="1"/>
      <w:numFmt w:val="decimal"/>
      <w:lvlText w:val="%7."/>
      <w:lvlJc w:val="left"/>
      <w:pPr>
        <w:ind w:left="5040" w:hanging="360"/>
      </w:pPr>
    </w:lvl>
    <w:lvl w:ilvl="7" w:tplc="60566172" w:tentative="1">
      <w:start w:val="1"/>
      <w:numFmt w:val="lowerLetter"/>
      <w:lvlText w:val="%8."/>
      <w:lvlJc w:val="left"/>
      <w:pPr>
        <w:ind w:left="5760" w:hanging="360"/>
      </w:pPr>
    </w:lvl>
    <w:lvl w:ilvl="8" w:tplc="60566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3">
    <w:multiLevelType w:val="hybridMultilevel"/>
    <w:lvl w:ilvl="0" w:tplc="86290023">
      <w:start w:val="1"/>
      <w:numFmt w:val="decimal"/>
      <w:lvlText w:val="%1."/>
      <w:lvlJc w:val="left"/>
      <w:pPr>
        <w:ind w:left="720" w:hanging="360"/>
      </w:pPr>
    </w:lvl>
    <w:lvl w:ilvl="1" w:tplc="86290023" w:tentative="1">
      <w:start w:val="1"/>
      <w:numFmt w:val="lowerLetter"/>
      <w:lvlText w:val="%2."/>
      <w:lvlJc w:val="left"/>
      <w:pPr>
        <w:ind w:left="1440" w:hanging="360"/>
      </w:pPr>
    </w:lvl>
    <w:lvl w:ilvl="2" w:tplc="86290023" w:tentative="1">
      <w:start w:val="1"/>
      <w:numFmt w:val="lowerRoman"/>
      <w:lvlText w:val="%3."/>
      <w:lvlJc w:val="right"/>
      <w:pPr>
        <w:ind w:left="2160" w:hanging="180"/>
      </w:pPr>
    </w:lvl>
    <w:lvl w:ilvl="3" w:tplc="86290023" w:tentative="1">
      <w:start w:val="1"/>
      <w:numFmt w:val="decimal"/>
      <w:lvlText w:val="%4."/>
      <w:lvlJc w:val="left"/>
      <w:pPr>
        <w:ind w:left="2880" w:hanging="360"/>
      </w:pPr>
    </w:lvl>
    <w:lvl w:ilvl="4" w:tplc="86290023" w:tentative="1">
      <w:start w:val="1"/>
      <w:numFmt w:val="lowerLetter"/>
      <w:lvlText w:val="%5."/>
      <w:lvlJc w:val="left"/>
      <w:pPr>
        <w:ind w:left="3600" w:hanging="360"/>
      </w:pPr>
    </w:lvl>
    <w:lvl w:ilvl="5" w:tplc="86290023" w:tentative="1">
      <w:start w:val="1"/>
      <w:numFmt w:val="lowerRoman"/>
      <w:lvlText w:val="%6."/>
      <w:lvlJc w:val="right"/>
      <w:pPr>
        <w:ind w:left="4320" w:hanging="180"/>
      </w:pPr>
    </w:lvl>
    <w:lvl w:ilvl="6" w:tplc="86290023" w:tentative="1">
      <w:start w:val="1"/>
      <w:numFmt w:val="decimal"/>
      <w:lvlText w:val="%7."/>
      <w:lvlJc w:val="left"/>
      <w:pPr>
        <w:ind w:left="5040" w:hanging="360"/>
      </w:pPr>
    </w:lvl>
    <w:lvl w:ilvl="7" w:tplc="86290023" w:tentative="1">
      <w:start w:val="1"/>
      <w:numFmt w:val="lowerLetter"/>
      <w:lvlText w:val="%8."/>
      <w:lvlJc w:val="left"/>
      <w:pPr>
        <w:ind w:left="5760" w:hanging="360"/>
      </w:pPr>
    </w:lvl>
    <w:lvl w:ilvl="8" w:tplc="86290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2">
    <w:multiLevelType w:val="hybridMultilevel"/>
    <w:lvl w:ilvl="0" w:tplc="64053940">
      <w:start w:val="1"/>
      <w:numFmt w:val="decimal"/>
      <w:lvlText w:val="%1."/>
      <w:lvlJc w:val="left"/>
      <w:pPr>
        <w:ind w:left="720" w:hanging="360"/>
      </w:pPr>
    </w:lvl>
    <w:lvl w:ilvl="1" w:tplc="64053940" w:tentative="1">
      <w:start w:val="1"/>
      <w:numFmt w:val="lowerLetter"/>
      <w:lvlText w:val="%2."/>
      <w:lvlJc w:val="left"/>
      <w:pPr>
        <w:ind w:left="1440" w:hanging="360"/>
      </w:pPr>
    </w:lvl>
    <w:lvl w:ilvl="2" w:tplc="64053940" w:tentative="1">
      <w:start w:val="1"/>
      <w:numFmt w:val="lowerRoman"/>
      <w:lvlText w:val="%3."/>
      <w:lvlJc w:val="right"/>
      <w:pPr>
        <w:ind w:left="2160" w:hanging="180"/>
      </w:pPr>
    </w:lvl>
    <w:lvl w:ilvl="3" w:tplc="64053940" w:tentative="1">
      <w:start w:val="1"/>
      <w:numFmt w:val="decimal"/>
      <w:lvlText w:val="%4."/>
      <w:lvlJc w:val="left"/>
      <w:pPr>
        <w:ind w:left="2880" w:hanging="360"/>
      </w:pPr>
    </w:lvl>
    <w:lvl w:ilvl="4" w:tplc="64053940" w:tentative="1">
      <w:start w:val="1"/>
      <w:numFmt w:val="lowerLetter"/>
      <w:lvlText w:val="%5."/>
      <w:lvlJc w:val="left"/>
      <w:pPr>
        <w:ind w:left="3600" w:hanging="360"/>
      </w:pPr>
    </w:lvl>
    <w:lvl w:ilvl="5" w:tplc="64053940" w:tentative="1">
      <w:start w:val="1"/>
      <w:numFmt w:val="lowerRoman"/>
      <w:lvlText w:val="%6."/>
      <w:lvlJc w:val="right"/>
      <w:pPr>
        <w:ind w:left="4320" w:hanging="180"/>
      </w:pPr>
    </w:lvl>
    <w:lvl w:ilvl="6" w:tplc="64053940" w:tentative="1">
      <w:start w:val="1"/>
      <w:numFmt w:val="decimal"/>
      <w:lvlText w:val="%7."/>
      <w:lvlJc w:val="left"/>
      <w:pPr>
        <w:ind w:left="5040" w:hanging="360"/>
      </w:pPr>
    </w:lvl>
    <w:lvl w:ilvl="7" w:tplc="64053940" w:tentative="1">
      <w:start w:val="1"/>
      <w:numFmt w:val="lowerLetter"/>
      <w:lvlText w:val="%8."/>
      <w:lvlJc w:val="left"/>
      <w:pPr>
        <w:ind w:left="5760" w:hanging="360"/>
      </w:pPr>
    </w:lvl>
    <w:lvl w:ilvl="8" w:tplc="6405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1">
    <w:multiLevelType w:val="hybridMultilevel"/>
    <w:lvl w:ilvl="0" w:tplc="87138601">
      <w:start w:val="1"/>
      <w:numFmt w:val="decimal"/>
      <w:lvlText w:val="%1."/>
      <w:lvlJc w:val="left"/>
      <w:pPr>
        <w:ind w:left="720" w:hanging="360"/>
      </w:pPr>
    </w:lvl>
    <w:lvl w:ilvl="1" w:tplc="87138601" w:tentative="1">
      <w:start w:val="1"/>
      <w:numFmt w:val="lowerLetter"/>
      <w:lvlText w:val="%2."/>
      <w:lvlJc w:val="left"/>
      <w:pPr>
        <w:ind w:left="1440" w:hanging="360"/>
      </w:pPr>
    </w:lvl>
    <w:lvl w:ilvl="2" w:tplc="87138601" w:tentative="1">
      <w:start w:val="1"/>
      <w:numFmt w:val="lowerRoman"/>
      <w:lvlText w:val="%3."/>
      <w:lvlJc w:val="right"/>
      <w:pPr>
        <w:ind w:left="2160" w:hanging="180"/>
      </w:pPr>
    </w:lvl>
    <w:lvl w:ilvl="3" w:tplc="87138601" w:tentative="1">
      <w:start w:val="1"/>
      <w:numFmt w:val="decimal"/>
      <w:lvlText w:val="%4."/>
      <w:lvlJc w:val="left"/>
      <w:pPr>
        <w:ind w:left="2880" w:hanging="360"/>
      </w:pPr>
    </w:lvl>
    <w:lvl w:ilvl="4" w:tplc="87138601" w:tentative="1">
      <w:start w:val="1"/>
      <w:numFmt w:val="lowerLetter"/>
      <w:lvlText w:val="%5."/>
      <w:lvlJc w:val="left"/>
      <w:pPr>
        <w:ind w:left="3600" w:hanging="360"/>
      </w:pPr>
    </w:lvl>
    <w:lvl w:ilvl="5" w:tplc="87138601" w:tentative="1">
      <w:start w:val="1"/>
      <w:numFmt w:val="lowerRoman"/>
      <w:lvlText w:val="%6."/>
      <w:lvlJc w:val="right"/>
      <w:pPr>
        <w:ind w:left="4320" w:hanging="180"/>
      </w:pPr>
    </w:lvl>
    <w:lvl w:ilvl="6" w:tplc="87138601" w:tentative="1">
      <w:start w:val="1"/>
      <w:numFmt w:val="decimal"/>
      <w:lvlText w:val="%7."/>
      <w:lvlJc w:val="left"/>
      <w:pPr>
        <w:ind w:left="5040" w:hanging="360"/>
      </w:pPr>
    </w:lvl>
    <w:lvl w:ilvl="7" w:tplc="87138601" w:tentative="1">
      <w:start w:val="1"/>
      <w:numFmt w:val="lowerLetter"/>
      <w:lvlText w:val="%8."/>
      <w:lvlJc w:val="left"/>
      <w:pPr>
        <w:ind w:left="5760" w:hanging="360"/>
      </w:pPr>
    </w:lvl>
    <w:lvl w:ilvl="8" w:tplc="87138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0">
    <w:multiLevelType w:val="hybridMultilevel"/>
    <w:lvl w:ilvl="0" w:tplc="32447478">
      <w:start w:val="1"/>
      <w:numFmt w:val="decimal"/>
      <w:lvlText w:val="%1."/>
      <w:lvlJc w:val="left"/>
      <w:pPr>
        <w:ind w:left="720" w:hanging="360"/>
      </w:pPr>
    </w:lvl>
    <w:lvl w:ilvl="1" w:tplc="32447478" w:tentative="1">
      <w:start w:val="1"/>
      <w:numFmt w:val="lowerLetter"/>
      <w:lvlText w:val="%2."/>
      <w:lvlJc w:val="left"/>
      <w:pPr>
        <w:ind w:left="1440" w:hanging="360"/>
      </w:pPr>
    </w:lvl>
    <w:lvl w:ilvl="2" w:tplc="32447478" w:tentative="1">
      <w:start w:val="1"/>
      <w:numFmt w:val="lowerRoman"/>
      <w:lvlText w:val="%3."/>
      <w:lvlJc w:val="right"/>
      <w:pPr>
        <w:ind w:left="2160" w:hanging="180"/>
      </w:pPr>
    </w:lvl>
    <w:lvl w:ilvl="3" w:tplc="32447478" w:tentative="1">
      <w:start w:val="1"/>
      <w:numFmt w:val="decimal"/>
      <w:lvlText w:val="%4."/>
      <w:lvlJc w:val="left"/>
      <w:pPr>
        <w:ind w:left="2880" w:hanging="360"/>
      </w:pPr>
    </w:lvl>
    <w:lvl w:ilvl="4" w:tplc="32447478" w:tentative="1">
      <w:start w:val="1"/>
      <w:numFmt w:val="lowerLetter"/>
      <w:lvlText w:val="%5."/>
      <w:lvlJc w:val="left"/>
      <w:pPr>
        <w:ind w:left="3600" w:hanging="360"/>
      </w:pPr>
    </w:lvl>
    <w:lvl w:ilvl="5" w:tplc="32447478" w:tentative="1">
      <w:start w:val="1"/>
      <w:numFmt w:val="lowerRoman"/>
      <w:lvlText w:val="%6."/>
      <w:lvlJc w:val="right"/>
      <w:pPr>
        <w:ind w:left="4320" w:hanging="180"/>
      </w:pPr>
    </w:lvl>
    <w:lvl w:ilvl="6" w:tplc="32447478" w:tentative="1">
      <w:start w:val="1"/>
      <w:numFmt w:val="decimal"/>
      <w:lvlText w:val="%7."/>
      <w:lvlJc w:val="left"/>
      <w:pPr>
        <w:ind w:left="5040" w:hanging="360"/>
      </w:pPr>
    </w:lvl>
    <w:lvl w:ilvl="7" w:tplc="32447478" w:tentative="1">
      <w:start w:val="1"/>
      <w:numFmt w:val="lowerLetter"/>
      <w:lvlText w:val="%8."/>
      <w:lvlJc w:val="left"/>
      <w:pPr>
        <w:ind w:left="5760" w:hanging="360"/>
      </w:pPr>
    </w:lvl>
    <w:lvl w:ilvl="8" w:tplc="32447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9">
    <w:multiLevelType w:val="hybridMultilevel"/>
    <w:lvl w:ilvl="0" w:tplc="106760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559">
    <w:abstractNumId w:val="3559"/>
  </w:num>
  <w:num w:numId="3560">
    <w:abstractNumId w:val="3560"/>
  </w:num>
  <w:num w:numId="3561">
    <w:abstractNumId w:val="3561"/>
  </w:num>
  <w:num w:numId="3562">
    <w:abstractNumId w:val="3562"/>
  </w:num>
  <w:num w:numId="3563">
    <w:abstractNumId w:val="3563"/>
  </w:num>
  <w:num w:numId="3564">
    <w:abstractNumId w:val="3564"/>
  </w:num>
  <w:num w:numId="3565">
    <w:abstractNumId w:val="3565"/>
  </w:num>
  <w:num w:numId="3566">
    <w:abstractNumId w:val="3566"/>
  </w:num>
  <w:num w:numId="3567">
    <w:abstractNumId w:val="35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7940992" Type="http://schemas.openxmlformats.org/officeDocument/2006/relationships/comments" Target="comments.xml"/><Relationship Id="rId596555863" Type="http://schemas.microsoft.com/office/2011/relationships/commentsExtended" Target="commentsExtended.xml"/><Relationship Id="rId90152969" Type="http://schemas.openxmlformats.org/officeDocument/2006/relationships/image" Target="media/imgrId90152969.jpg"/><Relationship Id="rId714461c1d108b4a2a" Type="http://schemas.openxmlformats.org/officeDocument/2006/relationships/hyperlink" Target="https://iservice.lombardini.it/jsp/Template2/manuale.jsp?id=814&amp;parent=1545" TargetMode="External"/><Relationship Id="rId629861c1d108e7b56" Type="http://schemas.openxmlformats.org/officeDocument/2006/relationships/hyperlink" Target="https://iservice.lombardini.it/jsp/Template2/manuale.jsp?id=283&amp;parent=1136" TargetMode="External"/><Relationship Id="rId795861c1d1091ad9c" Type="http://schemas.openxmlformats.org/officeDocument/2006/relationships/hyperlink" Target="https://iservice.lombardini.it/jsp/Template2/man/jsp/Template2/manuale.jsp?id=198&amp;parent=1000uale.jsp?id=283&amp;parent=1136" TargetMode="External"/><Relationship Id="rId948561c1d10941f70" Type="http://schemas.openxmlformats.org/officeDocument/2006/relationships/hyperlink" Target="https://iservice.lombardini.it/jsp/Template2/manuale.jsp?id=198&amp;parent=1000" TargetMode="External"/><Relationship Id="rId950361c1d1097bed2" Type="http://schemas.openxmlformats.org/officeDocument/2006/relationships/hyperlink" Target="https://iservice.lombardini.it/jsp/Template2/manuale.jsp?id=198&amp;parent=1000" TargetMode="External"/><Relationship Id="rId753261c1d109b6d07" Type="http://schemas.openxmlformats.org/officeDocument/2006/relationships/hyperlink" Target="https://iservice.lombardini.it/jsp/Template2/manuale.jsp?id=198&amp;parent=1000" TargetMode="External"/><Relationship Id="rId191461c1d108b40aa" Type="http://schemas.openxmlformats.org/officeDocument/2006/relationships/image" Target="media/imgrId191461c1d108b40aa.jpg"/><Relationship Id="rId818361c1d108d767e" Type="http://schemas.openxmlformats.org/officeDocument/2006/relationships/image" Target="media/imgrId818361c1d108d767e.jpg"/><Relationship Id="rId412561c1d108e7223" Type="http://schemas.openxmlformats.org/officeDocument/2006/relationships/image" Target="media/imgrId412561c1d108e7223.jpg"/><Relationship Id="rId938161c1d109086ed" Type="http://schemas.openxmlformats.org/officeDocument/2006/relationships/image" Target="media/imgrId938161c1d109086ed.png"/><Relationship Id="rId109861c1d1091a6f2" Type="http://schemas.openxmlformats.org/officeDocument/2006/relationships/image" Target="media/imgrId109861c1d1091a6f2.jpg"/><Relationship Id="rId317161c1d109337de" Type="http://schemas.openxmlformats.org/officeDocument/2006/relationships/image" Target="media/imgrId317161c1d109337de.png"/><Relationship Id="rId716961c1d10941b96" Type="http://schemas.openxmlformats.org/officeDocument/2006/relationships/image" Target="media/imgrId716961c1d10941b96.jpg"/><Relationship Id="rId652361c1d10954bb5" Type="http://schemas.openxmlformats.org/officeDocument/2006/relationships/image" Target="media/imgrId652361c1d10954bb5.png"/><Relationship Id="rId458261c1d1096bf70" Type="http://schemas.openxmlformats.org/officeDocument/2006/relationships/image" Target="media/imgrId458261c1d1096bf70.png"/><Relationship Id="rId671661c1d1097ba04" Type="http://schemas.openxmlformats.org/officeDocument/2006/relationships/image" Target="media/imgrId671661c1d1097ba04.jpg"/><Relationship Id="rId544761c1d1098ec39" Type="http://schemas.openxmlformats.org/officeDocument/2006/relationships/image" Target="media/imgrId544761c1d1098ec39.png"/><Relationship Id="rId843461c1d109a46bb" Type="http://schemas.openxmlformats.org/officeDocument/2006/relationships/image" Target="media/imgrId843461c1d109a46bb.png"/><Relationship Id="rId177461c1d109b626d" Type="http://schemas.openxmlformats.org/officeDocument/2006/relationships/image" Target="media/imgrId177461c1d109b626d.jpg"/><Relationship Id="rId925261c1d109cb24b" Type="http://schemas.openxmlformats.org/officeDocument/2006/relationships/image" Target="media/imgrId925261c1d109cb24b.png"/><Relationship Id="rId490661c1d109e1c85" Type="http://schemas.openxmlformats.org/officeDocument/2006/relationships/image" Target="media/imgrId490661c1d109e1c85.png"/><Relationship Id="rId466361c1d10a062db" Type="http://schemas.openxmlformats.org/officeDocument/2006/relationships/image" Target="media/imgrId466361c1d10a062d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52969" Type="http://schemas.openxmlformats.org/officeDocument/2006/relationships/image" Target="media/imgrId901529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52969" Type="http://schemas.openxmlformats.org/officeDocument/2006/relationships/image" Target="media/imgrId901529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52969" Type="http://schemas.openxmlformats.org/officeDocument/2006/relationships/image" Target="media/imgrId901529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52969" Type="http://schemas.openxmlformats.org/officeDocument/2006/relationships/image" Target="media/imgrId901529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52969" Type="http://schemas.openxmlformats.org/officeDocument/2006/relationships/image" Target="media/imgrId901529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52969" Type="http://schemas.openxmlformats.org/officeDocument/2006/relationships/image" Target="media/imgrId901529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