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818981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18609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1348979" w:name="ctxt"/>
    <w:bookmarkEnd w:id="41348979"/>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958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582"/>
        </w:numPr>
        <w:spacing w:before="0" w:after="0" w:line="240" w:lineRule="auto"/>
        <w:jc w:val="left"/>
        <w:rPr>
          <w:color w:val="00274C"/>
          <w:sz w:val="20"/>
          <w:szCs w:val="20"/>
        </w:rPr>
      </w:pPr>
      <w:bookmarkStart w:id="19956832" w:name="result_box"/>
      <w:bookmarkEnd w:id="1995683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02461c1da822e517"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267961c1da822e5ac"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958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958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958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958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958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63561c1da822f17c"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09361c1da822f20b"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958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958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9582"/>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16536699" name="name337761c1da82563b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47361c1da82563b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958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958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56289629" w:name="result_box"/>
      <w:bookmarkEnd w:id="5628962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440250" w:name="result_box"/>
      <w:bookmarkEnd w:id="844025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4469768" w:name="result_box"/>
      <w:bookmarkEnd w:id="44469768"/>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9582"/>
        </w:numPr>
        <w:spacing w:before="0" w:after="0" w:line="240" w:lineRule="auto"/>
        <w:jc w:val="left"/>
        <w:rPr>
          <w:color w:val="00274C"/>
          <w:sz w:val="20"/>
          <w:szCs w:val="20"/>
        </w:rPr>
      </w:pPr>
      <w:bookmarkStart w:id="99165074" w:name="result_box"/>
      <w:bookmarkEnd w:id="9916507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48129306" name="name253261c1da8271e8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50061c1da8271e6f"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4730736" name="name832261c1da828b20e"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56461c1da828b206"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12941252" name="name371461c1da82aaf4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96361c1da82aaf3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70586268" name="name692861c1da82cc57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68661c1da82cc57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67670193" name="name569261c1da82ebc5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38961c1da82ebc4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64963516" name="name799261c1da8312e77"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10861c1da8312e7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9792354" name="name446661c1da8323d6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97561c1da8323d5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0732894" name="name795161c1da833339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6961c1da833337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8275791" name="name296461c1da834635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5961c1da834633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3278182" name="name165961c1da8357dd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76061c1da8357dc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75327884" name="name993161c1da837587c"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97561c1da837586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6960363" name="name848461c1da8389f1f"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54361c1da8389f1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76165329" name="name884961c1da83af7ab"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42061c1da83af7a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1266406" name="name649961c1da83cd19b"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44661c1da83cd19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73861c1da83cd828"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3399247" name="name102061c1da8408ce5"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75161c1da8408cc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57188766" name="name436961c1da842a55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78461c1da842a54f"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4325313" name="name928161c1da844f079"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19661c1da844f07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583">
    <w:multiLevelType w:val="hybridMultilevel"/>
    <w:lvl w:ilvl="0" w:tplc="96803900">
      <w:start w:val="1"/>
      <w:numFmt w:val="decimal"/>
      <w:lvlText w:val="%1."/>
      <w:lvlJc w:val="left"/>
      <w:pPr>
        <w:ind w:left="720" w:hanging="360"/>
      </w:pPr>
    </w:lvl>
    <w:lvl w:ilvl="1" w:tplc="96803900" w:tentative="1">
      <w:start w:val="1"/>
      <w:numFmt w:val="lowerLetter"/>
      <w:lvlText w:val="%2."/>
      <w:lvlJc w:val="left"/>
      <w:pPr>
        <w:ind w:left="1440" w:hanging="360"/>
      </w:pPr>
    </w:lvl>
    <w:lvl w:ilvl="2" w:tplc="96803900" w:tentative="1">
      <w:start w:val="1"/>
      <w:numFmt w:val="lowerRoman"/>
      <w:lvlText w:val="%3."/>
      <w:lvlJc w:val="right"/>
      <w:pPr>
        <w:ind w:left="2160" w:hanging="180"/>
      </w:pPr>
    </w:lvl>
    <w:lvl w:ilvl="3" w:tplc="96803900" w:tentative="1">
      <w:start w:val="1"/>
      <w:numFmt w:val="decimal"/>
      <w:lvlText w:val="%4."/>
      <w:lvlJc w:val="left"/>
      <w:pPr>
        <w:ind w:left="2880" w:hanging="360"/>
      </w:pPr>
    </w:lvl>
    <w:lvl w:ilvl="4" w:tplc="96803900" w:tentative="1">
      <w:start w:val="1"/>
      <w:numFmt w:val="lowerLetter"/>
      <w:lvlText w:val="%5."/>
      <w:lvlJc w:val="left"/>
      <w:pPr>
        <w:ind w:left="3600" w:hanging="360"/>
      </w:pPr>
    </w:lvl>
    <w:lvl w:ilvl="5" w:tplc="96803900" w:tentative="1">
      <w:start w:val="1"/>
      <w:numFmt w:val="lowerRoman"/>
      <w:lvlText w:val="%6."/>
      <w:lvlJc w:val="right"/>
      <w:pPr>
        <w:ind w:left="4320" w:hanging="180"/>
      </w:pPr>
    </w:lvl>
    <w:lvl w:ilvl="6" w:tplc="96803900" w:tentative="1">
      <w:start w:val="1"/>
      <w:numFmt w:val="decimal"/>
      <w:lvlText w:val="%7."/>
      <w:lvlJc w:val="left"/>
      <w:pPr>
        <w:ind w:left="5040" w:hanging="360"/>
      </w:pPr>
    </w:lvl>
    <w:lvl w:ilvl="7" w:tplc="96803900" w:tentative="1">
      <w:start w:val="1"/>
      <w:numFmt w:val="lowerLetter"/>
      <w:lvlText w:val="%8."/>
      <w:lvlJc w:val="left"/>
      <w:pPr>
        <w:ind w:left="5760" w:hanging="360"/>
      </w:pPr>
    </w:lvl>
    <w:lvl w:ilvl="8" w:tplc="96803900" w:tentative="1">
      <w:start w:val="1"/>
      <w:numFmt w:val="lowerRoman"/>
      <w:lvlText w:val="%9."/>
      <w:lvlJc w:val="right"/>
      <w:pPr>
        <w:ind w:left="6480" w:hanging="180"/>
      </w:pPr>
    </w:lvl>
  </w:abstractNum>
  <w:abstractNum w:abstractNumId="9582">
    <w:multiLevelType w:val="hybridMultilevel"/>
    <w:lvl w:ilvl="0" w:tplc="290418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582">
    <w:abstractNumId w:val="9582"/>
  </w:num>
  <w:num w:numId="9583">
    <w:abstractNumId w:val="95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4217304" Type="http://schemas.openxmlformats.org/officeDocument/2006/relationships/comments" Target="comments.xml"/><Relationship Id="rId199002910" Type="http://schemas.microsoft.com/office/2011/relationships/commentsExtended" Target="commentsExtended.xml"/><Relationship Id="rId72186092" Type="http://schemas.openxmlformats.org/officeDocument/2006/relationships/image" Target="media/imgrId72186092.jpg"/><Relationship Id="rId802461c1da822e517" Type="http://schemas.openxmlformats.org/officeDocument/2006/relationships/hyperlink" Target="https://iservice.lombardini.it/jsp/Template2/manuale.jsp?id=96&amp;parent=1000" TargetMode="External"/><Relationship Id="rId267961c1da822e5ac" Type="http://schemas.openxmlformats.org/officeDocument/2006/relationships/hyperlink" Target="https://iservice.lombardini.it/jsp/Template2/manuale.jsp?id=97&amp;parent=1000" TargetMode="External"/><Relationship Id="rId163561c1da822f17c" Type="http://schemas.openxmlformats.org/officeDocument/2006/relationships/hyperlink" Target="https://iservice.lombardini.it/jsp/Template2/manuale.jsp?id=193&amp;parent=1000" TargetMode="External"/><Relationship Id="rId109361c1da822f20b" Type="http://schemas.openxmlformats.org/officeDocument/2006/relationships/hyperlink" Target="https://iservice.lombardini.it/jsp/Template2/manuale.jsp?id=193&amp;parent=1000" TargetMode="External"/><Relationship Id="rId373861c1da83cd828" Type="http://schemas.openxmlformats.org/officeDocument/2006/relationships/hyperlink" Target="https://iservice.lombardini.it/jsp/Template2/manuale.jsp?id=176&amp;parent=1000" TargetMode="External"/><Relationship Id="rId747361c1da82563ba" Type="http://schemas.openxmlformats.org/officeDocument/2006/relationships/image" Target="media/imgrId747361c1da82563ba.gif"/><Relationship Id="rId850061c1da8271e6f" Type="http://schemas.openxmlformats.org/officeDocument/2006/relationships/image" Target="media/imgrId850061c1da8271e6f.jpg"/><Relationship Id="rId156461c1da828b206" Type="http://schemas.openxmlformats.org/officeDocument/2006/relationships/image" Target="media/imgrId156461c1da828b206.jpg"/><Relationship Id="rId596361c1da82aaf3b" Type="http://schemas.openxmlformats.org/officeDocument/2006/relationships/image" Target="media/imgrId596361c1da82aaf3b.jpg"/><Relationship Id="rId168661c1da82cc576" Type="http://schemas.openxmlformats.org/officeDocument/2006/relationships/image" Target="media/imgrId168661c1da82cc576.jpg"/><Relationship Id="rId438961c1da82ebc4c" Type="http://schemas.openxmlformats.org/officeDocument/2006/relationships/image" Target="media/imgrId438961c1da82ebc4c.jpg"/><Relationship Id="rId510861c1da8312e71" Type="http://schemas.openxmlformats.org/officeDocument/2006/relationships/image" Target="media/imgrId510861c1da8312e71.jpg"/><Relationship Id="rId197561c1da8323d5c" Type="http://schemas.openxmlformats.org/officeDocument/2006/relationships/image" Target="media/imgrId197561c1da8323d5c.gif"/><Relationship Id="rId806961c1da833337b" Type="http://schemas.openxmlformats.org/officeDocument/2006/relationships/image" Target="media/imgrId806961c1da833337b.gif"/><Relationship Id="rId805961c1da834633f" Type="http://schemas.openxmlformats.org/officeDocument/2006/relationships/image" Target="media/imgrId805961c1da834633f.gif"/><Relationship Id="rId576061c1da8357dcb" Type="http://schemas.openxmlformats.org/officeDocument/2006/relationships/image" Target="media/imgrId576061c1da8357dcb.gif"/><Relationship Id="rId797561c1da8375861" Type="http://schemas.openxmlformats.org/officeDocument/2006/relationships/image" Target="media/imgrId797561c1da8375861.jpg"/><Relationship Id="rId354361c1da8389f19" Type="http://schemas.openxmlformats.org/officeDocument/2006/relationships/image" Target="media/imgrId354361c1da8389f19.jpg"/><Relationship Id="rId242061c1da83af7a5" Type="http://schemas.openxmlformats.org/officeDocument/2006/relationships/image" Target="media/imgrId242061c1da83af7a5.png"/><Relationship Id="rId344661c1da83cd194" Type="http://schemas.openxmlformats.org/officeDocument/2006/relationships/image" Target="media/imgrId344661c1da83cd194.png"/><Relationship Id="rId875161c1da8408cc7" Type="http://schemas.openxmlformats.org/officeDocument/2006/relationships/image" Target="media/imgrId875161c1da8408cc7.png"/><Relationship Id="rId778461c1da842a54f" Type="http://schemas.openxmlformats.org/officeDocument/2006/relationships/image" Target="media/imgrId778461c1da842a54f.png"/><Relationship Id="rId519661c1da844f074" Type="http://schemas.openxmlformats.org/officeDocument/2006/relationships/image" Target="media/imgrId519661c1da844f07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2186092" Type="http://schemas.openxmlformats.org/officeDocument/2006/relationships/image" Target="media/imgrId7218609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2186092" Type="http://schemas.openxmlformats.org/officeDocument/2006/relationships/image" Target="media/imgrId7218609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2186092" Type="http://schemas.openxmlformats.org/officeDocument/2006/relationships/image" Target="media/imgrId7218609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2186092" Type="http://schemas.openxmlformats.org/officeDocument/2006/relationships/image" Target="media/imgrId7218609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2186092" Type="http://schemas.openxmlformats.org/officeDocument/2006/relationships/image" Target="media/imgrId7218609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2186092" Type="http://schemas.openxmlformats.org/officeDocument/2006/relationships/image" Target="media/imgrId7218609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