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23645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910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408741" w:name="ctxt"/>
    <w:bookmarkEnd w:id="3040874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1196" name="name311161c1da9085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961c1da9085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6861c1da9085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8861c1da9085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98261c1da9086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7861c1da9086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79528" name="name904961c1da9098a5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98161c1da9098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8222" name="name663561c1da90b624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68861c1da90b6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8410" name="name143361c1da90c99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4061c1da90c9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3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9761c1da90ca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9835" name="name321261c1da90e1f0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94061c1da90e1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6304" name="name851461c1da90f26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9661c1da90f2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15761c1da90f2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3914" name="name645661c1da9111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961c1da9111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6261c1da9111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07368" name="name513961c1da912dc4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02261c1da912d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3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6203" name="name994261c1da913f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261c1da913f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51661c1da9140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700046" name="name664961c1da915954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15361c1da9159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37288" name="name299661c1da917190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2461c1da917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2261c1da91721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45163" name="name855261c1da9182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761c1da9182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99458" name="name217461c1da919b2b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66361c1da919b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51708" name="name161061c1da91af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1c1da91af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3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41504" name="name882661c1da91cb3e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19461c1da91cb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175" name="name768361c1da91dec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961c1da91de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867609" name="name485761c1da920461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24461c1da920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19024" name="name592461c1da9217d2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09661c1da9217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3021" name="name587661c1da92282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5861c1da9228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08286" name="name826161c1da9244f3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78361c1da9244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8361c1da92456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4094" name="name719361c1da9254a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6861c1da9254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87561c1da9254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89469" name="name471861c1da9268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961c1da9268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5861c1da9268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49061c1da9269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4861c1da9269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34161c1da9269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64447" name="name843461c1da9281c7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90561c1da9281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3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762114" name="name853261c1da929652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99961c1da929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71986" name="name864561c1da92b58a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78361c1da92b5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7941" name="name159261c1da92d2c4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24561c1da92d2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9661c1da92d3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06661c1da92d3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3161c1da92d3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45861c1da92d3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7875" name="name522761c1da92e88a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10161c1da92e8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3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4329" name="name105861c1da9304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1c1da9304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3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03261c1da9304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924297" name="name609361c1da931a32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18961c1da931a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227" name="name351361c1da932d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1c1da932d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01861c1da932e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2961c1da932e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08961c1da932f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81561c1da932f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63796" name="name901261c1da9344ce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70361c1da9344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40123" name="name984761c1da935f02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39561c1da935f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2261c1da935f4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24167" name="name290061c1da9371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1c1da9371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47861c1da9372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57361c1da9372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893874" name="name884861c1da9389cd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08261c1da9389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18591" name="name321961c1da93a812a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03861c1da93a8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721" name="name660661c1da93b8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1c1da93b8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42266" name="name425161c1da93d045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78561c1da93d0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7061" name="name471061c1da93e3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461c1da93e3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41609" name="name905061c1da9407ab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33661c1da9407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87056" name="name204361c1da941e86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07461c1da941e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3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3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1006" name="name819961c1da9432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761c1da9432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877742" name="name233361c1da944995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81561c1da9449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71861c1da944a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0809" name="name411261c1da9468a3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94161c1da9468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8261c1da946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71561c1da946a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01441" name="name408861c1da948170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99661c1da948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7661c1da9481c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84059" name="name171561c1da9493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561c1da9493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4061c1da9494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54261c1da9495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1561c1da9495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1930" name="name673361c1da94ad42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48761c1da94a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3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70761" name="name743461c1da94c378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64861c1da94c3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3361c1da94c3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52517" name="name343761c1da94de06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29661c1da94de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0061c1da94dee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3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3061c1da94df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3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7279" name="name898061c1da9507f8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93161c1da9507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31135" name="name456361c1da952296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75861c1da9522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6461c1da9524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3161c1da9524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968920" name="name728461c1da953c4a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91161c1da953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41161c1da953cf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1858" name="name620861c1da954d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661c1da954d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3861c1da954d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88361c1da954e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94360" name="name911361c1da956a40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47761c1da956a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4861c1da956ad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6244" name="name770361c1da957d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1c1da957d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57261c1da957d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79586" name="name811961c1da95952e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87461c1da959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8261c1da9595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388806" name="name119461c1da95b904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89661c1da95b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1461c1da95b99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0461c1da95ba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9821" name="name201861c1da95cc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1c1da95cc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2061c1da95cc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72761c1da95cd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13041" name="name947161c1da95e84a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43161c1da95e8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5751988" name="name378561c1da960bae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97361c1da960b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218882" name="name387361c1da96293d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56361c1da9629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3761c1da9629e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99754" name="name348161c1da963a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1c1da963a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25661c1da963c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84161c1da963c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3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2564" name="name803961c1da9652aa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14361c1da9652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59768" name="name849261c1da966d85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52661c1da966d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4966" name="name974661c1da968566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50161c1da9685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3261c1da9685c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7421" name="name582361c1da9697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361c1da969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1461c1da9697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3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856561c1da9698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4888" name="name100161c1da96b0df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71261c1da96b0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3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9361c1da96b1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7862" name="name690661c1da96c55a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82861c1da96c5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62577" name="name890261c1da96df4a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05861c1da96df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7843" name="name366261c1da970462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88261c1da9704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9051" name="name296461c1da971f38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71961c1da971f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3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861c1da9720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2361c1da9720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874531" name="name690561c1da973af6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09661c1da973a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148870" name="name594961c1da974bde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5761c1da974bd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30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3061c1da974c3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3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6961c1da974c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3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3661c1da974c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97940" name="name264961c1da9762ff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04661c1da9762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5746" name="name299561c1da9776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1c1da977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3661c1da9776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12961c1da9777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88065" name="name471361c1da978ce9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53361c1da978c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3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9561c1da978d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95396" name="name463761c1da97a481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36561c1da97a4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84414" name="name187761c1da97bbfb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02061c1da97bb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25161c1da97bc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56661c1da97bd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0361c1da97be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49053" name="name188061c1da97d3a8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05161c1da97d3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720976" name="name522361c1da97ebc01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32061c1da97eb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764" name="name383061c1da980a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1c1da980a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09285" name="name566461c1da982319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52661c1da982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22161c1da9823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02729" name="name821561c1da9839ca1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98861c1da9839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87443" name="name842361c1da9851ef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56761c1da9851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6561c1da9852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40905" name="name487461c1da9867ce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56061c1da9867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89361c1da9868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661c1da9869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86461c1da986b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261c1da986b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832" name="name543961c1da987f39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36961c1da987f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8161c1da987f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3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4661c1da987f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46867" name="name755361c1da989138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42461c1da9891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75894" name="name260561c1da98a4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1c1da98a4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0161c1da98a5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429515" name="name496761c1da98b8e4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18461c1da98b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3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299656" name="name953261c1da98d3ec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30761c1da98d3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9275" name="name447761c1da98e7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1c1da98e7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1561c1da98e8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7223" name="name459961c1da9909eb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43161c1da9909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78436" name="name990161c1da992237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90961c1da9922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2794" name="name893061c1da9932b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0461c1da9932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6093" name="name477161c1da994ae2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57361c1da994a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0955058" name="name419761c1da99682b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59761c1da996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84882" name="name699061c1da9983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1c1da998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4761c1da9984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6661c1da9984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5361c1da9984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6946" name="name348361c1da999a24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76061c1da999a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2289" name="name276061c1da99afb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2561c1da99af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3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3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3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7519" name="name363461c1da99ca1b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42061c1da99ca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95619" name="name494661c1da99df2ba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60061c1da99df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3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8660333" name="name225761c1da9a0027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60361c1da9a00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738556" name="name150461c1da9a12b3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76061c1da9a12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4910" name="name697261c1da9a23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561c1da9a23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1961839" name="name521961c1da9a3943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84661c1da9a39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7458482" name="name847961c1da9a4e4c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41761c1da9a4e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3784" name="name844461c1da9a62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561c1da9a6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1561c1da9a63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7750" name="name499761c1da9a744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8161c1da9a74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089070" name="name589861c1da9a8dd1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83561c1da9a8d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86815" name="name544461c1da9aa5a0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66161c1da9aa5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39663" name="name957661c1da9ab46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0861c1da9ab4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670261" name="name871761c1da9acca3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99161c1da9acc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629875" name="name395861c1da9ae28d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5161c1da9ae2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3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3834" name="name273661c1da9b0607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67061c1da9b06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3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3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95444" name="name598861c1da9b1bb5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53161c1da9b1b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6097" name="name310261c1da9b31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1c1da9b31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429000" name="name660561c1da9b459b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48761c1da9b45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144242" name="name454461c1da9b615c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69861c1da9b61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545277" name="name846661c1da9b792c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80561c1da9b79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3565309" name="name890061c1da9b8c2b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06161c1da9b8c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86317" name="name752561c1da9ba6a4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07061c1da9ba6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194">
    <w:multiLevelType w:val="hybridMultilevel"/>
    <w:lvl w:ilvl="0" w:tplc="90785630">
      <w:start w:val="1"/>
      <w:numFmt w:val="decimal"/>
      <w:lvlText w:val="%1."/>
      <w:lvlJc w:val="left"/>
      <w:pPr>
        <w:ind w:left="720" w:hanging="360"/>
      </w:pPr>
    </w:lvl>
    <w:lvl w:ilvl="1" w:tplc="90785630" w:tentative="1">
      <w:start w:val="1"/>
      <w:numFmt w:val="lowerLetter"/>
      <w:lvlText w:val="%2."/>
      <w:lvlJc w:val="left"/>
      <w:pPr>
        <w:ind w:left="1440" w:hanging="360"/>
      </w:pPr>
    </w:lvl>
    <w:lvl w:ilvl="2" w:tplc="90785630" w:tentative="1">
      <w:start w:val="1"/>
      <w:numFmt w:val="lowerRoman"/>
      <w:lvlText w:val="%3."/>
      <w:lvlJc w:val="right"/>
      <w:pPr>
        <w:ind w:left="2160" w:hanging="180"/>
      </w:pPr>
    </w:lvl>
    <w:lvl w:ilvl="3" w:tplc="90785630" w:tentative="1">
      <w:start w:val="1"/>
      <w:numFmt w:val="decimal"/>
      <w:lvlText w:val="%4."/>
      <w:lvlJc w:val="left"/>
      <w:pPr>
        <w:ind w:left="2880" w:hanging="360"/>
      </w:pPr>
    </w:lvl>
    <w:lvl w:ilvl="4" w:tplc="90785630" w:tentative="1">
      <w:start w:val="1"/>
      <w:numFmt w:val="lowerLetter"/>
      <w:lvlText w:val="%5."/>
      <w:lvlJc w:val="left"/>
      <w:pPr>
        <w:ind w:left="3600" w:hanging="360"/>
      </w:pPr>
    </w:lvl>
    <w:lvl w:ilvl="5" w:tplc="90785630" w:tentative="1">
      <w:start w:val="1"/>
      <w:numFmt w:val="lowerRoman"/>
      <w:lvlText w:val="%6."/>
      <w:lvlJc w:val="right"/>
      <w:pPr>
        <w:ind w:left="4320" w:hanging="180"/>
      </w:pPr>
    </w:lvl>
    <w:lvl w:ilvl="6" w:tplc="90785630" w:tentative="1">
      <w:start w:val="1"/>
      <w:numFmt w:val="decimal"/>
      <w:lvlText w:val="%7."/>
      <w:lvlJc w:val="left"/>
      <w:pPr>
        <w:ind w:left="5040" w:hanging="360"/>
      </w:pPr>
    </w:lvl>
    <w:lvl w:ilvl="7" w:tplc="90785630" w:tentative="1">
      <w:start w:val="1"/>
      <w:numFmt w:val="lowerLetter"/>
      <w:lvlText w:val="%8."/>
      <w:lvlJc w:val="left"/>
      <w:pPr>
        <w:ind w:left="5760" w:hanging="360"/>
      </w:pPr>
    </w:lvl>
    <w:lvl w:ilvl="8" w:tplc="9078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3">
    <w:multiLevelType w:val="hybridMultilevel"/>
    <w:lvl w:ilvl="0" w:tplc="96542934">
      <w:start w:val="1"/>
      <w:numFmt w:val="decimal"/>
      <w:lvlText w:val="%1."/>
      <w:lvlJc w:val="left"/>
      <w:pPr>
        <w:ind w:left="720" w:hanging="360"/>
      </w:pPr>
    </w:lvl>
    <w:lvl w:ilvl="1" w:tplc="96542934" w:tentative="1">
      <w:start w:val="1"/>
      <w:numFmt w:val="lowerLetter"/>
      <w:lvlText w:val="%2."/>
      <w:lvlJc w:val="left"/>
      <w:pPr>
        <w:ind w:left="1440" w:hanging="360"/>
      </w:pPr>
    </w:lvl>
    <w:lvl w:ilvl="2" w:tplc="96542934" w:tentative="1">
      <w:start w:val="1"/>
      <w:numFmt w:val="lowerRoman"/>
      <w:lvlText w:val="%3."/>
      <w:lvlJc w:val="right"/>
      <w:pPr>
        <w:ind w:left="2160" w:hanging="180"/>
      </w:pPr>
    </w:lvl>
    <w:lvl w:ilvl="3" w:tplc="96542934" w:tentative="1">
      <w:start w:val="1"/>
      <w:numFmt w:val="decimal"/>
      <w:lvlText w:val="%4."/>
      <w:lvlJc w:val="left"/>
      <w:pPr>
        <w:ind w:left="2880" w:hanging="360"/>
      </w:pPr>
    </w:lvl>
    <w:lvl w:ilvl="4" w:tplc="96542934" w:tentative="1">
      <w:start w:val="1"/>
      <w:numFmt w:val="lowerLetter"/>
      <w:lvlText w:val="%5."/>
      <w:lvlJc w:val="left"/>
      <w:pPr>
        <w:ind w:left="3600" w:hanging="360"/>
      </w:pPr>
    </w:lvl>
    <w:lvl w:ilvl="5" w:tplc="96542934" w:tentative="1">
      <w:start w:val="1"/>
      <w:numFmt w:val="lowerRoman"/>
      <w:lvlText w:val="%6."/>
      <w:lvlJc w:val="right"/>
      <w:pPr>
        <w:ind w:left="4320" w:hanging="180"/>
      </w:pPr>
    </w:lvl>
    <w:lvl w:ilvl="6" w:tplc="96542934" w:tentative="1">
      <w:start w:val="1"/>
      <w:numFmt w:val="decimal"/>
      <w:lvlText w:val="%7."/>
      <w:lvlJc w:val="left"/>
      <w:pPr>
        <w:ind w:left="5040" w:hanging="360"/>
      </w:pPr>
    </w:lvl>
    <w:lvl w:ilvl="7" w:tplc="96542934" w:tentative="1">
      <w:start w:val="1"/>
      <w:numFmt w:val="lowerLetter"/>
      <w:lvlText w:val="%8."/>
      <w:lvlJc w:val="left"/>
      <w:pPr>
        <w:ind w:left="5760" w:hanging="360"/>
      </w:pPr>
    </w:lvl>
    <w:lvl w:ilvl="8" w:tplc="9654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2">
    <w:multiLevelType w:val="hybridMultilevel"/>
    <w:lvl w:ilvl="0" w:tplc="81641385">
      <w:start w:val="1"/>
      <w:numFmt w:val="decimal"/>
      <w:lvlText w:val="%1."/>
      <w:lvlJc w:val="left"/>
      <w:pPr>
        <w:ind w:left="720" w:hanging="360"/>
      </w:pPr>
    </w:lvl>
    <w:lvl w:ilvl="1" w:tplc="81641385" w:tentative="1">
      <w:start w:val="1"/>
      <w:numFmt w:val="lowerLetter"/>
      <w:lvlText w:val="%2."/>
      <w:lvlJc w:val="left"/>
      <w:pPr>
        <w:ind w:left="1440" w:hanging="360"/>
      </w:pPr>
    </w:lvl>
    <w:lvl w:ilvl="2" w:tplc="81641385" w:tentative="1">
      <w:start w:val="1"/>
      <w:numFmt w:val="lowerRoman"/>
      <w:lvlText w:val="%3."/>
      <w:lvlJc w:val="right"/>
      <w:pPr>
        <w:ind w:left="2160" w:hanging="180"/>
      </w:pPr>
    </w:lvl>
    <w:lvl w:ilvl="3" w:tplc="81641385" w:tentative="1">
      <w:start w:val="1"/>
      <w:numFmt w:val="decimal"/>
      <w:lvlText w:val="%4."/>
      <w:lvlJc w:val="left"/>
      <w:pPr>
        <w:ind w:left="2880" w:hanging="360"/>
      </w:pPr>
    </w:lvl>
    <w:lvl w:ilvl="4" w:tplc="81641385" w:tentative="1">
      <w:start w:val="1"/>
      <w:numFmt w:val="lowerLetter"/>
      <w:lvlText w:val="%5."/>
      <w:lvlJc w:val="left"/>
      <w:pPr>
        <w:ind w:left="3600" w:hanging="360"/>
      </w:pPr>
    </w:lvl>
    <w:lvl w:ilvl="5" w:tplc="81641385" w:tentative="1">
      <w:start w:val="1"/>
      <w:numFmt w:val="lowerRoman"/>
      <w:lvlText w:val="%6."/>
      <w:lvlJc w:val="right"/>
      <w:pPr>
        <w:ind w:left="4320" w:hanging="180"/>
      </w:pPr>
    </w:lvl>
    <w:lvl w:ilvl="6" w:tplc="81641385" w:tentative="1">
      <w:start w:val="1"/>
      <w:numFmt w:val="decimal"/>
      <w:lvlText w:val="%7."/>
      <w:lvlJc w:val="left"/>
      <w:pPr>
        <w:ind w:left="5040" w:hanging="360"/>
      </w:pPr>
    </w:lvl>
    <w:lvl w:ilvl="7" w:tplc="81641385" w:tentative="1">
      <w:start w:val="1"/>
      <w:numFmt w:val="lowerLetter"/>
      <w:lvlText w:val="%8."/>
      <w:lvlJc w:val="left"/>
      <w:pPr>
        <w:ind w:left="5760" w:hanging="360"/>
      </w:pPr>
    </w:lvl>
    <w:lvl w:ilvl="8" w:tplc="81641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1">
    <w:multiLevelType w:val="hybridMultilevel"/>
    <w:lvl w:ilvl="0" w:tplc="80109134">
      <w:start w:val="1"/>
      <w:numFmt w:val="decimal"/>
      <w:lvlText w:val="%1."/>
      <w:lvlJc w:val="left"/>
      <w:pPr>
        <w:ind w:left="720" w:hanging="360"/>
      </w:pPr>
    </w:lvl>
    <w:lvl w:ilvl="1" w:tplc="80109134" w:tentative="1">
      <w:start w:val="1"/>
      <w:numFmt w:val="lowerLetter"/>
      <w:lvlText w:val="%2."/>
      <w:lvlJc w:val="left"/>
      <w:pPr>
        <w:ind w:left="1440" w:hanging="360"/>
      </w:pPr>
    </w:lvl>
    <w:lvl w:ilvl="2" w:tplc="80109134" w:tentative="1">
      <w:start w:val="1"/>
      <w:numFmt w:val="lowerRoman"/>
      <w:lvlText w:val="%3."/>
      <w:lvlJc w:val="right"/>
      <w:pPr>
        <w:ind w:left="2160" w:hanging="180"/>
      </w:pPr>
    </w:lvl>
    <w:lvl w:ilvl="3" w:tplc="80109134" w:tentative="1">
      <w:start w:val="1"/>
      <w:numFmt w:val="decimal"/>
      <w:lvlText w:val="%4."/>
      <w:lvlJc w:val="left"/>
      <w:pPr>
        <w:ind w:left="2880" w:hanging="360"/>
      </w:pPr>
    </w:lvl>
    <w:lvl w:ilvl="4" w:tplc="80109134" w:tentative="1">
      <w:start w:val="1"/>
      <w:numFmt w:val="lowerLetter"/>
      <w:lvlText w:val="%5."/>
      <w:lvlJc w:val="left"/>
      <w:pPr>
        <w:ind w:left="3600" w:hanging="360"/>
      </w:pPr>
    </w:lvl>
    <w:lvl w:ilvl="5" w:tplc="80109134" w:tentative="1">
      <w:start w:val="1"/>
      <w:numFmt w:val="lowerRoman"/>
      <w:lvlText w:val="%6."/>
      <w:lvlJc w:val="right"/>
      <w:pPr>
        <w:ind w:left="4320" w:hanging="180"/>
      </w:pPr>
    </w:lvl>
    <w:lvl w:ilvl="6" w:tplc="80109134" w:tentative="1">
      <w:start w:val="1"/>
      <w:numFmt w:val="decimal"/>
      <w:lvlText w:val="%7."/>
      <w:lvlJc w:val="left"/>
      <w:pPr>
        <w:ind w:left="5040" w:hanging="360"/>
      </w:pPr>
    </w:lvl>
    <w:lvl w:ilvl="7" w:tplc="80109134" w:tentative="1">
      <w:start w:val="1"/>
      <w:numFmt w:val="lowerLetter"/>
      <w:lvlText w:val="%8."/>
      <w:lvlJc w:val="left"/>
      <w:pPr>
        <w:ind w:left="5760" w:hanging="360"/>
      </w:pPr>
    </w:lvl>
    <w:lvl w:ilvl="8" w:tplc="8010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0">
    <w:multiLevelType w:val="hybridMultilevel"/>
    <w:lvl w:ilvl="0" w:tplc="35482859">
      <w:start w:val="1"/>
      <w:numFmt w:val="decimal"/>
      <w:lvlText w:val="%1."/>
      <w:lvlJc w:val="left"/>
      <w:pPr>
        <w:ind w:left="720" w:hanging="360"/>
      </w:pPr>
    </w:lvl>
    <w:lvl w:ilvl="1" w:tplc="35482859" w:tentative="1">
      <w:start w:val="1"/>
      <w:numFmt w:val="lowerLetter"/>
      <w:lvlText w:val="%2."/>
      <w:lvlJc w:val="left"/>
      <w:pPr>
        <w:ind w:left="1440" w:hanging="360"/>
      </w:pPr>
    </w:lvl>
    <w:lvl w:ilvl="2" w:tplc="35482859" w:tentative="1">
      <w:start w:val="1"/>
      <w:numFmt w:val="lowerRoman"/>
      <w:lvlText w:val="%3."/>
      <w:lvlJc w:val="right"/>
      <w:pPr>
        <w:ind w:left="2160" w:hanging="180"/>
      </w:pPr>
    </w:lvl>
    <w:lvl w:ilvl="3" w:tplc="35482859" w:tentative="1">
      <w:start w:val="1"/>
      <w:numFmt w:val="decimal"/>
      <w:lvlText w:val="%4."/>
      <w:lvlJc w:val="left"/>
      <w:pPr>
        <w:ind w:left="2880" w:hanging="360"/>
      </w:pPr>
    </w:lvl>
    <w:lvl w:ilvl="4" w:tplc="35482859" w:tentative="1">
      <w:start w:val="1"/>
      <w:numFmt w:val="lowerLetter"/>
      <w:lvlText w:val="%5."/>
      <w:lvlJc w:val="left"/>
      <w:pPr>
        <w:ind w:left="3600" w:hanging="360"/>
      </w:pPr>
    </w:lvl>
    <w:lvl w:ilvl="5" w:tplc="35482859" w:tentative="1">
      <w:start w:val="1"/>
      <w:numFmt w:val="lowerRoman"/>
      <w:lvlText w:val="%6."/>
      <w:lvlJc w:val="right"/>
      <w:pPr>
        <w:ind w:left="4320" w:hanging="180"/>
      </w:pPr>
    </w:lvl>
    <w:lvl w:ilvl="6" w:tplc="35482859" w:tentative="1">
      <w:start w:val="1"/>
      <w:numFmt w:val="decimal"/>
      <w:lvlText w:val="%7."/>
      <w:lvlJc w:val="left"/>
      <w:pPr>
        <w:ind w:left="5040" w:hanging="360"/>
      </w:pPr>
    </w:lvl>
    <w:lvl w:ilvl="7" w:tplc="35482859" w:tentative="1">
      <w:start w:val="1"/>
      <w:numFmt w:val="lowerLetter"/>
      <w:lvlText w:val="%8."/>
      <w:lvlJc w:val="left"/>
      <w:pPr>
        <w:ind w:left="5760" w:hanging="360"/>
      </w:pPr>
    </w:lvl>
    <w:lvl w:ilvl="8" w:tplc="3548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9">
    <w:multiLevelType w:val="hybridMultilevel"/>
    <w:lvl w:ilvl="0" w:tplc="56957091">
      <w:start w:val="1"/>
      <w:numFmt w:val="decimal"/>
      <w:lvlText w:val="%1."/>
      <w:lvlJc w:val="left"/>
      <w:pPr>
        <w:ind w:left="720" w:hanging="360"/>
      </w:pPr>
    </w:lvl>
    <w:lvl w:ilvl="1" w:tplc="56957091" w:tentative="1">
      <w:start w:val="1"/>
      <w:numFmt w:val="lowerLetter"/>
      <w:lvlText w:val="%2."/>
      <w:lvlJc w:val="left"/>
      <w:pPr>
        <w:ind w:left="1440" w:hanging="360"/>
      </w:pPr>
    </w:lvl>
    <w:lvl w:ilvl="2" w:tplc="56957091" w:tentative="1">
      <w:start w:val="1"/>
      <w:numFmt w:val="lowerRoman"/>
      <w:lvlText w:val="%3."/>
      <w:lvlJc w:val="right"/>
      <w:pPr>
        <w:ind w:left="2160" w:hanging="180"/>
      </w:pPr>
    </w:lvl>
    <w:lvl w:ilvl="3" w:tplc="56957091" w:tentative="1">
      <w:start w:val="1"/>
      <w:numFmt w:val="decimal"/>
      <w:lvlText w:val="%4."/>
      <w:lvlJc w:val="left"/>
      <w:pPr>
        <w:ind w:left="2880" w:hanging="360"/>
      </w:pPr>
    </w:lvl>
    <w:lvl w:ilvl="4" w:tplc="56957091" w:tentative="1">
      <w:start w:val="1"/>
      <w:numFmt w:val="lowerLetter"/>
      <w:lvlText w:val="%5."/>
      <w:lvlJc w:val="left"/>
      <w:pPr>
        <w:ind w:left="3600" w:hanging="360"/>
      </w:pPr>
    </w:lvl>
    <w:lvl w:ilvl="5" w:tplc="56957091" w:tentative="1">
      <w:start w:val="1"/>
      <w:numFmt w:val="lowerRoman"/>
      <w:lvlText w:val="%6."/>
      <w:lvlJc w:val="right"/>
      <w:pPr>
        <w:ind w:left="4320" w:hanging="180"/>
      </w:pPr>
    </w:lvl>
    <w:lvl w:ilvl="6" w:tplc="56957091" w:tentative="1">
      <w:start w:val="1"/>
      <w:numFmt w:val="decimal"/>
      <w:lvlText w:val="%7."/>
      <w:lvlJc w:val="left"/>
      <w:pPr>
        <w:ind w:left="5040" w:hanging="360"/>
      </w:pPr>
    </w:lvl>
    <w:lvl w:ilvl="7" w:tplc="56957091" w:tentative="1">
      <w:start w:val="1"/>
      <w:numFmt w:val="lowerLetter"/>
      <w:lvlText w:val="%8."/>
      <w:lvlJc w:val="left"/>
      <w:pPr>
        <w:ind w:left="5760" w:hanging="360"/>
      </w:pPr>
    </w:lvl>
    <w:lvl w:ilvl="8" w:tplc="5695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8">
    <w:multiLevelType w:val="hybridMultilevel"/>
    <w:lvl w:ilvl="0" w:tplc="79960025">
      <w:start w:val="1"/>
      <w:numFmt w:val="decimal"/>
      <w:lvlText w:val="%1."/>
      <w:lvlJc w:val="left"/>
      <w:pPr>
        <w:ind w:left="720" w:hanging="360"/>
      </w:pPr>
    </w:lvl>
    <w:lvl w:ilvl="1" w:tplc="79960025" w:tentative="1">
      <w:start w:val="1"/>
      <w:numFmt w:val="lowerLetter"/>
      <w:lvlText w:val="%2."/>
      <w:lvlJc w:val="left"/>
      <w:pPr>
        <w:ind w:left="1440" w:hanging="360"/>
      </w:pPr>
    </w:lvl>
    <w:lvl w:ilvl="2" w:tplc="79960025" w:tentative="1">
      <w:start w:val="1"/>
      <w:numFmt w:val="lowerRoman"/>
      <w:lvlText w:val="%3."/>
      <w:lvlJc w:val="right"/>
      <w:pPr>
        <w:ind w:left="2160" w:hanging="180"/>
      </w:pPr>
    </w:lvl>
    <w:lvl w:ilvl="3" w:tplc="79960025" w:tentative="1">
      <w:start w:val="1"/>
      <w:numFmt w:val="decimal"/>
      <w:lvlText w:val="%4."/>
      <w:lvlJc w:val="left"/>
      <w:pPr>
        <w:ind w:left="2880" w:hanging="360"/>
      </w:pPr>
    </w:lvl>
    <w:lvl w:ilvl="4" w:tplc="79960025" w:tentative="1">
      <w:start w:val="1"/>
      <w:numFmt w:val="lowerLetter"/>
      <w:lvlText w:val="%5."/>
      <w:lvlJc w:val="left"/>
      <w:pPr>
        <w:ind w:left="3600" w:hanging="360"/>
      </w:pPr>
    </w:lvl>
    <w:lvl w:ilvl="5" w:tplc="79960025" w:tentative="1">
      <w:start w:val="1"/>
      <w:numFmt w:val="lowerRoman"/>
      <w:lvlText w:val="%6."/>
      <w:lvlJc w:val="right"/>
      <w:pPr>
        <w:ind w:left="4320" w:hanging="180"/>
      </w:pPr>
    </w:lvl>
    <w:lvl w:ilvl="6" w:tplc="79960025" w:tentative="1">
      <w:start w:val="1"/>
      <w:numFmt w:val="decimal"/>
      <w:lvlText w:val="%7."/>
      <w:lvlJc w:val="left"/>
      <w:pPr>
        <w:ind w:left="5040" w:hanging="360"/>
      </w:pPr>
    </w:lvl>
    <w:lvl w:ilvl="7" w:tplc="79960025" w:tentative="1">
      <w:start w:val="1"/>
      <w:numFmt w:val="lowerLetter"/>
      <w:lvlText w:val="%8."/>
      <w:lvlJc w:val="left"/>
      <w:pPr>
        <w:ind w:left="5760" w:hanging="360"/>
      </w:pPr>
    </w:lvl>
    <w:lvl w:ilvl="8" w:tplc="7996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7">
    <w:multiLevelType w:val="hybridMultilevel"/>
    <w:lvl w:ilvl="0" w:tplc="92945937">
      <w:start w:val="1"/>
      <w:numFmt w:val="decimal"/>
      <w:lvlText w:val="%1."/>
      <w:lvlJc w:val="left"/>
      <w:pPr>
        <w:ind w:left="720" w:hanging="360"/>
      </w:pPr>
    </w:lvl>
    <w:lvl w:ilvl="1" w:tplc="92945937" w:tentative="1">
      <w:start w:val="1"/>
      <w:numFmt w:val="lowerLetter"/>
      <w:lvlText w:val="%2."/>
      <w:lvlJc w:val="left"/>
      <w:pPr>
        <w:ind w:left="1440" w:hanging="360"/>
      </w:pPr>
    </w:lvl>
    <w:lvl w:ilvl="2" w:tplc="92945937" w:tentative="1">
      <w:start w:val="1"/>
      <w:numFmt w:val="lowerRoman"/>
      <w:lvlText w:val="%3."/>
      <w:lvlJc w:val="right"/>
      <w:pPr>
        <w:ind w:left="2160" w:hanging="180"/>
      </w:pPr>
    </w:lvl>
    <w:lvl w:ilvl="3" w:tplc="92945937" w:tentative="1">
      <w:start w:val="1"/>
      <w:numFmt w:val="decimal"/>
      <w:lvlText w:val="%4."/>
      <w:lvlJc w:val="left"/>
      <w:pPr>
        <w:ind w:left="2880" w:hanging="360"/>
      </w:pPr>
    </w:lvl>
    <w:lvl w:ilvl="4" w:tplc="92945937" w:tentative="1">
      <w:start w:val="1"/>
      <w:numFmt w:val="lowerLetter"/>
      <w:lvlText w:val="%5."/>
      <w:lvlJc w:val="left"/>
      <w:pPr>
        <w:ind w:left="3600" w:hanging="360"/>
      </w:pPr>
    </w:lvl>
    <w:lvl w:ilvl="5" w:tplc="92945937" w:tentative="1">
      <w:start w:val="1"/>
      <w:numFmt w:val="lowerRoman"/>
      <w:lvlText w:val="%6."/>
      <w:lvlJc w:val="right"/>
      <w:pPr>
        <w:ind w:left="4320" w:hanging="180"/>
      </w:pPr>
    </w:lvl>
    <w:lvl w:ilvl="6" w:tplc="92945937" w:tentative="1">
      <w:start w:val="1"/>
      <w:numFmt w:val="decimal"/>
      <w:lvlText w:val="%7."/>
      <w:lvlJc w:val="left"/>
      <w:pPr>
        <w:ind w:left="5040" w:hanging="360"/>
      </w:pPr>
    </w:lvl>
    <w:lvl w:ilvl="7" w:tplc="92945937" w:tentative="1">
      <w:start w:val="1"/>
      <w:numFmt w:val="lowerLetter"/>
      <w:lvlText w:val="%8."/>
      <w:lvlJc w:val="left"/>
      <w:pPr>
        <w:ind w:left="5760" w:hanging="360"/>
      </w:pPr>
    </w:lvl>
    <w:lvl w:ilvl="8" w:tplc="9294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6">
    <w:multiLevelType w:val="hybridMultilevel"/>
    <w:lvl w:ilvl="0" w:tplc="73821361">
      <w:start w:val="1"/>
      <w:numFmt w:val="decimal"/>
      <w:lvlText w:val="%1."/>
      <w:lvlJc w:val="left"/>
      <w:pPr>
        <w:ind w:left="720" w:hanging="360"/>
      </w:pPr>
    </w:lvl>
    <w:lvl w:ilvl="1" w:tplc="73821361" w:tentative="1">
      <w:start w:val="1"/>
      <w:numFmt w:val="lowerLetter"/>
      <w:lvlText w:val="%2."/>
      <w:lvlJc w:val="left"/>
      <w:pPr>
        <w:ind w:left="1440" w:hanging="360"/>
      </w:pPr>
    </w:lvl>
    <w:lvl w:ilvl="2" w:tplc="73821361" w:tentative="1">
      <w:start w:val="1"/>
      <w:numFmt w:val="lowerRoman"/>
      <w:lvlText w:val="%3."/>
      <w:lvlJc w:val="right"/>
      <w:pPr>
        <w:ind w:left="2160" w:hanging="180"/>
      </w:pPr>
    </w:lvl>
    <w:lvl w:ilvl="3" w:tplc="73821361" w:tentative="1">
      <w:start w:val="1"/>
      <w:numFmt w:val="decimal"/>
      <w:lvlText w:val="%4."/>
      <w:lvlJc w:val="left"/>
      <w:pPr>
        <w:ind w:left="2880" w:hanging="360"/>
      </w:pPr>
    </w:lvl>
    <w:lvl w:ilvl="4" w:tplc="73821361" w:tentative="1">
      <w:start w:val="1"/>
      <w:numFmt w:val="lowerLetter"/>
      <w:lvlText w:val="%5."/>
      <w:lvlJc w:val="left"/>
      <w:pPr>
        <w:ind w:left="3600" w:hanging="360"/>
      </w:pPr>
    </w:lvl>
    <w:lvl w:ilvl="5" w:tplc="73821361" w:tentative="1">
      <w:start w:val="1"/>
      <w:numFmt w:val="lowerRoman"/>
      <w:lvlText w:val="%6."/>
      <w:lvlJc w:val="right"/>
      <w:pPr>
        <w:ind w:left="4320" w:hanging="180"/>
      </w:pPr>
    </w:lvl>
    <w:lvl w:ilvl="6" w:tplc="73821361" w:tentative="1">
      <w:start w:val="1"/>
      <w:numFmt w:val="decimal"/>
      <w:lvlText w:val="%7."/>
      <w:lvlJc w:val="left"/>
      <w:pPr>
        <w:ind w:left="5040" w:hanging="360"/>
      </w:pPr>
    </w:lvl>
    <w:lvl w:ilvl="7" w:tplc="73821361" w:tentative="1">
      <w:start w:val="1"/>
      <w:numFmt w:val="lowerLetter"/>
      <w:lvlText w:val="%8."/>
      <w:lvlJc w:val="left"/>
      <w:pPr>
        <w:ind w:left="5760" w:hanging="360"/>
      </w:pPr>
    </w:lvl>
    <w:lvl w:ilvl="8" w:tplc="7382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5">
    <w:multiLevelType w:val="hybridMultilevel"/>
    <w:lvl w:ilvl="0" w:tplc="85920251">
      <w:start w:val="1"/>
      <w:numFmt w:val="decimal"/>
      <w:lvlText w:val="%1."/>
      <w:lvlJc w:val="left"/>
      <w:pPr>
        <w:ind w:left="720" w:hanging="360"/>
      </w:pPr>
    </w:lvl>
    <w:lvl w:ilvl="1" w:tplc="85920251" w:tentative="1">
      <w:start w:val="1"/>
      <w:numFmt w:val="lowerLetter"/>
      <w:lvlText w:val="%2."/>
      <w:lvlJc w:val="left"/>
      <w:pPr>
        <w:ind w:left="1440" w:hanging="360"/>
      </w:pPr>
    </w:lvl>
    <w:lvl w:ilvl="2" w:tplc="85920251" w:tentative="1">
      <w:start w:val="1"/>
      <w:numFmt w:val="lowerRoman"/>
      <w:lvlText w:val="%3."/>
      <w:lvlJc w:val="right"/>
      <w:pPr>
        <w:ind w:left="2160" w:hanging="180"/>
      </w:pPr>
    </w:lvl>
    <w:lvl w:ilvl="3" w:tplc="85920251" w:tentative="1">
      <w:start w:val="1"/>
      <w:numFmt w:val="decimal"/>
      <w:lvlText w:val="%4."/>
      <w:lvlJc w:val="left"/>
      <w:pPr>
        <w:ind w:left="2880" w:hanging="360"/>
      </w:pPr>
    </w:lvl>
    <w:lvl w:ilvl="4" w:tplc="85920251" w:tentative="1">
      <w:start w:val="1"/>
      <w:numFmt w:val="lowerLetter"/>
      <w:lvlText w:val="%5."/>
      <w:lvlJc w:val="left"/>
      <w:pPr>
        <w:ind w:left="3600" w:hanging="360"/>
      </w:pPr>
    </w:lvl>
    <w:lvl w:ilvl="5" w:tplc="85920251" w:tentative="1">
      <w:start w:val="1"/>
      <w:numFmt w:val="lowerRoman"/>
      <w:lvlText w:val="%6."/>
      <w:lvlJc w:val="right"/>
      <w:pPr>
        <w:ind w:left="4320" w:hanging="180"/>
      </w:pPr>
    </w:lvl>
    <w:lvl w:ilvl="6" w:tplc="85920251" w:tentative="1">
      <w:start w:val="1"/>
      <w:numFmt w:val="decimal"/>
      <w:lvlText w:val="%7."/>
      <w:lvlJc w:val="left"/>
      <w:pPr>
        <w:ind w:left="5040" w:hanging="360"/>
      </w:pPr>
    </w:lvl>
    <w:lvl w:ilvl="7" w:tplc="85920251" w:tentative="1">
      <w:start w:val="1"/>
      <w:numFmt w:val="lowerLetter"/>
      <w:lvlText w:val="%8."/>
      <w:lvlJc w:val="left"/>
      <w:pPr>
        <w:ind w:left="5760" w:hanging="360"/>
      </w:pPr>
    </w:lvl>
    <w:lvl w:ilvl="8" w:tplc="8592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4">
    <w:multiLevelType w:val="hybridMultilevel"/>
    <w:lvl w:ilvl="0" w:tplc="29755478">
      <w:start w:val="1"/>
      <w:numFmt w:val="decimal"/>
      <w:lvlText w:val="%1."/>
      <w:lvlJc w:val="left"/>
      <w:pPr>
        <w:ind w:left="720" w:hanging="360"/>
      </w:pPr>
    </w:lvl>
    <w:lvl w:ilvl="1" w:tplc="29755478" w:tentative="1">
      <w:start w:val="1"/>
      <w:numFmt w:val="lowerLetter"/>
      <w:lvlText w:val="%2."/>
      <w:lvlJc w:val="left"/>
      <w:pPr>
        <w:ind w:left="1440" w:hanging="360"/>
      </w:pPr>
    </w:lvl>
    <w:lvl w:ilvl="2" w:tplc="29755478" w:tentative="1">
      <w:start w:val="1"/>
      <w:numFmt w:val="lowerRoman"/>
      <w:lvlText w:val="%3."/>
      <w:lvlJc w:val="right"/>
      <w:pPr>
        <w:ind w:left="2160" w:hanging="180"/>
      </w:pPr>
    </w:lvl>
    <w:lvl w:ilvl="3" w:tplc="29755478" w:tentative="1">
      <w:start w:val="1"/>
      <w:numFmt w:val="decimal"/>
      <w:lvlText w:val="%4."/>
      <w:lvlJc w:val="left"/>
      <w:pPr>
        <w:ind w:left="2880" w:hanging="360"/>
      </w:pPr>
    </w:lvl>
    <w:lvl w:ilvl="4" w:tplc="29755478" w:tentative="1">
      <w:start w:val="1"/>
      <w:numFmt w:val="lowerLetter"/>
      <w:lvlText w:val="%5."/>
      <w:lvlJc w:val="left"/>
      <w:pPr>
        <w:ind w:left="3600" w:hanging="360"/>
      </w:pPr>
    </w:lvl>
    <w:lvl w:ilvl="5" w:tplc="29755478" w:tentative="1">
      <w:start w:val="1"/>
      <w:numFmt w:val="lowerRoman"/>
      <w:lvlText w:val="%6."/>
      <w:lvlJc w:val="right"/>
      <w:pPr>
        <w:ind w:left="4320" w:hanging="180"/>
      </w:pPr>
    </w:lvl>
    <w:lvl w:ilvl="6" w:tplc="29755478" w:tentative="1">
      <w:start w:val="1"/>
      <w:numFmt w:val="decimal"/>
      <w:lvlText w:val="%7."/>
      <w:lvlJc w:val="left"/>
      <w:pPr>
        <w:ind w:left="5040" w:hanging="360"/>
      </w:pPr>
    </w:lvl>
    <w:lvl w:ilvl="7" w:tplc="29755478" w:tentative="1">
      <w:start w:val="1"/>
      <w:numFmt w:val="lowerLetter"/>
      <w:lvlText w:val="%8."/>
      <w:lvlJc w:val="left"/>
      <w:pPr>
        <w:ind w:left="5760" w:hanging="360"/>
      </w:pPr>
    </w:lvl>
    <w:lvl w:ilvl="8" w:tplc="2975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3">
    <w:multiLevelType w:val="hybridMultilevel"/>
    <w:lvl w:ilvl="0" w:tplc="39430599">
      <w:start w:val="1"/>
      <w:numFmt w:val="decimal"/>
      <w:lvlText w:val="%1."/>
      <w:lvlJc w:val="left"/>
      <w:pPr>
        <w:ind w:left="720" w:hanging="360"/>
      </w:pPr>
    </w:lvl>
    <w:lvl w:ilvl="1" w:tplc="39430599" w:tentative="1">
      <w:start w:val="1"/>
      <w:numFmt w:val="lowerLetter"/>
      <w:lvlText w:val="%2."/>
      <w:lvlJc w:val="left"/>
      <w:pPr>
        <w:ind w:left="1440" w:hanging="360"/>
      </w:pPr>
    </w:lvl>
    <w:lvl w:ilvl="2" w:tplc="39430599" w:tentative="1">
      <w:start w:val="1"/>
      <w:numFmt w:val="lowerRoman"/>
      <w:lvlText w:val="%3."/>
      <w:lvlJc w:val="right"/>
      <w:pPr>
        <w:ind w:left="2160" w:hanging="180"/>
      </w:pPr>
    </w:lvl>
    <w:lvl w:ilvl="3" w:tplc="39430599" w:tentative="1">
      <w:start w:val="1"/>
      <w:numFmt w:val="decimal"/>
      <w:lvlText w:val="%4."/>
      <w:lvlJc w:val="left"/>
      <w:pPr>
        <w:ind w:left="2880" w:hanging="360"/>
      </w:pPr>
    </w:lvl>
    <w:lvl w:ilvl="4" w:tplc="39430599" w:tentative="1">
      <w:start w:val="1"/>
      <w:numFmt w:val="lowerLetter"/>
      <w:lvlText w:val="%5."/>
      <w:lvlJc w:val="left"/>
      <w:pPr>
        <w:ind w:left="3600" w:hanging="360"/>
      </w:pPr>
    </w:lvl>
    <w:lvl w:ilvl="5" w:tplc="39430599" w:tentative="1">
      <w:start w:val="1"/>
      <w:numFmt w:val="lowerRoman"/>
      <w:lvlText w:val="%6."/>
      <w:lvlJc w:val="right"/>
      <w:pPr>
        <w:ind w:left="4320" w:hanging="180"/>
      </w:pPr>
    </w:lvl>
    <w:lvl w:ilvl="6" w:tplc="39430599" w:tentative="1">
      <w:start w:val="1"/>
      <w:numFmt w:val="decimal"/>
      <w:lvlText w:val="%7."/>
      <w:lvlJc w:val="left"/>
      <w:pPr>
        <w:ind w:left="5040" w:hanging="360"/>
      </w:pPr>
    </w:lvl>
    <w:lvl w:ilvl="7" w:tplc="39430599" w:tentative="1">
      <w:start w:val="1"/>
      <w:numFmt w:val="lowerLetter"/>
      <w:lvlText w:val="%8."/>
      <w:lvlJc w:val="left"/>
      <w:pPr>
        <w:ind w:left="5760" w:hanging="360"/>
      </w:pPr>
    </w:lvl>
    <w:lvl w:ilvl="8" w:tplc="3943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2">
    <w:multiLevelType w:val="hybridMultilevel"/>
    <w:lvl w:ilvl="0" w:tplc="30061321">
      <w:start w:val="1"/>
      <w:numFmt w:val="decimal"/>
      <w:lvlText w:val="%1."/>
      <w:lvlJc w:val="left"/>
      <w:pPr>
        <w:ind w:left="720" w:hanging="360"/>
      </w:pPr>
    </w:lvl>
    <w:lvl w:ilvl="1" w:tplc="30061321" w:tentative="1">
      <w:start w:val="1"/>
      <w:numFmt w:val="lowerLetter"/>
      <w:lvlText w:val="%2."/>
      <w:lvlJc w:val="left"/>
      <w:pPr>
        <w:ind w:left="1440" w:hanging="360"/>
      </w:pPr>
    </w:lvl>
    <w:lvl w:ilvl="2" w:tplc="30061321" w:tentative="1">
      <w:start w:val="1"/>
      <w:numFmt w:val="lowerRoman"/>
      <w:lvlText w:val="%3."/>
      <w:lvlJc w:val="right"/>
      <w:pPr>
        <w:ind w:left="2160" w:hanging="180"/>
      </w:pPr>
    </w:lvl>
    <w:lvl w:ilvl="3" w:tplc="30061321" w:tentative="1">
      <w:start w:val="1"/>
      <w:numFmt w:val="decimal"/>
      <w:lvlText w:val="%4."/>
      <w:lvlJc w:val="left"/>
      <w:pPr>
        <w:ind w:left="2880" w:hanging="360"/>
      </w:pPr>
    </w:lvl>
    <w:lvl w:ilvl="4" w:tplc="30061321" w:tentative="1">
      <w:start w:val="1"/>
      <w:numFmt w:val="lowerLetter"/>
      <w:lvlText w:val="%5."/>
      <w:lvlJc w:val="left"/>
      <w:pPr>
        <w:ind w:left="3600" w:hanging="360"/>
      </w:pPr>
    </w:lvl>
    <w:lvl w:ilvl="5" w:tplc="30061321" w:tentative="1">
      <w:start w:val="1"/>
      <w:numFmt w:val="lowerRoman"/>
      <w:lvlText w:val="%6."/>
      <w:lvlJc w:val="right"/>
      <w:pPr>
        <w:ind w:left="4320" w:hanging="180"/>
      </w:pPr>
    </w:lvl>
    <w:lvl w:ilvl="6" w:tplc="30061321" w:tentative="1">
      <w:start w:val="1"/>
      <w:numFmt w:val="decimal"/>
      <w:lvlText w:val="%7."/>
      <w:lvlJc w:val="left"/>
      <w:pPr>
        <w:ind w:left="5040" w:hanging="360"/>
      </w:pPr>
    </w:lvl>
    <w:lvl w:ilvl="7" w:tplc="30061321" w:tentative="1">
      <w:start w:val="1"/>
      <w:numFmt w:val="lowerLetter"/>
      <w:lvlText w:val="%8."/>
      <w:lvlJc w:val="left"/>
      <w:pPr>
        <w:ind w:left="5760" w:hanging="360"/>
      </w:pPr>
    </w:lvl>
    <w:lvl w:ilvl="8" w:tplc="3006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1">
    <w:multiLevelType w:val="hybridMultilevel"/>
    <w:lvl w:ilvl="0" w:tplc="24474347">
      <w:start w:val="1"/>
      <w:numFmt w:val="decimal"/>
      <w:lvlText w:val="%1."/>
      <w:lvlJc w:val="left"/>
      <w:pPr>
        <w:ind w:left="720" w:hanging="360"/>
      </w:pPr>
    </w:lvl>
    <w:lvl w:ilvl="1" w:tplc="24474347" w:tentative="1">
      <w:start w:val="1"/>
      <w:numFmt w:val="lowerLetter"/>
      <w:lvlText w:val="%2."/>
      <w:lvlJc w:val="left"/>
      <w:pPr>
        <w:ind w:left="1440" w:hanging="360"/>
      </w:pPr>
    </w:lvl>
    <w:lvl w:ilvl="2" w:tplc="24474347" w:tentative="1">
      <w:start w:val="1"/>
      <w:numFmt w:val="lowerRoman"/>
      <w:lvlText w:val="%3."/>
      <w:lvlJc w:val="right"/>
      <w:pPr>
        <w:ind w:left="2160" w:hanging="180"/>
      </w:pPr>
    </w:lvl>
    <w:lvl w:ilvl="3" w:tplc="24474347" w:tentative="1">
      <w:start w:val="1"/>
      <w:numFmt w:val="decimal"/>
      <w:lvlText w:val="%4."/>
      <w:lvlJc w:val="left"/>
      <w:pPr>
        <w:ind w:left="2880" w:hanging="360"/>
      </w:pPr>
    </w:lvl>
    <w:lvl w:ilvl="4" w:tplc="24474347" w:tentative="1">
      <w:start w:val="1"/>
      <w:numFmt w:val="lowerLetter"/>
      <w:lvlText w:val="%5."/>
      <w:lvlJc w:val="left"/>
      <w:pPr>
        <w:ind w:left="3600" w:hanging="360"/>
      </w:pPr>
    </w:lvl>
    <w:lvl w:ilvl="5" w:tplc="24474347" w:tentative="1">
      <w:start w:val="1"/>
      <w:numFmt w:val="lowerRoman"/>
      <w:lvlText w:val="%6."/>
      <w:lvlJc w:val="right"/>
      <w:pPr>
        <w:ind w:left="4320" w:hanging="180"/>
      </w:pPr>
    </w:lvl>
    <w:lvl w:ilvl="6" w:tplc="24474347" w:tentative="1">
      <w:start w:val="1"/>
      <w:numFmt w:val="decimal"/>
      <w:lvlText w:val="%7."/>
      <w:lvlJc w:val="left"/>
      <w:pPr>
        <w:ind w:left="5040" w:hanging="360"/>
      </w:pPr>
    </w:lvl>
    <w:lvl w:ilvl="7" w:tplc="24474347" w:tentative="1">
      <w:start w:val="1"/>
      <w:numFmt w:val="lowerLetter"/>
      <w:lvlText w:val="%8."/>
      <w:lvlJc w:val="left"/>
      <w:pPr>
        <w:ind w:left="5760" w:hanging="360"/>
      </w:pPr>
    </w:lvl>
    <w:lvl w:ilvl="8" w:tplc="2447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0">
    <w:multiLevelType w:val="hybridMultilevel"/>
    <w:lvl w:ilvl="0" w:tplc="90947699">
      <w:start w:val="1"/>
      <w:numFmt w:val="decimal"/>
      <w:lvlText w:val="%1."/>
      <w:lvlJc w:val="left"/>
      <w:pPr>
        <w:ind w:left="720" w:hanging="360"/>
      </w:pPr>
    </w:lvl>
    <w:lvl w:ilvl="1" w:tplc="90947699" w:tentative="1">
      <w:start w:val="1"/>
      <w:numFmt w:val="lowerLetter"/>
      <w:lvlText w:val="%2."/>
      <w:lvlJc w:val="left"/>
      <w:pPr>
        <w:ind w:left="1440" w:hanging="360"/>
      </w:pPr>
    </w:lvl>
    <w:lvl w:ilvl="2" w:tplc="90947699" w:tentative="1">
      <w:start w:val="1"/>
      <w:numFmt w:val="lowerRoman"/>
      <w:lvlText w:val="%3."/>
      <w:lvlJc w:val="right"/>
      <w:pPr>
        <w:ind w:left="2160" w:hanging="180"/>
      </w:pPr>
    </w:lvl>
    <w:lvl w:ilvl="3" w:tplc="90947699" w:tentative="1">
      <w:start w:val="1"/>
      <w:numFmt w:val="decimal"/>
      <w:lvlText w:val="%4."/>
      <w:lvlJc w:val="left"/>
      <w:pPr>
        <w:ind w:left="2880" w:hanging="360"/>
      </w:pPr>
    </w:lvl>
    <w:lvl w:ilvl="4" w:tplc="90947699" w:tentative="1">
      <w:start w:val="1"/>
      <w:numFmt w:val="lowerLetter"/>
      <w:lvlText w:val="%5."/>
      <w:lvlJc w:val="left"/>
      <w:pPr>
        <w:ind w:left="3600" w:hanging="360"/>
      </w:pPr>
    </w:lvl>
    <w:lvl w:ilvl="5" w:tplc="90947699" w:tentative="1">
      <w:start w:val="1"/>
      <w:numFmt w:val="lowerRoman"/>
      <w:lvlText w:val="%6."/>
      <w:lvlJc w:val="right"/>
      <w:pPr>
        <w:ind w:left="4320" w:hanging="180"/>
      </w:pPr>
    </w:lvl>
    <w:lvl w:ilvl="6" w:tplc="90947699" w:tentative="1">
      <w:start w:val="1"/>
      <w:numFmt w:val="decimal"/>
      <w:lvlText w:val="%7."/>
      <w:lvlJc w:val="left"/>
      <w:pPr>
        <w:ind w:left="5040" w:hanging="360"/>
      </w:pPr>
    </w:lvl>
    <w:lvl w:ilvl="7" w:tplc="90947699" w:tentative="1">
      <w:start w:val="1"/>
      <w:numFmt w:val="lowerLetter"/>
      <w:lvlText w:val="%8."/>
      <w:lvlJc w:val="left"/>
      <w:pPr>
        <w:ind w:left="5760" w:hanging="360"/>
      </w:pPr>
    </w:lvl>
    <w:lvl w:ilvl="8" w:tplc="9094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9">
    <w:multiLevelType w:val="hybridMultilevel"/>
    <w:lvl w:ilvl="0" w:tplc="82403898">
      <w:start w:val="1"/>
      <w:numFmt w:val="decimal"/>
      <w:lvlText w:val="%1."/>
      <w:lvlJc w:val="left"/>
      <w:pPr>
        <w:ind w:left="720" w:hanging="360"/>
      </w:pPr>
    </w:lvl>
    <w:lvl w:ilvl="1" w:tplc="82403898" w:tentative="1">
      <w:start w:val="1"/>
      <w:numFmt w:val="lowerLetter"/>
      <w:lvlText w:val="%2."/>
      <w:lvlJc w:val="left"/>
      <w:pPr>
        <w:ind w:left="1440" w:hanging="360"/>
      </w:pPr>
    </w:lvl>
    <w:lvl w:ilvl="2" w:tplc="82403898" w:tentative="1">
      <w:start w:val="1"/>
      <w:numFmt w:val="lowerRoman"/>
      <w:lvlText w:val="%3."/>
      <w:lvlJc w:val="right"/>
      <w:pPr>
        <w:ind w:left="2160" w:hanging="180"/>
      </w:pPr>
    </w:lvl>
    <w:lvl w:ilvl="3" w:tplc="82403898" w:tentative="1">
      <w:start w:val="1"/>
      <w:numFmt w:val="decimal"/>
      <w:lvlText w:val="%4."/>
      <w:lvlJc w:val="left"/>
      <w:pPr>
        <w:ind w:left="2880" w:hanging="360"/>
      </w:pPr>
    </w:lvl>
    <w:lvl w:ilvl="4" w:tplc="82403898" w:tentative="1">
      <w:start w:val="1"/>
      <w:numFmt w:val="lowerLetter"/>
      <w:lvlText w:val="%5."/>
      <w:lvlJc w:val="left"/>
      <w:pPr>
        <w:ind w:left="3600" w:hanging="360"/>
      </w:pPr>
    </w:lvl>
    <w:lvl w:ilvl="5" w:tplc="82403898" w:tentative="1">
      <w:start w:val="1"/>
      <w:numFmt w:val="lowerRoman"/>
      <w:lvlText w:val="%6."/>
      <w:lvlJc w:val="right"/>
      <w:pPr>
        <w:ind w:left="4320" w:hanging="180"/>
      </w:pPr>
    </w:lvl>
    <w:lvl w:ilvl="6" w:tplc="82403898" w:tentative="1">
      <w:start w:val="1"/>
      <w:numFmt w:val="decimal"/>
      <w:lvlText w:val="%7."/>
      <w:lvlJc w:val="left"/>
      <w:pPr>
        <w:ind w:left="5040" w:hanging="360"/>
      </w:pPr>
    </w:lvl>
    <w:lvl w:ilvl="7" w:tplc="82403898" w:tentative="1">
      <w:start w:val="1"/>
      <w:numFmt w:val="lowerLetter"/>
      <w:lvlText w:val="%8."/>
      <w:lvlJc w:val="left"/>
      <w:pPr>
        <w:ind w:left="5760" w:hanging="360"/>
      </w:pPr>
    </w:lvl>
    <w:lvl w:ilvl="8" w:tplc="8240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8">
    <w:multiLevelType w:val="hybridMultilevel"/>
    <w:lvl w:ilvl="0" w:tplc="54841837">
      <w:start w:val="1"/>
      <w:numFmt w:val="decimal"/>
      <w:lvlText w:val="%1."/>
      <w:lvlJc w:val="left"/>
      <w:pPr>
        <w:ind w:left="720" w:hanging="360"/>
      </w:pPr>
    </w:lvl>
    <w:lvl w:ilvl="1" w:tplc="54841837" w:tentative="1">
      <w:start w:val="1"/>
      <w:numFmt w:val="lowerLetter"/>
      <w:lvlText w:val="%2."/>
      <w:lvlJc w:val="left"/>
      <w:pPr>
        <w:ind w:left="1440" w:hanging="360"/>
      </w:pPr>
    </w:lvl>
    <w:lvl w:ilvl="2" w:tplc="54841837" w:tentative="1">
      <w:start w:val="1"/>
      <w:numFmt w:val="lowerRoman"/>
      <w:lvlText w:val="%3."/>
      <w:lvlJc w:val="right"/>
      <w:pPr>
        <w:ind w:left="2160" w:hanging="180"/>
      </w:pPr>
    </w:lvl>
    <w:lvl w:ilvl="3" w:tplc="54841837" w:tentative="1">
      <w:start w:val="1"/>
      <w:numFmt w:val="decimal"/>
      <w:lvlText w:val="%4."/>
      <w:lvlJc w:val="left"/>
      <w:pPr>
        <w:ind w:left="2880" w:hanging="360"/>
      </w:pPr>
    </w:lvl>
    <w:lvl w:ilvl="4" w:tplc="54841837" w:tentative="1">
      <w:start w:val="1"/>
      <w:numFmt w:val="lowerLetter"/>
      <w:lvlText w:val="%5."/>
      <w:lvlJc w:val="left"/>
      <w:pPr>
        <w:ind w:left="3600" w:hanging="360"/>
      </w:pPr>
    </w:lvl>
    <w:lvl w:ilvl="5" w:tplc="54841837" w:tentative="1">
      <w:start w:val="1"/>
      <w:numFmt w:val="lowerRoman"/>
      <w:lvlText w:val="%6."/>
      <w:lvlJc w:val="right"/>
      <w:pPr>
        <w:ind w:left="4320" w:hanging="180"/>
      </w:pPr>
    </w:lvl>
    <w:lvl w:ilvl="6" w:tplc="54841837" w:tentative="1">
      <w:start w:val="1"/>
      <w:numFmt w:val="decimal"/>
      <w:lvlText w:val="%7."/>
      <w:lvlJc w:val="left"/>
      <w:pPr>
        <w:ind w:left="5040" w:hanging="360"/>
      </w:pPr>
    </w:lvl>
    <w:lvl w:ilvl="7" w:tplc="54841837" w:tentative="1">
      <w:start w:val="1"/>
      <w:numFmt w:val="lowerLetter"/>
      <w:lvlText w:val="%8."/>
      <w:lvlJc w:val="left"/>
      <w:pPr>
        <w:ind w:left="5760" w:hanging="360"/>
      </w:pPr>
    </w:lvl>
    <w:lvl w:ilvl="8" w:tplc="5484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7">
    <w:multiLevelType w:val="hybridMultilevel"/>
    <w:lvl w:ilvl="0" w:tplc="44129301">
      <w:start w:val="1"/>
      <w:numFmt w:val="decimal"/>
      <w:lvlText w:val="%1."/>
      <w:lvlJc w:val="left"/>
      <w:pPr>
        <w:ind w:left="720" w:hanging="360"/>
      </w:pPr>
    </w:lvl>
    <w:lvl w:ilvl="1" w:tplc="44129301" w:tentative="1">
      <w:start w:val="1"/>
      <w:numFmt w:val="lowerLetter"/>
      <w:lvlText w:val="%2."/>
      <w:lvlJc w:val="left"/>
      <w:pPr>
        <w:ind w:left="1440" w:hanging="360"/>
      </w:pPr>
    </w:lvl>
    <w:lvl w:ilvl="2" w:tplc="44129301" w:tentative="1">
      <w:start w:val="1"/>
      <w:numFmt w:val="lowerRoman"/>
      <w:lvlText w:val="%3."/>
      <w:lvlJc w:val="right"/>
      <w:pPr>
        <w:ind w:left="2160" w:hanging="180"/>
      </w:pPr>
    </w:lvl>
    <w:lvl w:ilvl="3" w:tplc="44129301" w:tentative="1">
      <w:start w:val="1"/>
      <w:numFmt w:val="decimal"/>
      <w:lvlText w:val="%4."/>
      <w:lvlJc w:val="left"/>
      <w:pPr>
        <w:ind w:left="2880" w:hanging="360"/>
      </w:pPr>
    </w:lvl>
    <w:lvl w:ilvl="4" w:tplc="44129301" w:tentative="1">
      <w:start w:val="1"/>
      <w:numFmt w:val="lowerLetter"/>
      <w:lvlText w:val="%5."/>
      <w:lvlJc w:val="left"/>
      <w:pPr>
        <w:ind w:left="3600" w:hanging="360"/>
      </w:pPr>
    </w:lvl>
    <w:lvl w:ilvl="5" w:tplc="44129301" w:tentative="1">
      <w:start w:val="1"/>
      <w:numFmt w:val="lowerRoman"/>
      <w:lvlText w:val="%6."/>
      <w:lvlJc w:val="right"/>
      <w:pPr>
        <w:ind w:left="4320" w:hanging="180"/>
      </w:pPr>
    </w:lvl>
    <w:lvl w:ilvl="6" w:tplc="44129301" w:tentative="1">
      <w:start w:val="1"/>
      <w:numFmt w:val="decimal"/>
      <w:lvlText w:val="%7."/>
      <w:lvlJc w:val="left"/>
      <w:pPr>
        <w:ind w:left="5040" w:hanging="360"/>
      </w:pPr>
    </w:lvl>
    <w:lvl w:ilvl="7" w:tplc="44129301" w:tentative="1">
      <w:start w:val="1"/>
      <w:numFmt w:val="lowerLetter"/>
      <w:lvlText w:val="%8."/>
      <w:lvlJc w:val="left"/>
      <w:pPr>
        <w:ind w:left="5760" w:hanging="360"/>
      </w:pPr>
    </w:lvl>
    <w:lvl w:ilvl="8" w:tplc="4412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6">
    <w:multiLevelType w:val="hybridMultilevel"/>
    <w:lvl w:ilvl="0" w:tplc="28641023">
      <w:start w:val="1"/>
      <w:numFmt w:val="decimal"/>
      <w:lvlText w:val="%1."/>
      <w:lvlJc w:val="left"/>
      <w:pPr>
        <w:ind w:left="720" w:hanging="360"/>
      </w:pPr>
    </w:lvl>
    <w:lvl w:ilvl="1" w:tplc="28641023" w:tentative="1">
      <w:start w:val="1"/>
      <w:numFmt w:val="lowerLetter"/>
      <w:lvlText w:val="%2."/>
      <w:lvlJc w:val="left"/>
      <w:pPr>
        <w:ind w:left="1440" w:hanging="360"/>
      </w:pPr>
    </w:lvl>
    <w:lvl w:ilvl="2" w:tplc="28641023" w:tentative="1">
      <w:start w:val="1"/>
      <w:numFmt w:val="lowerRoman"/>
      <w:lvlText w:val="%3."/>
      <w:lvlJc w:val="right"/>
      <w:pPr>
        <w:ind w:left="2160" w:hanging="180"/>
      </w:pPr>
    </w:lvl>
    <w:lvl w:ilvl="3" w:tplc="28641023" w:tentative="1">
      <w:start w:val="1"/>
      <w:numFmt w:val="decimal"/>
      <w:lvlText w:val="%4."/>
      <w:lvlJc w:val="left"/>
      <w:pPr>
        <w:ind w:left="2880" w:hanging="360"/>
      </w:pPr>
    </w:lvl>
    <w:lvl w:ilvl="4" w:tplc="28641023" w:tentative="1">
      <w:start w:val="1"/>
      <w:numFmt w:val="lowerLetter"/>
      <w:lvlText w:val="%5."/>
      <w:lvlJc w:val="left"/>
      <w:pPr>
        <w:ind w:left="3600" w:hanging="360"/>
      </w:pPr>
    </w:lvl>
    <w:lvl w:ilvl="5" w:tplc="28641023" w:tentative="1">
      <w:start w:val="1"/>
      <w:numFmt w:val="lowerRoman"/>
      <w:lvlText w:val="%6."/>
      <w:lvlJc w:val="right"/>
      <w:pPr>
        <w:ind w:left="4320" w:hanging="180"/>
      </w:pPr>
    </w:lvl>
    <w:lvl w:ilvl="6" w:tplc="28641023" w:tentative="1">
      <w:start w:val="1"/>
      <w:numFmt w:val="decimal"/>
      <w:lvlText w:val="%7."/>
      <w:lvlJc w:val="left"/>
      <w:pPr>
        <w:ind w:left="5040" w:hanging="360"/>
      </w:pPr>
    </w:lvl>
    <w:lvl w:ilvl="7" w:tplc="28641023" w:tentative="1">
      <w:start w:val="1"/>
      <w:numFmt w:val="lowerLetter"/>
      <w:lvlText w:val="%8."/>
      <w:lvlJc w:val="left"/>
      <w:pPr>
        <w:ind w:left="5760" w:hanging="360"/>
      </w:pPr>
    </w:lvl>
    <w:lvl w:ilvl="8" w:tplc="2864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5">
    <w:multiLevelType w:val="hybridMultilevel"/>
    <w:lvl w:ilvl="0" w:tplc="78776097">
      <w:start w:val="1"/>
      <w:numFmt w:val="decimal"/>
      <w:lvlText w:val="%1."/>
      <w:lvlJc w:val="left"/>
      <w:pPr>
        <w:ind w:left="720" w:hanging="360"/>
      </w:pPr>
    </w:lvl>
    <w:lvl w:ilvl="1" w:tplc="78776097" w:tentative="1">
      <w:start w:val="1"/>
      <w:numFmt w:val="lowerLetter"/>
      <w:lvlText w:val="%2."/>
      <w:lvlJc w:val="left"/>
      <w:pPr>
        <w:ind w:left="1440" w:hanging="360"/>
      </w:pPr>
    </w:lvl>
    <w:lvl w:ilvl="2" w:tplc="78776097" w:tentative="1">
      <w:start w:val="1"/>
      <w:numFmt w:val="lowerRoman"/>
      <w:lvlText w:val="%3."/>
      <w:lvlJc w:val="right"/>
      <w:pPr>
        <w:ind w:left="2160" w:hanging="180"/>
      </w:pPr>
    </w:lvl>
    <w:lvl w:ilvl="3" w:tplc="78776097" w:tentative="1">
      <w:start w:val="1"/>
      <w:numFmt w:val="decimal"/>
      <w:lvlText w:val="%4."/>
      <w:lvlJc w:val="left"/>
      <w:pPr>
        <w:ind w:left="2880" w:hanging="360"/>
      </w:pPr>
    </w:lvl>
    <w:lvl w:ilvl="4" w:tplc="78776097" w:tentative="1">
      <w:start w:val="1"/>
      <w:numFmt w:val="lowerLetter"/>
      <w:lvlText w:val="%5."/>
      <w:lvlJc w:val="left"/>
      <w:pPr>
        <w:ind w:left="3600" w:hanging="360"/>
      </w:pPr>
    </w:lvl>
    <w:lvl w:ilvl="5" w:tplc="78776097" w:tentative="1">
      <w:start w:val="1"/>
      <w:numFmt w:val="lowerRoman"/>
      <w:lvlText w:val="%6."/>
      <w:lvlJc w:val="right"/>
      <w:pPr>
        <w:ind w:left="4320" w:hanging="180"/>
      </w:pPr>
    </w:lvl>
    <w:lvl w:ilvl="6" w:tplc="78776097" w:tentative="1">
      <w:start w:val="1"/>
      <w:numFmt w:val="decimal"/>
      <w:lvlText w:val="%7."/>
      <w:lvlJc w:val="left"/>
      <w:pPr>
        <w:ind w:left="5040" w:hanging="360"/>
      </w:pPr>
    </w:lvl>
    <w:lvl w:ilvl="7" w:tplc="78776097" w:tentative="1">
      <w:start w:val="1"/>
      <w:numFmt w:val="lowerLetter"/>
      <w:lvlText w:val="%8."/>
      <w:lvlJc w:val="left"/>
      <w:pPr>
        <w:ind w:left="5760" w:hanging="360"/>
      </w:pPr>
    </w:lvl>
    <w:lvl w:ilvl="8" w:tplc="7877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4">
    <w:multiLevelType w:val="hybridMultilevel"/>
    <w:lvl w:ilvl="0" w:tplc="12992800">
      <w:start w:val="1"/>
      <w:numFmt w:val="decimal"/>
      <w:lvlText w:val="%1."/>
      <w:lvlJc w:val="left"/>
      <w:pPr>
        <w:ind w:left="720" w:hanging="360"/>
      </w:pPr>
    </w:lvl>
    <w:lvl w:ilvl="1" w:tplc="12992800" w:tentative="1">
      <w:start w:val="1"/>
      <w:numFmt w:val="lowerLetter"/>
      <w:lvlText w:val="%2."/>
      <w:lvlJc w:val="left"/>
      <w:pPr>
        <w:ind w:left="1440" w:hanging="360"/>
      </w:pPr>
    </w:lvl>
    <w:lvl w:ilvl="2" w:tplc="12992800" w:tentative="1">
      <w:start w:val="1"/>
      <w:numFmt w:val="lowerRoman"/>
      <w:lvlText w:val="%3."/>
      <w:lvlJc w:val="right"/>
      <w:pPr>
        <w:ind w:left="2160" w:hanging="180"/>
      </w:pPr>
    </w:lvl>
    <w:lvl w:ilvl="3" w:tplc="12992800" w:tentative="1">
      <w:start w:val="1"/>
      <w:numFmt w:val="decimal"/>
      <w:lvlText w:val="%4."/>
      <w:lvlJc w:val="left"/>
      <w:pPr>
        <w:ind w:left="2880" w:hanging="360"/>
      </w:pPr>
    </w:lvl>
    <w:lvl w:ilvl="4" w:tplc="12992800" w:tentative="1">
      <w:start w:val="1"/>
      <w:numFmt w:val="lowerLetter"/>
      <w:lvlText w:val="%5."/>
      <w:lvlJc w:val="left"/>
      <w:pPr>
        <w:ind w:left="3600" w:hanging="360"/>
      </w:pPr>
    </w:lvl>
    <w:lvl w:ilvl="5" w:tplc="12992800" w:tentative="1">
      <w:start w:val="1"/>
      <w:numFmt w:val="lowerRoman"/>
      <w:lvlText w:val="%6."/>
      <w:lvlJc w:val="right"/>
      <w:pPr>
        <w:ind w:left="4320" w:hanging="180"/>
      </w:pPr>
    </w:lvl>
    <w:lvl w:ilvl="6" w:tplc="12992800" w:tentative="1">
      <w:start w:val="1"/>
      <w:numFmt w:val="decimal"/>
      <w:lvlText w:val="%7."/>
      <w:lvlJc w:val="left"/>
      <w:pPr>
        <w:ind w:left="5040" w:hanging="360"/>
      </w:pPr>
    </w:lvl>
    <w:lvl w:ilvl="7" w:tplc="12992800" w:tentative="1">
      <w:start w:val="1"/>
      <w:numFmt w:val="lowerLetter"/>
      <w:lvlText w:val="%8."/>
      <w:lvlJc w:val="left"/>
      <w:pPr>
        <w:ind w:left="5760" w:hanging="360"/>
      </w:pPr>
    </w:lvl>
    <w:lvl w:ilvl="8" w:tplc="1299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3">
    <w:multiLevelType w:val="hybridMultilevel"/>
    <w:lvl w:ilvl="0" w:tplc="56865036">
      <w:start w:val="1"/>
      <w:numFmt w:val="decimal"/>
      <w:lvlText w:val="%1."/>
      <w:lvlJc w:val="left"/>
      <w:pPr>
        <w:ind w:left="720" w:hanging="360"/>
      </w:pPr>
    </w:lvl>
    <w:lvl w:ilvl="1" w:tplc="56865036" w:tentative="1">
      <w:start w:val="1"/>
      <w:numFmt w:val="lowerLetter"/>
      <w:lvlText w:val="%2."/>
      <w:lvlJc w:val="left"/>
      <w:pPr>
        <w:ind w:left="1440" w:hanging="360"/>
      </w:pPr>
    </w:lvl>
    <w:lvl w:ilvl="2" w:tplc="56865036" w:tentative="1">
      <w:start w:val="1"/>
      <w:numFmt w:val="lowerRoman"/>
      <w:lvlText w:val="%3."/>
      <w:lvlJc w:val="right"/>
      <w:pPr>
        <w:ind w:left="2160" w:hanging="180"/>
      </w:pPr>
    </w:lvl>
    <w:lvl w:ilvl="3" w:tplc="56865036" w:tentative="1">
      <w:start w:val="1"/>
      <w:numFmt w:val="decimal"/>
      <w:lvlText w:val="%4."/>
      <w:lvlJc w:val="left"/>
      <w:pPr>
        <w:ind w:left="2880" w:hanging="360"/>
      </w:pPr>
    </w:lvl>
    <w:lvl w:ilvl="4" w:tplc="56865036" w:tentative="1">
      <w:start w:val="1"/>
      <w:numFmt w:val="lowerLetter"/>
      <w:lvlText w:val="%5."/>
      <w:lvlJc w:val="left"/>
      <w:pPr>
        <w:ind w:left="3600" w:hanging="360"/>
      </w:pPr>
    </w:lvl>
    <w:lvl w:ilvl="5" w:tplc="56865036" w:tentative="1">
      <w:start w:val="1"/>
      <w:numFmt w:val="lowerRoman"/>
      <w:lvlText w:val="%6."/>
      <w:lvlJc w:val="right"/>
      <w:pPr>
        <w:ind w:left="4320" w:hanging="180"/>
      </w:pPr>
    </w:lvl>
    <w:lvl w:ilvl="6" w:tplc="56865036" w:tentative="1">
      <w:start w:val="1"/>
      <w:numFmt w:val="decimal"/>
      <w:lvlText w:val="%7."/>
      <w:lvlJc w:val="left"/>
      <w:pPr>
        <w:ind w:left="5040" w:hanging="360"/>
      </w:pPr>
    </w:lvl>
    <w:lvl w:ilvl="7" w:tplc="56865036" w:tentative="1">
      <w:start w:val="1"/>
      <w:numFmt w:val="lowerLetter"/>
      <w:lvlText w:val="%8."/>
      <w:lvlJc w:val="left"/>
      <w:pPr>
        <w:ind w:left="5760" w:hanging="360"/>
      </w:pPr>
    </w:lvl>
    <w:lvl w:ilvl="8" w:tplc="5686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2">
    <w:multiLevelType w:val="hybridMultilevel"/>
    <w:lvl w:ilvl="0" w:tplc="79559810">
      <w:start w:val="1"/>
      <w:numFmt w:val="decimal"/>
      <w:lvlText w:val="%1."/>
      <w:lvlJc w:val="left"/>
      <w:pPr>
        <w:ind w:left="720" w:hanging="360"/>
      </w:pPr>
    </w:lvl>
    <w:lvl w:ilvl="1" w:tplc="79559810" w:tentative="1">
      <w:start w:val="1"/>
      <w:numFmt w:val="lowerLetter"/>
      <w:lvlText w:val="%2."/>
      <w:lvlJc w:val="left"/>
      <w:pPr>
        <w:ind w:left="1440" w:hanging="360"/>
      </w:pPr>
    </w:lvl>
    <w:lvl w:ilvl="2" w:tplc="79559810" w:tentative="1">
      <w:start w:val="1"/>
      <w:numFmt w:val="lowerRoman"/>
      <w:lvlText w:val="%3."/>
      <w:lvlJc w:val="right"/>
      <w:pPr>
        <w:ind w:left="2160" w:hanging="180"/>
      </w:pPr>
    </w:lvl>
    <w:lvl w:ilvl="3" w:tplc="79559810" w:tentative="1">
      <w:start w:val="1"/>
      <w:numFmt w:val="decimal"/>
      <w:lvlText w:val="%4."/>
      <w:lvlJc w:val="left"/>
      <w:pPr>
        <w:ind w:left="2880" w:hanging="360"/>
      </w:pPr>
    </w:lvl>
    <w:lvl w:ilvl="4" w:tplc="79559810" w:tentative="1">
      <w:start w:val="1"/>
      <w:numFmt w:val="lowerLetter"/>
      <w:lvlText w:val="%5."/>
      <w:lvlJc w:val="left"/>
      <w:pPr>
        <w:ind w:left="3600" w:hanging="360"/>
      </w:pPr>
    </w:lvl>
    <w:lvl w:ilvl="5" w:tplc="79559810" w:tentative="1">
      <w:start w:val="1"/>
      <w:numFmt w:val="lowerRoman"/>
      <w:lvlText w:val="%6."/>
      <w:lvlJc w:val="right"/>
      <w:pPr>
        <w:ind w:left="4320" w:hanging="180"/>
      </w:pPr>
    </w:lvl>
    <w:lvl w:ilvl="6" w:tplc="79559810" w:tentative="1">
      <w:start w:val="1"/>
      <w:numFmt w:val="decimal"/>
      <w:lvlText w:val="%7."/>
      <w:lvlJc w:val="left"/>
      <w:pPr>
        <w:ind w:left="5040" w:hanging="360"/>
      </w:pPr>
    </w:lvl>
    <w:lvl w:ilvl="7" w:tplc="79559810" w:tentative="1">
      <w:start w:val="1"/>
      <w:numFmt w:val="lowerLetter"/>
      <w:lvlText w:val="%8."/>
      <w:lvlJc w:val="left"/>
      <w:pPr>
        <w:ind w:left="5760" w:hanging="360"/>
      </w:pPr>
    </w:lvl>
    <w:lvl w:ilvl="8" w:tplc="7955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1">
    <w:multiLevelType w:val="hybridMultilevel"/>
    <w:lvl w:ilvl="0" w:tplc="37020751">
      <w:start w:val="1"/>
      <w:numFmt w:val="decimal"/>
      <w:lvlText w:val="%1."/>
      <w:lvlJc w:val="left"/>
      <w:pPr>
        <w:ind w:left="720" w:hanging="360"/>
      </w:pPr>
    </w:lvl>
    <w:lvl w:ilvl="1" w:tplc="37020751" w:tentative="1">
      <w:start w:val="1"/>
      <w:numFmt w:val="lowerLetter"/>
      <w:lvlText w:val="%2."/>
      <w:lvlJc w:val="left"/>
      <w:pPr>
        <w:ind w:left="1440" w:hanging="360"/>
      </w:pPr>
    </w:lvl>
    <w:lvl w:ilvl="2" w:tplc="37020751" w:tentative="1">
      <w:start w:val="1"/>
      <w:numFmt w:val="lowerRoman"/>
      <w:lvlText w:val="%3."/>
      <w:lvlJc w:val="right"/>
      <w:pPr>
        <w:ind w:left="2160" w:hanging="180"/>
      </w:pPr>
    </w:lvl>
    <w:lvl w:ilvl="3" w:tplc="37020751" w:tentative="1">
      <w:start w:val="1"/>
      <w:numFmt w:val="decimal"/>
      <w:lvlText w:val="%4."/>
      <w:lvlJc w:val="left"/>
      <w:pPr>
        <w:ind w:left="2880" w:hanging="360"/>
      </w:pPr>
    </w:lvl>
    <w:lvl w:ilvl="4" w:tplc="37020751" w:tentative="1">
      <w:start w:val="1"/>
      <w:numFmt w:val="lowerLetter"/>
      <w:lvlText w:val="%5."/>
      <w:lvlJc w:val="left"/>
      <w:pPr>
        <w:ind w:left="3600" w:hanging="360"/>
      </w:pPr>
    </w:lvl>
    <w:lvl w:ilvl="5" w:tplc="37020751" w:tentative="1">
      <w:start w:val="1"/>
      <w:numFmt w:val="lowerRoman"/>
      <w:lvlText w:val="%6."/>
      <w:lvlJc w:val="right"/>
      <w:pPr>
        <w:ind w:left="4320" w:hanging="180"/>
      </w:pPr>
    </w:lvl>
    <w:lvl w:ilvl="6" w:tplc="37020751" w:tentative="1">
      <w:start w:val="1"/>
      <w:numFmt w:val="decimal"/>
      <w:lvlText w:val="%7."/>
      <w:lvlJc w:val="left"/>
      <w:pPr>
        <w:ind w:left="5040" w:hanging="360"/>
      </w:pPr>
    </w:lvl>
    <w:lvl w:ilvl="7" w:tplc="37020751" w:tentative="1">
      <w:start w:val="1"/>
      <w:numFmt w:val="lowerLetter"/>
      <w:lvlText w:val="%8."/>
      <w:lvlJc w:val="left"/>
      <w:pPr>
        <w:ind w:left="5760" w:hanging="360"/>
      </w:pPr>
    </w:lvl>
    <w:lvl w:ilvl="8" w:tplc="3702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0">
    <w:multiLevelType w:val="hybridMultilevel"/>
    <w:lvl w:ilvl="0" w:tplc="22327311">
      <w:start w:val="1"/>
      <w:numFmt w:val="decimal"/>
      <w:lvlText w:val="%1."/>
      <w:lvlJc w:val="left"/>
      <w:pPr>
        <w:ind w:left="720" w:hanging="360"/>
      </w:pPr>
    </w:lvl>
    <w:lvl w:ilvl="1" w:tplc="22327311" w:tentative="1">
      <w:start w:val="1"/>
      <w:numFmt w:val="lowerLetter"/>
      <w:lvlText w:val="%2."/>
      <w:lvlJc w:val="left"/>
      <w:pPr>
        <w:ind w:left="1440" w:hanging="360"/>
      </w:pPr>
    </w:lvl>
    <w:lvl w:ilvl="2" w:tplc="22327311" w:tentative="1">
      <w:start w:val="1"/>
      <w:numFmt w:val="lowerRoman"/>
      <w:lvlText w:val="%3."/>
      <w:lvlJc w:val="right"/>
      <w:pPr>
        <w:ind w:left="2160" w:hanging="180"/>
      </w:pPr>
    </w:lvl>
    <w:lvl w:ilvl="3" w:tplc="22327311" w:tentative="1">
      <w:start w:val="1"/>
      <w:numFmt w:val="decimal"/>
      <w:lvlText w:val="%4."/>
      <w:lvlJc w:val="left"/>
      <w:pPr>
        <w:ind w:left="2880" w:hanging="360"/>
      </w:pPr>
    </w:lvl>
    <w:lvl w:ilvl="4" w:tplc="22327311" w:tentative="1">
      <w:start w:val="1"/>
      <w:numFmt w:val="lowerLetter"/>
      <w:lvlText w:val="%5."/>
      <w:lvlJc w:val="left"/>
      <w:pPr>
        <w:ind w:left="3600" w:hanging="360"/>
      </w:pPr>
    </w:lvl>
    <w:lvl w:ilvl="5" w:tplc="22327311" w:tentative="1">
      <w:start w:val="1"/>
      <w:numFmt w:val="lowerRoman"/>
      <w:lvlText w:val="%6."/>
      <w:lvlJc w:val="right"/>
      <w:pPr>
        <w:ind w:left="4320" w:hanging="180"/>
      </w:pPr>
    </w:lvl>
    <w:lvl w:ilvl="6" w:tplc="22327311" w:tentative="1">
      <w:start w:val="1"/>
      <w:numFmt w:val="decimal"/>
      <w:lvlText w:val="%7."/>
      <w:lvlJc w:val="left"/>
      <w:pPr>
        <w:ind w:left="5040" w:hanging="360"/>
      </w:pPr>
    </w:lvl>
    <w:lvl w:ilvl="7" w:tplc="22327311" w:tentative="1">
      <w:start w:val="1"/>
      <w:numFmt w:val="lowerLetter"/>
      <w:lvlText w:val="%8."/>
      <w:lvlJc w:val="left"/>
      <w:pPr>
        <w:ind w:left="5760" w:hanging="360"/>
      </w:pPr>
    </w:lvl>
    <w:lvl w:ilvl="8" w:tplc="2232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9">
    <w:multiLevelType w:val="hybridMultilevel"/>
    <w:lvl w:ilvl="0" w:tplc="50040527">
      <w:start w:val="1"/>
      <w:numFmt w:val="decimal"/>
      <w:lvlText w:val="%1."/>
      <w:lvlJc w:val="left"/>
      <w:pPr>
        <w:ind w:left="720" w:hanging="360"/>
      </w:pPr>
    </w:lvl>
    <w:lvl w:ilvl="1" w:tplc="50040527" w:tentative="1">
      <w:start w:val="1"/>
      <w:numFmt w:val="lowerLetter"/>
      <w:lvlText w:val="%2."/>
      <w:lvlJc w:val="left"/>
      <w:pPr>
        <w:ind w:left="1440" w:hanging="360"/>
      </w:pPr>
    </w:lvl>
    <w:lvl w:ilvl="2" w:tplc="50040527" w:tentative="1">
      <w:start w:val="1"/>
      <w:numFmt w:val="lowerRoman"/>
      <w:lvlText w:val="%3."/>
      <w:lvlJc w:val="right"/>
      <w:pPr>
        <w:ind w:left="2160" w:hanging="180"/>
      </w:pPr>
    </w:lvl>
    <w:lvl w:ilvl="3" w:tplc="50040527" w:tentative="1">
      <w:start w:val="1"/>
      <w:numFmt w:val="decimal"/>
      <w:lvlText w:val="%4."/>
      <w:lvlJc w:val="left"/>
      <w:pPr>
        <w:ind w:left="2880" w:hanging="360"/>
      </w:pPr>
    </w:lvl>
    <w:lvl w:ilvl="4" w:tplc="50040527" w:tentative="1">
      <w:start w:val="1"/>
      <w:numFmt w:val="lowerLetter"/>
      <w:lvlText w:val="%5."/>
      <w:lvlJc w:val="left"/>
      <w:pPr>
        <w:ind w:left="3600" w:hanging="360"/>
      </w:pPr>
    </w:lvl>
    <w:lvl w:ilvl="5" w:tplc="50040527" w:tentative="1">
      <w:start w:val="1"/>
      <w:numFmt w:val="lowerRoman"/>
      <w:lvlText w:val="%6."/>
      <w:lvlJc w:val="right"/>
      <w:pPr>
        <w:ind w:left="4320" w:hanging="180"/>
      </w:pPr>
    </w:lvl>
    <w:lvl w:ilvl="6" w:tplc="50040527" w:tentative="1">
      <w:start w:val="1"/>
      <w:numFmt w:val="decimal"/>
      <w:lvlText w:val="%7."/>
      <w:lvlJc w:val="left"/>
      <w:pPr>
        <w:ind w:left="5040" w:hanging="360"/>
      </w:pPr>
    </w:lvl>
    <w:lvl w:ilvl="7" w:tplc="50040527" w:tentative="1">
      <w:start w:val="1"/>
      <w:numFmt w:val="lowerLetter"/>
      <w:lvlText w:val="%8."/>
      <w:lvlJc w:val="left"/>
      <w:pPr>
        <w:ind w:left="5760" w:hanging="360"/>
      </w:pPr>
    </w:lvl>
    <w:lvl w:ilvl="8" w:tplc="5004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8">
    <w:multiLevelType w:val="hybridMultilevel"/>
    <w:lvl w:ilvl="0" w:tplc="66124198">
      <w:start w:val="1"/>
      <w:numFmt w:val="decimal"/>
      <w:lvlText w:val="%1."/>
      <w:lvlJc w:val="left"/>
      <w:pPr>
        <w:ind w:left="720" w:hanging="360"/>
      </w:pPr>
    </w:lvl>
    <w:lvl w:ilvl="1" w:tplc="66124198" w:tentative="1">
      <w:start w:val="1"/>
      <w:numFmt w:val="lowerLetter"/>
      <w:lvlText w:val="%2."/>
      <w:lvlJc w:val="left"/>
      <w:pPr>
        <w:ind w:left="1440" w:hanging="360"/>
      </w:pPr>
    </w:lvl>
    <w:lvl w:ilvl="2" w:tplc="66124198" w:tentative="1">
      <w:start w:val="1"/>
      <w:numFmt w:val="lowerRoman"/>
      <w:lvlText w:val="%3."/>
      <w:lvlJc w:val="right"/>
      <w:pPr>
        <w:ind w:left="2160" w:hanging="180"/>
      </w:pPr>
    </w:lvl>
    <w:lvl w:ilvl="3" w:tplc="66124198" w:tentative="1">
      <w:start w:val="1"/>
      <w:numFmt w:val="decimal"/>
      <w:lvlText w:val="%4."/>
      <w:lvlJc w:val="left"/>
      <w:pPr>
        <w:ind w:left="2880" w:hanging="360"/>
      </w:pPr>
    </w:lvl>
    <w:lvl w:ilvl="4" w:tplc="66124198" w:tentative="1">
      <w:start w:val="1"/>
      <w:numFmt w:val="lowerLetter"/>
      <w:lvlText w:val="%5."/>
      <w:lvlJc w:val="left"/>
      <w:pPr>
        <w:ind w:left="3600" w:hanging="360"/>
      </w:pPr>
    </w:lvl>
    <w:lvl w:ilvl="5" w:tplc="66124198" w:tentative="1">
      <w:start w:val="1"/>
      <w:numFmt w:val="lowerRoman"/>
      <w:lvlText w:val="%6."/>
      <w:lvlJc w:val="right"/>
      <w:pPr>
        <w:ind w:left="4320" w:hanging="180"/>
      </w:pPr>
    </w:lvl>
    <w:lvl w:ilvl="6" w:tplc="66124198" w:tentative="1">
      <w:start w:val="1"/>
      <w:numFmt w:val="decimal"/>
      <w:lvlText w:val="%7."/>
      <w:lvlJc w:val="left"/>
      <w:pPr>
        <w:ind w:left="5040" w:hanging="360"/>
      </w:pPr>
    </w:lvl>
    <w:lvl w:ilvl="7" w:tplc="66124198" w:tentative="1">
      <w:start w:val="1"/>
      <w:numFmt w:val="lowerLetter"/>
      <w:lvlText w:val="%8."/>
      <w:lvlJc w:val="left"/>
      <w:pPr>
        <w:ind w:left="5760" w:hanging="360"/>
      </w:pPr>
    </w:lvl>
    <w:lvl w:ilvl="8" w:tplc="6612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7">
    <w:multiLevelType w:val="hybridMultilevel"/>
    <w:lvl w:ilvl="0" w:tplc="81880343">
      <w:start w:val="1"/>
      <w:numFmt w:val="decimal"/>
      <w:lvlText w:val="%1."/>
      <w:lvlJc w:val="left"/>
      <w:pPr>
        <w:ind w:left="720" w:hanging="360"/>
      </w:pPr>
    </w:lvl>
    <w:lvl w:ilvl="1" w:tplc="81880343" w:tentative="1">
      <w:start w:val="1"/>
      <w:numFmt w:val="lowerLetter"/>
      <w:lvlText w:val="%2."/>
      <w:lvlJc w:val="left"/>
      <w:pPr>
        <w:ind w:left="1440" w:hanging="360"/>
      </w:pPr>
    </w:lvl>
    <w:lvl w:ilvl="2" w:tplc="81880343" w:tentative="1">
      <w:start w:val="1"/>
      <w:numFmt w:val="lowerRoman"/>
      <w:lvlText w:val="%3."/>
      <w:lvlJc w:val="right"/>
      <w:pPr>
        <w:ind w:left="2160" w:hanging="180"/>
      </w:pPr>
    </w:lvl>
    <w:lvl w:ilvl="3" w:tplc="81880343" w:tentative="1">
      <w:start w:val="1"/>
      <w:numFmt w:val="decimal"/>
      <w:lvlText w:val="%4."/>
      <w:lvlJc w:val="left"/>
      <w:pPr>
        <w:ind w:left="2880" w:hanging="360"/>
      </w:pPr>
    </w:lvl>
    <w:lvl w:ilvl="4" w:tplc="81880343" w:tentative="1">
      <w:start w:val="1"/>
      <w:numFmt w:val="lowerLetter"/>
      <w:lvlText w:val="%5."/>
      <w:lvlJc w:val="left"/>
      <w:pPr>
        <w:ind w:left="3600" w:hanging="360"/>
      </w:pPr>
    </w:lvl>
    <w:lvl w:ilvl="5" w:tplc="81880343" w:tentative="1">
      <w:start w:val="1"/>
      <w:numFmt w:val="lowerRoman"/>
      <w:lvlText w:val="%6."/>
      <w:lvlJc w:val="right"/>
      <w:pPr>
        <w:ind w:left="4320" w:hanging="180"/>
      </w:pPr>
    </w:lvl>
    <w:lvl w:ilvl="6" w:tplc="81880343" w:tentative="1">
      <w:start w:val="1"/>
      <w:numFmt w:val="decimal"/>
      <w:lvlText w:val="%7."/>
      <w:lvlJc w:val="left"/>
      <w:pPr>
        <w:ind w:left="5040" w:hanging="360"/>
      </w:pPr>
    </w:lvl>
    <w:lvl w:ilvl="7" w:tplc="81880343" w:tentative="1">
      <w:start w:val="1"/>
      <w:numFmt w:val="lowerLetter"/>
      <w:lvlText w:val="%8."/>
      <w:lvlJc w:val="left"/>
      <w:pPr>
        <w:ind w:left="5760" w:hanging="360"/>
      </w:pPr>
    </w:lvl>
    <w:lvl w:ilvl="8" w:tplc="8188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6">
    <w:multiLevelType w:val="hybridMultilevel"/>
    <w:lvl w:ilvl="0" w:tplc="73506713">
      <w:start w:val="1"/>
      <w:numFmt w:val="decimal"/>
      <w:lvlText w:val="%1."/>
      <w:lvlJc w:val="left"/>
      <w:pPr>
        <w:ind w:left="720" w:hanging="360"/>
      </w:pPr>
    </w:lvl>
    <w:lvl w:ilvl="1" w:tplc="73506713" w:tentative="1">
      <w:start w:val="1"/>
      <w:numFmt w:val="lowerLetter"/>
      <w:lvlText w:val="%2."/>
      <w:lvlJc w:val="left"/>
      <w:pPr>
        <w:ind w:left="1440" w:hanging="360"/>
      </w:pPr>
    </w:lvl>
    <w:lvl w:ilvl="2" w:tplc="73506713" w:tentative="1">
      <w:start w:val="1"/>
      <w:numFmt w:val="lowerRoman"/>
      <w:lvlText w:val="%3."/>
      <w:lvlJc w:val="right"/>
      <w:pPr>
        <w:ind w:left="2160" w:hanging="180"/>
      </w:pPr>
    </w:lvl>
    <w:lvl w:ilvl="3" w:tplc="73506713" w:tentative="1">
      <w:start w:val="1"/>
      <w:numFmt w:val="decimal"/>
      <w:lvlText w:val="%4."/>
      <w:lvlJc w:val="left"/>
      <w:pPr>
        <w:ind w:left="2880" w:hanging="360"/>
      </w:pPr>
    </w:lvl>
    <w:lvl w:ilvl="4" w:tplc="73506713" w:tentative="1">
      <w:start w:val="1"/>
      <w:numFmt w:val="lowerLetter"/>
      <w:lvlText w:val="%5."/>
      <w:lvlJc w:val="left"/>
      <w:pPr>
        <w:ind w:left="3600" w:hanging="360"/>
      </w:pPr>
    </w:lvl>
    <w:lvl w:ilvl="5" w:tplc="73506713" w:tentative="1">
      <w:start w:val="1"/>
      <w:numFmt w:val="lowerRoman"/>
      <w:lvlText w:val="%6."/>
      <w:lvlJc w:val="right"/>
      <w:pPr>
        <w:ind w:left="4320" w:hanging="180"/>
      </w:pPr>
    </w:lvl>
    <w:lvl w:ilvl="6" w:tplc="73506713" w:tentative="1">
      <w:start w:val="1"/>
      <w:numFmt w:val="decimal"/>
      <w:lvlText w:val="%7."/>
      <w:lvlJc w:val="left"/>
      <w:pPr>
        <w:ind w:left="5040" w:hanging="360"/>
      </w:pPr>
    </w:lvl>
    <w:lvl w:ilvl="7" w:tplc="73506713" w:tentative="1">
      <w:start w:val="1"/>
      <w:numFmt w:val="lowerLetter"/>
      <w:lvlText w:val="%8."/>
      <w:lvlJc w:val="left"/>
      <w:pPr>
        <w:ind w:left="5760" w:hanging="360"/>
      </w:pPr>
    </w:lvl>
    <w:lvl w:ilvl="8" w:tplc="7350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5">
    <w:multiLevelType w:val="hybridMultilevel"/>
    <w:lvl w:ilvl="0" w:tplc="42893625">
      <w:start w:val="1"/>
      <w:numFmt w:val="decimal"/>
      <w:lvlText w:val="%1."/>
      <w:lvlJc w:val="left"/>
      <w:pPr>
        <w:ind w:left="720" w:hanging="360"/>
      </w:pPr>
    </w:lvl>
    <w:lvl w:ilvl="1" w:tplc="42893625" w:tentative="1">
      <w:start w:val="1"/>
      <w:numFmt w:val="lowerLetter"/>
      <w:lvlText w:val="%2."/>
      <w:lvlJc w:val="left"/>
      <w:pPr>
        <w:ind w:left="1440" w:hanging="360"/>
      </w:pPr>
    </w:lvl>
    <w:lvl w:ilvl="2" w:tplc="42893625" w:tentative="1">
      <w:start w:val="1"/>
      <w:numFmt w:val="lowerRoman"/>
      <w:lvlText w:val="%3."/>
      <w:lvlJc w:val="right"/>
      <w:pPr>
        <w:ind w:left="2160" w:hanging="180"/>
      </w:pPr>
    </w:lvl>
    <w:lvl w:ilvl="3" w:tplc="42893625" w:tentative="1">
      <w:start w:val="1"/>
      <w:numFmt w:val="decimal"/>
      <w:lvlText w:val="%4."/>
      <w:lvlJc w:val="left"/>
      <w:pPr>
        <w:ind w:left="2880" w:hanging="360"/>
      </w:pPr>
    </w:lvl>
    <w:lvl w:ilvl="4" w:tplc="42893625" w:tentative="1">
      <w:start w:val="1"/>
      <w:numFmt w:val="lowerLetter"/>
      <w:lvlText w:val="%5."/>
      <w:lvlJc w:val="left"/>
      <w:pPr>
        <w:ind w:left="3600" w:hanging="360"/>
      </w:pPr>
    </w:lvl>
    <w:lvl w:ilvl="5" w:tplc="42893625" w:tentative="1">
      <w:start w:val="1"/>
      <w:numFmt w:val="lowerRoman"/>
      <w:lvlText w:val="%6."/>
      <w:lvlJc w:val="right"/>
      <w:pPr>
        <w:ind w:left="4320" w:hanging="180"/>
      </w:pPr>
    </w:lvl>
    <w:lvl w:ilvl="6" w:tplc="42893625" w:tentative="1">
      <w:start w:val="1"/>
      <w:numFmt w:val="decimal"/>
      <w:lvlText w:val="%7."/>
      <w:lvlJc w:val="left"/>
      <w:pPr>
        <w:ind w:left="5040" w:hanging="360"/>
      </w:pPr>
    </w:lvl>
    <w:lvl w:ilvl="7" w:tplc="42893625" w:tentative="1">
      <w:start w:val="1"/>
      <w:numFmt w:val="lowerLetter"/>
      <w:lvlText w:val="%8."/>
      <w:lvlJc w:val="left"/>
      <w:pPr>
        <w:ind w:left="5760" w:hanging="360"/>
      </w:pPr>
    </w:lvl>
    <w:lvl w:ilvl="8" w:tplc="4289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4">
    <w:multiLevelType w:val="hybridMultilevel"/>
    <w:lvl w:ilvl="0" w:tplc="73113520">
      <w:start w:val="1"/>
      <w:numFmt w:val="decimal"/>
      <w:lvlText w:val="%1."/>
      <w:lvlJc w:val="left"/>
      <w:pPr>
        <w:ind w:left="720" w:hanging="360"/>
      </w:pPr>
    </w:lvl>
    <w:lvl w:ilvl="1" w:tplc="73113520" w:tentative="1">
      <w:start w:val="1"/>
      <w:numFmt w:val="lowerLetter"/>
      <w:lvlText w:val="%2."/>
      <w:lvlJc w:val="left"/>
      <w:pPr>
        <w:ind w:left="1440" w:hanging="360"/>
      </w:pPr>
    </w:lvl>
    <w:lvl w:ilvl="2" w:tplc="73113520" w:tentative="1">
      <w:start w:val="1"/>
      <w:numFmt w:val="lowerRoman"/>
      <w:lvlText w:val="%3."/>
      <w:lvlJc w:val="right"/>
      <w:pPr>
        <w:ind w:left="2160" w:hanging="180"/>
      </w:pPr>
    </w:lvl>
    <w:lvl w:ilvl="3" w:tplc="73113520" w:tentative="1">
      <w:start w:val="1"/>
      <w:numFmt w:val="decimal"/>
      <w:lvlText w:val="%4."/>
      <w:lvlJc w:val="left"/>
      <w:pPr>
        <w:ind w:left="2880" w:hanging="360"/>
      </w:pPr>
    </w:lvl>
    <w:lvl w:ilvl="4" w:tplc="73113520" w:tentative="1">
      <w:start w:val="1"/>
      <w:numFmt w:val="lowerLetter"/>
      <w:lvlText w:val="%5."/>
      <w:lvlJc w:val="left"/>
      <w:pPr>
        <w:ind w:left="3600" w:hanging="360"/>
      </w:pPr>
    </w:lvl>
    <w:lvl w:ilvl="5" w:tplc="73113520" w:tentative="1">
      <w:start w:val="1"/>
      <w:numFmt w:val="lowerRoman"/>
      <w:lvlText w:val="%6."/>
      <w:lvlJc w:val="right"/>
      <w:pPr>
        <w:ind w:left="4320" w:hanging="180"/>
      </w:pPr>
    </w:lvl>
    <w:lvl w:ilvl="6" w:tplc="73113520" w:tentative="1">
      <w:start w:val="1"/>
      <w:numFmt w:val="decimal"/>
      <w:lvlText w:val="%7."/>
      <w:lvlJc w:val="left"/>
      <w:pPr>
        <w:ind w:left="5040" w:hanging="360"/>
      </w:pPr>
    </w:lvl>
    <w:lvl w:ilvl="7" w:tplc="73113520" w:tentative="1">
      <w:start w:val="1"/>
      <w:numFmt w:val="lowerLetter"/>
      <w:lvlText w:val="%8."/>
      <w:lvlJc w:val="left"/>
      <w:pPr>
        <w:ind w:left="5760" w:hanging="360"/>
      </w:pPr>
    </w:lvl>
    <w:lvl w:ilvl="8" w:tplc="7311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3">
    <w:multiLevelType w:val="hybridMultilevel"/>
    <w:lvl w:ilvl="0" w:tplc="53891230">
      <w:start w:val="1"/>
      <w:numFmt w:val="decimal"/>
      <w:lvlText w:val="%1."/>
      <w:lvlJc w:val="left"/>
      <w:pPr>
        <w:ind w:left="720" w:hanging="360"/>
      </w:pPr>
    </w:lvl>
    <w:lvl w:ilvl="1" w:tplc="53891230" w:tentative="1">
      <w:start w:val="1"/>
      <w:numFmt w:val="lowerLetter"/>
      <w:lvlText w:val="%2."/>
      <w:lvlJc w:val="left"/>
      <w:pPr>
        <w:ind w:left="1440" w:hanging="360"/>
      </w:pPr>
    </w:lvl>
    <w:lvl w:ilvl="2" w:tplc="53891230" w:tentative="1">
      <w:start w:val="1"/>
      <w:numFmt w:val="lowerRoman"/>
      <w:lvlText w:val="%3."/>
      <w:lvlJc w:val="right"/>
      <w:pPr>
        <w:ind w:left="2160" w:hanging="180"/>
      </w:pPr>
    </w:lvl>
    <w:lvl w:ilvl="3" w:tplc="53891230" w:tentative="1">
      <w:start w:val="1"/>
      <w:numFmt w:val="decimal"/>
      <w:lvlText w:val="%4."/>
      <w:lvlJc w:val="left"/>
      <w:pPr>
        <w:ind w:left="2880" w:hanging="360"/>
      </w:pPr>
    </w:lvl>
    <w:lvl w:ilvl="4" w:tplc="53891230" w:tentative="1">
      <w:start w:val="1"/>
      <w:numFmt w:val="lowerLetter"/>
      <w:lvlText w:val="%5."/>
      <w:lvlJc w:val="left"/>
      <w:pPr>
        <w:ind w:left="3600" w:hanging="360"/>
      </w:pPr>
    </w:lvl>
    <w:lvl w:ilvl="5" w:tplc="53891230" w:tentative="1">
      <w:start w:val="1"/>
      <w:numFmt w:val="lowerRoman"/>
      <w:lvlText w:val="%6."/>
      <w:lvlJc w:val="right"/>
      <w:pPr>
        <w:ind w:left="4320" w:hanging="180"/>
      </w:pPr>
    </w:lvl>
    <w:lvl w:ilvl="6" w:tplc="53891230" w:tentative="1">
      <w:start w:val="1"/>
      <w:numFmt w:val="decimal"/>
      <w:lvlText w:val="%7."/>
      <w:lvlJc w:val="left"/>
      <w:pPr>
        <w:ind w:left="5040" w:hanging="360"/>
      </w:pPr>
    </w:lvl>
    <w:lvl w:ilvl="7" w:tplc="53891230" w:tentative="1">
      <w:start w:val="1"/>
      <w:numFmt w:val="lowerLetter"/>
      <w:lvlText w:val="%8."/>
      <w:lvlJc w:val="left"/>
      <w:pPr>
        <w:ind w:left="5760" w:hanging="360"/>
      </w:pPr>
    </w:lvl>
    <w:lvl w:ilvl="8" w:tplc="5389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2">
    <w:multiLevelType w:val="hybridMultilevel"/>
    <w:lvl w:ilvl="0" w:tplc="50807441">
      <w:start w:val="1"/>
      <w:numFmt w:val="decimal"/>
      <w:lvlText w:val="%1."/>
      <w:lvlJc w:val="left"/>
      <w:pPr>
        <w:ind w:left="720" w:hanging="360"/>
      </w:pPr>
    </w:lvl>
    <w:lvl w:ilvl="1" w:tplc="50807441" w:tentative="1">
      <w:start w:val="1"/>
      <w:numFmt w:val="lowerLetter"/>
      <w:lvlText w:val="%2."/>
      <w:lvlJc w:val="left"/>
      <w:pPr>
        <w:ind w:left="1440" w:hanging="360"/>
      </w:pPr>
    </w:lvl>
    <w:lvl w:ilvl="2" w:tplc="50807441" w:tentative="1">
      <w:start w:val="1"/>
      <w:numFmt w:val="lowerRoman"/>
      <w:lvlText w:val="%3."/>
      <w:lvlJc w:val="right"/>
      <w:pPr>
        <w:ind w:left="2160" w:hanging="180"/>
      </w:pPr>
    </w:lvl>
    <w:lvl w:ilvl="3" w:tplc="50807441" w:tentative="1">
      <w:start w:val="1"/>
      <w:numFmt w:val="decimal"/>
      <w:lvlText w:val="%4."/>
      <w:lvlJc w:val="left"/>
      <w:pPr>
        <w:ind w:left="2880" w:hanging="360"/>
      </w:pPr>
    </w:lvl>
    <w:lvl w:ilvl="4" w:tplc="50807441" w:tentative="1">
      <w:start w:val="1"/>
      <w:numFmt w:val="lowerLetter"/>
      <w:lvlText w:val="%5."/>
      <w:lvlJc w:val="left"/>
      <w:pPr>
        <w:ind w:left="3600" w:hanging="360"/>
      </w:pPr>
    </w:lvl>
    <w:lvl w:ilvl="5" w:tplc="50807441" w:tentative="1">
      <w:start w:val="1"/>
      <w:numFmt w:val="lowerRoman"/>
      <w:lvlText w:val="%6."/>
      <w:lvlJc w:val="right"/>
      <w:pPr>
        <w:ind w:left="4320" w:hanging="180"/>
      </w:pPr>
    </w:lvl>
    <w:lvl w:ilvl="6" w:tplc="50807441" w:tentative="1">
      <w:start w:val="1"/>
      <w:numFmt w:val="decimal"/>
      <w:lvlText w:val="%7."/>
      <w:lvlJc w:val="left"/>
      <w:pPr>
        <w:ind w:left="5040" w:hanging="360"/>
      </w:pPr>
    </w:lvl>
    <w:lvl w:ilvl="7" w:tplc="50807441" w:tentative="1">
      <w:start w:val="1"/>
      <w:numFmt w:val="lowerLetter"/>
      <w:lvlText w:val="%8."/>
      <w:lvlJc w:val="left"/>
      <w:pPr>
        <w:ind w:left="5760" w:hanging="360"/>
      </w:pPr>
    </w:lvl>
    <w:lvl w:ilvl="8" w:tplc="5080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1">
    <w:multiLevelType w:val="hybridMultilevel"/>
    <w:lvl w:ilvl="0" w:tplc="69447122">
      <w:start w:val="1"/>
      <w:numFmt w:val="decimal"/>
      <w:lvlText w:val="%1."/>
      <w:lvlJc w:val="left"/>
      <w:pPr>
        <w:ind w:left="720" w:hanging="360"/>
      </w:pPr>
    </w:lvl>
    <w:lvl w:ilvl="1" w:tplc="69447122" w:tentative="1">
      <w:start w:val="1"/>
      <w:numFmt w:val="lowerLetter"/>
      <w:lvlText w:val="%2."/>
      <w:lvlJc w:val="left"/>
      <w:pPr>
        <w:ind w:left="1440" w:hanging="360"/>
      </w:pPr>
    </w:lvl>
    <w:lvl w:ilvl="2" w:tplc="69447122" w:tentative="1">
      <w:start w:val="1"/>
      <w:numFmt w:val="lowerRoman"/>
      <w:lvlText w:val="%3."/>
      <w:lvlJc w:val="right"/>
      <w:pPr>
        <w:ind w:left="2160" w:hanging="180"/>
      </w:pPr>
    </w:lvl>
    <w:lvl w:ilvl="3" w:tplc="69447122" w:tentative="1">
      <w:start w:val="1"/>
      <w:numFmt w:val="decimal"/>
      <w:lvlText w:val="%4."/>
      <w:lvlJc w:val="left"/>
      <w:pPr>
        <w:ind w:left="2880" w:hanging="360"/>
      </w:pPr>
    </w:lvl>
    <w:lvl w:ilvl="4" w:tplc="69447122" w:tentative="1">
      <w:start w:val="1"/>
      <w:numFmt w:val="lowerLetter"/>
      <w:lvlText w:val="%5."/>
      <w:lvlJc w:val="left"/>
      <w:pPr>
        <w:ind w:left="3600" w:hanging="360"/>
      </w:pPr>
    </w:lvl>
    <w:lvl w:ilvl="5" w:tplc="69447122" w:tentative="1">
      <w:start w:val="1"/>
      <w:numFmt w:val="lowerRoman"/>
      <w:lvlText w:val="%6."/>
      <w:lvlJc w:val="right"/>
      <w:pPr>
        <w:ind w:left="4320" w:hanging="180"/>
      </w:pPr>
    </w:lvl>
    <w:lvl w:ilvl="6" w:tplc="69447122" w:tentative="1">
      <w:start w:val="1"/>
      <w:numFmt w:val="decimal"/>
      <w:lvlText w:val="%7."/>
      <w:lvlJc w:val="left"/>
      <w:pPr>
        <w:ind w:left="5040" w:hanging="360"/>
      </w:pPr>
    </w:lvl>
    <w:lvl w:ilvl="7" w:tplc="69447122" w:tentative="1">
      <w:start w:val="1"/>
      <w:numFmt w:val="lowerLetter"/>
      <w:lvlText w:val="%8."/>
      <w:lvlJc w:val="left"/>
      <w:pPr>
        <w:ind w:left="5760" w:hanging="360"/>
      </w:pPr>
    </w:lvl>
    <w:lvl w:ilvl="8" w:tplc="6944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0">
    <w:multiLevelType w:val="hybridMultilevel"/>
    <w:lvl w:ilvl="0" w:tplc="78834128">
      <w:start w:val="1"/>
      <w:numFmt w:val="decimal"/>
      <w:lvlText w:val="%1."/>
      <w:lvlJc w:val="left"/>
      <w:pPr>
        <w:ind w:left="720" w:hanging="360"/>
      </w:pPr>
    </w:lvl>
    <w:lvl w:ilvl="1" w:tplc="78834128" w:tentative="1">
      <w:start w:val="1"/>
      <w:numFmt w:val="lowerLetter"/>
      <w:lvlText w:val="%2."/>
      <w:lvlJc w:val="left"/>
      <w:pPr>
        <w:ind w:left="1440" w:hanging="360"/>
      </w:pPr>
    </w:lvl>
    <w:lvl w:ilvl="2" w:tplc="78834128" w:tentative="1">
      <w:start w:val="1"/>
      <w:numFmt w:val="lowerRoman"/>
      <w:lvlText w:val="%3."/>
      <w:lvlJc w:val="right"/>
      <w:pPr>
        <w:ind w:left="2160" w:hanging="180"/>
      </w:pPr>
    </w:lvl>
    <w:lvl w:ilvl="3" w:tplc="78834128" w:tentative="1">
      <w:start w:val="1"/>
      <w:numFmt w:val="decimal"/>
      <w:lvlText w:val="%4."/>
      <w:lvlJc w:val="left"/>
      <w:pPr>
        <w:ind w:left="2880" w:hanging="360"/>
      </w:pPr>
    </w:lvl>
    <w:lvl w:ilvl="4" w:tplc="78834128" w:tentative="1">
      <w:start w:val="1"/>
      <w:numFmt w:val="lowerLetter"/>
      <w:lvlText w:val="%5."/>
      <w:lvlJc w:val="left"/>
      <w:pPr>
        <w:ind w:left="3600" w:hanging="360"/>
      </w:pPr>
    </w:lvl>
    <w:lvl w:ilvl="5" w:tplc="78834128" w:tentative="1">
      <w:start w:val="1"/>
      <w:numFmt w:val="lowerRoman"/>
      <w:lvlText w:val="%6."/>
      <w:lvlJc w:val="right"/>
      <w:pPr>
        <w:ind w:left="4320" w:hanging="180"/>
      </w:pPr>
    </w:lvl>
    <w:lvl w:ilvl="6" w:tplc="78834128" w:tentative="1">
      <w:start w:val="1"/>
      <w:numFmt w:val="decimal"/>
      <w:lvlText w:val="%7."/>
      <w:lvlJc w:val="left"/>
      <w:pPr>
        <w:ind w:left="5040" w:hanging="360"/>
      </w:pPr>
    </w:lvl>
    <w:lvl w:ilvl="7" w:tplc="78834128" w:tentative="1">
      <w:start w:val="1"/>
      <w:numFmt w:val="lowerLetter"/>
      <w:lvlText w:val="%8."/>
      <w:lvlJc w:val="left"/>
      <w:pPr>
        <w:ind w:left="5760" w:hanging="360"/>
      </w:pPr>
    </w:lvl>
    <w:lvl w:ilvl="8" w:tplc="7883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9">
    <w:multiLevelType w:val="hybridMultilevel"/>
    <w:lvl w:ilvl="0" w:tplc="23632453">
      <w:start w:val="1"/>
      <w:numFmt w:val="decimal"/>
      <w:lvlText w:val="%1."/>
      <w:lvlJc w:val="left"/>
      <w:pPr>
        <w:ind w:left="720" w:hanging="360"/>
      </w:pPr>
    </w:lvl>
    <w:lvl w:ilvl="1" w:tplc="23632453" w:tentative="1">
      <w:start w:val="1"/>
      <w:numFmt w:val="lowerLetter"/>
      <w:lvlText w:val="%2."/>
      <w:lvlJc w:val="left"/>
      <w:pPr>
        <w:ind w:left="1440" w:hanging="360"/>
      </w:pPr>
    </w:lvl>
    <w:lvl w:ilvl="2" w:tplc="23632453" w:tentative="1">
      <w:start w:val="1"/>
      <w:numFmt w:val="lowerRoman"/>
      <w:lvlText w:val="%3."/>
      <w:lvlJc w:val="right"/>
      <w:pPr>
        <w:ind w:left="2160" w:hanging="180"/>
      </w:pPr>
    </w:lvl>
    <w:lvl w:ilvl="3" w:tplc="23632453" w:tentative="1">
      <w:start w:val="1"/>
      <w:numFmt w:val="decimal"/>
      <w:lvlText w:val="%4."/>
      <w:lvlJc w:val="left"/>
      <w:pPr>
        <w:ind w:left="2880" w:hanging="360"/>
      </w:pPr>
    </w:lvl>
    <w:lvl w:ilvl="4" w:tplc="23632453" w:tentative="1">
      <w:start w:val="1"/>
      <w:numFmt w:val="lowerLetter"/>
      <w:lvlText w:val="%5."/>
      <w:lvlJc w:val="left"/>
      <w:pPr>
        <w:ind w:left="3600" w:hanging="360"/>
      </w:pPr>
    </w:lvl>
    <w:lvl w:ilvl="5" w:tplc="23632453" w:tentative="1">
      <w:start w:val="1"/>
      <w:numFmt w:val="lowerRoman"/>
      <w:lvlText w:val="%6."/>
      <w:lvlJc w:val="right"/>
      <w:pPr>
        <w:ind w:left="4320" w:hanging="180"/>
      </w:pPr>
    </w:lvl>
    <w:lvl w:ilvl="6" w:tplc="23632453" w:tentative="1">
      <w:start w:val="1"/>
      <w:numFmt w:val="decimal"/>
      <w:lvlText w:val="%7."/>
      <w:lvlJc w:val="left"/>
      <w:pPr>
        <w:ind w:left="5040" w:hanging="360"/>
      </w:pPr>
    </w:lvl>
    <w:lvl w:ilvl="7" w:tplc="23632453" w:tentative="1">
      <w:start w:val="1"/>
      <w:numFmt w:val="lowerLetter"/>
      <w:lvlText w:val="%8."/>
      <w:lvlJc w:val="left"/>
      <w:pPr>
        <w:ind w:left="5760" w:hanging="360"/>
      </w:pPr>
    </w:lvl>
    <w:lvl w:ilvl="8" w:tplc="2363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8">
    <w:multiLevelType w:val="hybridMultilevel"/>
    <w:lvl w:ilvl="0" w:tplc="31450805">
      <w:start w:val="1"/>
      <w:numFmt w:val="decimal"/>
      <w:lvlText w:val="%1."/>
      <w:lvlJc w:val="left"/>
      <w:pPr>
        <w:ind w:left="720" w:hanging="360"/>
      </w:pPr>
    </w:lvl>
    <w:lvl w:ilvl="1" w:tplc="31450805" w:tentative="1">
      <w:start w:val="1"/>
      <w:numFmt w:val="lowerLetter"/>
      <w:lvlText w:val="%2."/>
      <w:lvlJc w:val="left"/>
      <w:pPr>
        <w:ind w:left="1440" w:hanging="360"/>
      </w:pPr>
    </w:lvl>
    <w:lvl w:ilvl="2" w:tplc="31450805" w:tentative="1">
      <w:start w:val="1"/>
      <w:numFmt w:val="lowerRoman"/>
      <w:lvlText w:val="%3."/>
      <w:lvlJc w:val="right"/>
      <w:pPr>
        <w:ind w:left="2160" w:hanging="180"/>
      </w:pPr>
    </w:lvl>
    <w:lvl w:ilvl="3" w:tplc="31450805" w:tentative="1">
      <w:start w:val="1"/>
      <w:numFmt w:val="decimal"/>
      <w:lvlText w:val="%4."/>
      <w:lvlJc w:val="left"/>
      <w:pPr>
        <w:ind w:left="2880" w:hanging="360"/>
      </w:pPr>
    </w:lvl>
    <w:lvl w:ilvl="4" w:tplc="31450805" w:tentative="1">
      <w:start w:val="1"/>
      <w:numFmt w:val="lowerLetter"/>
      <w:lvlText w:val="%5."/>
      <w:lvlJc w:val="left"/>
      <w:pPr>
        <w:ind w:left="3600" w:hanging="360"/>
      </w:pPr>
    </w:lvl>
    <w:lvl w:ilvl="5" w:tplc="31450805" w:tentative="1">
      <w:start w:val="1"/>
      <w:numFmt w:val="lowerRoman"/>
      <w:lvlText w:val="%6."/>
      <w:lvlJc w:val="right"/>
      <w:pPr>
        <w:ind w:left="4320" w:hanging="180"/>
      </w:pPr>
    </w:lvl>
    <w:lvl w:ilvl="6" w:tplc="31450805" w:tentative="1">
      <w:start w:val="1"/>
      <w:numFmt w:val="decimal"/>
      <w:lvlText w:val="%7."/>
      <w:lvlJc w:val="left"/>
      <w:pPr>
        <w:ind w:left="5040" w:hanging="360"/>
      </w:pPr>
    </w:lvl>
    <w:lvl w:ilvl="7" w:tplc="31450805" w:tentative="1">
      <w:start w:val="1"/>
      <w:numFmt w:val="lowerLetter"/>
      <w:lvlText w:val="%8."/>
      <w:lvlJc w:val="left"/>
      <w:pPr>
        <w:ind w:left="5760" w:hanging="360"/>
      </w:pPr>
    </w:lvl>
    <w:lvl w:ilvl="8" w:tplc="3145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7">
    <w:multiLevelType w:val="hybridMultilevel"/>
    <w:lvl w:ilvl="0" w:tplc="83762162">
      <w:start w:val="1"/>
      <w:numFmt w:val="decimal"/>
      <w:lvlText w:val="%1."/>
      <w:lvlJc w:val="left"/>
      <w:pPr>
        <w:ind w:left="720" w:hanging="360"/>
      </w:pPr>
    </w:lvl>
    <w:lvl w:ilvl="1" w:tplc="83762162" w:tentative="1">
      <w:start w:val="1"/>
      <w:numFmt w:val="lowerLetter"/>
      <w:lvlText w:val="%2."/>
      <w:lvlJc w:val="left"/>
      <w:pPr>
        <w:ind w:left="1440" w:hanging="360"/>
      </w:pPr>
    </w:lvl>
    <w:lvl w:ilvl="2" w:tplc="83762162" w:tentative="1">
      <w:start w:val="1"/>
      <w:numFmt w:val="lowerRoman"/>
      <w:lvlText w:val="%3."/>
      <w:lvlJc w:val="right"/>
      <w:pPr>
        <w:ind w:left="2160" w:hanging="180"/>
      </w:pPr>
    </w:lvl>
    <w:lvl w:ilvl="3" w:tplc="83762162" w:tentative="1">
      <w:start w:val="1"/>
      <w:numFmt w:val="decimal"/>
      <w:lvlText w:val="%4."/>
      <w:lvlJc w:val="left"/>
      <w:pPr>
        <w:ind w:left="2880" w:hanging="360"/>
      </w:pPr>
    </w:lvl>
    <w:lvl w:ilvl="4" w:tplc="83762162" w:tentative="1">
      <w:start w:val="1"/>
      <w:numFmt w:val="lowerLetter"/>
      <w:lvlText w:val="%5."/>
      <w:lvlJc w:val="left"/>
      <w:pPr>
        <w:ind w:left="3600" w:hanging="360"/>
      </w:pPr>
    </w:lvl>
    <w:lvl w:ilvl="5" w:tplc="83762162" w:tentative="1">
      <w:start w:val="1"/>
      <w:numFmt w:val="lowerRoman"/>
      <w:lvlText w:val="%6."/>
      <w:lvlJc w:val="right"/>
      <w:pPr>
        <w:ind w:left="4320" w:hanging="180"/>
      </w:pPr>
    </w:lvl>
    <w:lvl w:ilvl="6" w:tplc="83762162" w:tentative="1">
      <w:start w:val="1"/>
      <w:numFmt w:val="decimal"/>
      <w:lvlText w:val="%7."/>
      <w:lvlJc w:val="left"/>
      <w:pPr>
        <w:ind w:left="5040" w:hanging="360"/>
      </w:pPr>
    </w:lvl>
    <w:lvl w:ilvl="7" w:tplc="83762162" w:tentative="1">
      <w:start w:val="1"/>
      <w:numFmt w:val="lowerLetter"/>
      <w:lvlText w:val="%8."/>
      <w:lvlJc w:val="left"/>
      <w:pPr>
        <w:ind w:left="5760" w:hanging="360"/>
      </w:pPr>
    </w:lvl>
    <w:lvl w:ilvl="8" w:tplc="8376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6">
    <w:multiLevelType w:val="hybridMultilevel"/>
    <w:lvl w:ilvl="0" w:tplc="60640500">
      <w:start w:val="1"/>
      <w:numFmt w:val="decimal"/>
      <w:lvlText w:val="%1."/>
      <w:lvlJc w:val="left"/>
      <w:pPr>
        <w:ind w:left="720" w:hanging="360"/>
      </w:pPr>
    </w:lvl>
    <w:lvl w:ilvl="1" w:tplc="60640500" w:tentative="1">
      <w:start w:val="1"/>
      <w:numFmt w:val="lowerLetter"/>
      <w:lvlText w:val="%2."/>
      <w:lvlJc w:val="left"/>
      <w:pPr>
        <w:ind w:left="1440" w:hanging="360"/>
      </w:pPr>
    </w:lvl>
    <w:lvl w:ilvl="2" w:tplc="60640500" w:tentative="1">
      <w:start w:val="1"/>
      <w:numFmt w:val="lowerRoman"/>
      <w:lvlText w:val="%3."/>
      <w:lvlJc w:val="right"/>
      <w:pPr>
        <w:ind w:left="2160" w:hanging="180"/>
      </w:pPr>
    </w:lvl>
    <w:lvl w:ilvl="3" w:tplc="60640500" w:tentative="1">
      <w:start w:val="1"/>
      <w:numFmt w:val="decimal"/>
      <w:lvlText w:val="%4."/>
      <w:lvlJc w:val="left"/>
      <w:pPr>
        <w:ind w:left="2880" w:hanging="360"/>
      </w:pPr>
    </w:lvl>
    <w:lvl w:ilvl="4" w:tplc="60640500" w:tentative="1">
      <w:start w:val="1"/>
      <w:numFmt w:val="lowerLetter"/>
      <w:lvlText w:val="%5."/>
      <w:lvlJc w:val="left"/>
      <w:pPr>
        <w:ind w:left="3600" w:hanging="360"/>
      </w:pPr>
    </w:lvl>
    <w:lvl w:ilvl="5" w:tplc="60640500" w:tentative="1">
      <w:start w:val="1"/>
      <w:numFmt w:val="lowerRoman"/>
      <w:lvlText w:val="%6."/>
      <w:lvlJc w:val="right"/>
      <w:pPr>
        <w:ind w:left="4320" w:hanging="180"/>
      </w:pPr>
    </w:lvl>
    <w:lvl w:ilvl="6" w:tplc="60640500" w:tentative="1">
      <w:start w:val="1"/>
      <w:numFmt w:val="decimal"/>
      <w:lvlText w:val="%7."/>
      <w:lvlJc w:val="left"/>
      <w:pPr>
        <w:ind w:left="5040" w:hanging="360"/>
      </w:pPr>
    </w:lvl>
    <w:lvl w:ilvl="7" w:tplc="60640500" w:tentative="1">
      <w:start w:val="1"/>
      <w:numFmt w:val="lowerLetter"/>
      <w:lvlText w:val="%8."/>
      <w:lvlJc w:val="left"/>
      <w:pPr>
        <w:ind w:left="5760" w:hanging="360"/>
      </w:pPr>
    </w:lvl>
    <w:lvl w:ilvl="8" w:tplc="60640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5">
    <w:multiLevelType w:val="hybridMultilevel"/>
    <w:lvl w:ilvl="0" w:tplc="96043881">
      <w:start w:val="1"/>
      <w:numFmt w:val="decimal"/>
      <w:lvlText w:val="%1."/>
      <w:lvlJc w:val="left"/>
      <w:pPr>
        <w:ind w:left="720" w:hanging="360"/>
      </w:pPr>
    </w:lvl>
    <w:lvl w:ilvl="1" w:tplc="96043881" w:tentative="1">
      <w:start w:val="1"/>
      <w:numFmt w:val="lowerLetter"/>
      <w:lvlText w:val="%2."/>
      <w:lvlJc w:val="left"/>
      <w:pPr>
        <w:ind w:left="1440" w:hanging="360"/>
      </w:pPr>
    </w:lvl>
    <w:lvl w:ilvl="2" w:tplc="96043881" w:tentative="1">
      <w:start w:val="1"/>
      <w:numFmt w:val="lowerRoman"/>
      <w:lvlText w:val="%3."/>
      <w:lvlJc w:val="right"/>
      <w:pPr>
        <w:ind w:left="2160" w:hanging="180"/>
      </w:pPr>
    </w:lvl>
    <w:lvl w:ilvl="3" w:tplc="96043881" w:tentative="1">
      <w:start w:val="1"/>
      <w:numFmt w:val="decimal"/>
      <w:lvlText w:val="%4."/>
      <w:lvlJc w:val="left"/>
      <w:pPr>
        <w:ind w:left="2880" w:hanging="360"/>
      </w:pPr>
    </w:lvl>
    <w:lvl w:ilvl="4" w:tplc="96043881" w:tentative="1">
      <w:start w:val="1"/>
      <w:numFmt w:val="lowerLetter"/>
      <w:lvlText w:val="%5."/>
      <w:lvlJc w:val="left"/>
      <w:pPr>
        <w:ind w:left="3600" w:hanging="360"/>
      </w:pPr>
    </w:lvl>
    <w:lvl w:ilvl="5" w:tplc="96043881" w:tentative="1">
      <w:start w:val="1"/>
      <w:numFmt w:val="lowerRoman"/>
      <w:lvlText w:val="%6."/>
      <w:lvlJc w:val="right"/>
      <w:pPr>
        <w:ind w:left="4320" w:hanging="180"/>
      </w:pPr>
    </w:lvl>
    <w:lvl w:ilvl="6" w:tplc="96043881" w:tentative="1">
      <w:start w:val="1"/>
      <w:numFmt w:val="decimal"/>
      <w:lvlText w:val="%7."/>
      <w:lvlJc w:val="left"/>
      <w:pPr>
        <w:ind w:left="5040" w:hanging="360"/>
      </w:pPr>
    </w:lvl>
    <w:lvl w:ilvl="7" w:tplc="96043881" w:tentative="1">
      <w:start w:val="1"/>
      <w:numFmt w:val="lowerLetter"/>
      <w:lvlText w:val="%8."/>
      <w:lvlJc w:val="left"/>
      <w:pPr>
        <w:ind w:left="5760" w:hanging="360"/>
      </w:pPr>
    </w:lvl>
    <w:lvl w:ilvl="8" w:tplc="9604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4">
    <w:multiLevelType w:val="hybridMultilevel"/>
    <w:lvl w:ilvl="0" w:tplc="46877066">
      <w:start w:val="1"/>
      <w:numFmt w:val="decimal"/>
      <w:lvlText w:val="%1."/>
      <w:lvlJc w:val="left"/>
      <w:pPr>
        <w:ind w:left="720" w:hanging="360"/>
      </w:pPr>
    </w:lvl>
    <w:lvl w:ilvl="1" w:tplc="46877066" w:tentative="1">
      <w:start w:val="1"/>
      <w:numFmt w:val="lowerLetter"/>
      <w:lvlText w:val="%2."/>
      <w:lvlJc w:val="left"/>
      <w:pPr>
        <w:ind w:left="1440" w:hanging="360"/>
      </w:pPr>
    </w:lvl>
    <w:lvl w:ilvl="2" w:tplc="46877066" w:tentative="1">
      <w:start w:val="1"/>
      <w:numFmt w:val="lowerRoman"/>
      <w:lvlText w:val="%3."/>
      <w:lvlJc w:val="right"/>
      <w:pPr>
        <w:ind w:left="2160" w:hanging="180"/>
      </w:pPr>
    </w:lvl>
    <w:lvl w:ilvl="3" w:tplc="46877066" w:tentative="1">
      <w:start w:val="1"/>
      <w:numFmt w:val="decimal"/>
      <w:lvlText w:val="%4."/>
      <w:lvlJc w:val="left"/>
      <w:pPr>
        <w:ind w:left="2880" w:hanging="360"/>
      </w:pPr>
    </w:lvl>
    <w:lvl w:ilvl="4" w:tplc="46877066" w:tentative="1">
      <w:start w:val="1"/>
      <w:numFmt w:val="lowerLetter"/>
      <w:lvlText w:val="%5."/>
      <w:lvlJc w:val="left"/>
      <w:pPr>
        <w:ind w:left="3600" w:hanging="360"/>
      </w:pPr>
    </w:lvl>
    <w:lvl w:ilvl="5" w:tplc="46877066" w:tentative="1">
      <w:start w:val="1"/>
      <w:numFmt w:val="lowerRoman"/>
      <w:lvlText w:val="%6."/>
      <w:lvlJc w:val="right"/>
      <w:pPr>
        <w:ind w:left="4320" w:hanging="180"/>
      </w:pPr>
    </w:lvl>
    <w:lvl w:ilvl="6" w:tplc="46877066" w:tentative="1">
      <w:start w:val="1"/>
      <w:numFmt w:val="decimal"/>
      <w:lvlText w:val="%7."/>
      <w:lvlJc w:val="left"/>
      <w:pPr>
        <w:ind w:left="5040" w:hanging="360"/>
      </w:pPr>
    </w:lvl>
    <w:lvl w:ilvl="7" w:tplc="46877066" w:tentative="1">
      <w:start w:val="1"/>
      <w:numFmt w:val="lowerLetter"/>
      <w:lvlText w:val="%8."/>
      <w:lvlJc w:val="left"/>
      <w:pPr>
        <w:ind w:left="5760" w:hanging="360"/>
      </w:pPr>
    </w:lvl>
    <w:lvl w:ilvl="8" w:tplc="4687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3">
    <w:multiLevelType w:val="hybridMultilevel"/>
    <w:lvl w:ilvl="0" w:tplc="42237436">
      <w:start w:val="1"/>
      <w:numFmt w:val="decimal"/>
      <w:lvlText w:val="%1."/>
      <w:lvlJc w:val="left"/>
      <w:pPr>
        <w:ind w:left="720" w:hanging="360"/>
      </w:pPr>
    </w:lvl>
    <w:lvl w:ilvl="1" w:tplc="42237436" w:tentative="1">
      <w:start w:val="1"/>
      <w:numFmt w:val="lowerLetter"/>
      <w:lvlText w:val="%2."/>
      <w:lvlJc w:val="left"/>
      <w:pPr>
        <w:ind w:left="1440" w:hanging="360"/>
      </w:pPr>
    </w:lvl>
    <w:lvl w:ilvl="2" w:tplc="42237436" w:tentative="1">
      <w:start w:val="1"/>
      <w:numFmt w:val="lowerRoman"/>
      <w:lvlText w:val="%3."/>
      <w:lvlJc w:val="right"/>
      <w:pPr>
        <w:ind w:left="2160" w:hanging="180"/>
      </w:pPr>
    </w:lvl>
    <w:lvl w:ilvl="3" w:tplc="42237436" w:tentative="1">
      <w:start w:val="1"/>
      <w:numFmt w:val="decimal"/>
      <w:lvlText w:val="%4."/>
      <w:lvlJc w:val="left"/>
      <w:pPr>
        <w:ind w:left="2880" w:hanging="360"/>
      </w:pPr>
    </w:lvl>
    <w:lvl w:ilvl="4" w:tplc="42237436" w:tentative="1">
      <w:start w:val="1"/>
      <w:numFmt w:val="lowerLetter"/>
      <w:lvlText w:val="%5."/>
      <w:lvlJc w:val="left"/>
      <w:pPr>
        <w:ind w:left="3600" w:hanging="360"/>
      </w:pPr>
    </w:lvl>
    <w:lvl w:ilvl="5" w:tplc="42237436" w:tentative="1">
      <w:start w:val="1"/>
      <w:numFmt w:val="lowerRoman"/>
      <w:lvlText w:val="%6."/>
      <w:lvlJc w:val="right"/>
      <w:pPr>
        <w:ind w:left="4320" w:hanging="180"/>
      </w:pPr>
    </w:lvl>
    <w:lvl w:ilvl="6" w:tplc="42237436" w:tentative="1">
      <w:start w:val="1"/>
      <w:numFmt w:val="decimal"/>
      <w:lvlText w:val="%7."/>
      <w:lvlJc w:val="left"/>
      <w:pPr>
        <w:ind w:left="5040" w:hanging="360"/>
      </w:pPr>
    </w:lvl>
    <w:lvl w:ilvl="7" w:tplc="42237436" w:tentative="1">
      <w:start w:val="1"/>
      <w:numFmt w:val="lowerLetter"/>
      <w:lvlText w:val="%8."/>
      <w:lvlJc w:val="left"/>
      <w:pPr>
        <w:ind w:left="5760" w:hanging="360"/>
      </w:pPr>
    </w:lvl>
    <w:lvl w:ilvl="8" w:tplc="4223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2">
    <w:multiLevelType w:val="hybridMultilevel"/>
    <w:lvl w:ilvl="0" w:tplc="42914233">
      <w:start w:val="1"/>
      <w:numFmt w:val="decimal"/>
      <w:lvlText w:val="%1."/>
      <w:lvlJc w:val="left"/>
      <w:pPr>
        <w:ind w:left="720" w:hanging="360"/>
      </w:pPr>
    </w:lvl>
    <w:lvl w:ilvl="1" w:tplc="42914233" w:tentative="1">
      <w:start w:val="1"/>
      <w:numFmt w:val="lowerLetter"/>
      <w:lvlText w:val="%2."/>
      <w:lvlJc w:val="left"/>
      <w:pPr>
        <w:ind w:left="1440" w:hanging="360"/>
      </w:pPr>
    </w:lvl>
    <w:lvl w:ilvl="2" w:tplc="42914233" w:tentative="1">
      <w:start w:val="1"/>
      <w:numFmt w:val="lowerRoman"/>
      <w:lvlText w:val="%3."/>
      <w:lvlJc w:val="right"/>
      <w:pPr>
        <w:ind w:left="2160" w:hanging="180"/>
      </w:pPr>
    </w:lvl>
    <w:lvl w:ilvl="3" w:tplc="42914233" w:tentative="1">
      <w:start w:val="1"/>
      <w:numFmt w:val="decimal"/>
      <w:lvlText w:val="%4."/>
      <w:lvlJc w:val="left"/>
      <w:pPr>
        <w:ind w:left="2880" w:hanging="360"/>
      </w:pPr>
    </w:lvl>
    <w:lvl w:ilvl="4" w:tplc="42914233" w:tentative="1">
      <w:start w:val="1"/>
      <w:numFmt w:val="lowerLetter"/>
      <w:lvlText w:val="%5."/>
      <w:lvlJc w:val="left"/>
      <w:pPr>
        <w:ind w:left="3600" w:hanging="360"/>
      </w:pPr>
    </w:lvl>
    <w:lvl w:ilvl="5" w:tplc="42914233" w:tentative="1">
      <w:start w:val="1"/>
      <w:numFmt w:val="lowerRoman"/>
      <w:lvlText w:val="%6."/>
      <w:lvlJc w:val="right"/>
      <w:pPr>
        <w:ind w:left="4320" w:hanging="180"/>
      </w:pPr>
    </w:lvl>
    <w:lvl w:ilvl="6" w:tplc="42914233" w:tentative="1">
      <w:start w:val="1"/>
      <w:numFmt w:val="decimal"/>
      <w:lvlText w:val="%7."/>
      <w:lvlJc w:val="left"/>
      <w:pPr>
        <w:ind w:left="5040" w:hanging="360"/>
      </w:pPr>
    </w:lvl>
    <w:lvl w:ilvl="7" w:tplc="42914233" w:tentative="1">
      <w:start w:val="1"/>
      <w:numFmt w:val="lowerLetter"/>
      <w:lvlText w:val="%8."/>
      <w:lvlJc w:val="left"/>
      <w:pPr>
        <w:ind w:left="5760" w:hanging="360"/>
      </w:pPr>
    </w:lvl>
    <w:lvl w:ilvl="8" w:tplc="4291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1">
    <w:multiLevelType w:val="hybridMultilevel"/>
    <w:lvl w:ilvl="0" w:tplc="22725431">
      <w:start w:val="1"/>
      <w:numFmt w:val="decimal"/>
      <w:lvlText w:val="%1."/>
      <w:lvlJc w:val="left"/>
      <w:pPr>
        <w:ind w:left="720" w:hanging="360"/>
      </w:pPr>
    </w:lvl>
    <w:lvl w:ilvl="1" w:tplc="22725431" w:tentative="1">
      <w:start w:val="1"/>
      <w:numFmt w:val="lowerLetter"/>
      <w:lvlText w:val="%2."/>
      <w:lvlJc w:val="left"/>
      <w:pPr>
        <w:ind w:left="1440" w:hanging="360"/>
      </w:pPr>
    </w:lvl>
    <w:lvl w:ilvl="2" w:tplc="22725431" w:tentative="1">
      <w:start w:val="1"/>
      <w:numFmt w:val="lowerRoman"/>
      <w:lvlText w:val="%3."/>
      <w:lvlJc w:val="right"/>
      <w:pPr>
        <w:ind w:left="2160" w:hanging="180"/>
      </w:pPr>
    </w:lvl>
    <w:lvl w:ilvl="3" w:tplc="22725431" w:tentative="1">
      <w:start w:val="1"/>
      <w:numFmt w:val="decimal"/>
      <w:lvlText w:val="%4."/>
      <w:lvlJc w:val="left"/>
      <w:pPr>
        <w:ind w:left="2880" w:hanging="360"/>
      </w:pPr>
    </w:lvl>
    <w:lvl w:ilvl="4" w:tplc="22725431" w:tentative="1">
      <w:start w:val="1"/>
      <w:numFmt w:val="lowerLetter"/>
      <w:lvlText w:val="%5."/>
      <w:lvlJc w:val="left"/>
      <w:pPr>
        <w:ind w:left="3600" w:hanging="360"/>
      </w:pPr>
    </w:lvl>
    <w:lvl w:ilvl="5" w:tplc="22725431" w:tentative="1">
      <w:start w:val="1"/>
      <w:numFmt w:val="lowerRoman"/>
      <w:lvlText w:val="%6."/>
      <w:lvlJc w:val="right"/>
      <w:pPr>
        <w:ind w:left="4320" w:hanging="180"/>
      </w:pPr>
    </w:lvl>
    <w:lvl w:ilvl="6" w:tplc="22725431" w:tentative="1">
      <w:start w:val="1"/>
      <w:numFmt w:val="decimal"/>
      <w:lvlText w:val="%7."/>
      <w:lvlJc w:val="left"/>
      <w:pPr>
        <w:ind w:left="5040" w:hanging="360"/>
      </w:pPr>
    </w:lvl>
    <w:lvl w:ilvl="7" w:tplc="22725431" w:tentative="1">
      <w:start w:val="1"/>
      <w:numFmt w:val="lowerLetter"/>
      <w:lvlText w:val="%8."/>
      <w:lvlJc w:val="left"/>
      <w:pPr>
        <w:ind w:left="5760" w:hanging="360"/>
      </w:pPr>
    </w:lvl>
    <w:lvl w:ilvl="8" w:tplc="2272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0">
    <w:multiLevelType w:val="hybridMultilevel"/>
    <w:lvl w:ilvl="0" w:tplc="30892248">
      <w:start w:val="1"/>
      <w:numFmt w:val="decimal"/>
      <w:lvlText w:val="%1."/>
      <w:lvlJc w:val="left"/>
      <w:pPr>
        <w:ind w:left="720" w:hanging="360"/>
      </w:pPr>
    </w:lvl>
    <w:lvl w:ilvl="1" w:tplc="30892248" w:tentative="1">
      <w:start w:val="1"/>
      <w:numFmt w:val="lowerLetter"/>
      <w:lvlText w:val="%2."/>
      <w:lvlJc w:val="left"/>
      <w:pPr>
        <w:ind w:left="1440" w:hanging="360"/>
      </w:pPr>
    </w:lvl>
    <w:lvl w:ilvl="2" w:tplc="30892248" w:tentative="1">
      <w:start w:val="1"/>
      <w:numFmt w:val="lowerRoman"/>
      <w:lvlText w:val="%3."/>
      <w:lvlJc w:val="right"/>
      <w:pPr>
        <w:ind w:left="2160" w:hanging="180"/>
      </w:pPr>
    </w:lvl>
    <w:lvl w:ilvl="3" w:tplc="30892248" w:tentative="1">
      <w:start w:val="1"/>
      <w:numFmt w:val="decimal"/>
      <w:lvlText w:val="%4."/>
      <w:lvlJc w:val="left"/>
      <w:pPr>
        <w:ind w:left="2880" w:hanging="360"/>
      </w:pPr>
    </w:lvl>
    <w:lvl w:ilvl="4" w:tplc="30892248" w:tentative="1">
      <w:start w:val="1"/>
      <w:numFmt w:val="lowerLetter"/>
      <w:lvlText w:val="%5."/>
      <w:lvlJc w:val="left"/>
      <w:pPr>
        <w:ind w:left="3600" w:hanging="360"/>
      </w:pPr>
    </w:lvl>
    <w:lvl w:ilvl="5" w:tplc="30892248" w:tentative="1">
      <w:start w:val="1"/>
      <w:numFmt w:val="lowerRoman"/>
      <w:lvlText w:val="%6."/>
      <w:lvlJc w:val="right"/>
      <w:pPr>
        <w:ind w:left="4320" w:hanging="180"/>
      </w:pPr>
    </w:lvl>
    <w:lvl w:ilvl="6" w:tplc="30892248" w:tentative="1">
      <w:start w:val="1"/>
      <w:numFmt w:val="decimal"/>
      <w:lvlText w:val="%7."/>
      <w:lvlJc w:val="left"/>
      <w:pPr>
        <w:ind w:left="5040" w:hanging="360"/>
      </w:pPr>
    </w:lvl>
    <w:lvl w:ilvl="7" w:tplc="30892248" w:tentative="1">
      <w:start w:val="1"/>
      <w:numFmt w:val="lowerLetter"/>
      <w:lvlText w:val="%8."/>
      <w:lvlJc w:val="left"/>
      <w:pPr>
        <w:ind w:left="5760" w:hanging="360"/>
      </w:pPr>
    </w:lvl>
    <w:lvl w:ilvl="8" w:tplc="3089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9">
    <w:multiLevelType w:val="hybridMultilevel"/>
    <w:lvl w:ilvl="0" w:tplc="79412683">
      <w:start w:val="1"/>
      <w:numFmt w:val="decimal"/>
      <w:lvlText w:val="%1."/>
      <w:lvlJc w:val="left"/>
      <w:pPr>
        <w:ind w:left="720" w:hanging="360"/>
      </w:pPr>
    </w:lvl>
    <w:lvl w:ilvl="1" w:tplc="79412683" w:tentative="1">
      <w:start w:val="1"/>
      <w:numFmt w:val="lowerLetter"/>
      <w:lvlText w:val="%2."/>
      <w:lvlJc w:val="left"/>
      <w:pPr>
        <w:ind w:left="1440" w:hanging="360"/>
      </w:pPr>
    </w:lvl>
    <w:lvl w:ilvl="2" w:tplc="79412683" w:tentative="1">
      <w:start w:val="1"/>
      <w:numFmt w:val="lowerRoman"/>
      <w:lvlText w:val="%3."/>
      <w:lvlJc w:val="right"/>
      <w:pPr>
        <w:ind w:left="2160" w:hanging="180"/>
      </w:pPr>
    </w:lvl>
    <w:lvl w:ilvl="3" w:tplc="79412683" w:tentative="1">
      <w:start w:val="1"/>
      <w:numFmt w:val="decimal"/>
      <w:lvlText w:val="%4."/>
      <w:lvlJc w:val="left"/>
      <w:pPr>
        <w:ind w:left="2880" w:hanging="360"/>
      </w:pPr>
    </w:lvl>
    <w:lvl w:ilvl="4" w:tplc="79412683" w:tentative="1">
      <w:start w:val="1"/>
      <w:numFmt w:val="lowerLetter"/>
      <w:lvlText w:val="%5."/>
      <w:lvlJc w:val="left"/>
      <w:pPr>
        <w:ind w:left="3600" w:hanging="360"/>
      </w:pPr>
    </w:lvl>
    <w:lvl w:ilvl="5" w:tplc="79412683" w:tentative="1">
      <w:start w:val="1"/>
      <w:numFmt w:val="lowerRoman"/>
      <w:lvlText w:val="%6."/>
      <w:lvlJc w:val="right"/>
      <w:pPr>
        <w:ind w:left="4320" w:hanging="180"/>
      </w:pPr>
    </w:lvl>
    <w:lvl w:ilvl="6" w:tplc="79412683" w:tentative="1">
      <w:start w:val="1"/>
      <w:numFmt w:val="decimal"/>
      <w:lvlText w:val="%7."/>
      <w:lvlJc w:val="left"/>
      <w:pPr>
        <w:ind w:left="5040" w:hanging="360"/>
      </w:pPr>
    </w:lvl>
    <w:lvl w:ilvl="7" w:tplc="79412683" w:tentative="1">
      <w:start w:val="1"/>
      <w:numFmt w:val="lowerLetter"/>
      <w:lvlText w:val="%8."/>
      <w:lvlJc w:val="left"/>
      <w:pPr>
        <w:ind w:left="5760" w:hanging="360"/>
      </w:pPr>
    </w:lvl>
    <w:lvl w:ilvl="8" w:tplc="7941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8">
    <w:multiLevelType w:val="hybridMultilevel"/>
    <w:lvl w:ilvl="0" w:tplc="86184353">
      <w:start w:val="1"/>
      <w:numFmt w:val="decimal"/>
      <w:lvlText w:val="%1."/>
      <w:lvlJc w:val="left"/>
      <w:pPr>
        <w:ind w:left="720" w:hanging="360"/>
      </w:pPr>
    </w:lvl>
    <w:lvl w:ilvl="1" w:tplc="86184353" w:tentative="1">
      <w:start w:val="1"/>
      <w:numFmt w:val="lowerLetter"/>
      <w:lvlText w:val="%2."/>
      <w:lvlJc w:val="left"/>
      <w:pPr>
        <w:ind w:left="1440" w:hanging="360"/>
      </w:pPr>
    </w:lvl>
    <w:lvl w:ilvl="2" w:tplc="86184353" w:tentative="1">
      <w:start w:val="1"/>
      <w:numFmt w:val="lowerRoman"/>
      <w:lvlText w:val="%3."/>
      <w:lvlJc w:val="right"/>
      <w:pPr>
        <w:ind w:left="2160" w:hanging="180"/>
      </w:pPr>
    </w:lvl>
    <w:lvl w:ilvl="3" w:tplc="86184353" w:tentative="1">
      <w:start w:val="1"/>
      <w:numFmt w:val="decimal"/>
      <w:lvlText w:val="%4."/>
      <w:lvlJc w:val="left"/>
      <w:pPr>
        <w:ind w:left="2880" w:hanging="360"/>
      </w:pPr>
    </w:lvl>
    <w:lvl w:ilvl="4" w:tplc="86184353" w:tentative="1">
      <w:start w:val="1"/>
      <w:numFmt w:val="lowerLetter"/>
      <w:lvlText w:val="%5."/>
      <w:lvlJc w:val="left"/>
      <w:pPr>
        <w:ind w:left="3600" w:hanging="360"/>
      </w:pPr>
    </w:lvl>
    <w:lvl w:ilvl="5" w:tplc="86184353" w:tentative="1">
      <w:start w:val="1"/>
      <w:numFmt w:val="lowerRoman"/>
      <w:lvlText w:val="%6."/>
      <w:lvlJc w:val="right"/>
      <w:pPr>
        <w:ind w:left="4320" w:hanging="180"/>
      </w:pPr>
    </w:lvl>
    <w:lvl w:ilvl="6" w:tplc="86184353" w:tentative="1">
      <w:start w:val="1"/>
      <w:numFmt w:val="decimal"/>
      <w:lvlText w:val="%7."/>
      <w:lvlJc w:val="left"/>
      <w:pPr>
        <w:ind w:left="5040" w:hanging="360"/>
      </w:pPr>
    </w:lvl>
    <w:lvl w:ilvl="7" w:tplc="86184353" w:tentative="1">
      <w:start w:val="1"/>
      <w:numFmt w:val="lowerLetter"/>
      <w:lvlText w:val="%8."/>
      <w:lvlJc w:val="left"/>
      <w:pPr>
        <w:ind w:left="5760" w:hanging="360"/>
      </w:pPr>
    </w:lvl>
    <w:lvl w:ilvl="8" w:tplc="8618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7">
    <w:multiLevelType w:val="hybridMultilevel"/>
    <w:lvl w:ilvl="0" w:tplc="43025391">
      <w:start w:val="1"/>
      <w:numFmt w:val="decimal"/>
      <w:lvlText w:val="%1."/>
      <w:lvlJc w:val="left"/>
      <w:pPr>
        <w:ind w:left="720" w:hanging="360"/>
      </w:pPr>
    </w:lvl>
    <w:lvl w:ilvl="1" w:tplc="43025391" w:tentative="1">
      <w:start w:val="1"/>
      <w:numFmt w:val="lowerLetter"/>
      <w:lvlText w:val="%2."/>
      <w:lvlJc w:val="left"/>
      <w:pPr>
        <w:ind w:left="1440" w:hanging="360"/>
      </w:pPr>
    </w:lvl>
    <w:lvl w:ilvl="2" w:tplc="43025391" w:tentative="1">
      <w:start w:val="1"/>
      <w:numFmt w:val="lowerRoman"/>
      <w:lvlText w:val="%3."/>
      <w:lvlJc w:val="right"/>
      <w:pPr>
        <w:ind w:left="2160" w:hanging="180"/>
      </w:pPr>
    </w:lvl>
    <w:lvl w:ilvl="3" w:tplc="43025391" w:tentative="1">
      <w:start w:val="1"/>
      <w:numFmt w:val="decimal"/>
      <w:lvlText w:val="%4."/>
      <w:lvlJc w:val="left"/>
      <w:pPr>
        <w:ind w:left="2880" w:hanging="360"/>
      </w:pPr>
    </w:lvl>
    <w:lvl w:ilvl="4" w:tplc="43025391" w:tentative="1">
      <w:start w:val="1"/>
      <w:numFmt w:val="lowerLetter"/>
      <w:lvlText w:val="%5."/>
      <w:lvlJc w:val="left"/>
      <w:pPr>
        <w:ind w:left="3600" w:hanging="360"/>
      </w:pPr>
    </w:lvl>
    <w:lvl w:ilvl="5" w:tplc="43025391" w:tentative="1">
      <w:start w:val="1"/>
      <w:numFmt w:val="lowerRoman"/>
      <w:lvlText w:val="%6."/>
      <w:lvlJc w:val="right"/>
      <w:pPr>
        <w:ind w:left="4320" w:hanging="180"/>
      </w:pPr>
    </w:lvl>
    <w:lvl w:ilvl="6" w:tplc="43025391" w:tentative="1">
      <w:start w:val="1"/>
      <w:numFmt w:val="decimal"/>
      <w:lvlText w:val="%7."/>
      <w:lvlJc w:val="left"/>
      <w:pPr>
        <w:ind w:left="5040" w:hanging="360"/>
      </w:pPr>
    </w:lvl>
    <w:lvl w:ilvl="7" w:tplc="43025391" w:tentative="1">
      <w:start w:val="1"/>
      <w:numFmt w:val="lowerLetter"/>
      <w:lvlText w:val="%8."/>
      <w:lvlJc w:val="left"/>
      <w:pPr>
        <w:ind w:left="5760" w:hanging="360"/>
      </w:pPr>
    </w:lvl>
    <w:lvl w:ilvl="8" w:tplc="4302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6">
    <w:multiLevelType w:val="hybridMultilevel"/>
    <w:lvl w:ilvl="0" w:tplc="54168862">
      <w:start w:val="1"/>
      <w:numFmt w:val="decimal"/>
      <w:lvlText w:val="%1."/>
      <w:lvlJc w:val="left"/>
      <w:pPr>
        <w:ind w:left="720" w:hanging="360"/>
      </w:pPr>
    </w:lvl>
    <w:lvl w:ilvl="1" w:tplc="54168862" w:tentative="1">
      <w:start w:val="1"/>
      <w:numFmt w:val="lowerLetter"/>
      <w:lvlText w:val="%2."/>
      <w:lvlJc w:val="left"/>
      <w:pPr>
        <w:ind w:left="1440" w:hanging="360"/>
      </w:pPr>
    </w:lvl>
    <w:lvl w:ilvl="2" w:tplc="54168862" w:tentative="1">
      <w:start w:val="1"/>
      <w:numFmt w:val="lowerRoman"/>
      <w:lvlText w:val="%3."/>
      <w:lvlJc w:val="right"/>
      <w:pPr>
        <w:ind w:left="2160" w:hanging="180"/>
      </w:pPr>
    </w:lvl>
    <w:lvl w:ilvl="3" w:tplc="54168862" w:tentative="1">
      <w:start w:val="1"/>
      <w:numFmt w:val="decimal"/>
      <w:lvlText w:val="%4."/>
      <w:lvlJc w:val="left"/>
      <w:pPr>
        <w:ind w:left="2880" w:hanging="360"/>
      </w:pPr>
    </w:lvl>
    <w:lvl w:ilvl="4" w:tplc="54168862" w:tentative="1">
      <w:start w:val="1"/>
      <w:numFmt w:val="lowerLetter"/>
      <w:lvlText w:val="%5."/>
      <w:lvlJc w:val="left"/>
      <w:pPr>
        <w:ind w:left="3600" w:hanging="360"/>
      </w:pPr>
    </w:lvl>
    <w:lvl w:ilvl="5" w:tplc="54168862" w:tentative="1">
      <w:start w:val="1"/>
      <w:numFmt w:val="lowerRoman"/>
      <w:lvlText w:val="%6."/>
      <w:lvlJc w:val="right"/>
      <w:pPr>
        <w:ind w:left="4320" w:hanging="180"/>
      </w:pPr>
    </w:lvl>
    <w:lvl w:ilvl="6" w:tplc="54168862" w:tentative="1">
      <w:start w:val="1"/>
      <w:numFmt w:val="decimal"/>
      <w:lvlText w:val="%7."/>
      <w:lvlJc w:val="left"/>
      <w:pPr>
        <w:ind w:left="5040" w:hanging="360"/>
      </w:pPr>
    </w:lvl>
    <w:lvl w:ilvl="7" w:tplc="54168862" w:tentative="1">
      <w:start w:val="1"/>
      <w:numFmt w:val="lowerLetter"/>
      <w:lvlText w:val="%8."/>
      <w:lvlJc w:val="left"/>
      <w:pPr>
        <w:ind w:left="5760" w:hanging="360"/>
      </w:pPr>
    </w:lvl>
    <w:lvl w:ilvl="8" w:tplc="5416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5">
    <w:multiLevelType w:val="hybridMultilevel"/>
    <w:lvl w:ilvl="0" w:tplc="46469470">
      <w:start w:val="1"/>
      <w:numFmt w:val="decimal"/>
      <w:lvlText w:val="%1."/>
      <w:lvlJc w:val="left"/>
      <w:pPr>
        <w:ind w:left="720" w:hanging="360"/>
      </w:pPr>
    </w:lvl>
    <w:lvl w:ilvl="1" w:tplc="46469470" w:tentative="1">
      <w:start w:val="1"/>
      <w:numFmt w:val="lowerLetter"/>
      <w:lvlText w:val="%2."/>
      <w:lvlJc w:val="left"/>
      <w:pPr>
        <w:ind w:left="1440" w:hanging="360"/>
      </w:pPr>
    </w:lvl>
    <w:lvl w:ilvl="2" w:tplc="46469470" w:tentative="1">
      <w:start w:val="1"/>
      <w:numFmt w:val="lowerRoman"/>
      <w:lvlText w:val="%3."/>
      <w:lvlJc w:val="right"/>
      <w:pPr>
        <w:ind w:left="2160" w:hanging="180"/>
      </w:pPr>
    </w:lvl>
    <w:lvl w:ilvl="3" w:tplc="46469470" w:tentative="1">
      <w:start w:val="1"/>
      <w:numFmt w:val="decimal"/>
      <w:lvlText w:val="%4."/>
      <w:lvlJc w:val="left"/>
      <w:pPr>
        <w:ind w:left="2880" w:hanging="360"/>
      </w:pPr>
    </w:lvl>
    <w:lvl w:ilvl="4" w:tplc="46469470" w:tentative="1">
      <w:start w:val="1"/>
      <w:numFmt w:val="lowerLetter"/>
      <w:lvlText w:val="%5."/>
      <w:lvlJc w:val="left"/>
      <w:pPr>
        <w:ind w:left="3600" w:hanging="360"/>
      </w:pPr>
    </w:lvl>
    <w:lvl w:ilvl="5" w:tplc="46469470" w:tentative="1">
      <w:start w:val="1"/>
      <w:numFmt w:val="lowerRoman"/>
      <w:lvlText w:val="%6."/>
      <w:lvlJc w:val="right"/>
      <w:pPr>
        <w:ind w:left="4320" w:hanging="180"/>
      </w:pPr>
    </w:lvl>
    <w:lvl w:ilvl="6" w:tplc="46469470" w:tentative="1">
      <w:start w:val="1"/>
      <w:numFmt w:val="decimal"/>
      <w:lvlText w:val="%7."/>
      <w:lvlJc w:val="left"/>
      <w:pPr>
        <w:ind w:left="5040" w:hanging="360"/>
      </w:pPr>
    </w:lvl>
    <w:lvl w:ilvl="7" w:tplc="46469470" w:tentative="1">
      <w:start w:val="1"/>
      <w:numFmt w:val="lowerLetter"/>
      <w:lvlText w:val="%8."/>
      <w:lvlJc w:val="left"/>
      <w:pPr>
        <w:ind w:left="5760" w:hanging="360"/>
      </w:pPr>
    </w:lvl>
    <w:lvl w:ilvl="8" w:tplc="4646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4">
    <w:multiLevelType w:val="hybridMultilevel"/>
    <w:lvl w:ilvl="0" w:tplc="66069139">
      <w:start w:val="1"/>
      <w:numFmt w:val="decimal"/>
      <w:lvlText w:val="%1."/>
      <w:lvlJc w:val="left"/>
      <w:pPr>
        <w:ind w:left="720" w:hanging="360"/>
      </w:pPr>
    </w:lvl>
    <w:lvl w:ilvl="1" w:tplc="66069139" w:tentative="1">
      <w:start w:val="1"/>
      <w:numFmt w:val="lowerLetter"/>
      <w:lvlText w:val="%2."/>
      <w:lvlJc w:val="left"/>
      <w:pPr>
        <w:ind w:left="1440" w:hanging="360"/>
      </w:pPr>
    </w:lvl>
    <w:lvl w:ilvl="2" w:tplc="66069139" w:tentative="1">
      <w:start w:val="1"/>
      <w:numFmt w:val="lowerRoman"/>
      <w:lvlText w:val="%3."/>
      <w:lvlJc w:val="right"/>
      <w:pPr>
        <w:ind w:left="2160" w:hanging="180"/>
      </w:pPr>
    </w:lvl>
    <w:lvl w:ilvl="3" w:tplc="66069139" w:tentative="1">
      <w:start w:val="1"/>
      <w:numFmt w:val="decimal"/>
      <w:lvlText w:val="%4."/>
      <w:lvlJc w:val="left"/>
      <w:pPr>
        <w:ind w:left="2880" w:hanging="360"/>
      </w:pPr>
    </w:lvl>
    <w:lvl w:ilvl="4" w:tplc="66069139" w:tentative="1">
      <w:start w:val="1"/>
      <w:numFmt w:val="lowerLetter"/>
      <w:lvlText w:val="%5."/>
      <w:lvlJc w:val="left"/>
      <w:pPr>
        <w:ind w:left="3600" w:hanging="360"/>
      </w:pPr>
    </w:lvl>
    <w:lvl w:ilvl="5" w:tplc="66069139" w:tentative="1">
      <w:start w:val="1"/>
      <w:numFmt w:val="lowerRoman"/>
      <w:lvlText w:val="%6."/>
      <w:lvlJc w:val="right"/>
      <w:pPr>
        <w:ind w:left="4320" w:hanging="180"/>
      </w:pPr>
    </w:lvl>
    <w:lvl w:ilvl="6" w:tplc="66069139" w:tentative="1">
      <w:start w:val="1"/>
      <w:numFmt w:val="decimal"/>
      <w:lvlText w:val="%7."/>
      <w:lvlJc w:val="left"/>
      <w:pPr>
        <w:ind w:left="5040" w:hanging="360"/>
      </w:pPr>
    </w:lvl>
    <w:lvl w:ilvl="7" w:tplc="66069139" w:tentative="1">
      <w:start w:val="1"/>
      <w:numFmt w:val="lowerLetter"/>
      <w:lvlText w:val="%8."/>
      <w:lvlJc w:val="left"/>
      <w:pPr>
        <w:ind w:left="5760" w:hanging="360"/>
      </w:pPr>
    </w:lvl>
    <w:lvl w:ilvl="8" w:tplc="6606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3">
    <w:multiLevelType w:val="hybridMultilevel"/>
    <w:lvl w:ilvl="0" w:tplc="33370012">
      <w:start w:val="1"/>
      <w:numFmt w:val="decimal"/>
      <w:lvlText w:val="%1."/>
      <w:lvlJc w:val="left"/>
      <w:pPr>
        <w:ind w:left="720" w:hanging="360"/>
      </w:pPr>
    </w:lvl>
    <w:lvl w:ilvl="1" w:tplc="33370012" w:tentative="1">
      <w:start w:val="1"/>
      <w:numFmt w:val="lowerLetter"/>
      <w:lvlText w:val="%2."/>
      <w:lvlJc w:val="left"/>
      <w:pPr>
        <w:ind w:left="1440" w:hanging="360"/>
      </w:pPr>
    </w:lvl>
    <w:lvl w:ilvl="2" w:tplc="33370012" w:tentative="1">
      <w:start w:val="1"/>
      <w:numFmt w:val="lowerRoman"/>
      <w:lvlText w:val="%3."/>
      <w:lvlJc w:val="right"/>
      <w:pPr>
        <w:ind w:left="2160" w:hanging="180"/>
      </w:pPr>
    </w:lvl>
    <w:lvl w:ilvl="3" w:tplc="33370012" w:tentative="1">
      <w:start w:val="1"/>
      <w:numFmt w:val="decimal"/>
      <w:lvlText w:val="%4."/>
      <w:lvlJc w:val="left"/>
      <w:pPr>
        <w:ind w:left="2880" w:hanging="360"/>
      </w:pPr>
    </w:lvl>
    <w:lvl w:ilvl="4" w:tplc="33370012" w:tentative="1">
      <w:start w:val="1"/>
      <w:numFmt w:val="lowerLetter"/>
      <w:lvlText w:val="%5."/>
      <w:lvlJc w:val="left"/>
      <w:pPr>
        <w:ind w:left="3600" w:hanging="360"/>
      </w:pPr>
    </w:lvl>
    <w:lvl w:ilvl="5" w:tplc="33370012" w:tentative="1">
      <w:start w:val="1"/>
      <w:numFmt w:val="lowerRoman"/>
      <w:lvlText w:val="%6."/>
      <w:lvlJc w:val="right"/>
      <w:pPr>
        <w:ind w:left="4320" w:hanging="180"/>
      </w:pPr>
    </w:lvl>
    <w:lvl w:ilvl="6" w:tplc="33370012" w:tentative="1">
      <w:start w:val="1"/>
      <w:numFmt w:val="decimal"/>
      <w:lvlText w:val="%7."/>
      <w:lvlJc w:val="left"/>
      <w:pPr>
        <w:ind w:left="5040" w:hanging="360"/>
      </w:pPr>
    </w:lvl>
    <w:lvl w:ilvl="7" w:tplc="33370012" w:tentative="1">
      <w:start w:val="1"/>
      <w:numFmt w:val="lowerLetter"/>
      <w:lvlText w:val="%8."/>
      <w:lvlJc w:val="left"/>
      <w:pPr>
        <w:ind w:left="5760" w:hanging="360"/>
      </w:pPr>
    </w:lvl>
    <w:lvl w:ilvl="8" w:tplc="3337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2">
    <w:multiLevelType w:val="hybridMultilevel"/>
    <w:lvl w:ilvl="0" w:tplc="25382733">
      <w:start w:val="1"/>
      <w:numFmt w:val="decimal"/>
      <w:lvlText w:val="%1."/>
      <w:lvlJc w:val="left"/>
      <w:pPr>
        <w:ind w:left="720" w:hanging="360"/>
      </w:pPr>
    </w:lvl>
    <w:lvl w:ilvl="1" w:tplc="25382733" w:tentative="1">
      <w:start w:val="1"/>
      <w:numFmt w:val="lowerLetter"/>
      <w:lvlText w:val="%2."/>
      <w:lvlJc w:val="left"/>
      <w:pPr>
        <w:ind w:left="1440" w:hanging="360"/>
      </w:pPr>
    </w:lvl>
    <w:lvl w:ilvl="2" w:tplc="25382733" w:tentative="1">
      <w:start w:val="1"/>
      <w:numFmt w:val="lowerRoman"/>
      <w:lvlText w:val="%3."/>
      <w:lvlJc w:val="right"/>
      <w:pPr>
        <w:ind w:left="2160" w:hanging="180"/>
      </w:pPr>
    </w:lvl>
    <w:lvl w:ilvl="3" w:tplc="25382733" w:tentative="1">
      <w:start w:val="1"/>
      <w:numFmt w:val="decimal"/>
      <w:lvlText w:val="%4."/>
      <w:lvlJc w:val="left"/>
      <w:pPr>
        <w:ind w:left="2880" w:hanging="360"/>
      </w:pPr>
    </w:lvl>
    <w:lvl w:ilvl="4" w:tplc="25382733" w:tentative="1">
      <w:start w:val="1"/>
      <w:numFmt w:val="lowerLetter"/>
      <w:lvlText w:val="%5."/>
      <w:lvlJc w:val="left"/>
      <w:pPr>
        <w:ind w:left="3600" w:hanging="360"/>
      </w:pPr>
    </w:lvl>
    <w:lvl w:ilvl="5" w:tplc="25382733" w:tentative="1">
      <w:start w:val="1"/>
      <w:numFmt w:val="lowerRoman"/>
      <w:lvlText w:val="%6."/>
      <w:lvlJc w:val="right"/>
      <w:pPr>
        <w:ind w:left="4320" w:hanging="180"/>
      </w:pPr>
    </w:lvl>
    <w:lvl w:ilvl="6" w:tplc="25382733" w:tentative="1">
      <w:start w:val="1"/>
      <w:numFmt w:val="decimal"/>
      <w:lvlText w:val="%7."/>
      <w:lvlJc w:val="left"/>
      <w:pPr>
        <w:ind w:left="5040" w:hanging="360"/>
      </w:pPr>
    </w:lvl>
    <w:lvl w:ilvl="7" w:tplc="25382733" w:tentative="1">
      <w:start w:val="1"/>
      <w:numFmt w:val="lowerLetter"/>
      <w:lvlText w:val="%8."/>
      <w:lvlJc w:val="left"/>
      <w:pPr>
        <w:ind w:left="5760" w:hanging="360"/>
      </w:pPr>
    </w:lvl>
    <w:lvl w:ilvl="8" w:tplc="2538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1">
    <w:multiLevelType w:val="hybridMultilevel"/>
    <w:lvl w:ilvl="0" w:tplc="25609402">
      <w:start w:val="1"/>
      <w:numFmt w:val="decimal"/>
      <w:lvlText w:val="%1."/>
      <w:lvlJc w:val="left"/>
      <w:pPr>
        <w:ind w:left="720" w:hanging="360"/>
      </w:pPr>
    </w:lvl>
    <w:lvl w:ilvl="1" w:tplc="25609402" w:tentative="1">
      <w:start w:val="1"/>
      <w:numFmt w:val="lowerLetter"/>
      <w:lvlText w:val="%2."/>
      <w:lvlJc w:val="left"/>
      <w:pPr>
        <w:ind w:left="1440" w:hanging="360"/>
      </w:pPr>
    </w:lvl>
    <w:lvl w:ilvl="2" w:tplc="25609402" w:tentative="1">
      <w:start w:val="1"/>
      <w:numFmt w:val="lowerRoman"/>
      <w:lvlText w:val="%3."/>
      <w:lvlJc w:val="right"/>
      <w:pPr>
        <w:ind w:left="2160" w:hanging="180"/>
      </w:pPr>
    </w:lvl>
    <w:lvl w:ilvl="3" w:tplc="25609402" w:tentative="1">
      <w:start w:val="1"/>
      <w:numFmt w:val="decimal"/>
      <w:lvlText w:val="%4."/>
      <w:lvlJc w:val="left"/>
      <w:pPr>
        <w:ind w:left="2880" w:hanging="360"/>
      </w:pPr>
    </w:lvl>
    <w:lvl w:ilvl="4" w:tplc="25609402" w:tentative="1">
      <w:start w:val="1"/>
      <w:numFmt w:val="lowerLetter"/>
      <w:lvlText w:val="%5."/>
      <w:lvlJc w:val="left"/>
      <w:pPr>
        <w:ind w:left="3600" w:hanging="360"/>
      </w:pPr>
    </w:lvl>
    <w:lvl w:ilvl="5" w:tplc="25609402" w:tentative="1">
      <w:start w:val="1"/>
      <w:numFmt w:val="lowerRoman"/>
      <w:lvlText w:val="%6."/>
      <w:lvlJc w:val="right"/>
      <w:pPr>
        <w:ind w:left="4320" w:hanging="180"/>
      </w:pPr>
    </w:lvl>
    <w:lvl w:ilvl="6" w:tplc="25609402" w:tentative="1">
      <w:start w:val="1"/>
      <w:numFmt w:val="decimal"/>
      <w:lvlText w:val="%7."/>
      <w:lvlJc w:val="left"/>
      <w:pPr>
        <w:ind w:left="5040" w:hanging="360"/>
      </w:pPr>
    </w:lvl>
    <w:lvl w:ilvl="7" w:tplc="25609402" w:tentative="1">
      <w:start w:val="1"/>
      <w:numFmt w:val="lowerLetter"/>
      <w:lvlText w:val="%8."/>
      <w:lvlJc w:val="left"/>
      <w:pPr>
        <w:ind w:left="5760" w:hanging="360"/>
      </w:pPr>
    </w:lvl>
    <w:lvl w:ilvl="8" w:tplc="2560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0">
    <w:multiLevelType w:val="hybridMultilevel"/>
    <w:lvl w:ilvl="0" w:tplc="72217491">
      <w:start w:val="1"/>
      <w:numFmt w:val="decimal"/>
      <w:lvlText w:val="%1."/>
      <w:lvlJc w:val="left"/>
      <w:pPr>
        <w:ind w:left="720" w:hanging="360"/>
      </w:pPr>
    </w:lvl>
    <w:lvl w:ilvl="1" w:tplc="72217491" w:tentative="1">
      <w:start w:val="1"/>
      <w:numFmt w:val="lowerLetter"/>
      <w:lvlText w:val="%2."/>
      <w:lvlJc w:val="left"/>
      <w:pPr>
        <w:ind w:left="1440" w:hanging="360"/>
      </w:pPr>
    </w:lvl>
    <w:lvl w:ilvl="2" w:tplc="72217491" w:tentative="1">
      <w:start w:val="1"/>
      <w:numFmt w:val="lowerRoman"/>
      <w:lvlText w:val="%3."/>
      <w:lvlJc w:val="right"/>
      <w:pPr>
        <w:ind w:left="2160" w:hanging="180"/>
      </w:pPr>
    </w:lvl>
    <w:lvl w:ilvl="3" w:tplc="72217491" w:tentative="1">
      <w:start w:val="1"/>
      <w:numFmt w:val="decimal"/>
      <w:lvlText w:val="%4."/>
      <w:lvlJc w:val="left"/>
      <w:pPr>
        <w:ind w:left="2880" w:hanging="360"/>
      </w:pPr>
    </w:lvl>
    <w:lvl w:ilvl="4" w:tplc="72217491" w:tentative="1">
      <w:start w:val="1"/>
      <w:numFmt w:val="lowerLetter"/>
      <w:lvlText w:val="%5."/>
      <w:lvlJc w:val="left"/>
      <w:pPr>
        <w:ind w:left="3600" w:hanging="360"/>
      </w:pPr>
    </w:lvl>
    <w:lvl w:ilvl="5" w:tplc="72217491" w:tentative="1">
      <w:start w:val="1"/>
      <w:numFmt w:val="lowerRoman"/>
      <w:lvlText w:val="%6."/>
      <w:lvlJc w:val="right"/>
      <w:pPr>
        <w:ind w:left="4320" w:hanging="180"/>
      </w:pPr>
    </w:lvl>
    <w:lvl w:ilvl="6" w:tplc="72217491" w:tentative="1">
      <w:start w:val="1"/>
      <w:numFmt w:val="decimal"/>
      <w:lvlText w:val="%7."/>
      <w:lvlJc w:val="left"/>
      <w:pPr>
        <w:ind w:left="5040" w:hanging="360"/>
      </w:pPr>
    </w:lvl>
    <w:lvl w:ilvl="7" w:tplc="72217491" w:tentative="1">
      <w:start w:val="1"/>
      <w:numFmt w:val="lowerLetter"/>
      <w:lvlText w:val="%8."/>
      <w:lvlJc w:val="left"/>
      <w:pPr>
        <w:ind w:left="5760" w:hanging="360"/>
      </w:pPr>
    </w:lvl>
    <w:lvl w:ilvl="8" w:tplc="7221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9">
    <w:multiLevelType w:val="hybridMultilevel"/>
    <w:lvl w:ilvl="0" w:tplc="63666054">
      <w:start w:val="1"/>
      <w:numFmt w:val="decimal"/>
      <w:lvlText w:val="%1."/>
      <w:lvlJc w:val="left"/>
      <w:pPr>
        <w:ind w:left="720" w:hanging="360"/>
      </w:pPr>
    </w:lvl>
    <w:lvl w:ilvl="1" w:tplc="63666054" w:tentative="1">
      <w:start w:val="1"/>
      <w:numFmt w:val="lowerLetter"/>
      <w:lvlText w:val="%2."/>
      <w:lvlJc w:val="left"/>
      <w:pPr>
        <w:ind w:left="1440" w:hanging="360"/>
      </w:pPr>
    </w:lvl>
    <w:lvl w:ilvl="2" w:tplc="63666054" w:tentative="1">
      <w:start w:val="1"/>
      <w:numFmt w:val="lowerRoman"/>
      <w:lvlText w:val="%3."/>
      <w:lvlJc w:val="right"/>
      <w:pPr>
        <w:ind w:left="2160" w:hanging="180"/>
      </w:pPr>
    </w:lvl>
    <w:lvl w:ilvl="3" w:tplc="63666054" w:tentative="1">
      <w:start w:val="1"/>
      <w:numFmt w:val="decimal"/>
      <w:lvlText w:val="%4."/>
      <w:lvlJc w:val="left"/>
      <w:pPr>
        <w:ind w:left="2880" w:hanging="360"/>
      </w:pPr>
    </w:lvl>
    <w:lvl w:ilvl="4" w:tplc="63666054" w:tentative="1">
      <w:start w:val="1"/>
      <w:numFmt w:val="lowerLetter"/>
      <w:lvlText w:val="%5."/>
      <w:lvlJc w:val="left"/>
      <w:pPr>
        <w:ind w:left="3600" w:hanging="360"/>
      </w:pPr>
    </w:lvl>
    <w:lvl w:ilvl="5" w:tplc="63666054" w:tentative="1">
      <w:start w:val="1"/>
      <w:numFmt w:val="lowerRoman"/>
      <w:lvlText w:val="%6."/>
      <w:lvlJc w:val="right"/>
      <w:pPr>
        <w:ind w:left="4320" w:hanging="180"/>
      </w:pPr>
    </w:lvl>
    <w:lvl w:ilvl="6" w:tplc="63666054" w:tentative="1">
      <w:start w:val="1"/>
      <w:numFmt w:val="decimal"/>
      <w:lvlText w:val="%7."/>
      <w:lvlJc w:val="left"/>
      <w:pPr>
        <w:ind w:left="5040" w:hanging="360"/>
      </w:pPr>
    </w:lvl>
    <w:lvl w:ilvl="7" w:tplc="63666054" w:tentative="1">
      <w:start w:val="1"/>
      <w:numFmt w:val="lowerLetter"/>
      <w:lvlText w:val="%8."/>
      <w:lvlJc w:val="left"/>
      <w:pPr>
        <w:ind w:left="5760" w:hanging="360"/>
      </w:pPr>
    </w:lvl>
    <w:lvl w:ilvl="8" w:tplc="6366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8">
    <w:multiLevelType w:val="hybridMultilevel"/>
    <w:lvl w:ilvl="0" w:tplc="61776836">
      <w:start w:val="1"/>
      <w:numFmt w:val="decimal"/>
      <w:lvlText w:val="%1."/>
      <w:lvlJc w:val="left"/>
      <w:pPr>
        <w:ind w:left="720" w:hanging="360"/>
      </w:pPr>
    </w:lvl>
    <w:lvl w:ilvl="1" w:tplc="61776836" w:tentative="1">
      <w:start w:val="1"/>
      <w:numFmt w:val="lowerLetter"/>
      <w:lvlText w:val="%2."/>
      <w:lvlJc w:val="left"/>
      <w:pPr>
        <w:ind w:left="1440" w:hanging="360"/>
      </w:pPr>
    </w:lvl>
    <w:lvl w:ilvl="2" w:tplc="61776836" w:tentative="1">
      <w:start w:val="1"/>
      <w:numFmt w:val="lowerRoman"/>
      <w:lvlText w:val="%3."/>
      <w:lvlJc w:val="right"/>
      <w:pPr>
        <w:ind w:left="2160" w:hanging="180"/>
      </w:pPr>
    </w:lvl>
    <w:lvl w:ilvl="3" w:tplc="61776836" w:tentative="1">
      <w:start w:val="1"/>
      <w:numFmt w:val="decimal"/>
      <w:lvlText w:val="%4."/>
      <w:lvlJc w:val="left"/>
      <w:pPr>
        <w:ind w:left="2880" w:hanging="360"/>
      </w:pPr>
    </w:lvl>
    <w:lvl w:ilvl="4" w:tplc="61776836" w:tentative="1">
      <w:start w:val="1"/>
      <w:numFmt w:val="lowerLetter"/>
      <w:lvlText w:val="%5."/>
      <w:lvlJc w:val="left"/>
      <w:pPr>
        <w:ind w:left="3600" w:hanging="360"/>
      </w:pPr>
    </w:lvl>
    <w:lvl w:ilvl="5" w:tplc="61776836" w:tentative="1">
      <w:start w:val="1"/>
      <w:numFmt w:val="lowerRoman"/>
      <w:lvlText w:val="%6."/>
      <w:lvlJc w:val="right"/>
      <w:pPr>
        <w:ind w:left="4320" w:hanging="180"/>
      </w:pPr>
    </w:lvl>
    <w:lvl w:ilvl="6" w:tplc="61776836" w:tentative="1">
      <w:start w:val="1"/>
      <w:numFmt w:val="decimal"/>
      <w:lvlText w:val="%7."/>
      <w:lvlJc w:val="left"/>
      <w:pPr>
        <w:ind w:left="5040" w:hanging="360"/>
      </w:pPr>
    </w:lvl>
    <w:lvl w:ilvl="7" w:tplc="61776836" w:tentative="1">
      <w:start w:val="1"/>
      <w:numFmt w:val="lowerLetter"/>
      <w:lvlText w:val="%8."/>
      <w:lvlJc w:val="left"/>
      <w:pPr>
        <w:ind w:left="5760" w:hanging="360"/>
      </w:pPr>
    </w:lvl>
    <w:lvl w:ilvl="8" w:tplc="6177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7">
    <w:multiLevelType w:val="hybridMultilevel"/>
    <w:lvl w:ilvl="0" w:tplc="63056821">
      <w:start w:val="1"/>
      <w:numFmt w:val="decimal"/>
      <w:lvlText w:val="%1."/>
      <w:lvlJc w:val="left"/>
      <w:pPr>
        <w:ind w:left="720" w:hanging="360"/>
      </w:pPr>
    </w:lvl>
    <w:lvl w:ilvl="1" w:tplc="63056821" w:tentative="1">
      <w:start w:val="1"/>
      <w:numFmt w:val="lowerLetter"/>
      <w:lvlText w:val="%2."/>
      <w:lvlJc w:val="left"/>
      <w:pPr>
        <w:ind w:left="1440" w:hanging="360"/>
      </w:pPr>
    </w:lvl>
    <w:lvl w:ilvl="2" w:tplc="63056821" w:tentative="1">
      <w:start w:val="1"/>
      <w:numFmt w:val="lowerRoman"/>
      <w:lvlText w:val="%3."/>
      <w:lvlJc w:val="right"/>
      <w:pPr>
        <w:ind w:left="2160" w:hanging="180"/>
      </w:pPr>
    </w:lvl>
    <w:lvl w:ilvl="3" w:tplc="63056821" w:tentative="1">
      <w:start w:val="1"/>
      <w:numFmt w:val="decimal"/>
      <w:lvlText w:val="%4."/>
      <w:lvlJc w:val="left"/>
      <w:pPr>
        <w:ind w:left="2880" w:hanging="360"/>
      </w:pPr>
    </w:lvl>
    <w:lvl w:ilvl="4" w:tplc="63056821" w:tentative="1">
      <w:start w:val="1"/>
      <w:numFmt w:val="lowerLetter"/>
      <w:lvlText w:val="%5."/>
      <w:lvlJc w:val="left"/>
      <w:pPr>
        <w:ind w:left="3600" w:hanging="360"/>
      </w:pPr>
    </w:lvl>
    <w:lvl w:ilvl="5" w:tplc="63056821" w:tentative="1">
      <w:start w:val="1"/>
      <w:numFmt w:val="lowerRoman"/>
      <w:lvlText w:val="%6."/>
      <w:lvlJc w:val="right"/>
      <w:pPr>
        <w:ind w:left="4320" w:hanging="180"/>
      </w:pPr>
    </w:lvl>
    <w:lvl w:ilvl="6" w:tplc="63056821" w:tentative="1">
      <w:start w:val="1"/>
      <w:numFmt w:val="decimal"/>
      <w:lvlText w:val="%7."/>
      <w:lvlJc w:val="left"/>
      <w:pPr>
        <w:ind w:left="5040" w:hanging="360"/>
      </w:pPr>
    </w:lvl>
    <w:lvl w:ilvl="7" w:tplc="63056821" w:tentative="1">
      <w:start w:val="1"/>
      <w:numFmt w:val="lowerLetter"/>
      <w:lvlText w:val="%8."/>
      <w:lvlJc w:val="left"/>
      <w:pPr>
        <w:ind w:left="5760" w:hanging="360"/>
      </w:pPr>
    </w:lvl>
    <w:lvl w:ilvl="8" w:tplc="6305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6">
    <w:multiLevelType w:val="hybridMultilevel"/>
    <w:lvl w:ilvl="0" w:tplc="97364334">
      <w:start w:val="1"/>
      <w:numFmt w:val="decimal"/>
      <w:lvlText w:val="%1."/>
      <w:lvlJc w:val="left"/>
      <w:pPr>
        <w:ind w:left="720" w:hanging="360"/>
      </w:pPr>
    </w:lvl>
    <w:lvl w:ilvl="1" w:tplc="97364334" w:tentative="1">
      <w:start w:val="1"/>
      <w:numFmt w:val="lowerLetter"/>
      <w:lvlText w:val="%2."/>
      <w:lvlJc w:val="left"/>
      <w:pPr>
        <w:ind w:left="1440" w:hanging="360"/>
      </w:pPr>
    </w:lvl>
    <w:lvl w:ilvl="2" w:tplc="97364334" w:tentative="1">
      <w:start w:val="1"/>
      <w:numFmt w:val="lowerRoman"/>
      <w:lvlText w:val="%3."/>
      <w:lvlJc w:val="right"/>
      <w:pPr>
        <w:ind w:left="2160" w:hanging="180"/>
      </w:pPr>
    </w:lvl>
    <w:lvl w:ilvl="3" w:tplc="97364334" w:tentative="1">
      <w:start w:val="1"/>
      <w:numFmt w:val="decimal"/>
      <w:lvlText w:val="%4."/>
      <w:lvlJc w:val="left"/>
      <w:pPr>
        <w:ind w:left="2880" w:hanging="360"/>
      </w:pPr>
    </w:lvl>
    <w:lvl w:ilvl="4" w:tplc="97364334" w:tentative="1">
      <w:start w:val="1"/>
      <w:numFmt w:val="lowerLetter"/>
      <w:lvlText w:val="%5."/>
      <w:lvlJc w:val="left"/>
      <w:pPr>
        <w:ind w:left="3600" w:hanging="360"/>
      </w:pPr>
    </w:lvl>
    <w:lvl w:ilvl="5" w:tplc="97364334" w:tentative="1">
      <w:start w:val="1"/>
      <w:numFmt w:val="lowerRoman"/>
      <w:lvlText w:val="%6."/>
      <w:lvlJc w:val="right"/>
      <w:pPr>
        <w:ind w:left="4320" w:hanging="180"/>
      </w:pPr>
    </w:lvl>
    <w:lvl w:ilvl="6" w:tplc="97364334" w:tentative="1">
      <w:start w:val="1"/>
      <w:numFmt w:val="decimal"/>
      <w:lvlText w:val="%7."/>
      <w:lvlJc w:val="left"/>
      <w:pPr>
        <w:ind w:left="5040" w:hanging="360"/>
      </w:pPr>
    </w:lvl>
    <w:lvl w:ilvl="7" w:tplc="97364334" w:tentative="1">
      <w:start w:val="1"/>
      <w:numFmt w:val="lowerLetter"/>
      <w:lvlText w:val="%8."/>
      <w:lvlJc w:val="left"/>
      <w:pPr>
        <w:ind w:left="5760" w:hanging="360"/>
      </w:pPr>
    </w:lvl>
    <w:lvl w:ilvl="8" w:tplc="9736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5">
    <w:multiLevelType w:val="hybridMultilevel"/>
    <w:lvl w:ilvl="0" w:tplc="23788043">
      <w:start w:val="1"/>
      <w:numFmt w:val="decimal"/>
      <w:lvlText w:val="%1."/>
      <w:lvlJc w:val="left"/>
      <w:pPr>
        <w:ind w:left="720" w:hanging="360"/>
      </w:pPr>
    </w:lvl>
    <w:lvl w:ilvl="1" w:tplc="23788043" w:tentative="1">
      <w:start w:val="1"/>
      <w:numFmt w:val="lowerLetter"/>
      <w:lvlText w:val="%2."/>
      <w:lvlJc w:val="left"/>
      <w:pPr>
        <w:ind w:left="1440" w:hanging="360"/>
      </w:pPr>
    </w:lvl>
    <w:lvl w:ilvl="2" w:tplc="23788043" w:tentative="1">
      <w:start w:val="1"/>
      <w:numFmt w:val="lowerRoman"/>
      <w:lvlText w:val="%3."/>
      <w:lvlJc w:val="right"/>
      <w:pPr>
        <w:ind w:left="2160" w:hanging="180"/>
      </w:pPr>
    </w:lvl>
    <w:lvl w:ilvl="3" w:tplc="23788043" w:tentative="1">
      <w:start w:val="1"/>
      <w:numFmt w:val="decimal"/>
      <w:lvlText w:val="%4."/>
      <w:lvlJc w:val="left"/>
      <w:pPr>
        <w:ind w:left="2880" w:hanging="360"/>
      </w:pPr>
    </w:lvl>
    <w:lvl w:ilvl="4" w:tplc="23788043" w:tentative="1">
      <w:start w:val="1"/>
      <w:numFmt w:val="lowerLetter"/>
      <w:lvlText w:val="%5."/>
      <w:lvlJc w:val="left"/>
      <w:pPr>
        <w:ind w:left="3600" w:hanging="360"/>
      </w:pPr>
    </w:lvl>
    <w:lvl w:ilvl="5" w:tplc="23788043" w:tentative="1">
      <w:start w:val="1"/>
      <w:numFmt w:val="lowerRoman"/>
      <w:lvlText w:val="%6."/>
      <w:lvlJc w:val="right"/>
      <w:pPr>
        <w:ind w:left="4320" w:hanging="180"/>
      </w:pPr>
    </w:lvl>
    <w:lvl w:ilvl="6" w:tplc="23788043" w:tentative="1">
      <w:start w:val="1"/>
      <w:numFmt w:val="decimal"/>
      <w:lvlText w:val="%7."/>
      <w:lvlJc w:val="left"/>
      <w:pPr>
        <w:ind w:left="5040" w:hanging="360"/>
      </w:pPr>
    </w:lvl>
    <w:lvl w:ilvl="7" w:tplc="23788043" w:tentative="1">
      <w:start w:val="1"/>
      <w:numFmt w:val="lowerLetter"/>
      <w:lvlText w:val="%8."/>
      <w:lvlJc w:val="left"/>
      <w:pPr>
        <w:ind w:left="5760" w:hanging="360"/>
      </w:pPr>
    </w:lvl>
    <w:lvl w:ilvl="8" w:tplc="2378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4">
    <w:multiLevelType w:val="hybridMultilevel"/>
    <w:lvl w:ilvl="0" w:tplc="66025501">
      <w:start w:val="1"/>
      <w:numFmt w:val="decimal"/>
      <w:lvlText w:val="%1."/>
      <w:lvlJc w:val="left"/>
      <w:pPr>
        <w:ind w:left="720" w:hanging="360"/>
      </w:pPr>
    </w:lvl>
    <w:lvl w:ilvl="1" w:tplc="66025501" w:tentative="1">
      <w:start w:val="1"/>
      <w:numFmt w:val="lowerLetter"/>
      <w:lvlText w:val="%2."/>
      <w:lvlJc w:val="left"/>
      <w:pPr>
        <w:ind w:left="1440" w:hanging="360"/>
      </w:pPr>
    </w:lvl>
    <w:lvl w:ilvl="2" w:tplc="66025501" w:tentative="1">
      <w:start w:val="1"/>
      <w:numFmt w:val="lowerRoman"/>
      <w:lvlText w:val="%3."/>
      <w:lvlJc w:val="right"/>
      <w:pPr>
        <w:ind w:left="2160" w:hanging="180"/>
      </w:pPr>
    </w:lvl>
    <w:lvl w:ilvl="3" w:tplc="66025501" w:tentative="1">
      <w:start w:val="1"/>
      <w:numFmt w:val="decimal"/>
      <w:lvlText w:val="%4."/>
      <w:lvlJc w:val="left"/>
      <w:pPr>
        <w:ind w:left="2880" w:hanging="360"/>
      </w:pPr>
    </w:lvl>
    <w:lvl w:ilvl="4" w:tplc="66025501" w:tentative="1">
      <w:start w:val="1"/>
      <w:numFmt w:val="lowerLetter"/>
      <w:lvlText w:val="%5."/>
      <w:lvlJc w:val="left"/>
      <w:pPr>
        <w:ind w:left="3600" w:hanging="360"/>
      </w:pPr>
    </w:lvl>
    <w:lvl w:ilvl="5" w:tplc="66025501" w:tentative="1">
      <w:start w:val="1"/>
      <w:numFmt w:val="lowerRoman"/>
      <w:lvlText w:val="%6."/>
      <w:lvlJc w:val="right"/>
      <w:pPr>
        <w:ind w:left="4320" w:hanging="180"/>
      </w:pPr>
    </w:lvl>
    <w:lvl w:ilvl="6" w:tplc="66025501" w:tentative="1">
      <w:start w:val="1"/>
      <w:numFmt w:val="decimal"/>
      <w:lvlText w:val="%7."/>
      <w:lvlJc w:val="left"/>
      <w:pPr>
        <w:ind w:left="5040" w:hanging="360"/>
      </w:pPr>
    </w:lvl>
    <w:lvl w:ilvl="7" w:tplc="66025501" w:tentative="1">
      <w:start w:val="1"/>
      <w:numFmt w:val="lowerLetter"/>
      <w:lvlText w:val="%8."/>
      <w:lvlJc w:val="left"/>
      <w:pPr>
        <w:ind w:left="5760" w:hanging="360"/>
      </w:pPr>
    </w:lvl>
    <w:lvl w:ilvl="8" w:tplc="6602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3">
    <w:multiLevelType w:val="hybridMultilevel"/>
    <w:lvl w:ilvl="0" w:tplc="54573262">
      <w:start w:val="1"/>
      <w:numFmt w:val="decimal"/>
      <w:lvlText w:val="%1."/>
      <w:lvlJc w:val="left"/>
      <w:pPr>
        <w:ind w:left="720" w:hanging="360"/>
      </w:pPr>
    </w:lvl>
    <w:lvl w:ilvl="1" w:tplc="54573262" w:tentative="1">
      <w:start w:val="1"/>
      <w:numFmt w:val="lowerLetter"/>
      <w:lvlText w:val="%2."/>
      <w:lvlJc w:val="left"/>
      <w:pPr>
        <w:ind w:left="1440" w:hanging="360"/>
      </w:pPr>
    </w:lvl>
    <w:lvl w:ilvl="2" w:tplc="54573262" w:tentative="1">
      <w:start w:val="1"/>
      <w:numFmt w:val="lowerRoman"/>
      <w:lvlText w:val="%3."/>
      <w:lvlJc w:val="right"/>
      <w:pPr>
        <w:ind w:left="2160" w:hanging="180"/>
      </w:pPr>
    </w:lvl>
    <w:lvl w:ilvl="3" w:tplc="54573262" w:tentative="1">
      <w:start w:val="1"/>
      <w:numFmt w:val="decimal"/>
      <w:lvlText w:val="%4."/>
      <w:lvlJc w:val="left"/>
      <w:pPr>
        <w:ind w:left="2880" w:hanging="360"/>
      </w:pPr>
    </w:lvl>
    <w:lvl w:ilvl="4" w:tplc="54573262" w:tentative="1">
      <w:start w:val="1"/>
      <w:numFmt w:val="lowerLetter"/>
      <w:lvlText w:val="%5."/>
      <w:lvlJc w:val="left"/>
      <w:pPr>
        <w:ind w:left="3600" w:hanging="360"/>
      </w:pPr>
    </w:lvl>
    <w:lvl w:ilvl="5" w:tplc="54573262" w:tentative="1">
      <w:start w:val="1"/>
      <w:numFmt w:val="lowerRoman"/>
      <w:lvlText w:val="%6."/>
      <w:lvlJc w:val="right"/>
      <w:pPr>
        <w:ind w:left="4320" w:hanging="180"/>
      </w:pPr>
    </w:lvl>
    <w:lvl w:ilvl="6" w:tplc="54573262" w:tentative="1">
      <w:start w:val="1"/>
      <w:numFmt w:val="decimal"/>
      <w:lvlText w:val="%7."/>
      <w:lvlJc w:val="left"/>
      <w:pPr>
        <w:ind w:left="5040" w:hanging="360"/>
      </w:pPr>
    </w:lvl>
    <w:lvl w:ilvl="7" w:tplc="54573262" w:tentative="1">
      <w:start w:val="1"/>
      <w:numFmt w:val="lowerLetter"/>
      <w:lvlText w:val="%8."/>
      <w:lvlJc w:val="left"/>
      <w:pPr>
        <w:ind w:left="5760" w:hanging="360"/>
      </w:pPr>
    </w:lvl>
    <w:lvl w:ilvl="8" w:tplc="5457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2">
    <w:multiLevelType w:val="hybridMultilevel"/>
    <w:lvl w:ilvl="0" w:tplc="86310237">
      <w:start w:val="1"/>
      <w:numFmt w:val="decimal"/>
      <w:lvlText w:val="%1."/>
      <w:lvlJc w:val="left"/>
      <w:pPr>
        <w:ind w:left="720" w:hanging="360"/>
      </w:pPr>
    </w:lvl>
    <w:lvl w:ilvl="1" w:tplc="86310237" w:tentative="1">
      <w:start w:val="1"/>
      <w:numFmt w:val="lowerLetter"/>
      <w:lvlText w:val="%2."/>
      <w:lvlJc w:val="left"/>
      <w:pPr>
        <w:ind w:left="1440" w:hanging="360"/>
      </w:pPr>
    </w:lvl>
    <w:lvl w:ilvl="2" w:tplc="86310237" w:tentative="1">
      <w:start w:val="1"/>
      <w:numFmt w:val="lowerRoman"/>
      <w:lvlText w:val="%3."/>
      <w:lvlJc w:val="right"/>
      <w:pPr>
        <w:ind w:left="2160" w:hanging="180"/>
      </w:pPr>
    </w:lvl>
    <w:lvl w:ilvl="3" w:tplc="86310237" w:tentative="1">
      <w:start w:val="1"/>
      <w:numFmt w:val="decimal"/>
      <w:lvlText w:val="%4."/>
      <w:lvlJc w:val="left"/>
      <w:pPr>
        <w:ind w:left="2880" w:hanging="360"/>
      </w:pPr>
    </w:lvl>
    <w:lvl w:ilvl="4" w:tplc="86310237" w:tentative="1">
      <w:start w:val="1"/>
      <w:numFmt w:val="lowerLetter"/>
      <w:lvlText w:val="%5."/>
      <w:lvlJc w:val="left"/>
      <w:pPr>
        <w:ind w:left="3600" w:hanging="360"/>
      </w:pPr>
    </w:lvl>
    <w:lvl w:ilvl="5" w:tplc="86310237" w:tentative="1">
      <w:start w:val="1"/>
      <w:numFmt w:val="lowerRoman"/>
      <w:lvlText w:val="%6."/>
      <w:lvlJc w:val="right"/>
      <w:pPr>
        <w:ind w:left="4320" w:hanging="180"/>
      </w:pPr>
    </w:lvl>
    <w:lvl w:ilvl="6" w:tplc="86310237" w:tentative="1">
      <w:start w:val="1"/>
      <w:numFmt w:val="decimal"/>
      <w:lvlText w:val="%7."/>
      <w:lvlJc w:val="left"/>
      <w:pPr>
        <w:ind w:left="5040" w:hanging="360"/>
      </w:pPr>
    </w:lvl>
    <w:lvl w:ilvl="7" w:tplc="86310237" w:tentative="1">
      <w:start w:val="1"/>
      <w:numFmt w:val="lowerLetter"/>
      <w:lvlText w:val="%8."/>
      <w:lvlJc w:val="left"/>
      <w:pPr>
        <w:ind w:left="5760" w:hanging="360"/>
      </w:pPr>
    </w:lvl>
    <w:lvl w:ilvl="8" w:tplc="8631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1">
    <w:multiLevelType w:val="hybridMultilevel"/>
    <w:lvl w:ilvl="0" w:tplc="54792318">
      <w:start w:val="1"/>
      <w:numFmt w:val="decimal"/>
      <w:lvlText w:val="%1."/>
      <w:lvlJc w:val="left"/>
      <w:pPr>
        <w:ind w:left="720" w:hanging="360"/>
      </w:pPr>
    </w:lvl>
    <w:lvl w:ilvl="1" w:tplc="54792318" w:tentative="1">
      <w:start w:val="1"/>
      <w:numFmt w:val="lowerLetter"/>
      <w:lvlText w:val="%2."/>
      <w:lvlJc w:val="left"/>
      <w:pPr>
        <w:ind w:left="1440" w:hanging="360"/>
      </w:pPr>
    </w:lvl>
    <w:lvl w:ilvl="2" w:tplc="54792318" w:tentative="1">
      <w:start w:val="1"/>
      <w:numFmt w:val="lowerRoman"/>
      <w:lvlText w:val="%3."/>
      <w:lvlJc w:val="right"/>
      <w:pPr>
        <w:ind w:left="2160" w:hanging="180"/>
      </w:pPr>
    </w:lvl>
    <w:lvl w:ilvl="3" w:tplc="54792318" w:tentative="1">
      <w:start w:val="1"/>
      <w:numFmt w:val="decimal"/>
      <w:lvlText w:val="%4."/>
      <w:lvlJc w:val="left"/>
      <w:pPr>
        <w:ind w:left="2880" w:hanging="360"/>
      </w:pPr>
    </w:lvl>
    <w:lvl w:ilvl="4" w:tplc="54792318" w:tentative="1">
      <w:start w:val="1"/>
      <w:numFmt w:val="lowerLetter"/>
      <w:lvlText w:val="%5."/>
      <w:lvlJc w:val="left"/>
      <w:pPr>
        <w:ind w:left="3600" w:hanging="360"/>
      </w:pPr>
    </w:lvl>
    <w:lvl w:ilvl="5" w:tplc="54792318" w:tentative="1">
      <w:start w:val="1"/>
      <w:numFmt w:val="lowerRoman"/>
      <w:lvlText w:val="%6."/>
      <w:lvlJc w:val="right"/>
      <w:pPr>
        <w:ind w:left="4320" w:hanging="180"/>
      </w:pPr>
    </w:lvl>
    <w:lvl w:ilvl="6" w:tplc="54792318" w:tentative="1">
      <w:start w:val="1"/>
      <w:numFmt w:val="decimal"/>
      <w:lvlText w:val="%7."/>
      <w:lvlJc w:val="left"/>
      <w:pPr>
        <w:ind w:left="5040" w:hanging="360"/>
      </w:pPr>
    </w:lvl>
    <w:lvl w:ilvl="7" w:tplc="54792318" w:tentative="1">
      <w:start w:val="1"/>
      <w:numFmt w:val="lowerLetter"/>
      <w:lvlText w:val="%8."/>
      <w:lvlJc w:val="left"/>
      <w:pPr>
        <w:ind w:left="5760" w:hanging="360"/>
      </w:pPr>
    </w:lvl>
    <w:lvl w:ilvl="8" w:tplc="5479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0">
    <w:multiLevelType w:val="hybridMultilevel"/>
    <w:lvl w:ilvl="0" w:tplc="77281250">
      <w:start w:val="1"/>
      <w:numFmt w:val="decimal"/>
      <w:lvlText w:val="%1."/>
      <w:lvlJc w:val="left"/>
      <w:pPr>
        <w:ind w:left="720" w:hanging="360"/>
      </w:pPr>
    </w:lvl>
    <w:lvl w:ilvl="1" w:tplc="77281250" w:tentative="1">
      <w:start w:val="1"/>
      <w:numFmt w:val="lowerLetter"/>
      <w:lvlText w:val="%2."/>
      <w:lvlJc w:val="left"/>
      <w:pPr>
        <w:ind w:left="1440" w:hanging="360"/>
      </w:pPr>
    </w:lvl>
    <w:lvl w:ilvl="2" w:tplc="77281250" w:tentative="1">
      <w:start w:val="1"/>
      <w:numFmt w:val="lowerRoman"/>
      <w:lvlText w:val="%3."/>
      <w:lvlJc w:val="right"/>
      <w:pPr>
        <w:ind w:left="2160" w:hanging="180"/>
      </w:pPr>
    </w:lvl>
    <w:lvl w:ilvl="3" w:tplc="77281250" w:tentative="1">
      <w:start w:val="1"/>
      <w:numFmt w:val="decimal"/>
      <w:lvlText w:val="%4."/>
      <w:lvlJc w:val="left"/>
      <w:pPr>
        <w:ind w:left="2880" w:hanging="360"/>
      </w:pPr>
    </w:lvl>
    <w:lvl w:ilvl="4" w:tplc="77281250" w:tentative="1">
      <w:start w:val="1"/>
      <w:numFmt w:val="lowerLetter"/>
      <w:lvlText w:val="%5."/>
      <w:lvlJc w:val="left"/>
      <w:pPr>
        <w:ind w:left="3600" w:hanging="360"/>
      </w:pPr>
    </w:lvl>
    <w:lvl w:ilvl="5" w:tplc="77281250" w:tentative="1">
      <w:start w:val="1"/>
      <w:numFmt w:val="lowerRoman"/>
      <w:lvlText w:val="%6."/>
      <w:lvlJc w:val="right"/>
      <w:pPr>
        <w:ind w:left="4320" w:hanging="180"/>
      </w:pPr>
    </w:lvl>
    <w:lvl w:ilvl="6" w:tplc="77281250" w:tentative="1">
      <w:start w:val="1"/>
      <w:numFmt w:val="decimal"/>
      <w:lvlText w:val="%7."/>
      <w:lvlJc w:val="left"/>
      <w:pPr>
        <w:ind w:left="5040" w:hanging="360"/>
      </w:pPr>
    </w:lvl>
    <w:lvl w:ilvl="7" w:tplc="77281250" w:tentative="1">
      <w:start w:val="1"/>
      <w:numFmt w:val="lowerLetter"/>
      <w:lvlText w:val="%8."/>
      <w:lvlJc w:val="left"/>
      <w:pPr>
        <w:ind w:left="5760" w:hanging="360"/>
      </w:pPr>
    </w:lvl>
    <w:lvl w:ilvl="8" w:tplc="7728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9">
    <w:multiLevelType w:val="hybridMultilevel"/>
    <w:lvl w:ilvl="0" w:tplc="70038059">
      <w:start w:val="1"/>
      <w:numFmt w:val="decimal"/>
      <w:lvlText w:val="%1."/>
      <w:lvlJc w:val="left"/>
      <w:pPr>
        <w:ind w:left="720" w:hanging="360"/>
      </w:pPr>
    </w:lvl>
    <w:lvl w:ilvl="1" w:tplc="70038059" w:tentative="1">
      <w:start w:val="1"/>
      <w:numFmt w:val="lowerLetter"/>
      <w:lvlText w:val="%2."/>
      <w:lvlJc w:val="left"/>
      <w:pPr>
        <w:ind w:left="1440" w:hanging="360"/>
      </w:pPr>
    </w:lvl>
    <w:lvl w:ilvl="2" w:tplc="70038059" w:tentative="1">
      <w:start w:val="1"/>
      <w:numFmt w:val="lowerRoman"/>
      <w:lvlText w:val="%3."/>
      <w:lvlJc w:val="right"/>
      <w:pPr>
        <w:ind w:left="2160" w:hanging="180"/>
      </w:pPr>
    </w:lvl>
    <w:lvl w:ilvl="3" w:tplc="70038059" w:tentative="1">
      <w:start w:val="1"/>
      <w:numFmt w:val="decimal"/>
      <w:lvlText w:val="%4."/>
      <w:lvlJc w:val="left"/>
      <w:pPr>
        <w:ind w:left="2880" w:hanging="360"/>
      </w:pPr>
    </w:lvl>
    <w:lvl w:ilvl="4" w:tplc="70038059" w:tentative="1">
      <w:start w:val="1"/>
      <w:numFmt w:val="lowerLetter"/>
      <w:lvlText w:val="%5."/>
      <w:lvlJc w:val="left"/>
      <w:pPr>
        <w:ind w:left="3600" w:hanging="360"/>
      </w:pPr>
    </w:lvl>
    <w:lvl w:ilvl="5" w:tplc="70038059" w:tentative="1">
      <w:start w:val="1"/>
      <w:numFmt w:val="lowerRoman"/>
      <w:lvlText w:val="%6."/>
      <w:lvlJc w:val="right"/>
      <w:pPr>
        <w:ind w:left="4320" w:hanging="180"/>
      </w:pPr>
    </w:lvl>
    <w:lvl w:ilvl="6" w:tplc="70038059" w:tentative="1">
      <w:start w:val="1"/>
      <w:numFmt w:val="decimal"/>
      <w:lvlText w:val="%7."/>
      <w:lvlJc w:val="left"/>
      <w:pPr>
        <w:ind w:left="5040" w:hanging="360"/>
      </w:pPr>
    </w:lvl>
    <w:lvl w:ilvl="7" w:tplc="70038059" w:tentative="1">
      <w:start w:val="1"/>
      <w:numFmt w:val="lowerLetter"/>
      <w:lvlText w:val="%8."/>
      <w:lvlJc w:val="left"/>
      <w:pPr>
        <w:ind w:left="5760" w:hanging="360"/>
      </w:pPr>
    </w:lvl>
    <w:lvl w:ilvl="8" w:tplc="7003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8">
    <w:multiLevelType w:val="hybridMultilevel"/>
    <w:lvl w:ilvl="0" w:tplc="68280172">
      <w:start w:val="1"/>
      <w:numFmt w:val="decimal"/>
      <w:lvlText w:val="%1."/>
      <w:lvlJc w:val="left"/>
      <w:pPr>
        <w:ind w:left="720" w:hanging="360"/>
      </w:pPr>
    </w:lvl>
    <w:lvl w:ilvl="1" w:tplc="68280172" w:tentative="1">
      <w:start w:val="1"/>
      <w:numFmt w:val="lowerLetter"/>
      <w:lvlText w:val="%2."/>
      <w:lvlJc w:val="left"/>
      <w:pPr>
        <w:ind w:left="1440" w:hanging="360"/>
      </w:pPr>
    </w:lvl>
    <w:lvl w:ilvl="2" w:tplc="68280172" w:tentative="1">
      <w:start w:val="1"/>
      <w:numFmt w:val="lowerRoman"/>
      <w:lvlText w:val="%3."/>
      <w:lvlJc w:val="right"/>
      <w:pPr>
        <w:ind w:left="2160" w:hanging="180"/>
      </w:pPr>
    </w:lvl>
    <w:lvl w:ilvl="3" w:tplc="68280172" w:tentative="1">
      <w:start w:val="1"/>
      <w:numFmt w:val="decimal"/>
      <w:lvlText w:val="%4."/>
      <w:lvlJc w:val="left"/>
      <w:pPr>
        <w:ind w:left="2880" w:hanging="360"/>
      </w:pPr>
    </w:lvl>
    <w:lvl w:ilvl="4" w:tplc="68280172" w:tentative="1">
      <w:start w:val="1"/>
      <w:numFmt w:val="lowerLetter"/>
      <w:lvlText w:val="%5."/>
      <w:lvlJc w:val="left"/>
      <w:pPr>
        <w:ind w:left="3600" w:hanging="360"/>
      </w:pPr>
    </w:lvl>
    <w:lvl w:ilvl="5" w:tplc="68280172" w:tentative="1">
      <w:start w:val="1"/>
      <w:numFmt w:val="lowerRoman"/>
      <w:lvlText w:val="%6."/>
      <w:lvlJc w:val="right"/>
      <w:pPr>
        <w:ind w:left="4320" w:hanging="180"/>
      </w:pPr>
    </w:lvl>
    <w:lvl w:ilvl="6" w:tplc="68280172" w:tentative="1">
      <w:start w:val="1"/>
      <w:numFmt w:val="decimal"/>
      <w:lvlText w:val="%7."/>
      <w:lvlJc w:val="left"/>
      <w:pPr>
        <w:ind w:left="5040" w:hanging="360"/>
      </w:pPr>
    </w:lvl>
    <w:lvl w:ilvl="7" w:tplc="68280172" w:tentative="1">
      <w:start w:val="1"/>
      <w:numFmt w:val="lowerLetter"/>
      <w:lvlText w:val="%8."/>
      <w:lvlJc w:val="left"/>
      <w:pPr>
        <w:ind w:left="5760" w:hanging="360"/>
      </w:pPr>
    </w:lvl>
    <w:lvl w:ilvl="8" w:tplc="6828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7">
    <w:multiLevelType w:val="hybridMultilevel"/>
    <w:lvl w:ilvl="0" w:tplc="28765064">
      <w:start w:val="1"/>
      <w:numFmt w:val="decimal"/>
      <w:lvlText w:val="%1."/>
      <w:lvlJc w:val="left"/>
      <w:pPr>
        <w:ind w:left="720" w:hanging="360"/>
      </w:pPr>
    </w:lvl>
    <w:lvl w:ilvl="1" w:tplc="28765064" w:tentative="1">
      <w:start w:val="1"/>
      <w:numFmt w:val="lowerLetter"/>
      <w:lvlText w:val="%2."/>
      <w:lvlJc w:val="left"/>
      <w:pPr>
        <w:ind w:left="1440" w:hanging="360"/>
      </w:pPr>
    </w:lvl>
    <w:lvl w:ilvl="2" w:tplc="28765064" w:tentative="1">
      <w:start w:val="1"/>
      <w:numFmt w:val="lowerRoman"/>
      <w:lvlText w:val="%3."/>
      <w:lvlJc w:val="right"/>
      <w:pPr>
        <w:ind w:left="2160" w:hanging="180"/>
      </w:pPr>
    </w:lvl>
    <w:lvl w:ilvl="3" w:tplc="28765064" w:tentative="1">
      <w:start w:val="1"/>
      <w:numFmt w:val="decimal"/>
      <w:lvlText w:val="%4."/>
      <w:lvlJc w:val="left"/>
      <w:pPr>
        <w:ind w:left="2880" w:hanging="360"/>
      </w:pPr>
    </w:lvl>
    <w:lvl w:ilvl="4" w:tplc="28765064" w:tentative="1">
      <w:start w:val="1"/>
      <w:numFmt w:val="lowerLetter"/>
      <w:lvlText w:val="%5."/>
      <w:lvlJc w:val="left"/>
      <w:pPr>
        <w:ind w:left="3600" w:hanging="360"/>
      </w:pPr>
    </w:lvl>
    <w:lvl w:ilvl="5" w:tplc="28765064" w:tentative="1">
      <w:start w:val="1"/>
      <w:numFmt w:val="lowerRoman"/>
      <w:lvlText w:val="%6."/>
      <w:lvlJc w:val="right"/>
      <w:pPr>
        <w:ind w:left="4320" w:hanging="180"/>
      </w:pPr>
    </w:lvl>
    <w:lvl w:ilvl="6" w:tplc="28765064" w:tentative="1">
      <w:start w:val="1"/>
      <w:numFmt w:val="decimal"/>
      <w:lvlText w:val="%7."/>
      <w:lvlJc w:val="left"/>
      <w:pPr>
        <w:ind w:left="5040" w:hanging="360"/>
      </w:pPr>
    </w:lvl>
    <w:lvl w:ilvl="7" w:tplc="28765064" w:tentative="1">
      <w:start w:val="1"/>
      <w:numFmt w:val="lowerLetter"/>
      <w:lvlText w:val="%8."/>
      <w:lvlJc w:val="left"/>
      <w:pPr>
        <w:ind w:left="5760" w:hanging="360"/>
      </w:pPr>
    </w:lvl>
    <w:lvl w:ilvl="8" w:tplc="2876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6">
    <w:multiLevelType w:val="hybridMultilevel"/>
    <w:lvl w:ilvl="0" w:tplc="96066020">
      <w:start w:val="1"/>
      <w:numFmt w:val="decimal"/>
      <w:lvlText w:val="%1."/>
      <w:lvlJc w:val="left"/>
      <w:pPr>
        <w:ind w:left="720" w:hanging="360"/>
      </w:pPr>
    </w:lvl>
    <w:lvl w:ilvl="1" w:tplc="96066020" w:tentative="1">
      <w:start w:val="1"/>
      <w:numFmt w:val="lowerLetter"/>
      <w:lvlText w:val="%2."/>
      <w:lvlJc w:val="left"/>
      <w:pPr>
        <w:ind w:left="1440" w:hanging="360"/>
      </w:pPr>
    </w:lvl>
    <w:lvl w:ilvl="2" w:tplc="96066020" w:tentative="1">
      <w:start w:val="1"/>
      <w:numFmt w:val="lowerRoman"/>
      <w:lvlText w:val="%3."/>
      <w:lvlJc w:val="right"/>
      <w:pPr>
        <w:ind w:left="2160" w:hanging="180"/>
      </w:pPr>
    </w:lvl>
    <w:lvl w:ilvl="3" w:tplc="96066020" w:tentative="1">
      <w:start w:val="1"/>
      <w:numFmt w:val="decimal"/>
      <w:lvlText w:val="%4."/>
      <w:lvlJc w:val="left"/>
      <w:pPr>
        <w:ind w:left="2880" w:hanging="360"/>
      </w:pPr>
    </w:lvl>
    <w:lvl w:ilvl="4" w:tplc="96066020" w:tentative="1">
      <w:start w:val="1"/>
      <w:numFmt w:val="lowerLetter"/>
      <w:lvlText w:val="%5."/>
      <w:lvlJc w:val="left"/>
      <w:pPr>
        <w:ind w:left="3600" w:hanging="360"/>
      </w:pPr>
    </w:lvl>
    <w:lvl w:ilvl="5" w:tplc="96066020" w:tentative="1">
      <w:start w:val="1"/>
      <w:numFmt w:val="lowerRoman"/>
      <w:lvlText w:val="%6."/>
      <w:lvlJc w:val="right"/>
      <w:pPr>
        <w:ind w:left="4320" w:hanging="180"/>
      </w:pPr>
    </w:lvl>
    <w:lvl w:ilvl="6" w:tplc="96066020" w:tentative="1">
      <w:start w:val="1"/>
      <w:numFmt w:val="decimal"/>
      <w:lvlText w:val="%7."/>
      <w:lvlJc w:val="left"/>
      <w:pPr>
        <w:ind w:left="5040" w:hanging="360"/>
      </w:pPr>
    </w:lvl>
    <w:lvl w:ilvl="7" w:tplc="96066020" w:tentative="1">
      <w:start w:val="1"/>
      <w:numFmt w:val="lowerLetter"/>
      <w:lvlText w:val="%8."/>
      <w:lvlJc w:val="left"/>
      <w:pPr>
        <w:ind w:left="5760" w:hanging="360"/>
      </w:pPr>
    </w:lvl>
    <w:lvl w:ilvl="8" w:tplc="9606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5">
    <w:multiLevelType w:val="hybridMultilevel"/>
    <w:lvl w:ilvl="0" w:tplc="69179909">
      <w:start w:val="1"/>
      <w:numFmt w:val="decimal"/>
      <w:lvlText w:val="%1."/>
      <w:lvlJc w:val="left"/>
      <w:pPr>
        <w:ind w:left="720" w:hanging="360"/>
      </w:pPr>
    </w:lvl>
    <w:lvl w:ilvl="1" w:tplc="69179909" w:tentative="1">
      <w:start w:val="1"/>
      <w:numFmt w:val="lowerLetter"/>
      <w:lvlText w:val="%2."/>
      <w:lvlJc w:val="left"/>
      <w:pPr>
        <w:ind w:left="1440" w:hanging="360"/>
      </w:pPr>
    </w:lvl>
    <w:lvl w:ilvl="2" w:tplc="69179909" w:tentative="1">
      <w:start w:val="1"/>
      <w:numFmt w:val="lowerRoman"/>
      <w:lvlText w:val="%3."/>
      <w:lvlJc w:val="right"/>
      <w:pPr>
        <w:ind w:left="2160" w:hanging="180"/>
      </w:pPr>
    </w:lvl>
    <w:lvl w:ilvl="3" w:tplc="69179909" w:tentative="1">
      <w:start w:val="1"/>
      <w:numFmt w:val="decimal"/>
      <w:lvlText w:val="%4."/>
      <w:lvlJc w:val="left"/>
      <w:pPr>
        <w:ind w:left="2880" w:hanging="360"/>
      </w:pPr>
    </w:lvl>
    <w:lvl w:ilvl="4" w:tplc="69179909" w:tentative="1">
      <w:start w:val="1"/>
      <w:numFmt w:val="lowerLetter"/>
      <w:lvlText w:val="%5."/>
      <w:lvlJc w:val="left"/>
      <w:pPr>
        <w:ind w:left="3600" w:hanging="360"/>
      </w:pPr>
    </w:lvl>
    <w:lvl w:ilvl="5" w:tplc="69179909" w:tentative="1">
      <w:start w:val="1"/>
      <w:numFmt w:val="lowerRoman"/>
      <w:lvlText w:val="%6."/>
      <w:lvlJc w:val="right"/>
      <w:pPr>
        <w:ind w:left="4320" w:hanging="180"/>
      </w:pPr>
    </w:lvl>
    <w:lvl w:ilvl="6" w:tplc="69179909" w:tentative="1">
      <w:start w:val="1"/>
      <w:numFmt w:val="decimal"/>
      <w:lvlText w:val="%7."/>
      <w:lvlJc w:val="left"/>
      <w:pPr>
        <w:ind w:left="5040" w:hanging="360"/>
      </w:pPr>
    </w:lvl>
    <w:lvl w:ilvl="7" w:tplc="69179909" w:tentative="1">
      <w:start w:val="1"/>
      <w:numFmt w:val="lowerLetter"/>
      <w:lvlText w:val="%8."/>
      <w:lvlJc w:val="left"/>
      <w:pPr>
        <w:ind w:left="5760" w:hanging="360"/>
      </w:pPr>
    </w:lvl>
    <w:lvl w:ilvl="8" w:tplc="6917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4">
    <w:multiLevelType w:val="hybridMultilevel"/>
    <w:lvl w:ilvl="0" w:tplc="35952624">
      <w:start w:val="1"/>
      <w:numFmt w:val="decimal"/>
      <w:lvlText w:val="%1."/>
      <w:lvlJc w:val="left"/>
      <w:pPr>
        <w:ind w:left="720" w:hanging="360"/>
      </w:pPr>
    </w:lvl>
    <w:lvl w:ilvl="1" w:tplc="35952624" w:tentative="1">
      <w:start w:val="1"/>
      <w:numFmt w:val="lowerLetter"/>
      <w:lvlText w:val="%2."/>
      <w:lvlJc w:val="left"/>
      <w:pPr>
        <w:ind w:left="1440" w:hanging="360"/>
      </w:pPr>
    </w:lvl>
    <w:lvl w:ilvl="2" w:tplc="35952624" w:tentative="1">
      <w:start w:val="1"/>
      <w:numFmt w:val="lowerRoman"/>
      <w:lvlText w:val="%3."/>
      <w:lvlJc w:val="right"/>
      <w:pPr>
        <w:ind w:left="2160" w:hanging="180"/>
      </w:pPr>
    </w:lvl>
    <w:lvl w:ilvl="3" w:tplc="35952624" w:tentative="1">
      <w:start w:val="1"/>
      <w:numFmt w:val="decimal"/>
      <w:lvlText w:val="%4."/>
      <w:lvlJc w:val="left"/>
      <w:pPr>
        <w:ind w:left="2880" w:hanging="360"/>
      </w:pPr>
    </w:lvl>
    <w:lvl w:ilvl="4" w:tplc="35952624" w:tentative="1">
      <w:start w:val="1"/>
      <w:numFmt w:val="lowerLetter"/>
      <w:lvlText w:val="%5."/>
      <w:lvlJc w:val="left"/>
      <w:pPr>
        <w:ind w:left="3600" w:hanging="360"/>
      </w:pPr>
    </w:lvl>
    <w:lvl w:ilvl="5" w:tplc="35952624" w:tentative="1">
      <w:start w:val="1"/>
      <w:numFmt w:val="lowerRoman"/>
      <w:lvlText w:val="%6."/>
      <w:lvlJc w:val="right"/>
      <w:pPr>
        <w:ind w:left="4320" w:hanging="180"/>
      </w:pPr>
    </w:lvl>
    <w:lvl w:ilvl="6" w:tplc="35952624" w:tentative="1">
      <w:start w:val="1"/>
      <w:numFmt w:val="decimal"/>
      <w:lvlText w:val="%7."/>
      <w:lvlJc w:val="left"/>
      <w:pPr>
        <w:ind w:left="5040" w:hanging="360"/>
      </w:pPr>
    </w:lvl>
    <w:lvl w:ilvl="7" w:tplc="35952624" w:tentative="1">
      <w:start w:val="1"/>
      <w:numFmt w:val="lowerLetter"/>
      <w:lvlText w:val="%8."/>
      <w:lvlJc w:val="left"/>
      <w:pPr>
        <w:ind w:left="5760" w:hanging="360"/>
      </w:pPr>
    </w:lvl>
    <w:lvl w:ilvl="8" w:tplc="3595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3">
    <w:multiLevelType w:val="hybridMultilevel"/>
    <w:lvl w:ilvl="0" w:tplc="52674016">
      <w:start w:val="1"/>
      <w:numFmt w:val="decimal"/>
      <w:lvlText w:val="%1."/>
      <w:lvlJc w:val="left"/>
      <w:pPr>
        <w:ind w:left="720" w:hanging="360"/>
      </w:pPr>
    </w:lvl>
    <w:lvl w:ilvl="1" w:tplc="52674016" w:tentative="1">
      <w:start w:val="1"/>
      <w:numFmt w:val="lowerLetter"/>
      <w:lvlText w:val="%2."/>
      <w:lvlJc w:val="left"/>
      <w:pPr>
        <w:ind w:left="1440" w:hanging="360"/>
      </w:pPr>
    </w:lvl>
    <w:lvl w:ilvl="2" w:tplc="52674016" w:tentative="1">
      <w:start w:val="1"/>
      <w:numFmt w:val="lowerRoman"/>
      <w:lvlText w:val="%3."/>
      <w:lvlJc w:val="right"/>
      <w:pPr>
        <w:ind w:left="2160" w:hanging="180"/>
      </w:pPr>
    </w:lvl>
    <w:lvl w:ilvl="3" w:tplc="52674016" w:tentative="1">
      <w:start w:val="1"/>
      <w:numFmt w:val="decimal"/>
      <w:lvlText w:val="%4."/>
      <w:lvlJc w:val="left"/>
      <w:pPr>
        <w:ind w:left="2880" w:hanging="360"/>
      </w:pPr>
    </w:lvl>
    <w:lvl w:ilvl="4" w:tplc="52674016" w:tentative="1">
      <w:start w:val="1"/>
      <w:numFmt w:val="lowerLetter"/>
      <w:lvlText w:val="%5."/>
      <w:lvlJc w:val="left"/>
      <w:pPr>
        <w:ind w:left="3600" w:hanging="360"/>
      </w:pPr>
    </w:lvl>
    <w:lvl w:ilvl="5" w:tplc="52674016" w:tentative="1">
      <w:start w:val="1"/>
      <w:numFmt w:val="lowerRoman"/>
      <w:lvlText w:val="%6."/>
      <w:lvlJc w:val="right"/>
      <w:pPr>
        <w:ind w:left="4320" w:hanging="180"/>
      </w:pPr>
    </w:lvl>
    <w:lvl w:ilvl="6" w:tplc="52674016" w:tentative="1">
      <w:start w:val="1"/>
      <w:numFmt w:val="decimal"/>
      <w:lvlText w:val="%7."/>
      <w:lvlJc w:val="left"/>
      <w:pPr>
        <w:ind w:left="5040" w:hanging="360"/>
      </w:pPr>
    </w:lvl>
    <w:lvl w:ilvl="7" w:tplc="52674016" w:tentative="1">
      <w:start w:val="1"/>
      <w:numFmt w:val="lowerLetter"/>
      <w:lvlText w:val="%8."/>
      <w:lvlJc w:val="left"/>
      <w:pPr>
        <w:ind w:left="5760" w:hanging="360"/>
      </w:pPr>
    </w:lvl>
    <w:lvl w:ilvl="8" w:tplc="5267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2">
    <w:multiLevelType w:val="hybridMultilevel"/>
    <w:lvl w:ilvl="0" w:tplc="92549958">
      <w:start w:val="1"/>
      <w:numFmt w:val="decimal"/>
      <w:lvlText w:val="%1."/>
      <w:lvlJc w:val="left"/>
      <w:pPr>
        <w:ind w:left="720" w:hanging="360"/>
      </w:pPr>
    </w:lvl>
    <w:lvl w:ilvl="1" w:tplc="92549958" w:tentative="1">
      <w:start w:val="1"/>
      <w:numFmt w:val="lowerLetter"/>
      <w:lvlText w:val="%2."/>
      <w:lvlJc w:val="left"/>
      <w:pPr>
        <w:ind w:left="1440" w:hanging="360"/>
      </w:pPr>
    </w:lvl>
    <w:lvl w:ilvl="2" w:tplc="92549958" w:tentative="1">
      <w:start w:val="1"/>
      <w:numFmt w:val="lowerRoman"/>
      <w:lvlText w:val="%3."/>
      <w:lvlJc w:val="right"/>
      <w:pPr>
        <w:ind w:left="2160" w:hanging="180"/>
      </w:pPr>
    </w:lvl>
    <w:lvl w:ilvl="3" w:tplc="92549958" w:tentative="1">
      <w:start w:val="1"/>
      <w:numFmt w:val="decimal"/>
      <w:lvlText w:val="%4."/>
      <w:lvlJc w:val="left"/>
      <w:pPr>
        <w:ind w:left="2880" w:hanging="360"/>
      </w:pPr>
    </w:lvl>
    <w:lvl w:ilvl="4" w:tplc="92549958" w:tentative="1">
      <w:start w:val="1"/>
      <w:numFmt w:val="lowerLetter"/>
      <w:lvlText w:val="%5."/>
      <w:lvlJc w:val="left"/>
      <w:pPr>
        <w:ind w:left="3600" w:hanging="360"/>
      </w:pPr>
    </w:lvl>
    <w:lvl w:ilvl="5" w:tplc="92549958" w:tentative="1">
      <w:start w:val="1"/>
      <w:numFmt w:val="lowerRoman"/>
      <w:lvlText w:val="%6."/>
      <w:lvlJc w:val="right"/>
      <w:pPr>
        <w:ind w:left="4320" w:hanging="180"/>
      </w:pPr>
    </w:lvl>
    <w:lvl w:ilvl="6" w:tplc="92549958" w:tentative="1">
      <w:start w:val="1"/>
      <w:numFmt w:val="decimal"/>
      <w:lvlText w:val="%7."/>
      <w:lvlJc w:val="left"/>
      <w:pPr>
        <w:ind w:left="5040" w:hanging="360"/>
      </w:pPr>
    </w:lvl>
    <w:lvl w:ilvl="7" w:tplc="92549958" w:tentative="1">
      <w:start w:val="1"/>
      <w:numFmt w:val="lowerLetter"/>
      <w:lvlText w:val="%8."/>
      <w:lvlJc w:val="left"/>
      <w:pPr>
        <w:ind w:left="5760" w:hanging="360"/>
      </w:pPr>
    </w:lvl>
    <w:lvl w:ilvl="8" w:tplc="9254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1">
    <w:multiLevelType w:val="hybridMultilevel"/>
    <w:lvl w:ilvl="0" w:tplc="658502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121">
    <w:abstractNumId w:val="30121"/>
  </w:num>
  <w:num w:numId="30122">
    <w:abstractNumId w:val="30122"/>
  </w:num>
  <w:num w:numId="30123">
    <w:abstractNumId w:val="30123"/>
  </w:num>
  <w:num w:numId="30124">
    <w:abstractNumId w:val="30124"/>
  </w:num>
  <w:num w:numId="30125">
    <w:abstractNumId w:val="30125"/>
  </w:num>
  <w:num w:numId="30126">
    <w:abstractNumId w:val="30126"/>
  </w:num>
  <w:num w:numId="30127">
    <w:abstractNumId w:val="30127"/>
  </w:num>
  <w:num w:numId="30128">
    <w:abstractNumId w:val="30128"/>
  </w:num>
  <w:num w:numId="30129">
    <w:abstractNumId w:val="30129"/>
  </w:num>
  <w:num w:numId="30130">
    <w:abstractNumId w:val="30130"/>
  </w:num>
  <w:num w:numId="30131">
    <w:abstractNumId w:val="30131"/>
  </w:num>
  <w:num w:numId="30132">
    <w:abstractNumId w:val="30132"/>
  </w:num>
  <w:num w:numId="30133">
    <w:abstractNumId w:val="30133"/>
  </w:num>
  <w:num w:numId="30134">
    <w:abstractNumId w:val="30134"/>
  </w:num>
  <w:num w:numId="30135">
    <w:abstractNumId w:val="30135"/>
  </w:num>
  <w:num w:numId="30136">
    <w:abstractNumId w:val="30136"/>
  </w:num>
  <w:num w:numId="30137">
    <w:abstractNumId w:val="30137"/>
  </w:num>
  <w:num w:numId="30138">
    <w:abstractNumId w:val="30138"/>
  </w:num>
  <w:num w:numId="30139">
    <w:abstractNumId w:val="30139"/>
  </w:num>
  <w:num w:numId="30140">
    <w:abstractNumId w:val="30140"/>
  </w:num>
  <w:num w:numId="30141">
    <w:abstractNumId w:val="30141"/>
  </w:num>
  <w:num w:numId="30142">
    <w:abstractNumId w:val="30142"/>
  </w:num>
  <w:num w:numId="30143">
    <w:abstractNumId w:val="30143"/>
  </w:num>
  <w:num w:numId="30144">
    <w:abstractNumId w:val="30144"/>
  </w:num>
  <w:num w:numId="30145">
    <w:abstractNumId w:val="30145"/>
  </w:num>
  <w:num w:numId="30146">
    <w:abstractNumId w:val="30146"/>
  </w:num>
  <w:num w:numId="30147">
    <w:abstractNumId w:val="30147"/>
  </w:num>
  <w:num w:numId="30148">
    <w:abstractNumId w:val="30148"/>
  </w:num>
  <w:num w:numId="30149">
    <w:abstractNumId w:val="30149"/>
  </w:num>
  <w:num w:numId="30150">
    <w:abstractNumId w:val="30150"/>
  </w:num>
  <w:num w:numId="30151">
    <w:abstractNumId w:val="30151"/>
  </w:num>
  <w:num w:numId="30152">
    <w:abstractNumId w:val="30152"/>
  </w:num>
  <w:num w:numId="30153">
    <w:abstractNumId w:val="30153"/>
  </w:num>
  <w:num w:numId="30154">
    <w:abstractNumId w:val="30154"/>
  </w:num>
  <w:num w:numId="30155">
    <w:abstractNumId w:val="30155"/>
  </w:num>
  <w:num w:numId="30156">
    <w:abstractNumId w:val="30156"/>
  </w:num>
  <w:num w:numId="30157">
    <w:abstractNumId w:val="30157"/>
  </w:num>
  <w:num w:numId="30158">
    <w:abstractNumId w:val="30158"/>
  </w:num>
  <w:num w:numId="30159">
    <w:abstractNumId w:val="30159"/>
  </w:num>
  <w:num w:numId="30160">
    <w:abstractNumId w:val="30160"/>
  </w:num>
  <w:num w:numId="30161">
    <w:abstractNumId w:val="30161"/>
  </w:num>
  <w:num w:numId="30162">
    <w:abstractNumId w:val="30162"/>
  </w:num>
  <w:num w:numId="30163">
    <w:abstractNumId w:val="30163"/>
  </w:num>
  <w:num w:numId="30164">
    <w:abstractNumId w:val="30164"/>
  </w:num>
  <w:num w:numId="30165">
    <w:abstractNumId w:val="30165"/>
  </w:num>
  <w:num w:numId="30166">
    <w:abstractNumId w:val="30166"/>
  </w:num>
  <w:num w:numId="30167">
    <w:abstractNumId w:val="30167"/>
  </w:num>
  <w:num w:numId="30168">
    <w:abstractNumId w:val="30168"/>
  </w:num>
  <w:num w:numId="30169">
    <w:abstractNumId w:val="30169"/>
  </w:num>
  <w:num w:numId="30170">
    <w:abstractNumId w:val="30170"/>
  </w:num>
  <w:num w:numId="30171">
    <w:abstractNumId w:val="30171"/>
  </w:num>
  <w:num w:numId="30172">
    <w:abstractNumId w:val="30172"/>
  </w:num>
  <w:num w:numId="30173">
    <w:abstractNumId w:val="30173"/>
  </w:num>
  <w:num w:numId="30174">
    <w:abstractNumId w:val="30174"/>
  </w:num>
  <w:num w:numId="30175">
    <w:abstractNumId w:val="30175"/>
  </w:num>
  <w:num w:numId="30176">
    <w:abstractNumId w:val="30176"/>
  </w:num>
  <w:num w:numId="30177">
    <w:abstractNumId w:val="30177"/>
  </w:num>
  <w:num w:numId="30178">
    <w:abstractNumId w:val="30178"/>
  </w:num>
  <w:num w:numId="30179">
    <w:abstractNumId w:val="30179"/>
  </w:num>
  <w:num w:numId="30180">
    <w:abstractNumId w:val="30180"/>
  </w:num>
  <w:num w:numId="30181">
    <w:abstractNumId w:val="30181"/>
  </w:num>
  <w:num w:numId="30182">
    <w:abstractNumId w:val="30182"/>
  </w:num>
  <w:num w:numId="30183">
    <w:abstractNumId w:val="30183"/>
  </w:num>
  <w:num w:numId="30184">
    <w:abstractNumId w:val="30184"/>
  </w:num>
  <w:num w:numId="30185">
    <w:abstractNumId w:val="30185"/>
  </w:num>
  <w:num w:numId="30186">
    <w:abstractNumId w:val="30186"/>
  </w:num>
  <w:num w:numId="30187">
    <w:abstractNumId w:val="30187"/>
  </w:num>
  <w:num w:numId="30188">
    <w:abstractNumId w:val="30188"/>
  </w:num>
  <w:num w:numId="30189">
    <w:abstractNumId w:val="30189"/>
  </w:num>
  <w:num w:numId="30190">
    <w:abstractNumId w:val="30190"/>
  </w:num>
  <w:num w:numId="30191">
    <w:abstractNumId w:val="30191"/>
  </w:num>
  <w:num w:numId="30192">
    <w:abstractNumId w:val="30192"/>
  </w:num>
  <w:num w:numId="30193">
    <w:abstractNumId w:val="30193"/>
  </w:num>
  <w:num w:numId="30194">
    <w:abstractNumId w:val="301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3199947" Type="http://schemas.openxmlformats.org/officeDocument/2006/relationships/comments" Target="comments.xml"/><Relationship Id="rId615817058" Type="http://schemas.microsoft.com/office/2011/relationships/commentsExtended" Target="commentsExtended.xml"/><Relationship Id="rId15910745" Type="http://schemas.openxmlformats.org/officeDocument/2006/relationships/image" Target="media/imgrId15910745.jpg"/><Relationship Id="rId666861c1da9085e16" Type="http://schemas.openxmlformats.org/officeDocument/2006/relationships/hyperlink" Target="https://iservice.lombardini.it/jsp/Template2/manuale.jsp?id=198&amp;parent=1000" TargetMode="External"/><Relationship Id="rId988861c1da9085ff4" Type="http://schemas.openxmlformats.org/officeDocument/2006/relationships/hyperlink" Target="https://iservice.lombardini.it/jsp/Template2/manuale.jsp?id=103&amp;parent=1000&amp;txts=2.9.8" TargetMode="External"/><Relationship Id="rId498261c1da9086110" Type="http://schemas.openxmlformats.org/officeDocument/2006/relationships/hyperlink" Target="https://iservice.lombardini.it/jsp/Template2/manuale.jsp?id=112&amp;parent=1000&amp;txts=2.9.8" TargetMode="External"/><Relationship Id="rId117861c1da908640b" Type="http://schemas.openxmlformats.org/officeDocument/2006/relationships/hyperlink" Target="https://iservice.lombardini.it/jsp/Template2/manuale.jsp?id=822&amp;parent=1000" TargetMode="External"/><Relationship Id="rId629761c1da90ca4dc" Type="http://schemas.openxmlformats.org/officeDocument/2006/relationships/hyperlink" Target="https://iservice.lombardini.it/jsp/Template2/manuale.jsp?id=103&amp;parent=1088" TargetMode="External"/><Relationship Id="rId715761c1da90f2ca3" Type="http://schemas.openxmlformats.org/officeDocument/2006/relationships/hyperlink" Target="https://iservice.lombardini.it/jsp/Template2/manuale.jsp?id=199&amp;parent=1000" TargetMode="External"/><Relationship Id="rId826261c1da91119f7" Type="http://schemas.openxmlformats.org/officeDocument/2006/relationships/hyperlink" Target="https://iservice.lombardini.it/jsp/Template2/manuale.jsp?id=103&amp;parent=1000&amp;txts=2.9.8" TargetMode="External"/><Relationship Id="rId751661c1da9140a13" Type="http://schemas.openxmlformats.org/officeDocument/2006/relationships/hyperlink" Target="https://iservice.lombardini.it/jsp/Template2/manuale.jsp?id=103&amp;parent=1000" TargetMode="External"/><Relationship Id="rId362261c1da917211a" Type="http://schemas.openxmlformats.org/officeDocument/2006/relationships/hyperlink" Target="https://www.youtube.com/embed/QQZtx2i75AY?rel=0" TargetMode="External"/><Relationship Id="rId228361c1da9245612" Type="http://schemas.openxmlformats.org/officeDocument/2006/relationships/hyperlink" Target="https://www.youtube.com/embed/ArOgFV739EU?rel=0" TargetMode="External"/><Relationship Id="rId687561c1da9254e16" Type="http://schemas.openxmlformats.org/officeDocument/2006/relationships/hyperlink" Target="https://iservice.lombardini.it/jsp/Template2/manuale.jsp?id=199&amp;parent=1000" TargetMode="External"/><Relationship Id="rId375861c1da9268f46" Type="http://schemas.openxmlformats.org/officeDocument/2006/relationships/hyperlink" Target="https://iservice.lombardini.it/jsp/Template2/manuale.jsp?id=198&amp;parent=1000" TargetMode="External"/><Relationship Id="rId549061c1da9269412" Type="http://schemas.openxmlformats.org/officeDocument/2006/relationships/hyperlink" Target="https://iservice.lombardini.it/jsp/Template2/manuale.jsp?id=822&amp;parent=1000" TargetMode="External"/><Relationship Id="rId844861c1da92695a2" Type="http://schemas.openxmlformats.org/officeDocument/2006/relationships/hyperlink" Target="https://iservice.lombardini.it/jsp/Template2/manuale.jsp?id=103&amp;parent=1000&amp;txts=2.9.8" TargetMode="External"/><Relationship Id="rId134161c1da92696a5" Type="http://schemas.openxmlformats.org/officeDocument/2006/relationships/hyperlink" Target="https://iservice.lombardini.it/jsp/Template2/manuale.jsp?id=112&amp;parent=1000&amp;txts=2.9.8" TargetMode="External"/><Relationship Id="rId399661c1da92d36b1" Type="http://schemas.openxmlformats.org/officeDocument/2006/relationships/hyperlink" Target="https://iservice.lombardini.it/jsp/Template2/manuale.jsp?id=136&amp;parent=1000" TargetMode="External"/><Relationship Id="rId906661c1da92d3859" Type="http://schemas.openxmlformats.org/officeDocument/2006/relationships/hyperlink" Target="https://iservice.lombardini.it/jsp/Template2/manuale.jsp?id=822&amp;parent=1000" TargetMode="External"/><Relationship Id="rId703161c1da92d39dd" Type="http://schemas.openxmlformats.org/officeDocument/2006/relationships/hyperlink" Target="https://iservice.lombardini.it/jsp/Template2/manuale.jsp?id=140&amp;parent=1000" TargetMode="External"/><Relationship Id="rId545861c1da92d3d0a" Type="http://schemas.openxmlformats.org/officeDocument/2006/relationships/hyperlink" Target="https://iservice.lombardini.it/jsp/Template2/manuale.jsp?id=822&amp;parent=1000" TargetMode="External"/><Relationship Id="rId903261c1da9304a4d" Type="http://schemas.openxmlformats.org/officeDocument/2006/relationships/hyperlink" Target="https://iservice.lombardini.it/jsp/Template2/manuale.jsp?id=822&amp;parent=1000" TargetMode="External"/><Relationship Id="rId601861c1da932e4b4" Type="http://schemas.openxmlformats.org/officeDocument/2006/relationships/hyperlink" Target="https://iservice.lombardini.it/jsp/Template2/manuale.jsp?id=112&amp;parent=1000" TargetMode="External"/><Relationship Id="rId122961c1da932e76b" Type="http://schemas.openxmlformats.org/officeDocument/2006/relationships/hyperlink" Target="https://iservice.lombardini.it/jsp/Template2/manuale.jsp?id=103&amp;parent=1000&amp;txts=2.9.8" TargetMode="External"/><Relationship Id="rId708961c1da932f1fa" Type="http://schemas.openxmlformats.org/officeDocument/2006/relationships/hyperlink" Target="https://iservice.lombardini.it/jsp/Template2/manuale.jsp?id=822&amp;parent=1000" TargetMode="External"/><Relationship Id="rId781561c1da932f920" Type="http://schemas.openxmlformats.org/officeDocument/2006/relationships/hyperlink" Target="https://iservice.lombardini.it/jsp/Template2/manuale.jsp?id=822&amp;parent=1000" TargetMode="External"/><Relationship Id="rId642261c1da935f45b" Type="http://schemas.openxmlformats.org/officeDocument/2006/relationships/hyperlink" Target="https://www.youtube.com/embed/UaZgKyWrP48?rel=0" TargetMode="External"/><Relationship Id="rId147861c1da9372219" Type="http://schemas.openxmlformats.org/officeDocument/2006/relationships/hyperlink" Target="https://iservice.lombardini.it/jsp/Template2/manuale.jsp?id=112&amp;parent=1000" TargetMode="External"/><Relationship Id="rId357361c1da9372762" Type="http://schemas.openxmlformats.org/officeDocument/2006/relationships/hyperlink" Target="https://iservice.lombardini.it/jsp/Template2/manuale.jsp?id=822&amp;parent=1000" TargetMode="External"/><Relationship Id="rId471861c1da944abe1" Type="http://schemas.openxmlformats.org/officeDocument/2006/relationships/hyperlink" Target="https://iservice.lombardini.it/jsp/Template2/manuale.jsp?id=822&amp;parent=1000" TargetMode="External"/><Relationship Id="rId888261c1da946a198" Type="http://schemas.openxmlformats.org/officeDocument/2006/relationships/hyperlink" Target="https://iservice.lombardini.it/jsp/Template2/manuale.jsp?id=822&amp;parent=1000" TargetMode="External"/><Relationship Id="rId171561c1da946a856" Type="http://schemas.openxmlformats.org/officeDocument/2006/relationships/hyperlink" Target="https://iservice.lombardini.it/jsp/Template2/manuale.jsp?id=822&amp;parent=1000" TargetMode="External"/><Relationship Id="rId377661c1da9481c69" Type="http://schemas.openxmlformats.org/officeDocument/2006/relationships/hyperlink" Target="https://www.youtube.com/embed/o3h6Say9sc4?rel=0" TargetMode="External"/><Relationship Id="rId194061c1da9494edb" Type="http://schemas.openxmlformats.org/officeDocument/2006/relationships/hyperlink" Target="https://iservice.lombardini.it/jsp/Template2/manuale.jsp?id=198&amp;parent=1000" TargetMode="External"/><Relationship Id="rId154261c1da949528a" Type="http://schemas.openxmlformats.org/officeDocument/2006/relationships/hyperlink" Target="https://iservice.lombardini.it/jsp/Template2/manuale.jsp?id=112&amp;parent=1088" TargetMode="External"/><Relationship Id="rId301561c1da9495a3b" Type="http://schemas.openxmlformats.org/officeDocument/2006/relationships/hyperlink" Target="https://iservice.lombardini.it/jsp/Template2/manuale.jsp?id=120&amp;parent=1000" TargetMode="External"/><Relationship Id="rId723361c1da94c3e1b" Type="http://schemas.openxmlformats.org/officeDocument/2006/relationships/hyperlink" Target="https://iservice.lombardini.it/jsp/Template2/manuale.jsp?id=822&amp;parent=1000" TargetMode="External"/><Relationship Id="rId960061c1da94deecc" Type="http://schemas.openxmlformats.org/officeDocument/2006/relationships/hyperlink" Target="https://www.youtube.com/embed/xGWUnc-V1YY?rel=0" TargetMode="External"/><Relationship Id="rId933061c1da94dfe24" Type="http://schemas.openxmlformats.org/officeDocument/2006/relationships/hyperlink" Target="https://iservice.lombardini.it/jsp/Template2/manuale.jsp?id=822&amp;parent=1000" TargetMode="External"/><Relationship Id="rId876461c1da9524315" Type="http://schemas.openxmlformats.org/officeDocument/2006/relationships/hyperlink" Target="https://iservice.lombardini.it/jsp/Template2/manuale.jsp?id=822&amp;parent=1000" TargetMode="External"/><Relationship Id="rId913161c1da95246b6" Type="http://schemas.openxmlformats.org/officeDocument/2006/relationships/hyperlink" Target="https://iservice.lombardini.it/jsp/Template2/manuale.jsp?id=175&amp;parent=1000" TargetMode="External"/><Relationship Id="rId841161c1da953cfaf" Type="http://schemas.openxmlformats.org/officeDocument/2006/relationships/hyperlink" Target="https://www.youtube.com/embed/XSTfzyJa-9Q?rel=0" TargetMode="External"/><Relationship Id="rId143861c1da954dd27" Type="http://schemas.openxmlformats.org/officeDocument/2006/relationships/hyperlink" Target="https://iservice.lombardini.it/jsp/Template2/manuale.jsp?id=198&amp;parent=1000" TargetMode="External"/><Relationship Id="rId488361c1da954e1c2" Type="http://schemas.openxmlformats.org/officeDocument/2006/relationships/hyperlink" Target="https://iservice.lombardini.it/jsp/Template2/manuale.jsp?id=120&amp;parent=1000" TargetMode="External"/><Relationship Id="rId444861c1da956ad01" Type="http://schemas.openxmlformats.org/officeDocument/2006/relationships/hyperlink" Target="https://www.youtube.com/embed/lZlk78GFzsg?rel=0" TargetMode="External"/><Relationship Id="rId257261c1da957d8a0" Type="http://schemas.openxmlformats.org/officeDocument/2006/relationships/hyperlink" Target="https://iservice.lombardini.it/jsp/Template2/manuale.jsp?id=112&amp;parent=1000&amp;txts=2.9.8" TargetMode="External"/><Relationship Id="rId278261c1da9595ef1" Type="http://schemas.openxmlformats.org/officeDocument/2006/relationships/hyperlink" Target="https://iservice.lombardini.it/jsp/Template2/manuale.jsp?id=175&amp;parent=1000" TargetMode="External"/><Relationship Id="rId611461c1da95b99b8" Type="http://schemas.openxmlformats.org/officeDocument/2006/relationships/hyperlink" Target="https://www.youtube.com/embed/KGHm0dnsQdc?rel=0" TargetMode="External"/><Relationship Id="rId530461c1da95ba342" Type="http://schemas.openxmlformats.org/officeDocument/2006/relationships/hyperlink" Target="https://iservice.lombardini.it/jsp/Template2/manuale.jsp?id=120&amp;parent=1000" TargetMode="External"/><Relationship Id="rId162061c1da95cce87" Type="http://schemas.openxmlformats.org/officeDocument/2006/relationships/hyperlink" Target="https://iservice.lombardini.it/jsp/Template2/manuale.jsp?id=283&amp;parent=1136" TargetMode="External"/><Relationship Id="rId472761c1da95cd048" Type="http://schemas.openxmlformats.org/officeDocument/2006/relationships/hyperlink" Target="https://iservice.lombardini.it/jsp/Template2/manuale.jsp?id=178&amp;parent=1000" TargetMode="External"/><Relationship Id="rId853761c1da9629e09" Type="http://schemas.openxmlformats.org/officeDocument/2006/relationships/hyperlink" Target="https://www.youtube.com/embed/_QESHZf50PU?rel=0" TargetMode="External"/><Relationship Id="rId225661c1da963c001" Type="http://schemas.openxmlformats.org/officeDocument/2006/relationships/hyperlink" Target="https://iservice.lombardini.it/jsp/Template2/manuale.jsp?id=178&amp;parent=1000" TargetMode="External"/><Relationship Id="rId684161c1da963c2c4" Type="http://schemas.openxmlformats.org/officeDocument/2006/relationships/hyperlink" Target="https://iservice.lombardini.it/jsp/Template2/manuale.jsp?id=112&amp;parent=1088" TargetMode="External"/><Relationship Id="rId523261c1da9685c9f" Type="http://schemas.openxmlformats.org/officeDocument/2006/relationships/hyperlink" Target="https://www.youtube.com/embed/GbvNS15R9SQ?rel=0" TargetMode="External"/><Relationship Id="rId611461c1da9697ac3" Type="http://schemas.openxmlformats.org/officeDocument/2006/relationships/hyperlink" Target="https://iservice.lombardini.it/jsp/Template2/manuale.jsp?id=198&amp;parent=1000" TargetMode="External"/><Relationship Id="rId856561c1da9698247" Type="http://schemas.openxmlformats.org/officeDocument/2006/relationships/hyperlink" Target="https://iservice.lombardini.it/jsp/Template2/manuale.jsp?id=127&amp;parent=1000" TargetMode="External"/><Relationship Id="rId669361c1da96b1648" Type="http://schemas.openxmlformats.org/officeDocument/2006/relationships/hyperlink" Target="https://iservice.lombardini.it/jsp/Template2/manuale.jsp?id=822&amp;parent=1000" TargetMode="External"/><Relationship Id="rId534861c1da9720be7" Type="http://schemas.openxmlformats.org/officeDocument/2006/relationships/hyperlink" Target="https://iservice.lombardini.it/jsp/Template2/manuale.jsp?id=129&amp;parent=1000" TargetMode="External"/><Relationship Id="rId122361c1da9720d8f" Type="http://schemas.openxmlformats.org/officeDocument/2006/relationships/hyperlink" Target="https://iservice.lombardini.it/jsp/Template2/manuale.jsp?id=127&amp;parent=1000" TargetMode="External"/><Relationship Id="rId423061c1da974c35d" Type="http://schemas.openxmlformats.org/officeDocument/2006/relationships/hyperlink" Target="https://iservice.lombardini.it/jsp/Template2/manuale.jsp?id=198&amp;parent=1000" TargetMode="External"/><Relationship Id="rId206961c1da974cafc" Type="http://schemas.openxmlformats.org/officeDocument/2006/relationships/hyperlink" Target="https://iservice.lombardini.it/jsp/Template2/manuale.jsp?id=127&amp;parent=1000" TargetMode="External"/><Relationship Id="rId633661c1da974cf91" Type="http://schemas.openxmlformats.org/officeDocument/2006/relationships/hyperlink" Target="https://iservice.lombardini.it/jsp/Template2/manuale.jsp?id=128&amp;parent=1000" TargetMode="External"/><Relationship Id="rId483661c1da9776e64" Type="http://schemas.openxmlformats.org/officeDocument/2006/relationships/hyperlink" Target="https://iservice.lombardini.it/jsp/Template2/manuale.jsp?id=121&amp;parent=1000" TargetMode="External"/><Relationship Id="rId412961c1da9777317" Type="http://schemas.openxmlformats.org/officeDocument/2006/relationships/hyperlink" Target="https://iservice.lombardini.it/jsp/Template2/manuale.jsp?id=822&amp;parent=1000" TargetMode="External"/><Relationship Id="rId919561c1da978d7c0" Type="http://schemas.openxmlformats.org/officeDocument/2006/relationships/hyperlink" Target="https://iservice.lombardini.it/jsp/Template2/manuale.jsp?id=822&amp;parent=1000" TargetMode="External"/><Relationship Id="rId125161c1da97bca4f" Type="http://schemas.openxmlformats.org/officeDocument/2006/relationships/hyperlink" Target="https://iservice.lombardini.it/jsp/Template2/manuale.jsp?id=157&amp;parent=1000" TargetMode="External"/><Relationship Id="rId456661c1da97bdea6" Type="http://schemas.openxmlformats.org/officeDocument/2006/relationships/hyperlink" Target="https://iservice.lombardini.it/jsp/Template2/manuale.jsp?id=104&amp;parent=1000" TargetMode="External"/><Relationship Id="rId120361c1da97bec83" Type="http://schemas.openxmlformats.org/officeDocument/2006/relationships/hyperlink" Target="https://iservice.lombardini.it/jsp/Template2/manuale.jsp?id=822&amp;parent=1000" TargetMode="External"/><Relationship Id="rId822161c1da9823cff" Type="http://schemas.openxmlformats.org/officeDocument/2006/relationships/hyperlink" Target="https://iservice.lombardini.it/jsp/Template2/manuale.jsp?id=822&amp;parent=1000" TargetMode="External"/><Relationship Id="rId916561c1da9852e24" Type="http://schemas.openxmlformats.org/officeDocument/2006/relationships/hyperlink" Target="https://iservice.lombardini.it/jsp/Template2/manuale.jsp?id=822&amp;parent=1000" TargetMode="External"/><Relationship Id="rId289361c1da9868b2f" Type="http://schemas.openxmlformats.org/officeDocument/2006/relationships/hyperlink" Target="https://iservice.lombardini.it/jsp/Template2/manuale.jsp?id=822&amp;parent=1000" TargetMode="External"/><Relationship Id="rId539661c1da9869163" Type="http://schemas.openxmlformats.org/officeDocument/2006/relationships/hyperlink" Target="https://iservice.lombardini.it/jsp/Template2/manuale.jsp?id=128&amp;parent=1000" TargetMode="External"/><Relationship Id="rId686461c1da986bbfd" Type="http://schemas.openxmlformats.org/officeDocument/2006/relationships/hyperlink" Target="https://iservice.lombardini.it/jsp/Template2/manuale.jsp?id=822&amp;parent=1000" TargetMode="External"/><Relationship Id="rId583261c1da986bfdb" Type="http://schemas.openxmlformats.org/officeDocument/2006/relationships/hyperlink" Target="https://iservice.lombardini.it/jsp/Template2/manuale.jsp?id=128&amp;parent=1000" TargetMode="External"/><Relationship Id="rId158161c1da987f885" Type="http://schemas.openxmlformats.org/officeDocument/2006/relationships/hyperlink" Target="https://iservice.lombardini.it/jsp/Template2/manuale.jsp?id=168&amp;parent=1000" TargetMode="External"/><Relationship Id="rId254661c1da987fe6f" Type="http://schemas.openxmlformats.org/officeDocument/2006/relationships/hyperlink" Target="https://iservice.lombardini.it/jsp/Template2/manuale.jsp?id=127&amp;parent=1088" TargetMode="External"/><Relationship Id="rId860161c1da98a55a5" Type="http://schemas.openxmlformats.org/officeDocument/2006/relationships/hyperlink" Target="https://iservice.lombardini.it/jsp/Template2/manuale.jsp?id=198&amp;parent=1000" TargetMode="External"/><Relationship Id="rId931561c1da98e81ba" Type="http://schemas.openxmlformats.org/officeDocument/2006/relationships/hyperlink" Target="https://iservice.lombardini.it/jsp/Template2/manuale.jsp?id=198&amp;parent=1000" TargetMode="External"/><Relationship Id="rId624761c1da99840d7" Type="http://schemas.openxmlformats.org/officeDocument/2006/relationships/hyperlink" Target="https://iservice.lombardini.it/jsp/Template2/manuale.jsp?id=198&amp;parent=1000" TargetMode="External"/><Relationship Id="rId196661c1da998436c" Type="http://schemas.openxmlformats.org/officeDocument/2006/relationships/hyperlink" Target="https://iservice.lombardini.it/jsp/Template2/manuale.jsp?id=120&amp;parent=1000" TargetMode="External"/><Relationship Id="rId995361c1da9984407" Type="http://schemas.openxmlformats.org/officeDocument/2006/relationships/hyperlink" Target="https://iservice.lombardini.it/jsp/Template2/manuale.jsp?id=121&amp;parent=1000" TargetMode="External"/><Relationship Id="rId681561c1da9a63647" Type="http://schemas.openxmlformats.org/officeDocument/2006/relationships/hyperlink" Target="https://iservice.lombardini.it/jsp/Template2/manuale.jsp?id=198&amp;parent=1000" TargetMode="External"/><Relationship Id="rId752961c1da9085ad7" Type="http://schemas.openxmlformats.org/officeDocument/2006/relationships/image" Target="media/imgrId752961c1da9085ad7.jpg"/><Relationship Id="rId598161c1da9098a54" Type="http://schemas.openxmlformats.org/officeDocument/2006/relationships/image" Target="media/imgrId598161c1da9098a54.jpg"/><Relationship Id="rId568861c1da90b6242" Type="http://schemas.openxmlformats.org/officeDocument/2006/relationships/image" Target="media/imgrId568861c1da90b6242.jpg"/><Relationship Id="rId694061c1da90c99ae" Type="http://schemas.openxmlformats.org/officeDocument/2006/relationships/image" Target="media/imgrId694061c1da90c99ae.jpg"/><Relationship Id="rId894061c1da90e1ee9" Type="http://schemas.openxmlformats.org/officeDocument/2006/relationships/image" Target="media/imgrId894061c1da90e1ee9.jpg"/><Relationship Id="rId279661c1da90f25ff" Type="http://schemas.openxmlformats.org/officeDocument/2006/relationships/image" Target="media/imgrId279661c1da90f25ff.jpg"/><Relationship Id="rId993961c1da91115db" Type="http://schemas.openxmlformats.org/officeDocument/2006/relationships/image" Target="media/imgrId993961c1da91115db.jpg"/><Relationship Id="rId802261c1da912dc42" Type="http://schemas.openxmlformats.org/officeDocument/2006/relationships/image" Target="media/imgrId802261c1da912dc42.jpg"/><Relationship Id="rId766261c1da913f6cc" Type="http://schemas.openxmlformats.org/officeDocument/2006/relationships/image" Target="media/imgrId766261c1da913f6cc.jpg"/><Relationship Id="rId415361c1da9159545" Type="http://schemas.openxmlformats.org/officeDocument/2006/relationships/image" Target="media/imgrId415361c1da9159545.jpg"/><Relationship Id="rId952461c1da9171905" Type="http://schemas.openxmlformats.org/officeDocument/2006/relationships/image" Target="media/imgrId952461c1da9171905.jpg"/><Relationship Id="rId923761c1da91825e7" Type="http://schemas.openxmlformats.org/officeDocument/2006/relationships/image" Target="media/imgrId923761c1da91825e7.jpg"/><Relationship Id="rId666361c1da919b2b1" Type="http://schemas.openxmlformats.org/officeDocument/2006/relationships/image" Target="media/imgrId666361c1da919b2b1.jpg"/><Relationship Id="rId825061c1da91af9b0" Type="http://schemas.openxmlformats.org/officeDocument/2006/relationships/image" Target="media/imgrId825061c1da91af9b0.jpg"/><Relationship Id="rId819461c1da91cb3e2" Type="http://schemas.openxmlformats.org/officeDocument/2006/relationships/image" Target="media/imgrId819461c1da91cb3e2.jpg"/><Relationship Id="rId822961c1da91dec5f" Type="http://schemas.openxmlformats.org/officeDocument/2006/relationships/image" Target="media/imgrId822961c1da91dec5f.jpg"/><Relationship Id="rId824461c1da9204617" Type="http://schemas.openxmlformats.org/officeDocument/2006/relationships/image" Target="media/imgrId824461c1da9204617.jpg"/><Relationship Id="rId909661c1da9217d23" Type="http://schemas.openxmlformats.org/officeDocument/2006/relationships/image" Target="media/imgrId909661c1da9217d23.jpg"/><Relationship Id="rId565861c1da922826c" Type="http://schemas.openxmlformats.org/officeDocument/2006/relationships/image" Target="media/imgrId565861c1da922826c.jpg"/><Relationship Id="rId478361c1da9244f36" Type="http://schemas.openxmlformats.org/officeDocument/2006/relationships/image" Target="media/imgrId478361c1da9244f36.png"/><Relationship Id="rId286861c1da9254a58" Type="http://schemas.openxmlformats.org/officeDocument/2006/relationships/image" Target="media/imgrId286861c1da9254a58.jpg"/><Relationship Id="rId297961c1da9268996" Type="http://schemas.openxmlformats.org/officeDocument/2006/relationships/image" Target="media/imgrId297961c1da9268996.jpg"/><Relationship Id="rId190561c1da9281c7a" Type="http://schemas.openxmlformats.org/officeDocument/2006/relationships/image" Target="media/imgrId190561c1da9281c7a.jpg"/><Relationship Id="rId199961c1da9296504" Type="http://schemas.openxmlformats.org/officeDocument/2006/relationships/image" Target="media/imgrId199961c1da9296504.jpg"/><Relationship Id="rId578361c1da92b58a9" Type="http://schemas.openxmlformats.org/officeDocument/2006/relationships/image" Target="media/imgrId578361c1da92b58a9.jpg"/><Relationship Id="rId524561c1da92d2c2c" Type="http://schemas.openxmlformats.org/officeDocument/2006/relationships/image" Target="media/imgrId524561c1da92d2c2c.jpg"/><Relationship Id="rId810161c1da92e8884" Type="http://schemas.openxmlformats.org/officeDocument/2006/relationships/image" Target="media/imgrId810161c1da92e8884.jpg"/><Relationship Id="rId518761c1da930464d" Type="http://schemas.openxmlformats.org/officeDocument/2006/relationships/image" Target="media/imgrId518761c1da930464d.jpg"/><Relationship Id="rId818961c1da931a309" Type="http://schemas.openxmlformats.org/officeDocument/2006/relationships/image" Target="media/imgrId818961c1da931a309.jpg"/><Relationship Id="rId890961c1da932db73" Type="http://schemas.openxmlformats.org/officeDocument/2006/relationships/image" Target="media/imgrId890961c1da932db73.jpg"/><Relationship Id="rId870361c1da9344cdb" Type="http://schemas.openxmlformats.org/officeDocument/2006/relationships/image" Target="media/imgrId870361c1da9344cdb.jpg"/><Relationship Id="rId839561c1da935f023" Type="http://schemas.openxmlformats.org/officeDocument/2006/relationships/image" Target="media/imgrId839561c1da935f023.jpg"/><Relationship Id="rId461661c1da9371bc1" Type="http://schemas.openxmlformats.org/officeDocument/2006/relationships/image" Target="media/imgrId461661c1da9371bc1.jpg"/><Relationship Id="rId708261c1da9389cd0" Type="http://schemas.openxmlformats.org/officeDocument/2006/relationships/image" Target="media/imgrId708261c1da9389cd0.jpg"/><Relationship Id="rId703861c1da93a8124" Type="http://schemas.openxmlformats.org/officeDocument/2006/relationships/image" Target="media/imgrId703861c1da93a8124.jpg"/><Relationship Id="rId356361c1da93b8d00" Type="http://schemas.openxmlformats.org/officeDocument/2006/relationships/image" Target="media/imgrId356361c1da93b8d00.jpg"/><Relationship Id="rId978561c1da93d0422" Type="http://schemas.openxmlformats.org/officeDocument/2006/relationships/image" Target="media/imgrId978561c1da93d0422.jpg"/><Relationship Id="rId395461c1da93e39a0" Type="http://schemas.openxmlformats.org/officeDocument/2006/relationships/image" Target="media/imgrId395461c1da93e39a0.jpg"/><Relationship Id="rId333661c1da9407ab4" Type="http://schemas.openxmlformats.org/officeDocument/2006/relationships/image" Target="media/imgrId333661c1da9407ab4.jpg"/><Relationship Id="rId307461c1da941e85e" Type="http://schemas.openxmlformats.org/officeDocument/2006/relationships/image" Target="media/imgrId307461c1da941e85e.jpg"/><Relationship Id="rId598761c1da94328d9" Type="http://schemas.openxmlformats.org/officeDocument/2006/relationships/image" Target="media/imgrId598761c1da94328d9.jpg"/><Relationship Id="rId581561c1da9449946" Type="http://schemas.openxmlformats.org/officeDocument/2006/relationships/image" Target="media/imgrId581561c1da9449946.jpg"/><Relationship Id="rId794161c1da9468a2e" Type="http://schemas.openxmlformats.org/officeDocument/2006/relationships/image" Target="media/imgrId794161c1da9468a2e.jpg"/><Relationship Id="rId299661c1da9481707" Type="http://schemas.openxmlformats.org/officeDocument/2006/relationships/image" Target="media/imgrId299661c1da9481707.jpg"/><Relationship Id="rId241561c1da9493f92" Type="http://schemas.openxmlformats.org/officeDocument/2006/relationships/image" Target="media/imgrId241561c1da9493f92.jpg"/><Relationship Id="rId348761c1da94ad424" Type="http://schemas.openxmlformats.org/officeDocument/2006/relationships/image" Target="media/imgrId348761c1da94ad424.jpg"/><Relationship Id="rId864861c1da94c377b" Type="http://schemas.openxmlformats.org/officeDocument/2006/relationships/image" Target="media/imgrId864861c1da94c377b.jpg"/><Relationship Id="rId229661c1da94de042" Type="http://schemas.openxmlformats.org/officeDocument/2006/relationships/image" Target="media/imgrId229661c1da94de042.jpg"/><Relationship Id="rId993161c1da9507f7c" Type="http://schemas.openxmlformats.org/officeDocument/2006/relationships/image" Target="media/imgrId993161c1da9507f7c.jpg"/><Relationship Id="rId375861c1da9522966" Type="http://schemas.openxmlformats.org/officeDocument/2006/relationships/image" Target="media/imgrId375861c1da9522966.jpg"/><Relationship Id="rId991161c1da953c49d" Type="http://schemas.openxmlformats.org/officeDocument/2006/relationships/image" Target="media/imgrId991161c1da953c49d.jpg"/><Relationship Id="rId317661c1da954d2e2" Type="http://schemas.openxmlformats.org/officeDocument/2006/relationships/image" Target="media/imgrId317661c1da954d2e2.jpg"/><Relationship Id="rId847761c1da956a3fd" Type="http://schemas.openxmlformats.org/officeDocument/2006/relationships/image" Target="media/imgrId847761c1da956a3fd.jpg"/><Relationship Id="rId725461c1da957d3ea" Type="http://schemas.openxmlformats.org/officeDocument/2006/relationships/image" Target="media/imgrId725461c1da957d3ea.jpg"/><Relationship Id="rId287461c1da95952e1" Type="http://schemas.openxmlformats.org/officeDocument/2006/relationships/image" Target="media/imgrId287461c1da95952e1.jpg"/><Relationship Id="rId789661c1da95b902a" Type="http://schemas.openxmlformats.org/officeDocument/2006/relationships/image" Target="media/imgrId789661c1da95b902a.jpg"/><Relationship Id="rId854061c1da95cca73" Type="http://schemas.openxmlformats.org/officeDocument/2006/relationships/image" Target="media/imgrId854061c1da95cca73.jpg"/><Relationship Id="rId443161c1da95e847b" Type="http://schemas.openxmlformats.org/officeDocument/2006/relationships/image" Target="media/imgrId443161c1da95e847b.jpg"/><Relationship Id="rId697361c1da960badf" Type="http://schemas.openxmlformats.org/officeDocument/2006/relationships/image" Target="media/imgrId697361c1da960badf.jpg"/><Relationship Id="rId156361c1da96293bf" Type="http://schemas.openxmlformats.org/officeDocument/2006/relationships/image" Target="media/imgrId156361c1da96293bf.jpg"/><Relationship Id="rId414361c1da963aa5e" Type="http://schemas.openxmlformats.org/officeDocument/2006/relationships/image" Target="media/imgrId414361c1da963aa5e.jpg"/><Relationship Id="rId614361c1da9652aa4" Type="http://schemas.openxmlformats.org/officeDocument/2006/relationships/image" Target="media/imgrId614361c1da9652aa4.jpg"/><Relationship Id="rId752661c1da966d84f" Type="http://schemas.openxmlformats.org/officeDocument/2006/relationships/image" Target="media/imgrId752661c1da966d84f.jpg"/><Relationship Id="rId150161c1da9685663" Type="http://schemas.openxmlformats.org/officeDocument/2006/relationships/image" Target="media/imgrId150161c1da9685663.jpg"/><Relationship Id="rId146361c1da969704f" Type="http://schemas.openxmlformats.org/officeDocument/2006/relationships/image" Target="media/imgrId146361c1da969704f.jpg"/><Relationship Id="rId771261c1da96b0dd4" Type="http://schemas.openxmlformats.org/officeDocument/2006/relationships/image" Target="media/imgrId771261c1da96b0dd4.jpg"/><Relationship Id="rId182861c1da96c559e" Type="http://schemas.openxmlformats.org/officeDocument/2006/relationships/image" Target="media/imgrId182861c1da96c559e.jpg"/><Relationship Id="rId205861c1da96df47f" Type="http://schemas.openxmlformats.org/officeDocument/2006/relationships/image" Target="media/imgrId205861c1da96df47f.jpg"/><Relationship Id="rId788261c1da9704623" Type="http://schemas.openxmlformats.org/officeDocument/2006/relationships/image" Target="media/imgrId788261c1da9704623.jpg"/><Relationship Id="rId771961c1da971f387" Type="http://schemas.openxmlformats.org/officeDocument/2006/relationships/image" Target="media/imgrId771961c1da971f387.jpg"/><Relationship Id="rId809661c1da973af4e" Type="http://schemas.openxmlformats.org/officeDocument/2006/relationships/image" Target="media/imgrId809661c1da973af4e.jpg"/><Relationship Id="rId515761c1da974bddc" Type="http://schemas.openxmlformats.org/officeDocument/2006/relationships/image" Target="media/imgrId515761c1da974bddc.jpg"/><Relationship Id="rId904661c1da9762fc3" Type="http://schemas.openxmlformats.org/officeDocument/2006/relationships/image" Target="media/imgrId904661c1da9762fc3.jpg"/><Relationship Id="rId232561c1da9776808" Type="http://schemas.openxmlformats.org/officeDocument/2006/relationships/image" Target="media/imgrId232561c1da9776808.jpg"/><Relationship Id="rId253361c1da978ce91" Type="http://schemas.openxmlformats.org/officeDocument/2006/relationships/image" Target="media/imgrId253361c1da978ce91.jpg"/><Relationship Id="rId336561c1da97a4819" Type="http://schemas.openxmlformats.org/officeDocument/2006/relationships/image" Target="media/imgrId336561c1da97a4819.jpg"/><Relationship Id="rId902061c1da97bbfb8" Type="http://schemas.openxmlformats.org/officeDocument/2006/relationships/image" Target="media/imgrId902061c1da97bbfb8.jpg"/><Relationship Id="rId105161c1da97d3a76" Type="http://schemas.openxmlformats.org/officeDocument/2006/relationships/image" Target="media/imgrId105161c1da97d3a76.jpg"/><Relationship Id="rId132061c1da97ebbfc" Type="http://schemas.openxmlformats.org/officeDocument/2006/relationships/image" Target="media/imgrId132061c1da97ebbfc.jpg"/><Relationship Id="rId546261c1da980a9b6" Type="http://schemas.openxmlformats.org/officeDocument/2006/relationships/image" Target="media/imgrId546261c1da980a9b6.jpg"/><Relationship Id="rId652661c1da982318a" Type="http://schemas.openxmlformats.org/officeDocument/2006/relationships/image" Target="media/imgrId652661c1da982318a.jpg"/><Relationship Id="rId198861c1da9839c7e" Type="http://schemas.openxmlformats.org/officeDocument/2006/relationships/image" Target="media/imgrId198861c1da9839c7e.jpg"/><Relationship Id="rId156761c1da9851eee" Type="http://schemas.openxmlformats.org/officeDocument/2006/relationships/image" Target="media/imgrId156761c1da9851eee.jpg"/><Relationship Id="rId156061c1da9867cbf" Type="http://schemas.openxmlformats.org/officeDocument/2006/relationships/image" Target="media/imgrId156061c1da9867cbf.jpg"/><Relationship Id="rId536961c1da987f39b" Type="http://schemas.openxmlformats.org/officeDocument/2006/relationships/image" Target="media/imgrId536961c1da987f39b.jpg"/><Relationship Id="rId542461c1da989137a" Type="http://schemas.openxmlformats.org/officeDocument/2006/relationships/image" Target="media/imgrId542461c1da989137a.jpg"/><Relationship Id="rId746361c1da98a4aa8" Type="http://schemas.openxmlformats.org/officeDocument/2006/relationships/image" Target="media/imgrId746361c1da98a4aa8.jpg"/><Relationship Id="rId918461c1da98b8e3d" Type="http://schemas.openxmlformats.org/officeDocument/2006/relationships/image" Target="media/imgrId918461c1da98b8e3d.jpg"/><Relationship Id="rId230761c1da98d3ea3" Type="http://schemas.openxmlformats.org/officeDocument/2006/relationships/image" Target="media/imgrId230761c1da98d3ea3.jpg"/><Relationship Id="rId370261c1da98e768b" Type="http://schemas.openxmlformats.org/officeDocument/2006/relationships/image" Target="media/imgrId370261c1da98e768b.jpg"/><Relationship Id="rId843161c1da9909eba" Type="http://schemas.openxmlformats.org/officeDocument/2006/relationships/image" Target="media/imgrId843161c1da9909eba.jpg"/><Relationship Id="rId690961c1da9922373" Type="http://schemas.openxmlformats.org/officeDocument/2006/relationships/image" Target="media/imgrId690961c1da9922373.jpg"/><Relationship Id="rId200461c1da9932bb9" Type="http://schemas.openxmlformats.org/officeDocument/2006/relationships/image" Target="media/imgrId200461c1da9932bb9.jpg"/><Relationship Id="rId557361c1da994ae18" Type="http://schemas.openxmlformats.org/officeDocument/2006/relationships/image" Target="media/imgrId557361c1da994ae18.jpg"/><Relationship Id="rId259761c1da99682b0" Type="http://schemas.openxmlformats.org/officeDocument/2006/relationships/image" Target="media/imgrId259761c1da99682b0.jpg"/><Relationship Id="rId568261c1da9983b6d" Type="http://schemas.openxmlformats.org/officeDocument/2006/relationships/image" Target="media/imgrId568261c1da9983b6d.jpg"/><Relationship Id="rId676061c1da999a22e" Type="http://schemas.openxmlformats.org/officeDocument/2006/relationships/image" Target="media/imgrId676061c1da999a22e.jpg"/><Relationship Id="rId852561c1da99afb3c" Type="http://schemas.openxmlformats.org/officeDocument/2006/relationships/image" Target="media/imgrId852561c1da99afb3c.jpg"/><Relationship Id="rId142061c1da99ca1ab" Type="http://schemas.openxmlformats.org/officeDocument/2006/relationships/image" Target="media/imgrId142061c1da99ca1ab.jpg"/><Relationship Id="rId360061c1da99df2a4" Type="http://schemas.openxmlformats.org/officeDocument/2006/relationships/image" Target="media/imgrId360061c1da99df2a4.jpg"/><Relationship Id="rId660361c1da9a00254" Type="http://schemas.openxmlformats.org/officeDocument/2006/relationships/image" Target="media/imgrId660361c1da9a00254.jpg"/><Relationship Id="rId576061c1da9a12b2d" Type="http://schemas.openxmlformats.org/officeDocument/2006/relationships/image" Target="media/imgrId576061c1da9a12b2d.jpg"/><Relationship Id="rId246561c1da9a231b3" Type="http://schemas.openxmlformats.org/officeDocument/2006/relationships/image" Target="media/imgrId246561c1da9a231b3.jpg"/><Relationship Id="rId384661c1da9a3942e" Type="http://schemas.openxmlformats.org/officeDocument/2006/relationships/image" Target="media/imgrId384661c1da9a3942e.jpg"/><Relationship Id="rId741761c1da9a4e4bb" Type="http://schemas.openxmlformats.org/officeDocument/2006/relationships/image" Target="media/imgrId741761c1da9a4e4bb.jpg"/><Relationship Id="rId321561c1da9a62b1f" Type="http://schemas.openxmlformats.org/officeDocument/2006/relationships/image" Target="media/imgrId321561c1da9a62b1f.jpg"/><Relationship Id="rId238161c1da9a744bc" Type="http://schemas.openxmlformats.org/officeDocument/2006/relationships/image" Target="media/imgrId238161c1da9a744bc.jpg"/><Relationship Id="rId483561c1da9a8dd0d" Type="http://schemas.openxmlformats.org/officeDocument/2006/relationships/image" Target="media/imgrId483561c1da9a8dd0d.jpg"/><Relationship Id="rId566161c1da9aa5a08" Type="http://schemas.openxmlformats.org/officeDocument/2006/relationships/image" Target="media/imgrId566161c1da9aa5a08.jpg"/><Relationship Id="rId930861c1da9ab4675" Type="http://schemas.openxmlformats.org/officeDocument/2006/relationships/image" Target="media/imgrId930861c1da9ab4675.jpg"/><Relationship Id="rId999161c1da9acca2c" Type="http://schemas.openxmlformats.org/officeDocument/2006/relationships/image" Target="media/imgrId999161c1da9acca2c.png"/><Relationship Id="rId825161c1da9ae28ba" Type="http://schemas.openxmlformats.org/officeDocument/2006/relationships/image" Target="media/imgrId825161c1da9ae28ba.png"/><Relationship Id="rId367061c1da9b06079" Type="http://schemas.openxmlformats.org/officeDocument/2006/relationships/image" Target="media/imgrId367061c1da9b06079.jpg"/><Relationship Id="rId653161c1da9b1bb1f" Type="http://schemas.openxmlformats.org/officeDocument/2006/relationships/image" Target="media/imgrId653161c1da9b1bb1f.jpg"/><Relationship Id="rId165261c1da9b313ca" Type="http://schemas.openxmlformats.org/officeDocument/2006/relationships/image" Target="media/imgrId165261c1da9b313ca.jpg"/><Relationship Id="rId448761c1da9b459b2" Type="http://schemas.openxmlformats.org/officeDocument/2006/relationships/image" Target="media/imgrId448761c1da9b459b2.jpg"/><Relationship Id="rId769861c1da9b615c6" Type="http://schemas.openxmlformats.org/officeDocument/2006/relationships/image" Target="media/imgrId769861c1da9b615c6.jpg"/><Relationship Id="rId480561c1da9b792be" Type="http://schemas.openxmlformats.org/officeDocument/2006/relationships/image" Target="media/imgrId480561c1da9b792be.jpg"/><Relationship Id="rId706161c1da9b8c2b6" Type="http://schemas.openxmlformats.org/officeDocument/2006/relationships/image" Target="media/imgrId706161c1da9b8c2b6.jpg"/><Relationship Id="rId607061c1da9ba6a3b" Type="http://schemas.openxmlformats.org/officeDocument/2006/relationships/image" Target="media/imgrId607061c1da9ba6a3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0745" Type="http://schemas.openxmlformats.org/officeDocument/2006/relationships/image" Target="media/imgrId159107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