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87271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066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0784055" w:name="ctxt"/>
    <w:bookmarkEnd w:id="9078405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894699" name="name280361c1dad29f38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7061c1dad29f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1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483861c1dad29fd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11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1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1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95546612" name="name213861c1dad2c0738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62061c1dad2c0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05388" name="name936361c1dad2d35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961c1dad2d3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4461c1dad2d3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22092" name="name387361c1dad2ea2b9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85761c1dad2ea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66264" name="name145061c1dad3067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361c1dad306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2361c1dad306c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964588" name="name696461c1dad32145b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624461c1dad321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95971" name="name589561c1dad330b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161c1dad330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4461c1dad331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340173" name="name236761c1dad34886a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654761c1dad348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55091" name="name935161c1dad35dd9d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41261c1dad35d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84934" name="name304361c1dad36e7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761c1dad36e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2761c1dad36e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887275" name="name222261c1dad383aa2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359461c1dad383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238168" name="name533661c1dad39bf21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406261c1dad39b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98378" name="name259261c1dad3aa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361c1dad3aa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9061c1dad3ab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51774147" name="name193761c1dad3c00f3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02561c1dad3c0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950975" name="name213361c1dad3d9d8d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917061c1dad3d9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019599" name="name319761c1dad3ef358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564261c1dad3ef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159">
    <w:multiLevelType w:val="hybridMultilevel"/>
    <w:lvl w:ilvl="0" w:tplc="97924215">
      <w:start w:val="1"/>
      <w:numFmt w:val="decimal"/>
      <w:lvlText w:val="%1."/>
      <w:lvlJc w:val="left"/>
      <w:pPr>
        <w:ind w:left="720" w:hanging="360"/>
      </w:pPr>
    </w:lvl>
    <w:lvl w:ilvl="1" w:tplc="97924215" w:tentative="1">
      <w:start w:val="1"/>
      <w:numFmt w:val="lowerLetter"/>
      <w:lvlText w:val="%2."/>
      <w:lvlJc w:val="left"/>
      <w:pPr>
        <w:ind w:left="1440" w:hanging="360"/>
      </w:pPr>
    </w:lvl>
    <w:lvl w:ilvl="2" w:tplc="97924215" w:tentative="1">
      <w:start w:val="1"/>
      <w:numFmt w:val="lowerRoman"/>
      <w:lvlText w:val="%3."/>
      <w:lvlJc w:val="right"/>
      <w:pPr>
        <w:ind w:left="2160" w:hanging="180"/>
      </w:pPr>
    </w:lvl>
    <w:lvl w:ilvl="3" w:tplc="97924215" w:tentative="1">
      <w:start w:val="1"/>
      <w:numFmt w:val="decimal"/>
      <w:lvlText w:val="%4."/>
      <w:lvlJc w:val="left"/>
      <w:pPr>
        <w:ind w:left="2880" w:hanging="360"/>
      </w:pPr>
    </w:lvl>
    <w:lvl w:ilvl="4" w:tplc="97924215" w:tentative="1">
      <w:start w:val="1"/>
      <w:numFmt w:val="lowerLetter"/>
      <w:lvlText w:val="%5."/>
      <w:lvlJc w:val="left"/>
      <w:pPr>
        <w:ind w:left="3600" w:hanging="360"/>
      </w:pPr>
    </w:lvl>
    <w:lvl w:ilvl="5" w:tplc="97924215" w:tentative="1">
      <w:start w:val="1"/>
      <w:numFmt w:val="lowerRoman"/>
      <w:lvlText w:val="%6."/>
      <w:lvlJc w:val="right"/>
      <w:pPr>
        <w:ind w:left="4320" w:hanging="180"/>
      </w:pPr>
    </w:lvl>
    <w:lvl w:ilvl="6" w:tplc="97924215" w:tentative="1">
      <w:start w:val="1"/>
      <w:numFmt w:val="decimal"/>
      <w:lvlText w:val="%7."/>
      <w:lvlJc w:val="left"/>
      <w:pPr>
        <w:ind w:left="5040" w:hanging="360"/>
      </w:pPr>
    </w:lvl>
    <w:lvl w:ilvl="7" w:tplc="97924215" w:tentative="1">
      <w:start w:val="1"/>
      <w:numFmt w:val="lowerLetter"/>
      <w:lvlText w:val="%8."/>
      <w:lvlJc w:val="left"/>
      <w:pPr>
        <w:ind w:left="5760" w:hanging="360"/>
      </w:pPr>
    </w:lvl>
    <w:lvl w:ilvl="8" w:tplc="9792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8">
    <w:multiLevelType w:val="hybridMultilevel"/>
    <w:lvl w:ilvl="0" w:tplc="39866941">
      <w:start w:val="1"/>
      <w:numFmt w:val="decimal"/>
      <w:lvlText w:val="%1."/>
      <w:lvlJc w:val="left"/>
      <w:pPr>
        <w:ind w:left="720" w:hanging="360"/>
      </w:pPr>
    </w:lvl>
    <w:lvl w:ilvl="1" w:tplc="39866941" w:tentative="1">
      <w:start w:val="1"/>
      <w:numFmt w:val="lowerLetter"/>
      <w:lvlText w:val="%2."/>
      <w:lvlJc w:val="left"/>
      <w:pPr>
        <w:ind w:left="1440" w:hanging="360"/>
      </w:pPr>
    </w:lvl>
    <w:lvl w:ilvl="2" w:tplc="39866941" w:tentative="1">
      <w:start w:val="1"/>
      <w:numFmt w:val="lowerRoman"/>
      <w:lvlText w:val="%3."/>
      <w:lvlJc w:val="right"/>
      <w:pPr>
        <w:ind w:left="2160" w:hanging="180"/>
      </w:pPr>
    </w:lvl>
    <w:lvl w:ilvl="3" w:tplc="39866941" w:tentative="1">
      <w:start w:val="1"/>
      <w:numFmt w:val="decimal"/>
      <w:lvlText w:val="%4."/>
      <w:lvlJc w:val="left"/>
      <w:pPr>
        <w:ind w:left="2880" w:hanging="360"/>
      </w:pPr>
    </w:lvl>
    <w:lvl w:ilvl="4" w:tplc="39866941" w:tentative="1">
      <w:start w:val="1"/>
      <w:numFmt w:val="lowerLetter"/>
      <w:lvlText w:val="%5."/>
      <w:lvlJc w:val="left"/>
      <w:pPr>
        <w:ind w:left="3600" w:hanging="360"/>
      </w:pPr>
    </w:lvl>
    <w:lvl w:ilvl="5" w:tplc="39866941" w:tentative="1">
      <w:start w:val="1"/>
      <w:numFmt w:val="lowerRoman"/>
      <w:lvlText w:val="%6."/>
      <w:lvlJc w:val="right"/>
      <w:pPr>
        <w:ind w:left="4320" w:hanging="180"/>
      </w:pPr>
    </w:lvl>
    <w:lvl w:ilvl="6" w:tplc="39866941" w:tentative="1">
      <w:start w:val="1"/>
      <w:numFmt w:val="decimal"/>
      <w:lvlText w:val="%7."/>
      <w:lvlJc w:val="left"/>
      <w:pPr>
        <w:ind w:left="5040" w:hanging="360"/>
      </w:pPr>
    </w:lvl>
    <w:lvl w:ilvl="7" w:tplc="39866941" w:tentative="1">
      <w:start w:val="1"/>
      <w:numFmt w:val="lowerLetter"/>
      <w:lvlText w:val="%8."/>
      <w:lvlJc w:val="left"/>
      <w:pPr>
        <w:ind w:left="5760" w:hanging="360"/>
      </w:pPr>
    </w:lvl>
    <w:lvl w:ilvl="8" w:tplc="39866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7">
    <w:multiLevelType w:val="hybridMultilevel"/>
    <w:lvl w:ilvl="0" w:tplc="14128719">
      <w:start w:val="1"/>
      <w:numFmt w:val="decimal"/>
      <w:lvlText w:val="%1."/>
      <w:lvlJc w:val="left"/>
      <w:pPr>
        <w:ind w:left="720" w:hanging="360"/>
      </w:pPr>
    </w:lvl>
    <w:lvl w:ilvl="1" w:tplc="14128719" w:tentative="1">
      <w:start w:val="1"/>
      <w:numFmt w:val="lowerLetter"/>
      <w:lvlText w:val="%2."/>
      <w:lvlJc w:val="left"/>
      <w:pPr>
        <w:ind w:left="1440" w:hanging="360"/>
      </w:pPr>
    </w:lvl>
    <w:lvl w:ilvl="2" w:tplc="14128719" w:tentative="1">
      <w:start w:val="1"/>
      <w:numFmt w:val="lowerRoman"/>
      <w:lvlText w:val="%3."/>
      <w:lvlJc w:val="right"/>
      <w:pPr>
        <w:ind w:left="2160" w:hanging="180"/>
      </w:pPr>
    </w:lvl>
    <w:lvl w:ilvl="3" w:tplc="14128719" w:tentative="1">
      <w:start w:val="1"/>
      <w:numFmt w:val="decimal"/>
      <w:lvlText w:val="%4."/>
      <w:lvlJc w:val="left"/>
      <w:pPr>
        <w:ind w:left="2880" w:hanging="360"/>
      </w:pPr>
    </w:lvl>
    <w:lvl w:ilvl="4" w:tplc="14128719" w:tentative="1">
      <w:start w:val="1"/>
      <w:numFmt w:val="lowerLetter"/>
      <w:lvlText w:val="%5."/>
      <w:lvlJc w:val="left"/>
      <w:pPr>
        <w:ind w:left="3600" w:hanging="360"/>
      </w:pPr>
    </w:lvl>
    <w:lvl w:ilvl="5" w:tplc="14128719" w:tentative="1">
      <w:start w:val="1"/>
      <w:numFmt w:val="lowerRoman"/>
      <w:lvlText w:val="%6."/>
      <w:lvlJc w:val="right"/>
      <w:pPr>
        <w:ind w:left="4320" w:hanging="180"/>
      </w:pPr>
    </w:lvl>
    <w:lvl w:ilvl="6" w:tplc="14128719" w:tentative="1">
      <w:start w:val="1"/>
      <w:numFmt w:val="decimal"/>
      <w:lvlText w:val="%7."/>
      <w:lvlJc w:val="left"/>
      <w:pPr>
        <w:ind w:left="5040" w:hanging="360"/>
      </w:pPr>
    </w:lvl>
    <w:lvl w:ilvl="7" w:tplc="14128719" w:tentative="1">
      <w:start w:val="1"/>
      <w:numFmt w:val="lowerLetter"/>
      <w:lvlText w:val="%8."/>
      <w:lvlJc w:val="left"/>
      <w:pPr>
        <w:ind w:left="5760" w:hanging="360"/>
      </w:pPr>
    </w:lvl>
    <w:lvl w:ilvl="8" w:tplc="14128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6">
    <w:multiLevelType w:val="hybridMultilevel"/>
    <w:lvl w:ilvl="0" w:tplc="22897140">
      <w:start w:val="1"/>
      <w:numFmt w:val="decimal"/>
      <w:lvlText w:val="%1."/>
      <w:lvlJc w:val="left"/>
      <w:pPr>
        <w:ind w:left="720" w:hanging="360"/>
      </w:pPr>
    </w:lvl>
    <w:lvl w:ilvl="1" w:tplc="22897140" w:tentative="1">
      <w:start w:val="1"/>
      <w:numFmt w:val="lowerLetter"/>
      <w:lvlText w:val="%2."/>
      <w:lvlJc w:val="left"/>
      <w:pPr>
        <w:ind w:left="1440" w:hanging="360"/>
      </w:pPr>
    </w:lvl>
    <w:lvl w:ilvl="2" w:tplc="22897140" w:tentative="1">
      <w:start w:val="1"/>
      <w:numFmt w:val="lowerRoman"/>
      <w:lvlText w:val="%3."/>
      <w:lvlJc w:val="right"/>
      <w:pPr>
        <w:ind w:left="2160" w:hanging="180"/>
      </w:pPr>
    </w:lvl>
    <w:lvl w:ilvl="3" w:tplc="22897140" w:tentative="1">
      <w:start w:val="1"/>
      <w:numFmt w:val="decimal"/>
      <w:lvlText w:val="%4."/>
      <w:lvlJc w:val="left"/>
      <w:pPr>
        <w:ind w:left="2880" w:hanging="360"/>
      </w:pPr>
    </w:lvl>
    <w:lvl w:ilvl="4" w:tplc="22897140" w:tentative="1">
      <w:start w:val="1"/>
      <w:numFmt w:val="lowerLetter"/>
      <w:lvlText w:val="%5."/>
      <w:lvlJc w:val="left"/>
      <w:pPr>
        <w:ind w:left="3600" w:hanging="360"/>
      </w:pPr>
    </w:lvl>
    <w:lvl w:ilvl="5" w:tplc="22897140" w:tentative="1">
      <w:start w:val="1"/>
      <w:numFmt w:val="lowerRoman"/>
      <w:lvlText w:val="%6."/>
      <w:lvlJc w:val="right"/>
      <w:pPr>
        <w:ind w:left="4320" w:hanging="180"/>
      </w:pPr>
    </w:lvl>
    <w:lvl w:ilvl="6" w:tplc="22897140" w:tentative="1">
      <w:start w:val="1"/>
      <w:numFmt w:val="decimal"/>
      <w:lvlText w:val="%7."/>
      <w:lvlJc w:val="left"/>
      <w:pPr>
        <w:ind w:left="5040" w:hanging="360"/>
      </w:pPr>
    </w:lvl>
    <w:lvl w:ilvl="7" w:tplc="22897140" w:tentative="1">
      <w:start w:val="1"/>
      <w:numFmt w:val="lowerLetter"/>
      <w:lvlText w:val="%8."/>
      <w:lvlJc w:val="left"/>
      <w:pPr>
        <w:ind w:left="5760" w:hanging="360"/>
      </w:pPr>
    </w:lvl>
    <w:lvl w:ilvl="8" w:tplc="2289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5">
    <w:multiLevelType w:val="hybridMultilevel"/>
    <w:lvl w:ilvl="0" w:tplc="64767501">
      <w:start w:val="1"/>
      <w:numFmt w:val="decimal"/>
      <w:lvlText w:val="%1."/>
      <w:lvlJc w:val="left"/>
      <w:pPr>
        <w:ind w:left="720" w:hanging="360"/>
      </w:pPr>
    </w:lvl>
    <w:lvl w:ilvl="1" w:tplc="64767501" w:tentative="1">
      <w:start w:val="1"/>
      <w:numFmt w:val="lowerLetter"/>
      <w:lvlText w:val="%2."/>
      <w:lvlJc w:val="left"/>
      <w:pPr>
        <w:ind w:left="1440" w:hanging="360"/>
      </w:pPr>
    </w:lvl>
    <w:lvl w:ilvl="2" w:tplc="64767501" w:tentative="1">
      <w:start w:val="1"/>
      <w:numFmt w:val="lowerRoman"/>
      <w:lvlText w:val="%3."/>
      <w:lvlJc w:val="right"/>
      <w:pPr>
        <w:ind w:left="2160" w:hanging="180"/>
      </w:pPr>
    </w:lvl>
    <w:lvl w:ilvl="3" w:tplc="64767501" w:tentative="1">
      <w:start w:val="1"/>
      <w:numFmt w:val="decimal"/>
      <w:lvlText w:val="%4."/>
      <w:lvlJc w:val="left"/>
      <w:pPr>
        <w:ind w:left="2880" w:hanging="360"/>
      </w:pPr>
    </w:lvl>
    <w:lvl w:ilvl="4" w:tplc="64767501" w:tentative="1">
      <w:start w:val="1"/>
      <w:numFmt w:val="lowerLetter"/>
      <w:lvlText w:val="%5."/>
      <w:lvlJc w:val="left"/>
      <w:pPr>
        <w:ind w:left="3600" w:hanging="360"/>
      </w:pPr>
    </w:lvl>
    <w:lvl w:ilvl="5" w:tplc="64767501" w:tentative="1">
      <w:start w:val="1"/>
      <w:numFmt w:val="lowerRoman"/>
      <w:lvlText w:val="%6."/>
      <w:lvlJc w:val="right"/>
      <w:pPr>
        <w:ind w:left="4320" w:hanging="180"/>
      </w:pPr>
    </w:lvl>
    <w:lvl w:ilvl="6" w:tplc="64767501" w:tentative="1">
      <w:start w:val="1"/>
      <w:numFmt w:val="decimal"/>
      <w:lvlText w:val="%7."/>
      <w:lvlJc w:val="left"/>
      <w:pPr>
        <w:ind w:left="5040" w:hanging="360"/>
      </w:pPr>
    </w:lvl>
    <w:lvl w:ilvl="7" w:tplc="64767501" w:tentative="1">
      <w:start w:val="1"/>
      <w:numFmt w:val="lowerLetter"/>
      <w:lvlText w:val="%8."/>
      <w:lvlJc w:val="left"/>
      <w:pPr>
        <w:ind w:left="5760" w:hanging="360"/>
      </w:pPr>
    </w:lvl>
    <w:lvl w:ilvl="8" w:tplc="6476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4">
    <w:multiLevelType w:val="hybridMultilevel"/>
    <w:lvl w:ilvl="0" w:tplc="69540403">
      <w:start w:val="1"/>
      <w:numFmt w:val="decimal"/>
      <w:lvlText w:val="%1."/>
      <w:lvlJc w:val="left"/>
      <w:pPr>
        <w:ind w:left="720" w:hanging="360"/>
      </w:pPr>
    </w:lvl>
    <w:lvl w:ilvl="1" w:tplc="69540403" w:tentative="1">
      <w:start w:val="1"/>
      <w:numFmt w:val="lowerLetter"/>
      <w:lvlText w:val="%2."/>
      <w:lvlJc w:val="left"/>
      <w:pPr>
        <w:ind w:left="1440" w:hanging="360"/>
      </w:pPr>
    </w:lvl>
    <w:lvl w:ilvl="2" w:tplc="69540403" w:tentative="1">
      <w:start w:val="1"/>
      <w:numFmt w:val="lowerRoman"/>
      <w:lvlText w:val="%3."/>
      <w:lvlJc w:val="right"/>
      <w:pPr>
        <w:ind w:left="2160" w:hanging="180"/>
      </w:pPr>
    </w:lvl>
    <w:lvl w:ilvl="3" w:tplc="69540403" w:tentative="1">
      <w:start w:val="1"/>
      <w:numFmt w:val="decimal"/>
      <w:lvlText w:val="%4."/>
      <w:lvlJc w:val="left"/>
      <w:pPr>
        <w:ind w:left="2880" w:hanging="360"/>
      </w:pPr>
    </w:lvl>
    <w:lvl w:ilvl="4" w:tplc="69540403" w:tentative="1">
      <w:start w:val="1"/>
      <w:numFmt w:val="lowerLetter"/>
      <w:lvlText w:val="%5."/>
      <w:lvlJc w:val="left"/>
      <w:pPr>
        <w:ind w:left="3600" w:hanging="360"/>
      </w:pPr>
    </w:lvl>
    <w:lvl w:ilvl="5" w:tplc="69540403" w:tentative="1">
      <w:start w:val="1"/>
      <w:numFmt w:val="lowerRoman"/>
      <w:lvlText w:val="%6."/>
      <w:lvlJc w:val="right"/>
      <w:pPr>
        <w:ind w:left="4320" w:hanging="180"/>
      </w:pPr>
    </w:lvl>
    <w:lvl w:ilvl="6" w:tplc="69540403" w:tentative="1">
      <w:start w:val="1"/>
      <w:numFmt w:val="decimal"/>
      <w:lvlText w:val="%7."/>
      <w:lvlJc w:val="left"/>
      <w:pPr>
        <w:ind w:left="5040" w:hanging="360"/>
      </w:pPr>
    </w:lvl>
    <w:lvl w:ilvl="7" w:tplc="69540403" w:tentative="1">
      <w:start w:val="1"/>
      <w:numFmt w:val="lowerLetter"/>
      <w:lvlText w:val="%8."/>
      <w:lvlJc w:val="left"/>
      <w:pPr>
        <w:ind w:left="5760" w:hanging="360"/>
      </w:pPr>
    </w:lvl>
    <w:lvl w:ilvl="8" w:tplc="6954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3">
    <w:multiLevelType w:val="hybridMultilevel"/>
    <w:lvl w:ilvl="0" w:tplc="32785580">
      <w:start w:val="1"/>
      <w:numFmt w:val="decimal"/>
      <w:lvlText w:val="%1."/>
      <w:lvlJc w:val="left"/>
      <w:pPr>
        <w:ind w:left="720" w:hanging="360"/>
      </w:pPr>
    </w:lvl>
    <w:lvl w:ilvl="1" w:tplc="32785580" w:tentative="1">
      <w:start w:val="1"/>
      <w:numFmt w:val="lowerLetter"/>
      <w:lvlText w:val="%2."/>
      <w:lvlJc w:val="left"/>
      <w:pPr>
        <w:ind w:left="1440" w:hanging="360"/>
      </w:pPr>
    </w:lvl>
    <w:lvl w:ilvl="2" w:tplc="32785580" w:tentative="1">
      <w:start w:val="1"/>
      <w:numFmt w:val="lowerRoman"/>
      <w:lvlText w:val="%3."/>
      <w:lvlJc w:val="right"/>
      <w:pPr>
        <w:ind w:left="2160" w:hanging="180"/>
      </w:pPr>
    </w:lvl>
    <w:lvl w:ilvl="3" w:tplc="32785580" w:tentative="1">
      <w:start w:val="1"/>
      <w:numFmt w:val="decimal"/>
      <w:lvlText w:val="%4."/>
      <w:lvlJc w:val="left"/>
      <w:pPr>
        <w:ind w:left="2880" w:hanging="360"/>
      </w:pPr>
    </w:lvl>
    <w:lvl w:ilvl="4" w:tplc="32785580" w:tentative="1">
      <w:start w:val="1"/>
      <w:numFmt w:val="lowerLetter"/>
      <w:lvlText w:val="%5."/>
      <w:lvlJc w:val="left"/>
      <w:pPr>
        <w:ind w:left="3600" w:hanging="360"/>
      </w:pPr>
    </w:lvl>
    <w:lvl w:ilvl="5" w:tplc="32785580" w:tentative="1">
      <w:start w:val="1"/>
      <w:numFmt w:val="lowerRoman"/>
      <w:lvlText w:val="%6."/>
      <w:lvlJc w:val="right"/>
      <w:pPr>
        <w:ind w:left="4320" w:hanging="180"/>
      </w:pPr>
    </w:lvl>
    <w:lvl w:ilvl="6" w:tplc="32785580" w:tentative="1">
      <w:start w:val="1"/>
      <w:numFmt w:val="decimal"/>
      <w:lvlText w:val="%7."/>
      <w:lvlJc w:val="left"/>
      <w:pPr>
        <w:ind w:left="5040" w:hanging="360"/>
      </w:pPr>
    </w:lvl>
    <w:lvl w:ilvl="7" w:tplc="32785580" w:tentative="1">
      <w:start w:val="1"/>
      <w:numFmt w:val="lowerLetter"/>
      <w:lvlText w:val="%8."/>
      <w:lvlJc w:val="left"/>
      <w:pPr>
        <w:ind w:left="5760" w:hanging="360"/>
      </w:pPr>
    </w:lvl>
    <w:lvl w:ilvl="8" w:tplc="32785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2">
    <w:multiLevelType w:val="hybridMultilevel"/>
    <w:lvl w:ilvl="0" w:tplc="69526086">
      <w:start w:val="1"/>
      <w:numFmt w:val="decimal"/>
      <w:lvlText w:val="%1."/>
      <w:lvlJc w:val="left"/>
      <w:pPr>
        <w:ind w:left="720" w:hanging="360"/>
      </w:pPr>
    </w:lvl>
    <w:lvl w:ilvl="1" w:tplc="69526086" w:tentative="1">
      <w:start w:val="1"/>
      <w:numFmt w:val="lowerLetter"/>
      <w:lvlText w:val="%2."/>
      <w:lvlJc w:val="left"/>
      <w:pPr>
        <w:ind w:left="1440" w:hanging="360"/>
      </w:pPr>
    </w:lvl>
    <w:lvl w:ilvl="2" w:tplc="69526086" w:tentative="1">
      <w:start w:val="1"/>
      <w:numFmt w:val="lowerRoman"/>
      <w:lvlText w:val="%3."/>
      <w:lvlJc w:val="right"/>
      <w:pPr>
        <w:ind w:left="2160" w:hanging="180"/>
      </w:pPr>
    </w:lvl>
    <w:lvl w:ilvl="3" w:tplc="69526086" w:tentative="1">
      <w:start w:val="1"/>
      <w:numFmt w:val="decimal"/>
      <w:lvlText w:val="%4."/>
      <w:lvlJc w:val="left"/>
      <w:pPr>
        <w:ind w:left="2880" w:hanging="360"/>
      </w:pPr>
    </w:lvl>
    <w:lvl w:ilvl="4" w:tplc="69526086" w:tentative="1">
      <w:start w:val="1"/>
      <w:numFmt w:val="lowerLetter"/>
      <w:lvlText w:val="%5."/>
      <w:lvlJc w:val="left"/>
      <w:pPr>
        <w:ind w:left="3600" w:hanging="360"/>
      </w:pPr>
    </w:lvl>
    <w:lvl w:ilvl="5" w:tplc="69526086" w:tentative="1">
      <w:start w:val="1"/>
      <w:numFmt w:val="lowerRoman"/>
      <w:lvlText w:val="%6."/>
      <w:lvlJc w:val="right"/>
      <w:pPr>
        <w:ind w:left="4320" w:hanging="180"/>
      </w:pPr>
    </w:lvl>
    <w:lvl w:ilvl="6" w:tplc="69526086" w:tentative="1">
      <w:start w:val="1"/>
      <w:numFmt w:val="decimal"/>
      <w:lvlText w:val="%7."/>
      <w:lvlJc w:val="left"/>
      <w:pPr>
        <w:ind w:left="5040" w:hanging="360"/>
      </w:pPr>
    </w:lvl>
    <w:lvl w:ilvl="7" w:tplc="69526086" w:tentative="1">
      <w:start w:val="1"/>
      <w:numFmt w:val="lowerLetter"/>
      <w:lvlText w:val="%8."/>
      <w:lvlJc w:val="left"/>
      <w:pPr>
        <w:ind w:left="5760" w:hanging="360"/>
      </w:pPr>
    </w:lvl>
    <w:lvl w:ilvl="8" w:tplc="6952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1">
    <w:multiLevelType w:val="hybridMultilevel"/>
    <w:lvl w:ilvl="0" w:tplc="93874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151">
    <w:abstractNumId w:val="21151"/>
  </w:num>
  <w:num w:numId="21152">
    <w:abstractNumId w:val="21152"/>
  </w:num>
  <w:num w:numId="21153">
    <w:abstractNumId w:val="21153"/>
  </w:num>
  <w:num w:numId="21154">
    <w:abstractNumId w:val="21154"/>
  </w:num>
  <w:num w:numId="21155">
    <w:abstractNumId w:val="21155"/>
  </w:num>
  <w:num w:numId="21156">
    <w:abstractNumId w:val="21156"/>
  </w:num>
  <w:num w:numId="21157">
    <w:abstractNumId w:val="21157"/>
  </w:num>
  <w:num w:numId="21158">
    <w:abstractNumId w:val="21158"/>
  </w:num>
  <w:num w:numId="21159">
    <w:abstractNumId w:val="211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4755895" Type="http://schemas.openxmlformats.org/officeDocument/2006/relationships/comments" Target="comments.xml"/><Relationship Id="rId876297938" Type="http://schemas.microsoft.com/office/2011/relationships/commentsExtended" Target="commentsExtended.xml"/><Relationship Id="rId82066352" Type="http://schemas.openxmlformats.org/officeDocument/2006/relationships/image" Target="media/imgrId82066352.jpg"/><Relationship Id="rId483861c1dad29fd3d" Type="http://schemas.openxmlformats.org/officeDocument/2006/relationships/hyperlink" Target="https://iservice.lombardini.it/jsp/Template2/manuale.jsp?id=814&amp;parent=1545" TargetMode="External"/><Relationship Id="rId884461c1dad2d3dce" Type="http://schemas.openxmlformats.org/officeDocument/2006/relationships/hyperlink" Target="https://iservice.lombardini.it/jsp/Template2/manuale.jsp?id=283&amp;parent=1136" TargetMode="External"/><Relationship Id="rId732361c1dad306c87" Type="http://schemas.openxmlformats.org/officeDocument/2006/relationships/hyperlink" Target="https://iservice.lombardini.it/jsp/Template2/man/jsp/Template2/manuale.jsp?id=198&amp;parent=1000uale.jsp?id=283&amp;parent=1136" TargetMode="External"/><Relationship Id="rId184461c1dad331530" Type="http://schemas.openxmlformats.org/officeDocument/2006/relationships/hyperlink" Target="https://iservice.lombardini.it/jsp/Template2/manuale.jsp?id=198&amp;parent=1000" TargetMode="External"/><Relationship Id="rId752761c1dad36ebde" Type="http://schemas.openxmlformats.org/officeDocument/2006/relationships/hyperlink" Target="https://iservice.lombardini.it/jsp/Template2/manuale.jsp?id=198&amp;parent=1000" TargetMode="External"/><Relationship Id="rId119061c1dad3ab22e" Type="http://schemas.openxmlformats.org/officeDocument/2006/relationships/hyperlink" Target="https://iservice.lombardini.it/jsp/Template2/manuale.jsp?id=198&amp;parent=1000" TargetMode="External"/><Relationship Id="rId247061c1dad29f386" Type="http://schemas.openxmlformats.org/officeDocument/2006/relationships/image" Target="media/imgrId247061c1dad29f386.jpg"/><Relationship Id="rId662061c1dad2c0721" Type="http://schemas.openxmlformats.org/officeDocument/2006/relationships/image" Target="media/imgrId662061c1dad2c0721.jpg"/><Relationship Id="rId776961c1dad2d35b6" Type="http://schemas.openxmlformats.org/officeDocument/2006/relationships/image" Target="media/imgrId776961c1dad2d35b6.jpg"/><Relationship Id="rId585761c1dad2ea2b1" Type="http://schemas.openxmlformats.org/officeDocument/2006/relationships/image" Target="media/imgrId585761c1dad2ea2b1.png"/><Relationship Id="rId923361c1dad30676e" Type="http://schemas.openxmlformats.org/officeDocument/2006/relationships/image" Target="media/imgrId923361c1dad30676e.jpg"/><Relationship Id="rId624461c1dad321456" Type="http://schemas.openxmlformats.org/officeDocument/2006/relationships/image" Target="media/imgrId624461c1dad321456.png"/><Relationship Id="rId197161c1dad330b45" Type="http://schemas.openxmlformats.org/officeDocument/2006/relationships/image" Target="media/imgrId197161c1dad330b45.jpg"/><Relationship Id="rId654761c1dad348842" Type="http://schemas.openxmlformats.org/officeDocument/2006/relationships/image" Target="media/imgrId654761c1dad348842.png"/><Relationship Id="rId841261c1dad35dd97" Type="http://schemas.openxmlformats.org/officeDocument/2006/relationships/image" Target="media/imgrId841261c1dad35dd97.png"/><Relationship Id="rId872761c1dad36e793" Type="http://schemas.openxmlformats.org/officeDocument/2006/relationships/image" Target="media/imgrId872761c1dad36e793.jpg"/><Relationship Id="rId359461c1dad383a9d" Type="http://schemas.openxmlformats.org/officeDocument/2006/relationships/image" Target="media/imgrId359461c1dad383a9d.png"/><Relationship Id="rId406261c1dad39bf09" Type="http://schemas.openxmlformats.org/officeDocument/2006/relationships/image" Target="media/imgrId406261c1dad39bf09.png"/><Relationship Id="rId609361c1dad3aaf00" Type="http://schemas.openxmlformats.org/officeDocument/2006/relationships/image" Target="media/imgrId609361c1dad3aaf00.jpg"/><Relationship Id="rId802561c1dad3c00bc" Type="http://schemas.openxmlformats.org/officeDocument/2006/relationships/image" Target="media/imgrId802561c1dad3c00bc.png"/><Relationship Id="rId917061c1dad3d9d69" Type="http://schemas.openxmlformats.org/officeDocument/2006/relationships/image" Target="media/imgrId917061c1dad3d9d69.png"/><Relationship Id="rId564261c1dad3ef353" Type="http://schemas.openxmlformats.org/officeDocument/2006/relationships/image" Target="media/imgrId564261c1dad3ef35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66352" Type="http://schemas.openxmlformats.org/officeDocument/2006/relationships/image" Target="media/imgrId820663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66352" Type="http://schemas.openxmlformats.org/officeDocument/2006/relationships/image" Target="media/imgrId820663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66352" Type="http://schemas.openxmlformats.org/officeDocument/2006/relationships/image" Target="media/imgrId820663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66352" Type="http://schemas.openxmlformats.org/officeDocument/2006/relationships/image" Target="media/imgrId820663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66352" Type="http://schemas.openxmlformats.org/officeDocument/2006/relationships/image" Target="media/imgrId820663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066352" Type="http://schemas.openxmlformats.org/officeDocument/2006/relationships/image" Target="media/imgrId820663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