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3986526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88724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115705" w:name="ctxt"/>
    <w:bookmarkEnd w:id="5115705"/>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683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837"/>
        </w:numPr>
        <w:spacing w:before="0" w:after="0" w:line="240" w:lineRule="auto"/>
        <w:jc w:val="left"/>
        <w:rPr>
          <w:color w:val="00274C"/>
          <w:sz w:val="20"/>
          <w:szCs w:val="20"/>
        </w:rPr>
      </w:pPr>
      <w:bookmarkStart w:id="59066040" w:name="result_box"/>
      <w:bookmarkEnd w:id="5906604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77861c298895a760"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403261c298895a7ea"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683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683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683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683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683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72261c298895b1e8"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95461c298895b288"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683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683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6837"/>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89563874" name="name994661c298898c25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90761c298898c24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683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683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60909766" w:name="result_box"/>
      <w:bookmarkEnd w:id="6090976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4751525" w:name="result_box"/>
      <w:bookmarkEnd w:id="6475152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7507329" w:name="result_box"/>
      <w:bookmarkEnd w:id="27507329"/>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6837"/>
        </w:numPr>
        <w:spacing w:before="0" w:after="0" w:line="240" w:lineRule="auto"/>
        <w:jc w:val="left"/>
        <w:rPr>
          <w:color w:val="00274C"/>
          <w:sz w:val="20"/>
          <w:szCs w:val="20"/>
        </w:rPr>
      </w:pPr>
      <w:bookmarkStart w:id="27105293" w:name="result_box"/>
      <w:bookmarkEnd w:id="2710529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70696245" name="name206261c29889a08ce"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382261c29889a08c6"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84039481" name="name289961c29889b8a41"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311761c29889b8a3b"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10409314" name="name836961c29889da8f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32561c29889da8f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76698946" name="name785561c2988a0829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45661c2988a0829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80780122" name="name962861c2988a272f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77261c2988a272f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54608794" name="name756761c2988a46bc1"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81561c2988a46bba"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0055659" name="name587561c2988a5a90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18861c2988a5a8fd"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9838154" name="name114261c2988a6c03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13161c2988a6c02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5945142" name="name470861c2988a8030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03861c2988a802e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0673988" name="name383261c2988a92b4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5061c2988a92b44"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47446690" name="name967261c2988aadfa5"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86061c2988aadfa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8742990" name="name485261c2988ac89a8"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851461c2988ac898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28732991" name="name373761c2988ae5ec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95561c2988ae5ec2"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61895948" name="name138561c2988b16c9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56361c2988b16c7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25861c2988b17b85"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9427964" name="name651161c2988b487ce"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528761c2988b487c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59910284" name="name597661c2988b67e8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61861c2988b67e7c"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4738601" name="name309661c2988b9130e"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19361c2988b9130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838">
    <w:multiLevelType w:val="hybridMultilevel"/>
    <w:lvl w:ilvl="0" w:tplc="64753922">
      <w:start w:val="1"/>
      <w:numFmt w:val="decimal"/>
      <w:lvlText w:val="%1."/>
      <w:lvlJc w:val="left"/>
      <w:pPr>
        <w:ind w:left="720" w:hanging="360"/>
      </w:pPr>
    </w:lvl>
    <w:lvl w:ilvl="1" w:tplc="64753922" w:tentative="1">
      <w:start w:val="1"/>
      <w:numFmt w:val="lowerLetter"/>
      <w:lvlText w:val="%2."/>
      <w:lvlJc w:val="left"/>
      <w:pPr>
        <w:ind w:left="1440" w:hanging="360"/>
      </w:pPr>
    </w:lvl>
    <w:lvl w:ilvl="2" w:tplc="64753922" w:tentative="1">
      <w:start w:val="1"/>
      <w:numFmt w:val="lowerRoman"/>
      <w:lvlText w:val="%3."/>
      <w:lvlJc w:val="right"/>
      <w:pPr>
        <w:ind w:left="2160" w:hanging="180"/>
      </w:pPr>
    </w:lvl>
    <w:lvl w:ilvl="3" w:tplc="64753922" w:tentative="1">
      <w:start w:val="1"/>
      <w:numFmt w:val="decimal"/>
      <w:lvlText w:val="%4."/>
      <w:lvlJc w:val="left"/>
      <w:pPr>
        <w:ind w:left="2880" w:hanging="360"/>
      </w:pPr>
    </w:lvl>
    <w:lvl w:ilvl="4" w:tplc="64753922" w:tentative="1">
      <w:start w:val="1"/>
      <w:numFmt w:val="lowerLetter"/>
      <w:lvlText w:val="%5."/>
      <w:lvlJc w:val="left"/>
      <w:pPr>
        <w:ind w:left="3600" w:hanging="360"/>
      </w:pPr>
    </w:lvl>
    <w:lvl w:ilvl="5" w:tplc="64753922" w:tentative="1">
      <w:start w:val="1"/>
      <w:numFmt w:val="lowerRoman"/>
      <w:lvlText w:val="%6."/>
      <w:lvlJc w:val="right"/>
      <w:pPr>
        <w:ind w:left="4320" w:hanging="180"/>
      </w:pPr>
    </w:lvl>
    <w:lvl w:ilvl="6" w:tplc="64753922" w:tentative="1">
      <w:start w:val="1"/>
      <w:numFmt w:val="decimal"/>
      <w:lvlText w:val="%7."/>
      <w:lvlJc w:val="left"/>
      <w:pPr>
        <w:ind w:left="5040" w:hanging="360"/>
      </w:pPr>
    </w:lvl>
    <w:lvl w:ilvl="7" w:tplc="64753922" w:tentative="1">
      <w:start w:val="1"/>
      <w:numFmt w:val="lowerLetter"/>
      <w:lvlText w:val="%8."/>
      <w:lvlJc w:val="left"/>
      <w:pPr>
        <w:ind w:left="5760" w:hanging="360"/>
      </w:pPr>
    </w:lvl>
    <w:lvl w:ilvl="8" w:tplc="64753922" w:tentative="1">
      <w:start w:val="1"/>
      <w:numFmt w:val="lowerRoman"/>
      <w:lvlText w:val="%9."/>
      <w:lvlJc w:val="right"/>
      <w:pPr>
        <w:ind w:left="6480" w:hanging="180"/>
      </w:pPr>
    </w:lvl>
  </w:abstractNum>
  <w:abstractNum w:abstractNumId="6837">
    <w:multiLevelType w:val="hybridMultilevel"/>
    <w:lvl w:ilvl="0" w:tplc="947797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837">
    <w:abstractNumId w:val="6837"/>
  </w:num>
  <w:num w:numId="6838">
    <w:abstractNumId w:val="68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9441749" Type="http://schemas.openxmlformats.org/officeDocument/2006/relationships/comments" Target="comments.xml"/><Relationship Id="rId748389579" Type="http://schemas.microsoft.com/office/2011/relationships/commentsExtended" Target="commentsExtended.xml"/><Relationship Id="rId66887245" Type="http://schemas.openxmlformats.org/officeDocument/2006/relationships/image" Target="media/imgrId66887245.jpg"/><Relationship Id="rId877861c298895a760" Type="http://schemas.openxmlformats.org/officeDocument/2006/relationships/hyperlink" Target="https://iservice.lombardini.it/jsp/Template2/manuale.jsp?id=96&amp;parent=1000" TargetMode="External"/><Relationship Id="rId403261c298895a7ea" Type="http://schemas.openxmlformats.org/officeDocument/2006/relationships/hyperlink" Target="https://iservice.lombardini.it/jsp/Template2/manuale.jsp?id=97&amp;parent=1000" TargetMode="External"/><Relationship Id="rId472261c298895b1e8" Type="http://schemas.openxmlformats.org/officeDocument/2006/relationships/hyperlink" Target="https://iservice.lombardini.it/jsp/Template2/manuale.jsp?id=193&amp;parent=1000" TargetMode="External"/><Relationship Id="rId695461c298895b288" Type="http://schemas.openxmlformats.org/officeDocument/2006/relationships/hyperlink" Target="https://iservice.lombardini.it/jsp/Template2/manuale.jsp?id=193&amp;parent=1000" TargetMode="External"/><Relationship Id="rId725861c2988b17b85" Type="http://schemas.openxmlformats.org/officeDocument/2006/relationships/hyperlink" Target="https://iservice.lombardini.it/jsp/Template2/manuale.jsp?id=176&amp;parent=1000" TargetMode="External"/><Relationship Id="rId290761c298898c24c" Type="http://schemas.openxmlformats.org/officeDocument/2006/relationships/image" Target="media/imgrId290761c298898c24c.gif"/><Relationship Id="rId382261c29889a08c6" Type="http://schemas.openxmlformats.org/officeDocument/2006/relationships/image" Target="media/imgrId382261c29889a08c6.jpg"/><Relationship Id="rId311761c29889b8a3b" Type="http://schemas.openxmlformats.org/officeDocument/2006/relationships/image" Target="media/imgrId311761c29889b8a3b.jpg"/><Relationship Id="rId932561c29889da8f6" Type="http://schemas.openxmlformats.org/officeDocument/2006/relationships/image" Target="media/imgrId932561c29889da8f6.jpg"/><Relationship Id="rId845661c2988a08296" Type="http://schemas.openxmlformats.org/officeDocument/2006/relationships/image" Target="media/imgrId845661c2988a08296.jpg"/><Relationship Id="rId877261c2988a272f5" Type="http://schemas.openxmlformats.org/officeDocument/2006/relationships/image" Target="media/imgrId877261c2988a272f5.jpg"/><Relationship Id="rId181561c2988a46bba" Type="http://schemas.openxmlformats.org/officeDocument/2006/relationships/image" Target="media/imgrId181561c2988a46bba.jpg"/><Relationship Id="rId718861c2988a5a8fd" Type="http://schemas.openxmlformats.org/officeDocument/2006/relationships/image" Target="media/imgrId718861c2988a5a8fd.gif"/><Relationship Id="rId413161c2988a6c02b" Type="http://schemas.openxmlformats.org/officeDocument/2006/relationships/image" Target="media/imgrId413161c2988a6c02b.gif"/><Relationship Id="rId603861c2988a802ef" Type="http://schemas.openxmlformats.org/officeDocument/2006/relationships/image" Target="media/imgrId603861c2988a802ef.gif"/><Relationship Id="rId305061c2988a92b44" Type="http://schemas.openxmlformats.org/officeDocument/2006/relationships/image" Target="media/imgrId305061c2988a92b44.gif"/><Relationship Id="rId886061c2988aadfa1" Type="http://schemas.openxmlformats.org/officeDocument/2006/relationships/image" Target="media/imgrId886061c2988aadfa1.jpg"/><Relationship Id="rId851461c2988ac8986" Type="http://schemas.openxmlformats.org/officeDocument/2006/relationships/image" Target="media/imgrId851461c2988ac8986.jpg"/><Relationship Id="rId595561c2988ae5ec2" Type="http://schemas.openxmlformats.org/officeDocument/2006/relationships/image" Target="media/imgrId595561c2988ae5ec2.png"/><Relationship Id="rId156361c2988b16c73" Type="http://schemas.openxmlformats.org/officeDocument/2006/relationships/image" Target="media/imgrId156361c2988b16c73.png"/><Relationship Id="rId528761c2988b487c6" Type="http://schemas.openxmlformats.org/officeDocument/2006/relationships/image" Target="media/imgrId528761c2988b487c6.png"/><Relationship Id="rId461861c2988b67e7c" Type="http://schemas.openxmlformats.org/officeDocument/2006/relationships/image" Target="media/imgrId461861c2988b67e7c.png"/><Relationship Id="rId119361c2988b91309" Type="http://schemas.openxmlformats.org/officeDocument/2006/relationships/image" Target="media/imgrId119361c2988b9130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6887245" Type="http://schemas.openxmlformats.org/officeDocument/2006/relationships/image" Target="media/imgrId6688724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6887245" Type="http://schemas.openxmlformats.org/officeDocument/2006/relationships/image" Target="media/imgrId6688724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6887245" Type="http://schemas.openxmlformats.org/officeDocument/2006/relationships/image" Target="media/imgrId6688724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6887245" Type="http://schemas.openxmlformats.org/officeDocument/2006/relationships/image" Target="media/imgrId6688724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6887245" Type="http://schemas.openxmlformats.org/officeDocument/2006/relationships/image" Target="media/imgrId6688724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6887245" Type="http://schemas.openxmlformats.org/officeDocument/2006/relationships/image" Target="media/imgrId6688724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