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60720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81329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796827" w:name="ctxt"/>
    <w:bookmarkEnd w:id="2279682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92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20"/>
        </w:numPr>
        <w:spacing w:before="0" w:after="0" w:line="240" w:lineRule="auto"/>
        <w:jc w:val="left"/>
        <w:rPr>
          <w:color w:val="00274C"/>
          <w:sz w:val="20"/>
          <w:szCs w:val="20"/>
        </w:rPr>
      </w:pPr>
      <w:bookmarkStart w:id="12338026" w:name="result_box"/>
      <w:bookmarkEnd w:id="1233802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40261c2a464d201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11761c2a464d20a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92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2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2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92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2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10761c2a464d2a9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72061c2a464d2b2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92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2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92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7686465" name="name600761c2a464f0ec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63061c2a464f0ec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92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2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44591626" w:name="result_box"/>
      <w:bookmarkEnd w:id="4459162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5978385" w:name="result_box"/>
      <w:bookmarkEnd w:id="4597838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0658871" w:name="result_box"/>
      <w:bookmarkEnd w:id="20658871"/>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20"/>
        </w:numPr>
        <w:spacing w:before="0" w:after="0" w:line="240" w:lineRule="auto"/>
        <w:jc w:val="left"/>
        <w:rPr>
          <w:color w:val="00274C"/>
          <w:sz w:val="20"/>
          <w:szCs w:val="20"/>
        </w:rPr>
      </w:pPr>
      <w:bookmarkStart w:id="43962339" w:name="result_box"/>
      <w:bookmarkEnd w:id="4396233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98673398" name="name720261c2a465141b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99161c2a465141a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33577617" name="name277061c2a46528a60"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00661c2a46528a5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5365649" name="name577861c2a465501e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22661c2a465501d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2872162" name="name295361c2a46569de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2061c2a46569de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230698" name="name820461c2a46587b8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3461c2a46587b8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57314158" name="name427761c2a4659b6c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93861c2a4659b6b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963634" name="name716861c2a465ae1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8761c2a465ae14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0980859" name="name180861c2a465c051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3661c2a465c050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9874121" name="name681761c2a465cdb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9461c2a465cdb1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7227938" name="name212161c2a465dc7e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0661c2a465dc7e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5338617" name="name109061c2a4660090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55561c2a466008f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8648032" name="name591061c2a466133c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82561c2a466133c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50770829" name="name600561c2a46634f7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80261c2a46634f5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6595577" name="name954961c2a4665230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70561c2a4665230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94061c2a4665274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7877126" name="name862261c2a4667b62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38061c2a4667b61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12814956" name="name987661c2a4669318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9461c2a4669318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5299799" name="name695861c2a466b6ae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29061c2a466b6ad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21">
    <w:multiLevelType w:val="hybridMultilevel"/>
    <w:lvl w:ilvl="0" w:tplc="94045141">
      <w:start w:val="1"/>
      <w:numFmt w:val="decimal"/>
      <w:lvlText w:val="%1."/>
      <w:lvlJc w:val="left"/>
      <w:pPr>
        <w:ind w:left="720" w:hanging="360"/>
      </w:pPr>
    </w:lvl>
    <w:lvl w:ilvl="1" w:tplc="94045141" w:tentative="1">
      <w:start w:val="1"/>
      <w:numFmt w:val="lowerLetter"/>
      <w:lvlText w:val="%2."/>
      <w:lvlJc w:val="left"/>
      <w:pPr>
        <w:ind w:left="1440" w:hanging="360"/>
      </w:pPr>
    </w:lvl>
    <w:lvl w:ilvl="2" w:tplc="94045141" w:tentative="1">
      <w:start w:val="1"/>
      <w:numFmt w:val="lowerRoman"/>
      <w:lvlText w:val="%3."/>
      <w:lvlJc w:val="right"/>
      <w:pPr>
        <w:ind w:left="2160" w:hanging="180"/>
      </w:pPr>
    </w:lvl>
    <w:lvl w:ilvl="3" w:tplc="94045141" w:tentative="1">
      <w:start w:val="1"/>
      <w:numFmt w:val="decimal"/>
      <w:lvlText w:val="%4."/>
      <w:lvlJc w:val="left"/>
      <w:pPr>
        <w:ind w:left="2880" w:hanging="360"/>
      </w:pPr>
    </w:lvl>
    <w:lvl w:ilvl="4" w:tplc="94045141" w:tentative="1">
      <w:start w:val="1"/>
      <w:numFmt w:val="lowerLetter"/>
      <w:lvlText w:val="%5."/>
      <w:lvlJc w:val="left"/>
      <w:pPr>
        <w:ind w:left="3600" w:hanging="360"/>
      </w:pPr>
    </w:lvl>
    <w:lvl w:ilvl="5" w:tplc="94045141" w:tentative="1">
      <w:start w:val="1"/>
      <w:numFmt w:val="lowerRoman"/>
      <w:lvlText w:val="%6."/>
      <w:lvlJc w:val="right"/>
      <w:pPr>
        <w:ind w:left="4320" w:hanging="180"/>
      </w:pPr>
    </w:lvl>
    <w:lvl w:ilvl="6" w:tplc="94045141" w:tentative="1">
      <w:start w:val="1"/>
      <w:numFmt w:val="decimal"/>
      <w:lvlText w:val="%7."/>
      <w:lvlJc w:val="left"/>
      <w:pPr>
        <w:ind w:left="5040" w:hanging="360"/>
      </w:pPr>
    </w:lvl>
    <w:lvl w:ilvl="7" w:tplc="94045141" w:tentative="1">
      <w:start w:val="1"/>
      <w:numFmt w:val="lowerLetter"/>
      <w:lvlText w:val="%8."/>
      <w:lvlJc w:val="left"/>
      <w:pPr>
        <w:ind w:left="5760" w:hanging="360"/>
      </w:pPr>
    </w:lvl>
    <w:lvl w:ilvl="8" w:tplc="94045141" w:tentative="1">
      <w:start w:val="1"/>
      <w:numFmt w:val="lowerRoman"/>
      <w:lvlText w:val="%9."/>
      <w:lvlJc w:val="right"/>
      <w:pPr>
        <w:ind w:left="6480" w:hanging="180"/>
      </w:pPr>
    </w:lvl>
  </w:abstractNum>
  <w:abstractNum w:abstractNumId="2920">
    <w:multiLevelType w:val="hybridMultilevel"/>
    <w:lvl w:ilvl="0" w:tplc="918120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20">
    <w:abstractNumId w:val="2920"/>
  </w:num>
  <w:num w:numId="2921">
    <w:abstractNumId w:val="29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5188791" Type="http://schemas.openxmlformats.org/officeDocument/2006/relationships/comments" Target="comments.xml"/><Relationship Id="rId207826496" Type="http://schemas.microsoft.com/office/2011/relationships/commentsExtended" Target="commentsExtended.xml"/><Relationship Id="rId39813295" Type="http://schemas.openxmlformats.org/officeDocument/2006/relationships/image" Target="media/imgrId39813295.jpg"/><Relationship Id="rId940261c2a464d201a" Type="http://schemas.openxmlformats.org/officeDocument/2006/relationships/hyperlink" Target="https://iservice.lombardini.it/jsp/Template2/manuale.jsp?id=96&amp;parent=1000" TargetMode="External"/><Relationship Id="rId511761c2a464d20a4" Type="http://schemas.openxmlformats.org/officeDocument/2006/relationships/hyperlink" Target="https://iservice.lombardini.it/jsp/Template2/manuale.jsp?id=97&amp;parent=1000" TargetMode="External"/><Relationship Id="rId710761c2a464d2a9c" Type="http://schemas.openxmlformats.org/officeDocument/2006/relationships/hyperlink" Target="https://iservice.lombardini.it/jsp/Template2/manuale.jsp?id=193&amp;parent=1000" TargetMode="External"/><Relationship Id="rId972061c2a464d2b2b" Type="http://schemas.openxmlformats.org/officeDocument/2006/relationships/hyperlink" Target="https://iservice.lombardini.it/jsp/Template2/manuale.jsp?id=193&amp;parent=1000" TargetMode="External"/><Relationship Id="rId994061c2a4665274b" Type="http://schemas.openxmlformats.org/officeDocument/2006/relationships/hyperlink" Target="https://iservice.lombardini.it/jsp/Template2/manuale.jsp?id=176&amp;parent=1000" TargetMode="External"/><Relationship Id="rId263061c2a464f0ec8" Type="http://schemas.openxmlformats.org/officeDocument/2006/relationships/image" Target="media/imgrId263061c2a464f0ec8.gif"/><Relationship Id="rId999161c2a465141af" Type="http://schemas.openxmlformats.org/officeDocument/2006/relationships/image" Target="media/imgrId999161c2a465141af.jpg"/><Relationship Id="rId200661c2a46528a5a" Type="http://schemas.openxmlformats.org/officeDocument/2006/relationships/image" Target="media/imgrId200661c2a46528a5a.jpg"/><Relationship Id="rId122661c2a465501dc" Type="http://schemas.openxmlformats.org/officeDocument/2006/relationships/image" Target="media/imgrId122661c2a465501dc.jpg"/><Relationship Id="rId572061c2a46569de0" Type="http://schemas.openxmlformats.org/officeDocument/2006/relationships/image" Target="media/imgrId572061c2a46569de0.jpg"/><Relationship Id="rId773461c2a46587b81" Type="http://schemas.openxmlformats.org/officeDocument/2006/relationships/image" Target="media/imgrId773461c2a46587b81.jpg"/><Relationship Id="rId793861c2a4659b6bf" Type="http://schemas.openxmlformats.org/officeDocument/2006/relationships/image" Target="media/imgrId793861c2a4659b6bf.jpg"/><Relationship Id="rId468761c2a465ae14f" Type="http://schemas.openxmlformats.org/officeDocument/2006/relationships/image" Target="media/imgrId468761c2a465ae14f.gif"/><Relationship Id="rId113661c2a465c050f" Type="http://schemas.openxmlformats.org/officeDocument/2006/relationships/image" Target="media/imgrId113661c2a465c050f.gif"/><Relationship Id="rId299461c2a465cdb1d" Type="http://schemas.openxmlformats.org/officeDocument/2006/relationships/image" Target="media/imgrId299461c2a465cdb1d.gif"/><Relationship Id="rId700661c2a465dc7e7" Type="http://schemas.openxmlformats.org/officeDocument/2006/relationships/image" Target="media/imgrId700661c2a465dc7e7.gif"/><Relationship Id="rId355561c2a466008f3" Type="http://schemas.openxmlformats.org/officeDocument/2006/relationships/image" Target="media/imgrId355561c2a466008f3.jpg"/><Relationship Id="rId382561c2a466133c7" Type="http://schemas.openxmlformats.org/officeDocument/2006/relationships/image" Target="media/imgrId382561c2a466133c7.jpg"/><Relationship Id="rId680261c2a46634f59" Type="http://schemas.openxmlformats.org/officeDocument/2006/relationships/image" Target="media/imgrId680261c2a46634f59.png"/><Relationship Id="rId970561c2a46652300" Type="http://schemas.openxmlformats.org/officeDocument/2006/relationships/image" Target="media/imgrId970561c2a46652300.png"/><Relationship Id="rId238061c2a4667b61a" Type="http://schemas.openxmlformats.org/officeDocument/2006/relationships/image" Target="media/imgrId238061c2a4667b61a.png"/><Relationship Id="rId189461c2a46693187" Type="http://schemas.openxmlformats.org/officeDocument/2006/relationships/image" Target="media/imgrId189461c2a46693187.png"/><Relationship Id="rId429061c2a466b6ad0" Type="http://schemas.openxmlformats.org/officeDocument/2006/relationships/image" Target="media/imgrId429061c2a466b6ad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813295" Type="http://schemas.openxmlformats.org/officeDocument/2006/relationships/image" Target="media/imgrId398132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813295" Type="http://schemas.openxmlformats.org/officeDocument/2006/relationships/image" Target="media/imgrId398132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813295" Type="http://schemas.openxmlformats.org/officeDocument/2006/relationships/image" Target="media/imgrId398132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813295" Type="http://schemas.openxmlformats.org/officeDocument/2006/relationships/image" Target="media/imgrId398132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813295" Type="http://schemas.openxmlformats.org/officeDocument/2006/relationships/image" Target="media/imgrId398132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813295" Type="http://schemas.openxmlformats.org/officeDocument/2006/relationships/image" Target="media/imgrId398132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